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4B98521"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r w:rsidR="00B17634">
        <w:rPr>
          <w:sz w:val="24"/>
          <w:szCs w:val="24"/>
          <w:lang w:val="pl-PL"/>
        </w:rPr>
        <w:t xml:space="preserve">ustawy </w:t>
      </w:r>
      <w:proofErr w:type="spellStart"/>
      <w:r w:rsidR="00B17634">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585AFB7C"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r w:rsidR="00B17634">
        <w:rPr>
          <w:b/>
          <w:bCs/>
          <w:sz w:val="24"/>
          <w:lang w:val="pl-PL"/>
        </w:rPr>
        <w:t xml:space="preserve">serwera obliczeniowego </w:t>
      </w:r>
      <w:r w:rsidR="004A1A42" w:rsidRPr="004A1A42">
        <w:rPr>
          <w:b/>
          <w:bCs/>
          <w:sz w:val="24"/>
          <w:lang w:val="pl-PL"/>
        </w:rPr>
        <w:t>- KC-</w:t>
      </w:r>
      <w:proofErr w:type="spellStart"/>
      <w:r w:rsidR="004A1A42" w:rsidRPr="004A1A42">
        <w:rPr>
          <w:b/>
          <w:bCs/>
          <w:sz w:val="24"/>
          <w:lang w:val="pl-PL"/>
        </w:rPr>
        <w:t>zp</w:t>
      </w:r>
      <w:proofErr w:type="spellEnd"/>
      <w:r w:rsidR="004A1A42" w:rsidRPr="004A1A42">
        <w:rPr>
          <w:b/>
          <w:bCs/>
          <w:sz w:val="24"/>
          <w:lang w:val="pl-PL"/>
        </w:rPr>
        <w:t>. 272-</w:t>
      </w:r>
      <w:r w:rsidR="00B7712E">
        <w:rPr>
          <w:b/>
          <w:bCs/>
          <w:sz w:val="24"/>
          <w:lang w:val="pl-PL"/>
        </w:rPr>
        <w:t>327</w:t>
      </w:r>
      <w:r w:rsidR="004A1A42" w:rsidRPr="004A1A42">
        <w:rPr>
          <w:b/>
          <w:bCs/>
          <w:sz w:val="24"/>
          <w:lang w:val="pl-PL"/>
        </w:rPr>
        <w:t>/21</w:t>
      </w:r>
      <w:r w:rsidR="004A1A42">
        <w:rPr>
          <w:b/>
          <w:bCs/>
          <w:sz w:val="24"/>
          <w:lang w:val="pl-PL"/>
        </w:rPr>
        <w:t>.</w:t>
      </w:r>
    </w:p>
    <w:bookmarkEnd w:id="0"/>
    <w:p w14:paraId="1C2ACEBC" w14:textId="5AD1EAA8"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9B1857">
        <w:rPr>
          <w:rFonts w:ascii="Times New Roman" w:hAnsi="Times New Roman"/>
          <w:iCs/>
          <w:szCs w:val="24"/>
        </w:rPr>
        <w:t>załącznik</w:t>
      </w:r>
      <w:r w:rsidR="009B1857" w:rsidRPr="009B1857">
        <w:rPr>
          <w:rFonts w:ascii="Times New Roman" w:hAnsi="Times New Roman"/>
          <w:iCs/>
          <w:szCs w:val="24"/>
        </w:rPr>
        <w:t>u</w:t>
      </w:r>
      <w:r w:rsidRPr="009B1857">
        <w:rPr>
          <w:rFonts w:ascii="Times New Roman" w:hAnsi="Times New Roman"/>
          <w:iCs/>
          <w:szCs w:val="24"/>
        </w:rPr>
        <w:t xml:space="preserve"> nr 1</w:t>
      </w:r>
      <w:r w:rsidR="009B1857" w:rsidRPr="009B1857">
        <w:rPr>
          <w:rFonts w:ascii="Times New Roman" w:hAnsi="Times New Roman"/>
          <w:iCs/>
          <w:szCs w:val="24"/>
        </w:rPr>
        <w:t xml:space="preserve"> -</w:t>
      </w:r>
      <w:r w:rsidRPr="009B1857">
        <w:rPr>
          <w:rFonts w:ascii="Times New Roman" w:hAnsi="Times New Roman"/>
          <w:iCs/>
          <w:szCs w:val="24"/>
        </w:rPr>
        <w:t xml:space="preserve"> ofercie Sprzedawcy</w:t>
      </w:r>
      <w:r w:rsidRPr="003A7E85">
        <w:rPr>
          <w:rFonts w:ascii="Times New Roman" w:hAnsi="Times New Roman"/>
          <w:i/>
          <w:szCs w:val="24"/>
        </w:rPr>
        <w:t>,</w:t>
      </w:r>
      <w:r w:rsidRPr="003A7E85">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37A39A1E" w:rsidR="007D02D7" w:rsidRPr="00262A7B"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262A7B">
        <w:rPr>
          <w:rFonts w:ascii="Times New Roman" w:hAnsi="Times New Roman"/>
          <w:szCs w:val="24"/>
        </w:rPr>
        <w:t xml:space="preserve">Sprzedawca zobowiązuje się dostarczyć sprzęt, o którym mowa w § 1 w terminie </w:t>
      </w:r>
      <w:r w:rsidR="00262A7B" w:rsidRPr="00262A7B">
        <w:rPr>
          <w:rFonts w:ascii="Times New Roman" w:hAnsi="Times New Roman"/>
          <w:szCs w:val="24"/>
        </w:rPr>
        <w:br/>
      </w:r>
      <w:r w:rsidR="00262A7B" w:rsidRPr="00262A7B">
        <w:rPr>
          <w:rFonts w:ascii="Times New Roman" w:hAnsi="Times New Roman"/>
          <w:b/>
          <w:szCs w:val="24"/>
        </w:rPr>
        <w:t xml:space="preserve">do …….. dni od daty otrzymania potwierdzonego zamówienia z </w:t>
      </w:r>
      <w:proofErr w:type="spellStart"/>
      <w:r w:rsidR="00262A7B" w:rsidRPr="00262A7B">
        <w:rPr>
          <w:rFonts w:ascii="Times New Roman" w:hAnsi="Times New Roman"/>
          <w:b/>
          <w:szCs w:val="24"/>
        </w:rPr>
        <w:t>MNiSzW</w:t>
      </w:r>
      <w:proofErr w:type="spellEnd"/>
      <w:r w:rsidR="00262A7B" w:rsidRPr="00262A7B">
        <w:rPr>
          <w:rFonts w:ascii="Times New Roman" w:hAnsi="Times New Roman"/>
          <w:szCs w:val="24"/>
        </w:rPr>
        <w:t xml:space="preserve"> </w:t>
      </w:r>
      <w:r w:rsidRPr="00262A7B">
        <w:rPr>
          <w:rFonts w:ascii="Times New Roman" w:hAnsi="Times New Roman"/>
          <w:szCs w:val="24"/>
        </w:rPr>
        <w:t>do siedziby Kupującego.</w:t>
      </w:r>
    </w:p>
    <w:p w14:paraId="09F699B4" w14:textId="2D944A99"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2CFE9079" w14:textId="40D4F58E" w:rsidR="00D9747C" w:rsidRPr="00D9747C" w:rsidRDefault="00D9747C" w:rsidP="007D02D7">
      <w:pPr>
        <w:pStyle w:val="Tekstpodstawowy"/>
        <w:numPr>
          <w:ilvl w:val="0"/>
          <w:numId w:val="29"/>
        </w:numPr>
        <w:tabs>
          <w:tab w:val="num" w:pos="360"/>
        </w:tabs>
        <w:spacing w:line="240" w:lineRule="auto"/>
        <w:ind w:left="360" w:right="-47"/>
        <w:jc w:val="both"/>
        <w:rPr>
          <w:rFonts w:ascii="Times New Roman" w:hAnsi="Times New Roman"/>
          <w:bCs/>
          <w:szCs w:val="24"/>
        </w:rPr>
      </w:pPr>
      <w:r w:rsidRPr="00D9747C">
        <w:rPr>
          <w:rFonts w:ascii="Times New Roman" w:hAnsi="Times New Roman"/>
          <w:bCs/>
          <w:szCs w:val="24"/>
        </w:rPr>
        <w:t>Sprzęt nie może być plombowany w sposób uniemożliwiający zamontowanie dodatkowego sprzętu</w:t>
      </w:r>
      <w:r w:rsidRPr="00D9747C">
        <w:rPr>
          <w:rFonts w:ascii="Times New Roman" w:hAnsi="Times New Roman"/>
          <w:bCs/>
          <w:szCs w:val="24"/>
        </w:rPr>
        <w:t>.</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01FDF14"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Strony ustalają cenę netto za przedmiot umowy szczegółowo określony w § 1 na  kwotę...........................</w:t>
      </w:r>
      <w:r w:rsidRPr="00143BAA">
        <w:rPr>
          <w:rFonts w:ascii="Times New Roman" w:hAnsi="Times New Roman"/>
          <w:i/>
          <w:szCs w:val="24"/>
        </w:rPr>
        <w:t>(słownie....................................................................................)</w:t>
      </w:r>
      <w:r w:rsidR="00B3702A" w:rsidRPr="00143BAA">
        <w:rPr>
          <w:rFonts w:ascii="Times New Roman" w:hAnsi="Times New Roman"/>
          <w:i/>
          <w:szCs w:val="24"/>
        </w:rPr>
        <w:t>.</w:t>
      </w:r>
    </w:p>
    <w:p w14:paraId="582BFEAB" w14:textId="11BDFC67"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Do powyższej kwoty Sprzedawca doliczy podatek VAT w wysokości ................................</w:t>
      </w:r>
      <w:r w:rsidRPr="00143BAA">
        <w:rPr>
          <w:rFonts w:ascii="Times New Roman" w:hAnsi="Times New Roman"/>
          <w:i/>
          <w:szCs w:val="24"/>
        </w:rPr>
        <w:t>(słownie: ...................................................................................)</w:t>
      </w:r>
      <w:r w:rsidR="00B3702A" w:rsidRPr="00143BAA">
        <w:rPr>
          <w:rFonts w:ascii="Times New Roman" w:hAnsi="Times New Roman"/>
          <w:i/>
          <w:szCs w:val="24"/>
        </w:rPr>
        <w:t>.</w:t>
      </w:r>
    </w:p>
    <w:p w14:paraId="2AD5C8A7" w14:textId="1C3009A0"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Cena brutto za przedmiot umowy szczegółowo określony w § 1 wynosi……………………(</w:t>
      </w:r>
      <w:r w:rsidRPr="00143BAA">
        <w:rPr>
          <w:rFonts w:ascii="Times New Roman" w:hAnsi="Times New Roman"/>
          <w:i/>
          <w:szCs w:val="24"/>
        </w:rPr>
        <w:t>słownie:………………………………………………………….)</w:t>
      </w:r>
      <w:r w:rsidR="00B3702A" w:rsidRPr="00143BAA">
        <w:rPr>
          <w:rFonts w:ascii="Times New Roman" w:hAnsi="Times New Roman"/>
          <w:i/>
          <w:szCs w:val="24"/>
        </w:rPr>
        <w:t>.</w:t>
      </w:r>
    </w:p>
    <w:p w14:paraId="3CC23E9A" w14:textId="0635E3B5" w:rsidR="00143BAA" w:rsidRPr="00143BAA" w:rsidRDefault="00143BAA" w:rsidP="00143BAA">
      <w:pPr>
        <w:numPr>
          <w:ilvl w:val="0"/>
          <w:numId w:val="30"/>
        </w:numPr>
        <w:tabs>
          <w:tab w:val="left" w:pos="284"/>
        </w:tabs>
        <w:suppressAutoHyphens/>
        <w:spacing w:line="240" w:lineRule="atLeast"/>
        <w:jc w:val="both"/>
        <w:rPr>
          <w:sz w:val="24"/>
          <w:szCs w:val="24"/>
          <w:lang w:val="pl-PL"/>
        </w:rPr>
      </w:pPr>
      <w:r w:rsidRPr="00143BAA">
        <w:rPr>
          <w:sz w:val="24"/>
          <w:szCs w:val="24"/>
          <w:lang w:val="x-none"/>
        </w:rPr>
        <w:t xml:space="preserve">Kupujący oświadcza, że zgodnie z Ustawą z dnia 11 marca 2004 r. o podatku od towarów </w:t>
      </w:r>
      <w:r w:rsidR="00D428B9">
        <w:rPr>
          <w:sz w:val="24"/>
          <w:szCs w:val="24"/>
          <w:lang w:val="x-none"/>
        </w:rPr>
        <w:br/>
      </w:r>
      <w:r w:rsidRPr="00143BAA">
        <w:rPr>
          <w:sz w:val="24"/>
          <w:szCs w:val="24"/>
          <w:lang w:val="x-none"/>
        </w:rPr>
        <w:t xml:space="preserve">i usług (Dz.U. z dnia 5 kwietnia 2004 r.) będzie ubiegał się o zgodę na zastosowanie stawki </w:t>
      </w:r>
      <w:r w:rsidRPr="00143BAA">
        <w:rPr>
          <w:sz w:val="24"/>
          <w:szCs w:val="24"/>
          <w:lang w:val="x-none"/>
        </w:rPr>
        <w:lastRenderedPageBreak/>
        <w:t xml:space="preserve">podatku VAT w wysokości 0% na </w:t>
      </w:r>
      <w:r w:rsidRPr="00D428B9">
        <w:rPr>
          <w:sz w:val="24"/>
          <w:szCs w:val="24"/>
          <w:lang w:val="pl-PL"/>
        </w:rPr>
        <w:t>serwery</w:t>
      </w:r>
      <w:r w:rsidR="00D428B9">
        <w:rPr>
          <w:b/>
          <w:sz w:val="24"/>
          <w:szCs w:val="24"/>
          <w:lang w:val="pl-PL"/>
        </w:rPr>
        <w:t xml:space="preserve"> </w:t>
      </w:r>
      <w:r w:rsidRPr="00143BAA">
        <w:rPr>
          <w:sz w:val="24"/>
          <w:szCs w:val="24"/>
          <w:lang w:val="x-none"/>
        </w:rPr>
        <w:t>wchodząc</w:t>
      </w:r>
      <w:r w:rsidRPr="00143BAA">
        <w:rPr>
          <w:sz w:val="24"/>
          <w:szCs w:val="24"/>
          <w:lang w:val="pl-PL"/>
        </w:rPr>
        <w:t>e</w:t>
      </w:r>
      <w:r w:rsidRPr="00143BAA">
        <w:rPr>
          <w:sz w:val="24"/>
          <w:szCs w:val="24"/>
          <w:lang w:val="x-none"/>
        </w:rPr>
        <w:t xml:space="preserve"> w zakres niniejszej umowy. </w:t>
      </w:r>
      <w:r w:rsidR="00D428B9">
        <w:rPr>
          <w:sz w:val="24"/>
          <w:szCs w:val="24"/>
          <w:lang w:val="x-none"/>
        </w:rPr>
        <w:br/>
      </w:r>
      <w:r w:rsidRPr="00143BAA">
        <w:rPr>
          <w:sz w:val="24"/>
          <w:szCs w:val="24"/>
          <w:lang w:val="x-none"/>
        </w:rPr>
        <w:t xml:space="preserve">Po przedstawieniu przez </w:t>
      </w:r>
      <w:r w:rsidR="00D428B9">
        <w:rPr>
          <w:sz w:val="24"/>
          <w:szCs w:val="24"/>
          <w:lang w:val="pl-PL"/>
        </w:rPr>
        <w:t>K</w:t>
      </w:r>
      <w:proofErr w:type="spellStart"/>
      <w:r w:rsidR="00D428B9" w:rsidRPr="00143BAA">
        <w:rPr>
          <w:sz w:val="24"/>
          <w:szCs w:val="24"/>
          <w:lang w:val="x-none"/>
        </w:rPr>
        <w:t>upującego</w:t>
      </w:r>
      <w:proofErr w:type="spellEnd"/>
      <w:r w:rsidRPr="00143BAA">
        <w:rPr>
          <w:sz w:val="24"/>
          <w:szCs w:val="24"/>
          <w:lang w:val="x-none"/>
        </w:rPr>
        <w:t xml:space="preserve"> zamówienia potwierdzonego przez organ nadzorujący Kupującego Sprzedawca uwzględni w wystawionej fakturze 0% stawk</w:t>
      </w:r>
      <w:r w:rsidRPr="00143BAA">
        <w:rPr>
          <w:sz w:val="24"/>
          <w:szCs w:val="24"/>
          <w:lang w:val="pl-PL"/>
        </w:rPr>
        <w:t>i</w:t>
      </w:r>
      <w:r w:rsidRPr="00143BAA">
        <w:rPr>
          <w:sz w:val="24"/>
          <w:szCs w:val="24"/>
          <w:lang w:val="x-none"/>
        </w:rPr>
        <w:t xml:space="preserve"> podatku VAT.</w:t>
      </w:r>
    </w:p>
    <w:p w14:paraId="79EE0EFF" w14:textId="600D6B21" w:rsidR="00143BAA" w:rsidRPr="00143BAA" w:rsidRDefault="00143BAA" w:rsidP="00143BAA">
      <w:pPr>
        <w:numPr>
          <w:ilvl w:val="0"/>
          <w:numId w:val="30"/>
        </w:numPr>
        <w:tabs>
          <w:tab w:val="left" w:pos="284"/>
        </w:tabs>
        <w:suppressAutoHyphens/>
        <w:spacing w:line="240" w:lineRule="atLeast"/>
        <w:jc w:val="both"/>
        <w:rPr>
          <w:sz w:val="24"/>
          <w:szCs w:val="24"/>
        </w:rPr>
      </w:pPr>
      <w:r w:rsidRPr="00143BAA">
        <w:rPr>
          <w:sz w:val="24"/>
          <w:szCs w:val="24"/>
          <w:lang w:val="x-none"/>
        </w:rPr>
        <w:t xml:space="preserve">Po uzyskaniu zgody określonej w pkt. 4 i zastosowaniu 0% stawki podatku VAT </w:t>
      </w:r>
      <w:r w:rsidRPr="00143BAA">
        <w:rPr>
          <w:b/>
          <w:sz w:val="24"/>
          <w:szCs w:val="24"/>
          <w:lang w:val="x-none"/>
        </w:rPr>
        <w:t>cena brutto</w:t>
      </w:r>
      <w:r w:rsidRPr="00143BAA">
        <w:rPr>
          <w:sz w:val="24"/>
          <w:szCs w:val="24"/>
          <w:lang w:val="x-none"/>
        </w:rPr>
        <w:t xml:space="preserve"> wynosić będzie …………… (</w:t>
      </w:r>
      <w:r w:rsidRPr="00143BAA">
        <w:rPr>
          <w:i/>
          <w:sz w:val="24"/>
          <w:szCs w:val="24"/>
          <w:lang w:val="x-none"/>
        </w:rPr>
        <w:t xml:space="preserve">słownie: </w:t>
      </w:r>
      <w:r w:rsidRPr="00143BAA">
        <w:rPr>
          <w:i/>
          <w:sz w:val="24"/>
          <w:szCs w:val="24"/>
          <w:lang w:val="pl-PL"/>
        </w:rPr>
        <w:t>……………</w:t>
      </w:r>
      <w:r w:rsidRPr="00143BAA">
        <w:rPr>
          <w:i/>
          <w:sz w:val="24"/>
          <w:szCs w:val="24"/>
          <w:lang w:val="x-none"/>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 xml:space="preserve">Cena obejmuje całkowitą należność jaką Kupujący zobowiązany jest zapłacić za sprzęt </w:t>
      </w:r>
      <w:r w:rsidR="003A7E85" w:rsidRPr="00143BAA">
        <w:rPr>
          <w:rFonts w:ascii="Times New Roman" w:hAnsi="Times New Roman"/>
          <w:szCs w:val="24"/>
        </w:rPr>
        <w:br/>
      </w:r>
      <w:r w:rsidRPr="00143BAA">
        <w:rPr>
          <w:rFonts w:ascii="Times New Roman" w:hAnsi="Times New Roman"/>
          <w:szCs w:val="24"/>
        </w:rPr>
        <w:t xml:space="preserve">i  jego dostarczenie do miejsca przeznaczenia. Cena obejmuje w  szczególności koszty </w:t>
      </w:r>
      <w:r w:rsidR="003A7E85" w:rsidRPr="00143BAA">
        <w:rPr>
          <w:rFonts w:ascii="Times New Roman" w:hAnsi="Times New Roman"/>
          <w:szCs w:val="24"/>
        </w:rPr>
        <w:br/>
      </w:r>
      <w:r w:rsidRPr="00143BAA">
        <w:rPr>
          <w:rFonts w:ascii="Times New Roman" w:hAnsi="Times New Roman"/>
          <w:szCs w:val="24"/>
        </w:rPr>
        <w:t xml:space="preserve">i opłaty związane z dostarczeniem przedmiotu zamówienia; opłaty za  transport </w:t>
      </w:r>
      <w:r w:rsidR="003A7E85" w:rsidRPr="00143BAA">
        <w:rPr>
          <w:rFonts w:ascii="Times New Roman" w:hAnsi="Times New Roman"/>
          <w:szCs w:val="24"/>
        </w:rPr>
        <w:br/>
      </w:r>
      <w:r w:rsidRPr="00143BAA">
        <w:rPr>
          <w:rFonts w:ascii="Times New Roman" w:hAnsi="Times New Roman"/>
          <w:szCs w:val="24"/>
        </w:rPr>
        <w:t>i ubezpieczenie, załadunek, wyładunek, dokumentację niezbędną do normalnego  użytkowania, konserwacji i naprawy przedmiotu umowy</w:t>
      </w:r>
      <w:r w:rsidR="003A7E85" w:rsidRPr="00143BAA">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899DE50"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D428B9">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78D94F53"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3C5206F" w14:textId="7C7A10C5" w:rsidR="00D428B9" w:rsidRDefault="00D428B9" w:rsidP="00D428B9">
      <w:pPr>
        <w:pStyle w:val="Tekstpodstawowy"/>
        <w:spacing w:line="240" w:lineRule="auto"/>
        <w:ind w:right="-47"/>
        <w:jc w:val="both"/>
        <w:rPr>
          <w:rFonts w:ascii="Times New Roman" w:hAnsi="Times New Roman"/>
          <w:szCs w:val="24"/>
        </w:rPr>
      </w:pPr>
    </w:p>
    <w:p w14:paraId="1406CC9F" w14:textId="77777777" w:rsidR="00D428B9" w:rsidRPr="00DF662B" w:rsidRDefault="00D428B9" w:rsidP="00D428B9">
      <w:pPr>
        <w:pStyle w:val="Tekstpodstawowy"/>
        <w:ind w:left="340" w:right="-47"/>
        <w:jc w:val="center"/>
        <w:rPr>
          <w:rFonts w:ascii="Times New Roman" w:hAnsi="Times New Roman"/>
          <w:b/>
          <w:szCs w:val="24"/>
        </w:rPr>
      </w:pPr>
      <w:r w:rsidRPr="00DF662B">
        <w:rPr>
          <w:rFonts w:ascii="Times New Roman" w:hAnsi="Times New Roman"/>
          <w:b/>
          <w:szCs w:val="24"/>
        </w:rPr>
        <w:t>§ 5</w:t>
      </w:r>
    </w:p>
    <w:p w14:paraId="63E4B96A" w14:textId="77777777" w:rsidR="00D428B9" w:rsidRPr="00A44F83" w:rsidRDefault="00D428B9" w:rsidP="00D428B9">
      <w:pPr>
        <w:pStyle w:val="Tekstpodstawowy"/>
        <w:numPr>
          <w:ilvl w:val="0"/>
          <w:numId w:val="41"/>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AA068D"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0DCA3068"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0AFCFD0"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13C423B9"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6C77B6E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lastRenderedPageBreak/>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92F99F1"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36F40FD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0A3266E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9</w:t>
      </w:r>
    </w:p>
    <w:p w14:paraId="7D49D927" w14:textId="5AA7DF4F" w:rsidR="007D02D7" w:rsidRPr="002E0CDA" w:rsidRDefault="007D02D7" w:rsidP="002E0CDA">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w:t>
      </w:r>
      <w:r w:rsidR="002E0CDA">
        <w:rPr>
          <w:sz w:val="24"/>
          <w:szCs w:val="24"/>
          <w:lang w:val="pl-PL"/>
        </w:rPr>
        <w:t xml:space="preserve"> </w:t>
      </w:r>
      <w:proofErr w:type="spellStart"/>
      <w:r w:rsidR="002E0CDA" w:rsidRPr="002E0CDA">
        <w:rPr>
          <w:rFonts w:eastAsia="Calibri"/>
          <w:bCs/>
          <w:sz w:val="24"/>
          <w:szCs w:val="24"/>
          <w:lang w:eastAsia="en-US"/>
        </w:rPr>
        <w:t>typu</w:t>
      </w:r>
      <w:proofErr w:type="spellEnd"/>
      <w:r w:rsidR="002E0CDA" w:rsidRPr="002E0CDA">
        <w:rPr>
          <w:rFonts w:eastAsia="Calibri"/>
          <w:bCs/>
          <w:sz w:val="24"/>
          <w:szCs w:val="24"/>
          <w:lang w:eastAsia="en-US"/>
        </w:rPr>
        <w:t xml:space="preserve"> „</w:t>
      </w:r>
      <w:r w:rsidR="009B1857">
        <w:rPr>
          <w:rFonts w:eastAsia="Calibri"/>
          <w:bCs/>
          <w:sz w:val="24"/>
          <w:szCs w:val="24"/>
          <w:lang w:eastAsia="en-US"/>
        </w:rPr>
        <w:t>door to door</w:t>
      </w:r>
      <w:r w:rsidR="002E0CDA" w:rsidRPr="002E0CDA">
        <w:rPr>
          <w:rFonts w:eastAsia="Calibri"/>
          <w:bCs/>
          <w:sz w:val="24"/>
          <w:szCs w:val="24"/>
          <w:lang w:eastAsia="en-US"/>
        </w:rPr>
        <w:t>”</w:t>
      </w:r>
      <w:r w:rsidR="002E0CDA" w:rsidRPr="002E0CDA">
        <w:rPr>
          <w:sz w:val="24"/>
          <w:szCs w:val="24"/>
          <w:lang w:val="pl-PL"/>
        </w:rPr>
        <w:t xml:space="preserve"> </w:t>
      </w:r>
      <w:r w:rsidR="002E0CDA">
        <w:rPr>
          <w:sz w:val="24"/>
          <w:szCs w:val="24"/>
          <w:lang w:val="pl-PL"/>
        </w:rPr>
        <w:br/>
      </w:r>
      <w:r w:rsidRPr="002E0CDA">
        <w:rPr>
          <w:sz w:val="24"/>
          <w:szCs w:val="24"/>
          <w:lang w:val="pl-PL"/>
        </w:rPr>
        <w:t>na urządzenie będące przedmiotem niniejszej umowy, przy czym</w:t>
      </w:r>
      <w:r w:rsidRPr="007D02D7">
        <w:rPr>
          <w:sz w:val="24"/>
          <w:szCs w:val="24"/>
          <w:lang w:val="pl-PL"/>
        </w:rPr>
        <w:t xml:space="preserve"> uprawnienia z tytułu </w:t>
      </w:r>
      <w:r w:rsidRPr="007D02D7">
        <w:rPr>
          <w:sz w:val="24"/>
          <w:szCs w:val="24"/>
          <w:lang w:val="pl-PL"/>
        </w:rPr>
        <w:lastRenderedPageBreak/>
        <w:t>rękojmi nie zostają wyłączone. Okres gwarancji liczy się od daty podpisania bezusterkowego protokołu zdawczo-odbiorczego.</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52EB8B5" w:rsid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1C70DDE2" w14:textId="4A250E13" w:rsidR="009B1857" w:rsidRPr="009B1857" w:rsidRDefault="009B1857" w:rsidP="007D02D7">
      <w:pPr>
        <w:numPr>
          <w:ilvl w:val="0"/>
          <w:numId w:val="34"/>
        </w:numPr>
        <w:ind w:left="284"/>
        <w:jc w:val="both"/>
        <w:rPr>
          <w:bCs/>
          <w:sz w:val="24"/>
          <w:szCs w:val="24"/>
          <w:lang w:val="pl-PL" w:eastAsia="en-US"/>
        </w:rPr>
      </w:pPr>
      <w:proofErr w:type="spellStart"/>
      <w:r w:rsidRPr="009B1857">
        <w:rPr>
          <w:bCs/>
          <w:sz w:val="24"/>
          <w:szCs w:val="24"/>
        </w:rPr>
        <w:t>Podczas</w:t>
      </w:r>
      <w:proofErr w:type="spellEnd"/>
      <w:r w:rsidRPr="009B1857">
        <w:rPr>
          <w:bCs/>
          <w:sz w:val="24"/>
          <w:szCs w:val="24"/>
        </w:rPr>
        <w:t xml:space="preserve"> </w:t>
      </w:r>
      <w:proofErr w:type="spellStart"/>
      <w:r w:rsidRPr="009B1857">
        <w:rPr>
          <w:bCs/>
          <w:sz w:val="24"/>
          <w:szCs w:val="24"/>
        </w:rPr>
        <w:t>serwisowana</w:t>
      </w:r>
      <w:proofErr w:type="spellEnd"/>
      <w:r w:rsidRPr="009B1857">
        <w:rPr>
          <w:bCs/>
          <w:sz w:val="24"/>
          <w:szCs w:val="24"/>
        </w:rPr>
        <w:t xml:space="preserve"> ma </w:t>
      </w:r>
      <w:proofErr w:type="spellStart"/>
      <w:r w:rsidRPr="009B1857">
        <w:rPr>
          <w:bCs/>
          <w:sz w:val="24"/>
          <w:szCs w:val="24"/>
        </w:rPr>
        <w:t>być</w:t>
      </w:r>
      <w:proofErr w:type="spellEnd"/>
      <w:r w:rsidRPr="009B1857">
        <w:rPr>
          <w:bCs/>
          <w:sz w:val="24"/>
          <w:szCs w:val="24"/>
        </w:rPr>
        <w:t xml:space="preserve"> </w:t>
      </w:r>
      <w:proofErr w:type="spellStart"/>
      <w:r w:rsidRPr="009B1857">
        <w:rPr>
          <w:bCs/>
          <w:sz w:val="24"/>
          <w:szCs w:val="24"/>
        </w:rPr>
        <w:t>zapewniona</w:t>
      </w:r>
      <w:proofErr w:type="spellEnd"/>
      <w:r w:rsidRPr="009B1857">
        <w:rPr>
          <w:bCs/>
          <w:sz w:val="24"/>
          <w:szCs w:val="24"/>
        </w:rPr>
        <w:t xml:space="preserve"> </w:t>
      </w:r>
      <w:proofErr w:type="spellStart"/>
      <w:r w:rsidRPr="009B1857">
        <w:rPr>
          <w:bCs/>
          <w:sz w:val="24"/>
          <w:szCs w:val="24"/>
        </w:rPr>
        <w:t>pełna</w:t>
      </w:r>
      <w:proofErr w:type="spellEnd"/>
      <w:r w:rsidRPr="009B1857">
        <w:rPr>
          <w:bCs/>
          <w:sz w:val="24"/>
          <w:szCs w:val="24"/>
        </w:rPr>
        <w:t xml:space="preserve"> </w:t>
      </w:r>
      <w:proofErr w:type="spellStart"/>
      <w:r w:rsidRPr="009B1857">
        <w:rPr>
          <w:bCs/>
          <w:sz w:val="24"/>
          <w:szCs w:val="24"/>
        </w:rPr>
        <w:t>kontrola</w:t>
      </w:r>
      <w:proofErr w:type="spellEnd"/>
      <w:r w:rsidRPr="009B1857">
        <w:rPr>
          <w:bCs/>
          <w:sz w:val="24"/>
          <w:szCs w:val="24"/>
        </w:rPr>
        <w:t xml:space="preserve"> </w:t>
      </w:r>
      <w:proofErr w:type="spellStart"/>
      <w:r w:rsidRPr="009B1857">
        <w:rPr>
          <w:bCs/>
          <w:sz w:val="24"/>
          <w:szCs w:val="24"/>
        </w:rPr>
        <w:t>użytkownika</w:t>
      </w:r>
      <w:proofErr w:type="spellEnd"/>
      <w:r w:rsidRPr="009B1857">
        <w:rPr>
          <w:bCs/>
          <w:sz w:val="24"/>
          <w:szCs w:val="24"/>
        </w:rPr>
        <w:t xml:space="preserve"> </w:t>
      </w:r>
      <w:proofErr w:type="spellStart"/>
      <w:r w:rsidRPr="009B1857">
        <w:rPr>
          <w:bCs/>
          <w:sz w:val="24"/>
          <w:szCs w:val="24"/>
        </w:rPr>
        <w:t>nad</w:t>
      </w:r>
      <w:proofErr w:type="spellEnd"/>
      <w:r w:rsidRPr="009B1857">
        <w:rPr>
          <w:bCs/>
          <w:sz w:val="24"/>
          <w:szCs w:val="24"/>
        </w:rPr>
        <w:t xml:space="preserve"> </w:t>
      </w:r>
      <w:proofErr w:type="spellStart"/>
      <w:r w:rsidRPr="009B1857">
        <w:rPr>
          <w:bCs/>
          <w:sz w:val="24"/>
          <w:szCs w:val="24"/>
        </w:rPr>
        <w:t>danymi</w:t>
      </w:r>
      <w:proofErr w:type="spellEnd"/>
      <w:r w:rsidRPr="009B1857">
        <w:rPr>
          <w:bCs/>
          <w:sz w:val="24"/>
          <w:szCs w:val="24"/>
        </w:rPr>
        <w:t xml:space="preserve"> </w:t>
      </w:r>
      <w:proofErr w:type="spellStart"/>
      <w:r w:rsidRPr="009B1857">
        <w:rPr>
          <w:bCs/>
          <w:sz w:val="24"/>
          <w:szCs w:val="24"/>
        </w:rPr>
        <w:t>zawartymi</w:t>
      </w:r>
      <w:proofErr w:type="spellEnd"/>
      <w:r w:rsidRPr="009B1857">
        <w:rPr>
          <w:bCs/>
          <w:sz w:val="24"/>
          <w:szCs w:val="24"/>
        </w:rPr>
        <w:t xml:space="preserve"> </w:t>
      </w:r>
      <w:proofErr w:type="spellStart"/>
      <w:r w:rsidRPr="009B1857">
        <w:rPr>
          <w:bCs/>
          <w:sz w:val="24"/>
          <w:szCs w:val="24"/>
        </w:rPr>
        <w:t>na</w:t>
      </w:r>
      <w:proofErr w:type="spellEnd"/>
      <w:r w:rsidRPr="009B1857">
        <w:rPr>
          <w:bCs/>
          <w:sz w:val="24"/>
          <w:szCs w:val="24"/>
        </w:rPr>
        <w:t xml:space="preserve"> </w:t>
      </w:r>
      <w:proofErr w:type="spellStart"/>
      <w:r w:rsidRPr="009B1857">
        <w:rPr>
          <w:bCs/>
          <w:sz w:val="24"/>
          <w:szCs w:val="24"/>
        </w:rPr>
        <w:t>dyskach</w:t>
      </w:r>
      <w:proofErr w:type="spellEnd"/>
      <w:r w:rsidRPr="009B1857">
        <w:rPr>
          <w:bCs/>
          <w:sz w:val="24"/>
          <w:szCs w:val="24"/>
        </w:rPr>
        <w:t xml:space="preserve"> </w:t>
      </w:r>
      <w:proofErr w:type="spellStart"/>
      <w:r w:rsidRPr="009B1857">
        <w:rPr>
          <w:bCs/>
          <w:sz w:val="24"/>
          <w:szCs w:val="24"/>
        </w:rPr>
        <w:t>twardych</w:t>
      </w:r>
      <w:proofErr w:type="spellEnd"/>
      <w:r w:rsidRPr="009B1857">
        <w:rPr>
          <w:bCs/>
          <w:sz w:val="24"/>
          <w:szCs w:val="24"/>
        </w:rPr>
        <w:t>.</w:t>
      </w:r>
    </w:p>
    <w:p w14:paraId="780B63C4" w14:textId="435A432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E428EC">
        <w:rPr>
          <w:bCs/>
          <w:sz w:val="24"/>
          <w:szCs w:val="24"/>
          <w:lang w:val="pl-PL" w:eastAsia="en-US"/>
        </w:rPr>
        <w:t>7</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5B0A097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78310CF5" w14:textId="07495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D428B9">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lastRenderedPageBreak/>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61E905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sz w:val="24"/>
          <w:szCs w:val="24"/>
          <w:lang w:val="pl-PL"/>
        </w:rPr>
        <w:t xml:space="preserve">następstwem wprowadzania </w:t>
      </w:r>
      <w:r w:rsidRPr="007D02D7">
        <w:rPr>
          <w:b/>
          <w:bCs/>
          <w:sz w:val="24"/>
          <w:szCs w:val="24"/>
          <w:lang w:val="pl-PL"/>
        </w:rPr>
        <w:t>zmian w obowiązujących przepisach prawa</w:t>
      </w:r>
      <w:r w:rsidRPr="007D02D7">
        <w:rPr>
          <w:sz w:val="24"/>
          <w:szCs w:val="24"/>
          <w:lang w:val="pl-PL"/>
        </w:rPr>
        <w:t xml:space="preserve"> mających wpływ na realizację przedmiotu zamówienia</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9CB1FB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2</w:t>
      </w:r>
    </w:p>
    <w:p w14:paraId="07F8FD3C" w14:textId="173AB8D4" w:rsidR="00980CC2" w:rsidRDefault="007D02D7" w:rsidP="00980CC2">
      <w:pPr>
        <w:ind w:left="284"/>
        <w:contextualSpacing/>
        <w:jc w:val="both"/>
        <w:rPr>
          <w:sz w:val="24"/>
          <w:szCs w:val="24"/>
          <w:lang w:val="pl-PL"/>
        </w:rPr>
      </w:pPr>
      <w:r w:rsidRPr="00980CC2">
        <w:rPr>
          <w:sz w:val="24"/>
          <w:szCs w:val="24"/>
          <w:lang w:val="pl-PL"/>
        </w:rPr>
        <w:t>Wykonawca może posługiwać się podwykonawcami, przy czym za ich działanie ponosi odpowiedzialność, na zasadach określonych Umową, jak za działanie własne.</w:t>
      </w:r>
    </w:p>
    <w:p w14:paraId="42D16A6B" w14:textId="76EC56B2" w:rsidR="00980CC2" w:rsidRDefault="00980CC2" w:rsidP="00980CC2">
      <w:pPr>
        <w:ind w:left="284"/>
        <w:contextualSpacing/>
        <w:jc w:val="both"/>
        <w:rPr>
          <w:sz w:val="24"/>
          <w:szCs w:val="24"/>
          <w:lang w:val="pl-PL"/>
        </w:rPr>
      </w:pPr>
    </w:p>
    <w:p w14:paraId="6C60D92B" w14:textId="58BD8604" w:rsidR="00980CC2" w:rsidRPr="007D02D7" w:rsidRDefault="00980CC2" w:rsidP="00980CC2">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3</w:t>
      </w:r>
    </w:p>
    <w:p w14:paraId="02149987" w14:textId="56A9834B"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Właściwym</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rozpoznania</w:t>
      </w:r>
      <w:proofErr w:type="spellEnd"/>
      <w:r w:rsidRPr="00980CC2">
        <w:rPr>
          <w:sz w:val="24"/>
          <w:szCs w:val="24"/>
        </w:rPr>
        <w:t xml:space="preserve"> </w:t>
      </w:r>
      <w:proofErr w:type="spellStart"/>
      <w:r w:rsidRPr="00980CC2">
        <w:rPr>
          <w:sz w:val="24"/>
          <w:szCs w:val="24"/>
        </w:rPr>
        <w:t>sporów</w:t>
      </w:r>
      <w:proofErr w:type="spellEnd"/>
      <w:r w:rsidRPr="00980CC2">
        <w:rPr>
          <w:sz w:val="24"/>
          <w:szCs w:val="24"/>
        </w:rPr>
        <w:t xml:space="preserve"> </w:t>
      </w:r>
      <w:proofErr w:type="spellStart"/>
      <w:r w:rsidRPr="00980CC2">
        <w:rPr>
          <w:sz w:val="24"/>
          <w:szCs w:val="24"/>
        </w:rPr>
        <w:t>wynikłych</w:t>
      </w:r>
      <w:proofErr w:type="spellEnd"/>
      <w:r w:rsidRPr="00980CC2">
        <w:rPr>
          <w:sz w:val="24"/>
          <w:szCs w:val="24"/>
        </w:rPr>
        <w:t xml:space="preserve"> </w:t>
      </w:r>
      <w:proofErr w:type="spellStart"/>
      <w:r w:rsidRPr="00980CC2">
        <w:rPr>
          <w:sz w:val="24"/>
          <w:szCs w:val="24"/>
        </w:rPr>
        <w:t>na</w:t>
      </w:r>
      <w:proofErr w:type="spellEnd"/>
      <w:r w:rsidRPr="00980CC2">
        <w:rPr>
          <w:sz w:val="24"/>
          <w:szCs w:val="24"/>
        </w:rPr>
        <w:t xml:space="preserve"> </w:t>
      </w:r>
      <w:proofErr w:type="spellStart"/>
      <w:r w:rsidRPr="00980CC2">
        <w:rPr>
          <w:sz w:val="24"/>
          <w:szCs w:val="24"/>
        </w:rPr>
        <w:t>tle</w:t>
      </w:r>
      <w:proofErr w:type="spellEnd"/>
      <w:r w:rsidRPr="00980CC2">
        <w:rPr>
          <w:sz w:val="24"/>
          <w:szCs w:val="24"/>
        </w:rPr>
        <w:t xml:space="preserve"> </w:t>
      </w:r>
      <w:proofErr w:type="spellStart"/>
      <w:r w:rsidRPr="00980CC2">
        <w:rPr>
          <w:sz w:val="24"/>
          <w:szCs w:val="24"/>
        </w:rPr>
        <w:t>realizacji</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 xml:space="preserve"> jest </w:t>
      </w:r>
      <w:proofErr w:type="spellStart"/>
      <w:r w:rsidRPr="00980CC2">
        <w:rPr>
          <w:sz w:val="24"/>
          <w:szCs w:val="24"/>
        </w:rPr>
        <w:t>sąd</w:t>
      </w:r>
      <w:proofErr w:type="spellEnd"/>
      <w:r w:rsidRPr="00980CC2">
        <w:rPr>
          <w:sz w:val="24"/>
          <w:szCs w:val="24"/>
        </w:rPr>
        <w:t xml:space="preserve">  </w:t>
      </w:r>
      <w:proofErr w:type="spellStart"/>
      <w:r w:rsidRPr="00980CC2">
        <w:rPr>
          <w:sz w:val="24"/>
          <w:szCs w:val="24"/>
        </w:rPr>
        <w:t>właściwy</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siedziby</w:t>
      </w:r>
      <w:proofErr w:type="spellEnd"/>
      <w:r w:rsidRPr="00980CC2">
        <w:rPr>
          <w:sz w:val="24"/>
          <w:szCs w:val="24"/>
        </w:rPr>
        <w:t xml:space="preserve"> </w:t>
      </w:r>
      <w:proofErr w:type="spellStart"/>
      <w:r w:rsidRPr="00980CC2">
        <w:rPr>
          <w:sz w:val="24"/>
          <w:szCs w:val="24"/>
        </w:rPr>
        <w:t>Kupującego</w:t>
      </w:r>
      <w:proofErr w:type="spellEnd"/>
      <w:r w:rsidRPr="00980CC2">
        <w:rPr>
          <w:sz w:val="24"/>
          <w:szCs w:val="24"/>
        </w:rPr>
        <w:t>.</w:t>
      </w:r>
    </w:p>
    <w:p w14:paraId="59470313" w14:textId="63E7E072" w:rsidR="007D02D7" w:rsidRPr="00980CC2" w:rsidRDefault="007D02D7" w:rsidP="00980CC2">
      <w:pPr>
        <w:numPr>
          <w:ilvl w:val="3"/>
          <w:numId w:val="39"/>
        </w:numPr>
        <w:ind w:left="284" w:hanging="284"/>
        <w:contextualSpacing/>
        <w:jc w:val="both"/>
        <w:rPr>
          <w:sz w:val="24"/>
          <w:szCs w:val="24"/>
          <w:lang w:val="pl-PL"/>
        </w:rPr>
      </w:pPr>
      <w:r w:rsidRPr="00980CC2">
        <w:rPr>
          <w:sz w:val="24"/>
          <w:szCs w:val="24"/>
        </w:rPr>
        <w:t xml:space="preserve">W </w:t>
      </w:r>
      <w:proofErr w:type="spellStart"/>
      <w:r w:rsidRPr="00980CC2">
        <w:rPr>
          <w:sz w:val="24"/>
          <w:szCs w:val="24"/>
        </w:rPr>
        <w:t>sprawach</w:t>
      </w:r>
      <w:proofErr w:type="spellEnd"/>
      <w:r w:rsidRPr="00980CC2">
        <w:rPr>
          <w:sz w:val="24"/>
          <w:szCs w:val="24"/>
        </w:rPr>
        <w:t xml:space="preserve"> </w:t>
      </w:r>
      <w:proofErr w:type="spellStart"/>
      <w:r w:rsidRPr="00980CC2">
        <w:rPr>
          <w:sz w:val="24"/>
          <w:szCs w:val="24"/>
        </w:rPr>
        <w:t>nie</w:t>
      </w:r>
      <w:proofErr w:type="spellEnd"/>
      <w:r w:rsidRPr="00980CC2">
        <w:rPr>
          <w:sz w:val="24"/>
          <w:szCs w:val="24"/>
        </w:rPr>
        <w:t xml:space="preserve"> </w:t>
      </w:r>
      <w:proofErr w:type="spellStart"/>
      <w:r w:rsidRPr="00980CC2">
        <w:rPr>
          <w:sz w:val="24"/>
          <w:szCs w:val="24"/>
        </w:rPr>
        <w:t>uregulowanych</w:t>
      </w:r>
      <w:proofErr w:type="spellEnd"/>
      <w:r w:rsidRPr="00980CC2">
        <w:rPr>
          <w:sz w:val="24"/>
          <w:szCs w:val="24"/>
        </w:rPr>
        <w:t xml:space="preserve"> w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umowie</w:t>
      </w:r>
      <w:proofErr w:type="spellEnd"/>
      <w:r w:rsidRPr="00980CC2">
        <w:rPr>
          <w:sz w:val="24"/>
          <w:szCs w:val="24"/>
        </w:rPr>
        <w:t xml:space="preserve"> </w:t>
      </w:r>
      <w:proofErr w:type="spellStart"/>
      <w:r w:rsidRPr="00980CC2">
        <w:rPr>
          <w:sz w:val="24"/>
          <w:szCs w:val="24"/>
        </w:rPr>
        <w:t>stosuje</w:t>
      </w:r>
      <w:proofErr w:type="spellEnd"/>
      <w:r w:rsidRPr="00980CC2">
        <w:rPr>
          <w:sz w:val="24"/>
          <w:szCs w:val="24"/>
        </w:rPr>
        <w:t xml:space="preserve"> </w:t>
      </w:r>
      <w:proofErr w:type="spellStart"/>
      <w:r w:rsidRPr="00980CC2">
        <w:rPr>
          <w:sz w:val="24"/>
          <w:szCs w:val="24"/>
        </w:rPr>
        <w:t>się</w:t>
      </w:r>
      <w:proofErr w:type="spellEnd"/>
      <w:r w:rsidRPr="00980CC2">
        <w:rPr>
          <w:sz w:val="24"/>
          <w:szCs w:val="24"/>
        </w:rPr>
        <w:t xml:space="preserve"> </w:t>
      </w:r>
      <w:proofErr w:type="spellStart"/>
      <w:r w:rsidRPr="00980CC2">
        <w:rPr>
          <w:sz w:val="24"/>
          <w:szCs w:val="24"/>
        </w:rPr>
        <w:t>przepisy</w:t>
      </w:r>
      <w:proofErr w:type="spellEnd"/>
      <w:r w:rsidRPr="00980CC2">
        <w:rPr>
          <w:sz w:val="24"/>
          <w:szCs w:val="24"/>
        </w:rPr>
        <w:t xml:space="preserve"> </w:t>
      </w:r>
      <w:proofErr w:type="spellStart"/>
      <w:r w:rsidRPr="00980CC2">
        <w:rPr>
          <w:sz w:val="24"/>
          <w:szCs w:val="24"/>
        </w:rPr>
        <w:t>kodeksu</w:t>
      </w:r>
      <w:proofErr w:type="spellEnd"/>
      <w:r w:rsidRPr="00980CC2">
        <w:rPr>
          <w:sz w:val="24"/>
          <w:szCs w:val="24"/>
        </w:rPr>
        <w:t xml:space="preserve"> </w:t>
      </w:r>
      <w:proofErr w:type="spellStart"/>
      <w:r w:rsidRPr="00980CC2">
        <w:rPr>
          <w:sz w:val="24"/>
          <w:szCs w:val="24"/>
        </w:rPr>
        <w:t>cywilnego</w:t>
      </w:r>
      <w:proofErr w:type="spellEnd"/>
      <w:r w:rsidRPr="00980CC2">
        <w:rPr>
          <w:sz w:val="24"/>
          <w:szCs w:val="24"/>
        </w:rPr>
        <w:t xml:space="preserve"> </w:t>
      </w:r>
      <w:proofErr w:type="spellStart"/>
      <w:r w:rsidRPr="00980CC2">
        <w:rPr>
          <w:sz w:val="24"/>
          <w:szCs w:val="24"/>
        </w:rPr>
        <w:t>i</w:t>
      </w:r>
      <w:proofErr w:type="spellEnd"/>
      <w:r w:rsidRPr="00980CC2">
        <w:rPr>
          <w:sz w:val="24"/>
          <w:szCs w:val="24"/>
        </w:rPr>
        <w:t> </w:t>
      </w:r>
      <w:proofErr w:type="spellStart"/>
      <w:r w:rsidRPr="00980CC2">
        <w:rPr>
          <w:sz w:val="24"/>
          <w:szCs w:val="24"/>
        </w:rPr>
        <w:t>ustawy</w:t>
      </w:r>
      <w:proofErr w:type="spellEnd"/>
      <w:r w:rsidRPr="00980CC2">
        <w:rPr>
          <w:sz w:val="24"/>
          <w:szCs w:val="24"/>
        </w:rPr>
        <w:t xml:space="preserve"> </w:t>
      </w:r>
      <w:proofErr w:type="spellStart"/>
      <w:r w:rsidRPr="00980CC2">
        <w:rPr>
          <w:sz w:val="24"/>
          <w:szCs w:val="24"/>
        </w:rPr>
        <w:t>prawo</w:t>
      </w:r>
      <w:proofErr w:type="spellEnd"/>
      <w:r w:rsidRPr="00980CC2">
        <w:rPr>
          <w:sz w:val="24"/>
          <w:szCs w:val="24"/>
        </w:rPr>
        <w:t xml:space="preserve"> </w:t>
      </w:r>
      <w:proofErr w:type="spellStart"/>
      <w:r w:rsidRPr="00980CC2">
        <w:rPr>
          <w:sz w:val="24"/>
          <w:szCs w:val="24"/>
        </w:rPr>
        <w:t>zamówień</w:t>
      </w:r>
      <w:proofErr w:type="spellEnd"/>
      <w:r w:rsidRPr="00980CC2">
        <w:rPr>
          <w:sz w:val="24"/>
          <w:szCs w:val="24"/>
        </w:rPr>
        <w:t xml:space="preserve"> </w:t>
      </w:r>
      <w:proofErr w:type="spellStart"/>
      <w:r w:rsidRPr="00980CC2">
        <w:rPr>
          <w:sz w:val="24"/>
          <w:szCs w:val="24"/>
        </w:rPr>
        <w:t>publicznych</w:t>
      </w:r>
      <w:proofErr w:type="spellEnd"/>
      <w:r w:rsidR="007C2EB6" w:rsidRPr="00980CC2">
        <w:rPr>
          <w:sz w:val="24"/>
          <w:szCs w:val="24"/>
        </w:rPr>
        <w:t>.</w:t>
      </w:r>
    </w:p>
    <w:p w14:paraId="07864C98" w14:textId="71A4D661"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Wszelkie</w:t>
      </w:r>
      <w:proofErr w:type="spellEnd"/>
      <w:r w:rsidRPr="00980CC2">
        <w:rPr>
          <w:sz w:val="24"/>
          <w:szCs w:val="24"/>
        </w:rPr>
        <w:t xml:space="preserve"> </w:t>
      </w:r>
      <w:proofErr w:type="spellStart"/>
      <w:r w:rsidRPr="00980CC2">
        <w:rPr>
          <w:sz w:val="24"/>
          <w:szCs w:val="24"/>
        </w:rPr>
        <w:t>załączniki</w:t>
      </w:r>
      <w:proofErr w:type="spellEnd"/>
      <w:r w:rsidRPr="00980CC2">
        <w:rPr>
          <w:sz w:val="24"/>
          <w:szCs w:val="24"/>
        </w:rPr>
        <w:t xml:space="preserve"> </w:t>
      </w:r>
      <w:proofErr w:type="spellStart"/>
      <w:r w:rsidRPr="00980CC2">
        <w:rPr>
          <w:sz w:val="24"/>
          <w:szCs w:val="24"/>
        </w:rPr>
        <w:t>stanowią</w:t>
      </w:r>
      <w:proofErr w:type="spellEnd"/>
      <w:r w:rsidRPr="00980CC2">
        <w:rPr>
          <w:sz w:val="24"/>
          <w:szCs w:val="24"/>
        </w:rPr>
        <w:t xml:space="preserve"> </w:t>
      </w:r>
      <w:proofErr w:type="spellStart"/>
      <w:r w:rsidRPr="00980CC2">
        <w:rPr>
          <w:sz w:val="24"/>
          <w:szCs w:val="24"/>
        </w:rPr>
        <w:t>integralną</w:t>
      </w:r>
      <w:proofErr w:type="spellEnd"/>
      <w:r w:rsidRPr="00980CC2">
        <w:rPr>
          <w:sz w:val="24"/>
          <w:szCs w:val="24"/>
        </w:rPr>
        <w:t xml:space="preserve"> </w:t>
      </w:r>
      <w:proofErr w:type="spellStart"/>
      <w:r w:rsidRPr="00980CC2">
        <w:rPr>
          <w:sz w:val="24"/>
          <w:szCs w:val="24"/>
        </w:rPr>
        <w:t>część</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w:t>
      </w:r>
    </w:p>
    <w:p w14:paraId="0010212F" w14:textId="77777777"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Umowę</w:t>
      </w:r>
      <w:proofErr w:type="spellEnd"/>
      <w:r w:rsidRPr="00980CC2">
        <w:rPr>
          <w:sz w:val="24"/>
          <w:szCs w:val="24"/>
        </w:rPr>
        <w:t xml:space="preserve"> </w:t>
      </w:r>
      <w:proofErr w:type="spellStart"/>
      <w:r w:rsidRPr="00980CC2">
        <w:rPr>
          <w:sz w:val="24"/>
          <w:szCs w:val="24"/>
        </w:rPr>
        <w:t>sporządzono</w:t>
      </w:r>
      <w:proofErr w:type="spellEnd"/>
      <w:r w:rsidRPr="00980CC2">
        <w:rPr>
          <w:sz w:val="24"/>
          <w:szCs w:val="24"/>
        </w:rPr>
        <w:t xml:space="preserve"> w 2 jednobrzmiących egzemplarzach po 1 dla każdej ze stron.</w:t>
      </w:r>
    </w:p>
    <w:p w14:paraId="6539D41F" w14:textId="768B9B3A" w:rsidR="00B3702A" w:rsidRDefault="00B3702A" w:rsidP="007D02D7">
      <w:pPr>
        <w:pStyle w:val="Tekstpodstawowy2"/>
        <w:spacing w:line="240" w:lineRule="auto"/>
        <w:ind w:right="-47"/>
        <w:rPr>
          <w:sz w:val="24"/>
          <w:szCs w:val="24"/>
        </w:rPr>
      </w:pPr>
    </w:p>
    <w:p w14:paraId="704187A8" w14:textId="6AA28A2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D428B9">
        <w:rPr>
          <w:b/>
          <w:sz w:val="24"/>
          <w:szCs w:val="24"/>
        </w:rPr>
        <w:t xml:space="preserve">  </w:t>
      </w:r>
      <w:r w:rsidRPr="007D02D7">
        <w:rPr>
          <w:b/>
          <w:sz w:val="24"/>
          <w:szCs w:val="24"/>
        </w:rPr>
        <w:t>Za Sprzedawcę                                                                                   Za Kupującego</w:t>
      </w: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3CD6F0" w14:textId="77777777" w:rsidR="00086320" w:rsidRDefault="00086320">
      <w:r>
        <w:separator/>
      </w:r>
    </w:p>
  </w:endnote>
  <w:endnote w:type="continuationSeparator" w:id="0">
    <w:p w14:paraId="7757FCC7" w14:textId="77777777" w:rsidR="00086320" w:rsidRDefault="00086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E8C1C" w14:textId="77777777" w:rsidR="00086320" w:rsidRDefault="00086320">
      <w:r>
        <w:separator/>
      </w:r>
    </w:p>
  </w:footnote>
  <w:footnote w:type="continuationSeparator" w:id="0">
    <w:p w14:paraId="3DE9B720" w14:textId="77777777" w:rsidR="00086320" w:rsidRDefault="00086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FBA4807A"/>
    <w:lvl w:ilvl="0" w:tplc="61B4D64A">
      <w:start w:val="1"/>
      <w:numFmt w:val="decimal"/>
      <w:lvlText w:val="%1."/>
      <w:lvlJc w:val="left"/>
      <w:pPr>
        <w:tabs>
          <w:tab w:val="num" w:pos="720"/>
        </w:tabs>
        <w:ind w:left="340" w:hanging="340"/>
      </w:pPr>
      <w:rPr>
        <w:rFonts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3"/>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86320"/>
    <w:rsid w:val="000936CA"/>
    <w:rsid w:val="00097182"/>
    <w:rsid w:val="000B1A00"/>
    <w:rsid w:val="000C0F66"/>
    <w:rsid w:val="000F4A2D"/>
    <w:rsid w:val="00143BAA"/>
    <w:rsid w:val="001603F5"/>
    <w:rsid w:val="001764D4"/>
    <w:rsid w:val="001F341B"/>
    <w:rsid w:val="002430FD"/>
    <w:rsid w:val="00262A7B"/>
    <w:rsid w:val="00267340"/>
    <w:rsid w:val="00275C59"/>
    <w:rsid w:val="002D1B0A"/>
    <w:rsid w:val="002E0CDA"/>
    <w:rsid w:val="00337165"/>
    <w:rsid w:val="00360B19"/>
    <w:rsid w:val="003908C9"/>
    <w:rsid w:val="003974EB"/>
    <w:rsid w:val="003A7E85"/>
    <w:rsid w:val="003C6167"/>
    <w:rsid w:val="003F1749"/>
    <w:rsid w:val="0043315E"/>
    <w:rsid w:val="00496551"/>
    <w:rsid w:val="004A1A42"/>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2337E"/>
    <w:rsid w:val="0092730E"/>
    <w:rsid w:val="009561DA"/>
    <w:rsid w:val="00980CC2"/>
    <w:rsid w:val="0098432D"/>
    <w:rsid w:val="00986DE5"/>
    <w:rsid w:val="00997B0E"/>
    <w:rsid w:val="009A694A"/>
    <w:rsid w:val="009A7064"/>
    <w:rsid w:val="009B1857"/>
    <w:rsid w:val="009F7ECA"/>
    <w:rsid w:val="00A408E2"/>
    <w:rsid w:val="00A57131"/>
    <w:rsid w:val="00A601F8"/>
    <w:rsid w:val="00A70EA7"/>
    <w:rsid w:val="00AA7F39"/>
    <w:rsid w:val="00AB4E54"/>
    <w:rsid w:val="00AF7449"/>
    <w:rsid w:val="00B03163"/>
    <w:rsid w:val="00B17634"/>
    <w:rsid w:val="00B3702A"/>
    <w:rsid w:val="00B600B9"/>
    <w:rsid w:val="00B7712E"/>
    <w:rsid w:val="00BA1B11"/>
    <w:rsid w:val="00BD0C12"/>
    <w:rsid w:val="00BD5E3D"/>
    <w:rsid w:val="00C07E7C"/>
    <w:rsid w:val="00C12A61"/>
    <w:rsid w:val="00C14141"/>
    <w:rsid w:val="00C2196F"/>
    <w:rsid w:val="00C23E95"/>
    <w:rsid w:val="00C74D2A"/>
    <w:rsid w:val="00C923E8"/>
    <w:rsid w:val="00C93478"/>
    <w:rsid w:val="00D03706"/>
    <w:rsid w:val="00D428B9"/>
    <w:rsid w:val="00D432AD"/>
    <w:rsid w:val="00D46DCD"/>
    <w:rsid w:val="00D70657"/>
    <w:rsid w:val="00D90ED3"/>
    <w:rsid w:val="00D9696A"/>
    <w:rsid w:val="00D9747C"/>
    <w:rsid w:val="00D97E9A"/>
    <w:rsid w:val="00DB1968"/>
    <w:rsid w:val="00DD0EDB"/>
    <w:rsid w:val="00DE2464"/>
    <w:rsid w:val="00DF5B60"/>
    <w:rsid w:val="00E13592"/>
    <w:rsid w:val="00E256BD"/>
    <w:rsid w:val="00E27575"/>
    <w:rsid w:val="00E3334C"/>
    <w:rsid w:val="00E41EFD"/>
    <w:rsid w:val="00E428EC"/>
    <w:rsid w:val="00E4751B"/>
    <w:rsid w:val="00E51B9A"/>
    <w:rsid w:val="00E5639F"/>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670625">
      <w:bodyDiv w:val="1"/>
      <w:marLeft w:val="0"/>
      <w:marRight w:val="0"/>
      <w:marTop w:val="0"/>
      <w:marBottom w:val="0"/>
      <w:divBdr>
        <w:top w:val="none" w:sz="0" w:space="0" w:color="auto"/>
        <w:left w:val="none" w:sz="0" w:space="0" w:color="auto"/>
        <w:bottom w:val="none" w:sz="0" w:space="0" w:color="auto"/>
        <w:right w:val="none" w:sz="0" w:space="0" w:color="auto"/>
      </w:divBdr>
    </w:div>
    <w:div w:id="20073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1937</Words>
  <Characters>13181</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2021-07-08T08:48:00Z</cp:lastPrinted>
  <dcterms:created xsi:type="dcterms:W3CDTF">2021-07-08T08:48:00Z</dcterms:created>
  <dcterms:modified xsi:type="dcterms:W3CDTF">2021-07-08T08:48:00Z</dcterms:modified>
</cp:coreProperties>
</file>