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A8D2DE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 w:rsidRPr="002E4058">
        <w:rPr>
          <w:rFonts w:ascii="Verdana" w:hAnsi="Verdana" w:cs="Verdana"/>
          <w:sz w:val="18"/>
          <w:szCs w:val="18"/>
        </w:rPr>
        <w:t>.272-………/……… )</w:t>
      </w:r>
      <w:r w:rsidR="00324335" w:rsidRPr="002E4058">
        <w:rPr>
          <w:rFonts w:ascii="Verdana" w:hAnsi="Verdana" w:cs="Verdana"/>
          <w:sz w:val="18"/>
          <w:szCs w:val="18"/>
        </w:rPr>
        <w:t>, o którym mowa w art. 275 pkt 2 ustawy Prawo zamówień publicznych, 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26D5386B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313C53" w:rsidRPr="00313C53">
        <w:rPr>
          <w:rFonts w:ascii="Verdana" w:hAnsi="Verdana"/>
          <w:b/>
          <w:bCs/>
          <w:iCs/>
          <w:color w:val="000000"/>
          <w:sz w:val="18"/>
          <w:szCs w:val="18"/>
        </w:rPr>
        <w:t>Modernizacja s</w:t>
      </w:r>
      <w:bookmarkStart w:id="0" w:name="_GoBack"/>
      <w:bookmarkEnd w:id="0"/>
      <w:r w:rsidR="00313C53" w:rsidRPr="00313C53">
        <w:rPr>
          <w:rFonts w:ascii="Verdana" w:hAnsi="Verdana"/>
          <w:b/>
          <w:bCs/>
          <w:iCs/>
          <w:color w:val="000000"/>
          <w:sz w:val="18"/>
          <w:szCs w:val="18"/>
        </w:rPr>
        <w:t>ystemu schład</w:t>
      </w:r>
      <w:r w:rsidR="00CD185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zania sali nr 100 w </w:t>
      </w:r>
      <w:r w:rsidR="00A22BA1">
        <w:rPr>
          <w:rFonts w:ascii="Verdana" w:hAnsi="Verdana"/>
          <w:b/>
          <w:bCs/>
          <w:iCs/>
          <w:color w:val="000000"/>
          <w:sz w:val="18"/>
          <w:szCs w:val="18"/>
        </w:rPr>
        <w:t>hali</w:t>
      </w:r>
      <w:r w:rsidR="00CD185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H-B1</w:t>
      </w:r>
      <w:r w:rsidR="00313C53" w:rsidRPr="00313C53">
        <w:rPr>
          <w:rFonts w:ascii="Verdana" w:hAnsi="Verdana"/>
          <w:b/>
          <w:bCs/>
          <w:iCs/>
          <w:color w:val="000000"/>
          <w:sz w:val="18"/>
          <w:szCs w:val="18"/>
        </w:rPr>
        <w:t>B2 AGH w Krakowie</w:t>
      </w:r>
    </w:p>
    <w:p w14:paraId="6188FEA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4D8B905A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oświadczenia kierownika </w:t>
      </w:r>
      <w:r w:rsidRPr="006860F7">
        <w:rPr>
          <w:rFonts w:ascii="Verdana" w:hAnsi="Verdana" w:cs="Verdana"/>
          <w:sz w:val="18"/>
          <w:szCs w:val="18"/>
        </w:rPr>
        <w:t>budowy</w:t>
      </w:r>
      <w:r w:rsidR="001413C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3D30BC4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="00313C53">
        <w:rPr>
          <w:rFonts w:ascii="Verdana" w:hAnsi="Verdana" w:cs="Verdana"/>
          <w:sz w:val="18"/>
          <w:szCs w:val="18"/>
        </w:rPr>
        <w:t xml:space="preserve">specyfikacji </w:t>
      </w:r>
      <w:r w:rsidRPr="0049684D">
        <w:rPr>
          <w:rFonts w:ascii="Verdana" w:hAnsi="Verdana" w:cs="Verdana"/>
          <w:sz w:val="18"/>
          <w:szCs w:val="18"/>
        </w:rPr>
        <w:t>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11311500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4CA9C2F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313C53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27AA276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45B726F6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988E7F7" w:rsidR="00D2087F" w:rsidRPr="00313C53" w:rsidRDefault="0097361C" w:rsidP="00313C5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313C53">
        <w:rPr>
          <w:rFonts w:ascii="Verdana" w:hAnsi="Verdana"/>
          <w:sz w:val="18"/>
          <w:szCs w:val="18"/>
        </w:rPr>
        <w:t xml:space="preserve"> </w:t>
      </w:r>
      <w:r w:rsidR="00CB0BCB" w:rsidRPr="00313C53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Pr="002E4058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2E4058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665E0720" w14:textId="77777777" w:rsidR="00430900" w:rsidRPr="002E4058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4058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2E4058">
        <w:rPr>
          <w:rFonts w:ascii="Verdana" w:hAnsi="Verdana"/>
          <w:sz w:val="18"/>
          <w:szCs w:val="18"/>
        </w:rPr>
        <w:t>.*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jako data podpisania protokołu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</w:t>
      </w:r>
      <w:r w:rsidRPr="008601CF">
        <w:rPr>
          <w:rFonts w:ascii="Verdana" w:hAnsi="Verdana" w:cs="Verdana"/>
          <w:sz w:val="18"/>
          <w:szCs w:val="18"/>
        </w:rPr>
        <w:lastRenderedPageBreak/>
        <w:t>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Kwotę równą kwocie zapłaconej Podwykonawcy, dalszemu Podwykonawcy lub skierowanej do </w:t>
      </w:r>
      <w:r w:rsidRPr="00BC3E26">
        <w:rPr>
          <w:rFonts w:ascii="Verdana" w:hAnsi="Verdana" w:cs="Verdana"/>
          <w:sz w:val="18"/>
          <w:szCs w:val="18"/>
        </w:rPr>
        <w:lastRenderedPageBreak/>
        <w:t>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3BAD8129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</w:t>
      </w:r>
      <w:r w:rsidR="00023151" w:rsidRPr="002E4058">
        <w:rPr>
          <w:rFonts w:ascii="Verdana" w:hAnsi="Verdana" w:cs="Verdana"/>
          <w:sz w:val="18"/>
          <w:szCs w:val="18"/>
        </w:rPr>
        <w:t>wszystkich prac, na podstawie końcowego protokołu odbioru robót i protokołu potwierdzającego usunięcie ewentualnych wad stwierdzonych przy odbiorze końcowym, podpisanego przez Kierownika budowy i nadzór Zamawiającego.</w:t>
      </w:r>
      <w:r w:rsidR="00225363" w:rsidRPr="002E4058">
        <w:rPr>
          <w:rFonts w:ascii="Verdana" w:hAnsi="Verdana" w:cs="Verdana"/>
          <w:sz w:val="16"/>
          <w:szCs w:val="16"/>
        </w:rPr>
        <w:t xml:space="preserve"> </w:t>
      </w:r>
      <w:r w:rsidR="00225363" w:rsidRPr="002E4058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</w:t>
      </w:r>
      <w:r w:rsidR="00225363" w:rsidRPr="00AC35AA">
        <w:rPr>
          <w:rFonts w:ascii="Verdana" w:hAnsi="Verdana" w:cs="Verdana"/>
          <w:sz w:val="18"/>
          <w:szCs w:val="16"/>
        </w:rPr>
        <w:t xml:space="preserve">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765A0008" w:rsidR="0097361C" w:rsidRPr="006860F7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860F7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6860F7">
        <w:rPr>
          <w:rFonts w:ascii="Verdana" w:hAnsi="Verdana" w:cs="Verdana"/>
          <w:sz w:val="18"/>
          <w:szCs w:val="18"/>
        </w:rPr>
        <w:t xml:space="preserve"> </w:t>
      </w:r>
      <w:r w:rsidRPr="006860F7">
        <w:rPr>
          <w:rFonts w:ascii="Verdana" w:hAnsi="Verdana"/>
          <w:sz w:val="18"/>
          <w:szCs w:val="18"/>
        </w:rPr>
        <w:t>posi</w:t>
      </w:r>
      <w:r w:rsidR="00FA6526" w:rsidRPr="006860F7">
        <w:rPr>
          <w:rFonts w:ascii="Verdana" w:hAnsi="Verdana"/>
          <w:sz w:val="18"/>
          <w:szCs w:val="18"/>
        </w:rPr>
        <w:t>adający uprawnienia budowlane w </w:t>
      </w:r>
      <w:r w:rsidRPr="006860F7">
        <w:rPr>
          <w:rFonts w:ascii="Verdana" w:hAnsi="Verdana"/>
          <w:sz w:val="18"/>
          <w:szCs w:val="18"/>
        </w:rPr>
        <w:t xml:space="preserve">specjalności </w:t>
      </w:r>
      <w:r w:rsidR="00A22BA1">
        <w:rPr>
          <w:rFonts w:ascii="Verdana" w:hAnsi="Verdana"/>
          <w:sz w:val="18"/>
          <w:szCs w:val="18"/>
        </w:rPr>
        <w:t>„sanitarnej”</w:t>
      </w:r>
      <w:r w:rsidRPr="006860F7">
        <w:rPr>
          <w:rFonts w:ascii="Verdana" w:hAnsi="Verdana"/>
          <w:sz w:val="18"/>
          <w:szCs w:val="18"/>
        </w:rPr>
        <w:t>……………………</w:t>
      </w:r>
      <w:r w:rsidR="00FA6526" w:rsidRPr="006860F7">
        <w:rPr>
          <w:rFonts w:ascii="Verdana" w:hAnsi="Verdana"/>
          <w:sz w:val="18"/>
          <w:szCs w:val="18"/>
        </w:rPr>
        <w:t>…………</w:t>
      </w:r>
      <w:r w:rsidRPr="006860F7">
        <w:rPr>
          <w:rFonts w:ascii="Verdana" w:hAnsi="Verdana" w:cs="Verdana"/>
          <w:sz w:val="18"/>
          <w:szCs w:val="18"/>
        </w:rPr>
        <w:t xml:space="preserve"> </w:t>
      </w:r>
    </w:p>
    <w:p w14:paraId="736547FE" w14:textId="7A154ED0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A22BA1">
        <w:rPr>
          <w:rFonts w:ascii="Verdana" w:hAnsi="Verdana" w:cs="Verdana"/>
          <w:sz w:val="18"/>
          <w:szCs w:val="18"/>
        </w:rPr>
        <w:t>budowlanych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48C8DE88" w:rsidR="00C82D21" w:rsidRPr="002E4058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</w:t>
      </w:r>
      <w:r w:rsidRPr="006860F7">
        <w:rPr>
          <w:rFonts w:ascii="Verdana" w:hAnsi="Verdana" w:cs="Verdana"/>
          <w:sz w:val="18"/>
          <w:szCs w:val="18"/>
        </w:rPr>
        <w:t>budowy</w:t>
      </w:r>
      <w:r w:rsidRPr="006860F7">
        <w:rPr>
          <w:rFonts w:ascii="Verdana" w:hAnsi="Verdana" w:cs="Verdana"/>
          <w:strike/>
          <w:sz w:val="18"/>
          <w:szCs w:val="18"/>
        </w:rPr>
        <w:t>)</w:t>
      </w:r>
      <w:r w:rsidRPr="00753980">
        <w:rPr>
          <w:rFonts w:ascii="Verdana" w:hAnsi="Verdana" w:cs="Verdana"/>
          <w:sz w:val="18"/>
          <w:szCs w:val="18"/>
        </w:rPr>
        <w:t xml:space="preserve"> </w:t>
      </w:r>
      <w:r w:rsidRPr="002E4058">
        <w:rPr>
          <w:rFonts w:ascii="Verdana" w:hAnsi="Verdana" w:cs="Verdana"/>
          <w:sz w:val="18"/>
          <w:szCs w:val="18"/>
        </w:rPr>
        <w:t>zgłosi Zamawiającemu pisemnie gotowość do odbioru</w:t>
      </w:r>
      <w:r w:rsidR="0094531C" w:rsidRPr="002E4058">
        <w:rPr>
          <w:rFonts w:ascii="Verdana" w:hAnsi="Verdana" w:cs="Verdana"/>
          <w:sz w:val="18"/>
          <w:szCs w:val="18"/>
        </w:rPr>
        <w:t xml:space="preserve"> końcowego (wpisem do roboczego</w:t>
      </w:r>
      <w:r w:rsidRPr="002E4058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A45D85" w:rsidRPr="002E4058">
        <w:rPr>
          <w:rFonts w:ascii="Verdana" w:hAnsi="Verdana"/>
          <w:sz w:val="18"/>
          <w:szCs w:val="18"/>
        </w:rPr>
        <w:t>10</w:t>
      </w:r>
      <w:r w:rsidRPr="002E4058">
        <w:rPr>
          <w:rFonts w:ascii="Verdana" w:hAnsi="Verdana" w:cs="Verdana"/>
          <w:sz w:val="18"/>
          <w:szCs w:val="18"/>
        </w:rPr>
        <w:t> dni przed terminem określonym w §3 ust.</w:t>
      </w:r>
      <w:r w:rsidRPr="002E4058">
        <w:rPr>
          <w:rFonts w:ascii="Verdana" w:hAnsi="Verdana"/>
          <w:sz w:val="18"/>
          <w:szCs w:val="18"/>
        </w:rPr>
        <w:t xml:space="preserve"> </w:t>
      </w:r>
      <w:r w:rsidRPr="002E4058">
        <w:rPr>
          <w:rFonts w:ascii="Verdana" w:hAnsi="Verdana" w:cs="Verdana"/>
          <w:sz w:val="18"/>
          <w:szCs w:val="18"/>
        </w:rPr>
        <w:t>2</w:t>
      </w:r>
      <w:r w:rsidRPr="002E4058">
        <w:rPr>
          <w:rFonts w:ascii="Verdana" w:hAnsi="Verdana"/>
          <w:sz w:val="18"/>
          <w:szCs w:val="18"/>
        </w:rPr>
        <w:t>.</w:t>
      </w:r>
      <w:r w:rsidRPr="002E4058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2E4058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2E4058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4058">
        <w:rPr>
          <w:rFonts w:ascii="Verdana" w:hAnsi="Verdana" w:cs="Verdana"/>
          <w:sz w:val="18"/>
          <w:szCs w:val="18"/>
        </w:rPr>
        <w:t>Jeżeli w toku czynności odbioru końcowego</w:t>
      </w:r>
      <w:r w:rsidRPr="00001768">
        <w:rPr>
          <w:rFonts w:ascii="Verdana" w:hAnsi="Verdana" w:cs="Verdana"/>
          <w:sz w:val="18"/>
          <w:szCs w:val="18"/>
        </w:rPr>
        <w:t xml:space="preserve">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5D0DE703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 xml:space="preserve">ierownika </w:t>
      </w:r>
      <w:r w:rsidRPr="006860F7">
        <w:rPr>
          <w:rFonts w:ascii="Verdana" w:hAnsi="Verdana" w:cs="Verdana"/>
          <w:sz w:val="18"/>
          <w:szCs w:val="18"/>
        </w:rPr>
        <w:t>budowy</w:t>
      </w:r>
      <w:r w:rsidRPr="001413C0">
        <w:rPr>
          <w:rFonts w:ascii="Verdana" w:hAnsi="Verdana" w:cs="Verdana"/>
          <w:sz w:val="18"/>
          <w:szCs w:val="18"/>
        </w:rPr>
        <w:t>)</w:t>
      </w:r>
      <w:r w:rsidRPr="001413C0">
        <w:rPr>
          <w:rFonts w:ascii="Verdana" w:hAnsi="Verdana"/>
          <w:sz w:val="18"/>
          <w:szCs w:val="18"/>
        </w:rPr>
        <w:t>;</w:t>
      </w:r>
      <w:r w:rsidRPr="001413C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1934C3EC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oświadczenie Kierownika </w:t>
      </w:r>
      <w:r w:rsidRPr="006860F7">
        <w:rPr>
          <w:rFonts w:ascii="Verdana" w:hAnsi="Verdana" w:cs="Verdana"/>
          <w:sz w:val="18"/>
          <w:szCs w:val="18"/>
        </w:rPr>
        <w:t>budowy</w:t>
      </w:r>
      <w:r w:rsidR="001413C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</w:t>
      </w:r>
      <w:r w:rsidRPr="0049684D">
        <w:rPr>
          <w:rFonts w:ascii="Verdana" w:hAnsi="Verdana"/>
          <w:kern w:val="2"/>
          <w:sz w:val="18"/>
          <w:szCs w:val="18"/>
        </w:rPr>
        <w:lastRenderedPageBreak/>
        <w:t>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lastRenderedPageBreak/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33A73B61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A4A4C" w:rsidRPr="00FA4A4C">
        <w:rPr>
          <w:rFonts w:ascii="Verdana" w:hAnsi="Verdana"/>
          <w:b/>
          <w:i/>
          <w:sz w:val="18"/>
          <w:szCs w:val="18"/>
        </w:rPr>
        <w:t>Modernizacja</w:t>
      </w:r>
      <w:r w:rsidR="006860F7">
        <w:rPr>
          <w:rFonts w:ascii="Verdana" w:hAnsi="Verdana"/>
          <w:b/>
          <w:i/>
          <w:sz w:val="18"/>
          <w:szCs w:val="18"/>
        </w:rPr>
        <w:t xml:space="preserve"> systemu schładzania sali </w:t>
      </w:r>
      <w:r w:rsidR="00CD1854">
        <w:rPr>
          <w:rFonts w:ascii="Verdana" w:hAnsi="Verdana"/>
          <w:b/>
          <w:i/>
          <w:sz w:val="18"/>
          <w:szCs w:val="18"/>
        </w:rPr>
        <w:t xml:space="preserve">nr </w:t>
      </w:r>
      <w:r w:rsidR="006860F7">
        <w:rPr>
          <w:rFonts w:ascii="Verdana" w:hAnsi="Verdana"/>
          <w:b/>
          <w:i/>
          <w:sz w:val="18"/>
          <w:szCs w:val="18"/>
        </w:rPr>
        <w:t>100 w hali H-B1</w:t>
      </w:r>
      <w:r w:rsidR="00FA4A4C" w:rsidRPr="00FA4A4C">
        <w:rPr>
          <w:rFonts w:ascii="Verdana" w:hAnsi="Verdana"/>
          <w:b/>
          <w:i/>
          <w:sz w:val="18"/>
          <w:szCs w:val="18"/>
        </w:rPr>
        <w:t>B2 AGH w Krakowie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319DC57E" w:rsidR="00B005D3" w:rsidRPr="00EC7C7C" w:rsidRDefault="00B005D3" w:rsidP="00FA4A4C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A4A4C" w:rsidRPr="00FA4A4C">
        <w:rPr>
          <w:rFonts w:ascii="Verdana" w:hAnsi="Verdana"/>
          <w:b/>
          <w:i/>
          <w:sz w:val="18"/>
          <w:szCs w:val="18"/>
        </w:rPr>
        <w:t>Modernizacja systemu schład</w:t>
      </w:r>
      <w:r w:rsidR="006860F7">
        <w:rPr>
          <w:rFonts w:ascii="Verdana" w:hAnsi="Verdana"/>
          <w:b/>
          <w:i/>
          <w:sz w:val="18"/>
          <w:szCs w:val="18"/>
        </w:rPr>
        <w:t xml:space="preserve">zania sali </w:t>
      </w:r>
      <w:r w:rsidR="00CD1854">
        <w:rPr>
          <w:rFonts w:ascii="Verdana" w:hAnsi="Verdana"/>
          <w:b/>
          <w:i/>
          <w:sz w:val="18"/>
          <w:szCs w:val="18"/>
        </w:rPr>
        <w:t xml:space="preserve">nr </w:t>
      </w:r>
      <w:r w:rsidR="006860F7">
        <w:rPr>
          <w:rFonts w:ascii="Verdana" w:hAnsi="Verdana"/>
          <w:b/>
          <w:i/>
          <w:sz w:val="18"/>
          <w:szCs w:val="18"/>
        </w:rPr>
        <w:t>100 w hali H-B1</w:t>
      </w:r>
      <w:r w:rsidR="00FA4A4C" w:rsidRPr="00FA4A4C">
        <w:rPr>
          <w:rFonts w:ascii="Verdana" w:hAnsi="Verdana"/>
          <w:b/>
          <w:i/>
          <w:sz w:val="18"/>
          <w:szCs w:val="18"/>
        </w:rPr>
        <w:t>B2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A4A4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FA4A4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FA4A4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FA4A4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</w:t>
      </w:r>
      <w:r w:rsidRPr="00FA4A4C">
        <w:rPr>
          <w:rFonts w:ascii="Verdana" w:hAnsi="Verdana"/>
          <w:sz w:val="18"/>
          <w:szCs w:val="18"/>
        </w:rPr>
        <w:t>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FA4A4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A4A4C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94C40" w14:textId="77777777" w:rsidR="0086608D" w:rsidRDefault="0086608D" w:rsidP="00467FC3">
      <w:pPr>
        <w:spacing w:after="0" w:line="240" w:lineRule="auto"/>
      </w:pPr>
      <w:r>
        <w:separator/>
      </w:r>
    </w:p>
  </w:endnote>
  <w:endnote w:type="continuationSeparator" w:id="0">
    <w:p w14:paraId="5D8A5208" w14:textId="77777777" w:rsidR="0086608D" w:rsidRDefault="0086608D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DE4CD" w14:textId="77777777" w:rsidR="0086608D" w:rsidRDefault="0086608D" w:rsidP="00467FC3">
      <w:pPr>
        <w:spacing w:after="0" w:line="240" w:lineRule="auto"/>
      </w:pPr>
      <w:r>
        <w:separator/>
      </w:r>
    </w:p>
  </w:footnote>
  <w:footnote w:type="continuationSeparator" w:id="0">
    <w:p w14:paraId="269F9339" w14:textId="77777777" w:rsidR="0086608D" w:rsidRDefault="0086608D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13C0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058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3C53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0DB2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0F7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67A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F6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08D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531C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2BA1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18AD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1854"/>
    <w:rsid w:val="00CD26E6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4A4C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0620A-E1D3-42D3-92A0-F41BE4687B8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CC2E2D9-219D-4597-93E9-D2E36D935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9505</Words>
  <Characters>57036</Characters>
  <Application>Microsoft Office Word</Application>
  <DocSecurity>0</DocSecurity>
  <Lines>475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8</cp:revision>
  <cp:lastPrinted>2017-02-28T07:44:00Z</cp:lastPrinted>
  <dcterms:created xsi:type="dcterms:W3CDTF">2021-06-30T12:57:00Z</dcterms:created>
  <dcterms:modified xsi:type="dcterms:W3CDTF">2021-07-08T04:18:00Z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