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C64" w:rsidRDefault="00962C64" w:rsidP="00962C64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962C64" w:rsidRDefault="00962C64" w:rsidP="00962C64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962C64" w:rsidRDefault="00962C64" w:rsidP="00962C64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962C64" w:rsidRDefault="00962C64" w:rsidP="00962C64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962C64" w:rsidRDefault="00962C64" w:rsidP="00962C64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962C64" w:rsidRDefault="00962C64" w:rsidP="00962C64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962C64" w:rsidRDefault="00962C64" w:rsidP="00962C64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962C64" w:rsidRDefault="00962C64" w:rsidP="00962C64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962C64" w:rsidRDefault="00962C64" w:rsidP="00962C64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962C64" w:rsidRDefault="00962C64" w:rsidP="00962C64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962C64" w:rsidRDefault="00962C64" w:rsidP="00962C64">
      <w:pPr>
        <w:ind w:right="-110"/>
      </w:pPr>
      <w:r>
        <w:rPr>
          <w:b/>
          <w:sz w:val="22"/>
          <w:szCs w:val="22"/>
        </w:rPr>
        <w:t>Akademia Górniczo - Hutnicza</w:t>
      </w:r>
    </w:p>
    <w:p w:rsidR="00962C64" w:rsidRDefault="00962C64" w:rsidP="00962C64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962C64" w:rsidRDefault="00962C64" w:rsidP="00962C64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962C64" w:rsidRDefault="00962C64" w:rsidP="00962C64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962C64" w:rsidRDefault="00962C64" w:rsidP="00962C64">
      <w:r>
        <w:rPr>
          <w:b/>
          <w:sz w:val="22"/>
          <w:szCs w:val="22"/>
        </w:rPr>
        <w:t xml:space="preserve">30-059 Kraków,  </w:t>
      </w:r>
    </w:p>
    <w:p w:rsidR="00962C64" w:rsidRDefault="00962C64" w:rsidP="00962C64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962C64" w:rsidRDefault="00962C64" w:rsidP="00962C64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5762"/>
      <w:bookmarkStart w:id="1" w:name="_Hlk65758992"/>
      <w:r>
        <w:rPr>
          <w:rFonts w:cs="Calibri"/>
          <w:b/>
        </w:rPr>
        <w:t>Modernizacja instalacji klimatyzacji Sali wykładowej nr 100 w hali H-B1B2 AGH w Krakowie</w:t>
      </w:r>
      <w:r>
        <w:rPr>
          <w:rFonts w:cs="Calibri"/>
          <w:b/>
          <w:bCs/>
          <w:iCs/>
          <w:lang w:eastAsia="pl-PL"/>
        </w:rPr>
        <w:t xml:space="preserve">  - KC-zp.272-341/21</w:t>
      </w:r>
      <w:bookmarkEnd w:id="0"/>
      <w:bookmarkEnd w:id="1"/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:rsidR="00962C64" w:rsidRDefault="00962C64" w:rsidP="00962C64">
      <w:pPr>
        <w:jc w:val="both"/>
        <w:rPr>
          <w:b/>
          <w:sz w:val="22"/>
          <w:szCs w:val="22"/>
        </w:rPr>
      </w:pPr>
    </w:p>
    <w:p w:rsidR="00962C64" w:rsidRPr="00117406" w:rsidRDefault="00962C64" w:rsidP="00962C64">
      <w:pPr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Cena brutto: .........................................................................PLN</w:t>
      </w:r>
    </w:p>
    <w:p w:rsidR="00962C64" w:rsidRPr="00117406" w:rsidRDefault="00962C64" w:rsidP="00962C64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962C64" w:rsidRPr="00117406" w:rsidRDefault="00962C64" w:rsidP="00962C64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:rsidR="00962C64" w:rsidRDefault="00962C64" w:rsidP="00962C64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962C64" w:rsidRDefault="00962C64" w:rsidP="00962C64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>Termin realizacji umowy: do 6</w:t>
      </w:r>
      <w:r w:rsidR="00500669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962C64" w:rsidRDefault="00962C64" w:rsidP="00962C64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962C64" w:rsidRDefault="00962C64" w:rsidP="00962C64">
      <w:pPr>
        <w:ind w:right="-47"/>
        <w:jc w:val="both"/>
        <w:rPr>
          <w:b/>
          <w:sz w:val="22"/>
          <w:szCs w:val="22"/>
        </w:rPr>
      </w:pPr>
    </w:p>
    <w:p w:rsidR="00962C64" w:rsidRDefault="00962C64" w:rsidP="00962C64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962C64" w:rsidRDefault="00962C64" w:rsidP="00962C64">
      <w:pPr>
        <w:ind w:right="-47"/>
        <w:jc w:val="both"/>
      </w:pPr>
      <w:bookmarkStart w:id="2" w:name="_GoBack"/>
      <w:bookmarkEnd w:id="2"/>
    </w:p>
    <w:p w:rsidR="00962C64" w:rsidRDefault="00962C64" w:rsidP="00962C64">
      <w:r>
        <w:rPr>
          <w:b/>
          <w:sz w:val="22"/>
          <w:szCs w:val="22"/>
          <w:u w:val="single"/>
        </w:rPr>
        <w:t>Jednocześnie oświadczamy, że:</w:t>
      </w:r>
    </w:p>
    <w:p w:rsidR="00962C64" w:rsidRDefault="00962C64" w:rsidP="00962C64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962C64" w:rsidRDefault="00962C64" w:rsidP="00962C64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962C64" w:rsidRDefault="00962C64" w:rsidP="00962C64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962C64" w:rsidRDefault="00962C64" w:rsidP="00962C64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962C64" w:rsidRPr="00962C64" w:rsidRDefault="00962C64" w:rsidP="00962C64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:rsidR="00962C64" w:rsidRPr="00962C64" w:rsidRDefault="00962C64" w:rsidP="00962C64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962C64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962C6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962C6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962C64">
        <w:rPr>
          <w:bCs/>
          <w:iCs/>
          <w:sz w:val="22"/>
          <w:szCs w:val="22"/>
        </w:rPr>
        <w:t>zgodnie z zapisami SWZ.</w:t>
      </w:r>
    </w:p>
    <w:p w:rsidR="00962C64" w:rsidRPr="00962C64" w:rsidRDefault="00962C64" w:rsidP="00962C64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:rsidR="00962C64" w:rsidRDefault="00962C64" w:rsidP="00962C64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962C64" w:rsidRDefault="00962C64" w:rsidP="00962C64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962C64" w:rsidRDefault="00962C64" w:rsidP="00962C64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962C64" w:rsidRDefault="00962C64" w:rsidP="00962C64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962C64" w:rsidRDefault="00962C64" w:rsidP="00962C64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962C64" w:rsidRDefault="00962C64" w:rsidP="00962C64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62C64" w:rsidRDefault="00962C64" w:rsidP="00962C64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62C64" w:rsidRDefault="00962C64" w:rsidP="00962C64">
      <w:pPr>
        <w:pStyle w:val="NormalnyWeb"/>
        <w:ind w:left="142" w:hanging="142"/>
        <w:jc w:val="both"/>
      </w:pPr>
    </w:p>
    <w:p w:rsidR="00962C64" w:rsidRPr="00FE342A" w:rsidRDefault="00962C64" w:rsidP="00962C64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962C64" w:rsidRDefault="00962C64" w:rsidP="00962C64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62C64" w:rsidTr="000F39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62C64" w:rsidRDefault="00962C64" w:rsidP="000F396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62C64" w:rsidRDefault="00962C64" w:rsidP="000F396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62C64" w:rsidRDefault="00962C64" w:rsidP="000F3964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62C64" w:rsidRDefault="00962C64" w:rsidP="000F3964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962C64" w:rsidTr="000F39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62C64" w:rsidRDefault="00962C64" w:rsidP="000F396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62C64" w:rsidRDefault="00962C64" w:rsidP="000F39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C64" w:rsidRDefault="00962C64" w:rsidP="000F39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62C64" w:rsidRPr="005978B9" w:rsidRDefault="00962C64" w:rsidP="00962C64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62C64" w:rsidTr="000F39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62C64" w:rsidRDefault="00962C64" w:rsidP="000F396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62C64" w:rsidRDefault="00962C64" w:rsidP="000F396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2C64" w:rsidRDefault="00962C64" w:rsidP="000F396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962C64" w:rsidTr="000F39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62C64" w:rsidRDefault="00962C64" w:rsidP="000F396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62C64" w:rsidRDefault="00962C64" w:rsidP="000F39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C64" w:rsidRDefault="00962C64" w:rsidP="000F39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962C64" w:rsidTr="000F39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62C64" w:rsidRDefault="00962C64" w:rsidP="000F396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62C64" w:rsidRDefault="00962C64" w:rsidP="000F39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C64" w:rsidRDefault="00962C64" w:rsidP="000F396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962C64" w:rsidRDefault="00962C64" w:rsidP="00962C64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962C64" w:rsidRDefault="00962C64" w:rsidP="00962C64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962C64" w:rsidRDefault="00962C64" w:rsidP="00962C6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962C64" w:rsidRDefault="00962C64" w:rsidP="00962C64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962C64" w:rsidRDefault="00962C64" w:rsidP="00962C6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62C64" w:rsidRDefault="00962C64" w:rsidP="00962C64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62C64" w:rsidRDefault="00962C64" w:rsidP="00962C64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962C64" w:rsidRDefault="00962C64" w:rsidP="00962C64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962C64" w:rsidRDefault="00962C64" w:rsidP="00962C64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62C64" w:rsidRDefault="00962C64" w:rsidP="00962C64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62C64" w:rsidRDefault="00962C64" w:rsidP="00962C64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962C64" w:rsidRPr="00423B06" w:rsidRDefault="00962C64" w:rsidP="00962C6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962C64" w:rsidRPr="00EC66A0" w:rsidRDefault="00962C64" w:rsidP="00962C6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962C64" w:rsidRDefault="00FE545C" w:rsidP="00962C64"/>
    <w:sectPr w:rsidR="00FE545C" w:rsidRPr="00962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4C51" w:rsidRDefault="00A24C51">
      <w:r>
        <w:separator/>
      </w:r>
    </w:p>
  </w:endnote>
  <w:endnote w:type="continuationSeparator" w:id="0">
    <w:p w:rsidR="00A24C51" w:rsidRDefault="00A24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FD2" w:rsidRDefault="000E4F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FD2" w:rsidRDefault="000E4F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4C51" w:rsidRDefault="00A24C51">
      <w:r>
        <w:separator/>
      </w:r>
    </w:p>
  </w:footnote>
  <w:footnote w:type="continuationSeparator" w:id="0">
    <w:p w:rsidR="00A24C51" w:rsidRDefault="00A24C51">
      <w:r>
        <w:continuationSeparator/>
      </w:r>
    </w:p>
  </w:footnote>
  <w:footnote w:id="1">
    <w:p w:rsidR="00962C64" w:rsidRDefault="00962C64" w:rsidP="00962C6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962C64" w:rsidRDefault="00962C64" w:rsidP="00962C6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FD2" w:rsidRDefault="000E4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FD2" w:rsidRDefault="000E4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C51"/>
    <w:rsid w:val="00012286"/>
    <w:rsid w:val="00071CCC"/>
    <w:rsid w:val="000B731D"/>
    <w:rsid w:val="000D6134"/>
    <w:rsid w:val="000E09C7"/>
    <w:rsid w:val="000E4FD2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0066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2C64"/>
    <w:rsid w:val="00970FE4"/>
    <w:rsid w:val="00A0022B"/>
    <w:rsid w:val="00A24C51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52A917"/>
  <w15:chartTrackingRefBased/>
  <w15:docId w15:val="{B264CBD9-8097-4144-A69C-DB23FFE7F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2C64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962C64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8E57-5380-42E8-B973-F0267DDD4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696</Words>
  <Characters>5286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2021-07-05T09:33:00Z</dcterms:created>
  <dcterms:modified xsi:type="dcterms:W3CDTF">2021-07-08T04:31:00Z</dcterms:modified>
</cp:coreProperties>
</file>