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7B2" w:rsidRDefault="002A47B2" w:rsidP="002A47B2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</w:t>
      </w:r>
      <w:r w:rsidR="00FA54C6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7B7E39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>SWZ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..................................................................................                                             Gdynia, </w:t>
      </w:r>
      <w:r>
        <w:rPr>
          <w:rFonts w:ascii="Arial" w:hAnsi="Arial" w:cs="Arial"/>
          <w:sz w:val="20"/>
          <w:szCs w:val="20"/>
        </w:rPr>
        <w:t>……………..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(numer ewidencyjny wykonawcy) wypełnia Sekcja Płac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                       </w:t>
      </w:r>
      <w:r w:rsidRPr="007614CC">
        <w:rPr>
          <w:rFonts w:ascii="Arial" w:hAnsi="Arial" w:cs="Arial"/>
          <w:sz w:val="20"/>
          <w:szCs w:val="20"/>
        </w:rPr>
        <w:tab/>
        <w:t xml:space="preserve">          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(imię i nazwisko wykonawcy)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                                         </w:t>
      </w:r>
    </w:p>
    <w:p w:rsidR="002A47B2" w:rsidRPr="007614CC" w:rsidRDefault="002A47B2" w:rsidP="002A47B2">
      <w:pPr>
        <w:rPr>
          <w:rFonts w:ascii="Arial" w:hAnsi="Arial" w:cs="Arial"/>
          <w:b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           (PESEL)</w:t>
      </w:r>
      <w:r w:rsidRPr="007614CC">
        <w:rPr>
          <w:rFonts w:ascii="Arial" w:hAnsi="Arial" w:cs="Arial"/>
          <w:b/>
          <w:sz w:val="20"/>
          <w:szCs w:val="20"/>
        </w:rPr>
        <w:t xml:space="preserve">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                                        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    (adres zamieszkania)                                                               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.....................................................</w:t>
      </w:r>
      <w:r w:rsidRPr="007614CC">
        <w:rPr>
          <w:rFonts w:ascii="Arial" w:hAnsi="Arial" w:cs="Arial"/>
          <w:sz w:val="20"/>
          <w:szCs w:val="20"/>
          <w:vertAlign w:val="superscript"/>
        </w:rPr>
        <w:t>1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(status  zleceniobiorcy)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Pr="007614CC" w:rsidRDefault="002A47B2" w:rsidP="002A47B2">
      <w:pPr>
        <w:pStyle w:val="Nagwek1"/>
        <w:rPr>
          <w:rFonts w:ascii="Arial" w:hAnsi="Arial" w:cs="Arial"/>
          <w:sz w:val="20"/>
        </w:rPr>
      </w:pPr>
      <w:r w:rsidRPr="007614CC">
        <w:rPr>
          <w:rFonts w:ascii="Arial" w:hAnsi="Arial" w:cs="Arial"/>
          <w:b/>
          <w:sz w:val="20"/>
        </w:rPr>
        <w:t>RACHUNEK NR ....................do umowy zlecenia nr …………………</w:t>
      </w:r>
    </w:p>
    <w:p w:rsidR="002A47B2" w:rsidRPr="007614CC" w:rsidRDefault="002A47B2" w:rsidP="002A47B2">
      <w:pPr>
        <w:pStyle w:val="Tekstpodstawowy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dla Uniwersytetu Morskiego w Gdyni za wykonanie następujących prac: </w:t>
      </w:r>
    </w:p>
    <w:p w:rsidR="002A47B2" w:rsidRPr="007614CC" w:rsidRDefault="002A47B2" w:rsidP="002A47B2">
      <w:pPr>
        <w:spacing w:line="24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na ogólną kwotę: </w:t>
      </w:r>
      <w:r w:rsidRPr="007614CC">
        <w:rPr>
          <w:rFonts w:ascii="Arial" w:hAnsi="Arial" w:cs="Arial"/>
          <w:b/>
          <w:sz w:val="20"/>
          <w:szCs w:val="20"/>
        </w:rPr>
        <w:t>zł</w:t>
      </w:r>
      <w:r w:rsidRPr="007614CC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.....................................................................................słownie : </w:t>
      </w:r>
      <w:r w:rsidRPr="007614CC">
        <w:rPr>
          <w:rFonts w:ascii="Arial" w:hAnsi="Arial" w:cs="Arial"/>
          <w:b/>
          <w:bCs/>
          <w:sz w:val="20"/>
          <w:szCs w:val="20"/>
        </w:rPr>
        <w:t xml:space="preserve"> </w:t>
      </w:r>
      <w:r w:rsidRPr="007614CC">
        <w:rPr>
          <w:rFonts w:ascii="Arial" w:hAnsi="Arial" w:cs="Arial"/>
          <w:sz w:val="20"/>
          <w:szCs w:val="20"/>
        </w:rPr>
        <w:t>......................</w:t>
      </w:r>
    </w:p>
    <w:p w:rsidR="002A47B2" w:rsidRPr="007614CC" w:rsidRDefault="002A47B2" w:rsidP="002A47B2">
      <w:pPr>
        <w:spacing w:line="240" w:lineRule="auto"/>
        <w:rPr>
          <w:rFonts w:ascii="Arial" w:hAnsi="Arial" w:cs="Arial"/>
          <w:b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>wynikającą z rozliczenia ……………………………. godzin wykonania zlecenia.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b/>
          <w:sz w:val="20"/>
          <w:szCs w:val="20"/>
        </w:rPr>
        <w:t>Oświadczenie :</w:t>
      </w:r>
    </w:p>
    <w:p w:rsidR="002A47B2" w:rsidRPr="007614CC" w:rsidRDefault="002A47B2" w:rsidP="002A47B2">
      <w:pPr>
        <w:pStyle w:val="Nagwek2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7614CC">
        <w:rPr>
          <w:b w:val="0"/>
          <w:i w:val="0"/>
          <w:sz w:val="20"/>
          <w:szCs w:val="20"/>
        </w:rPr>
        <w:t>praca nie jest związana z zakresem obowiązków,  wykonałem ją  w godzinach pozasłużbowych,</w:t>
      </w:r>
    </w:p>
    <w:p w:rsidR="002A47B2" w:rsidRPr="007614CC" w:rsidRDefault="002A47B2" w:rsidP="002A47B2">
      <w:pPr>
        <w:numPr>
          <w:ilvl w:val="0"/>
          <w:numId w:val="2"/>
        </w:num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forma płatności :  </w:t>
      </w:r>
      <w:r w:rsidRPr="007614CC">
        <w:rPr>
          <w:rFonts w:ascii="Arial" w:hAnsi="Arial" w:cs="Arial"/>
          <w:bCs/>
          <w:sz w:val="20"/>
          <w:szCs w:val="20"/>
        </w:rPr>
        <w:t xml:space="preserve"> …………………………………………………….………...</w:t>
      </w:r>
    </w:p>
    <w:p w:rsidR="002A47B2" w:rsidRPr="007614CC" w:rsidRDefault="002A47B2" w:rsidP="002A47B2">
      <w:pPr>
        <w:numPr>
          <w:ilvl w:val="0"/>
          <w:numId w:val="2"/>
        </w:num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>moje wynagrodzenie jest większe / mniejsze (niepotrzebne skreślić) niż minimalne  wynagrodzenie za pracę zgodne z aktualnym Rozporządzeniem Rady Ministrów w sprawie wysokości minimalnego wynagrodzenia za pracę (nie dotyczy pracowników UMG)</w:t>
      </w:r>
    </w:p>
    <w:p w:rsidR="002A47B2" w:rsidRPr="007614CC" w:rsidRDefault="002A47B2" w:rsidP="002A47B2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>dane do przelewu (nie dotyczy pracowników UMG)</w:t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>...................................................................</w:t>
      </w:r>
    </w:p>
    <w:p w:rsidR="002A47B2" w:rsidRPr="007614CC" w:rsidRDefault="002A47B2" w:rsidP="002A47B2">
      <w:pPr>
        <w:rPr>
          <w:rFonts w:ascii="Arial" w:hAnsi="Arial" w:cs="Arial"/>
          <w:b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   </w:t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 xml:space="preserve">             (podpis wykonawcy)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b/>
          <w:sz w:val="20"/>
          <w:szCs w:val="20"/>
        </w:rPr>
        <w:t>Stwierdzam, że: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>praca została wykonana zgodnie z warunkami umowy i przyjęta,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>potwierdzam rozliczoną ilość godzin wykonania zlecenia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>poprawność pod względem merytorycznym,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>...................................................................</w:t>
      </w:r>
    </w:p>
    <w:p w:rsidR="002A47B2" w:rsidRPr="007614CC" w:rsidRDefault="002A47B2" w:rsidP="002A47B2">
      <w:pPr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ab/>
        <w:t xml:space="preserve">    </w:t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  <w:r w:rsidRPr="007614CC">
        <w:rPr>
          <w:rFonts w:ascii="Arial" w:hAnsi="Arial" w:cs="Arial"/>
          <w:sz w:val="20"/>
          <w:szCs w:val="20"/>
        </w:rPr>
        <w:t xml:space="preserve">                        (podpis przyjmującego pracę)</w:t>
      </w:r>
    </w:p>
    <w:p w:rsidR="002A47B2" w:rsidRPr="007614CC" w:rsidRDefault="002A47B2" w:rsidP="002A47B2">
      <w:pPr>
        <w:pStyle w:val="Tekstpodstawowy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>Stwierdzam: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lastRenderedPageBreak/>
        <w:t>praca zostanie opłacona z :</w:t>
      </w:r>
      <w:r w:rsidRPr="007614CC">
        <w:rPr>
          <w:rFonts w:ascii="Arial" w:hAnsi="Arial" w:cs="Arial"/>
          <w:bCs/>
          <w:sz w:val="20"/>
          <w:szCs w:val="20"/>
          <w:vertAlign w:val="superscript"/>
        </w:rPr>
        <w:t>2</w:t>
      </w:r>
      <w:r w:rsidRPr="007614CC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projektu </w:t>
      </w:r>
      <w:proofErr w:type="spellStart"/>
      <w:r w:rsidRPr="00C94D42">
        <w:rPr>
          <w:rFonts w:ascii="Arial" w:hAnsi="Arial" w:cs="Arial"/>
          <w:i/>
          <w:iCs/>
          <w:color w:val="000000"/>
          <w:sz w:val="18"/>
          <w:szCs w:val="18"/>
          <w:lang w:eastAsia="en-US"/>
        </w:rPr>
        <w:t>SezAM</w:t>
      </w:r>
      <w:proofErr w:type="spellEnd"/>
      <w:r w:rsidRPr="00C94D42">
        <w:rPr>
          <w:rFonts w:ascii="Arial" w:hAnsi="Arial" w:cs="Arial"/>
          <w:i/>
          <w:iCs/>
          <w:color w:val="000000"/>
          <w:sz w:val="18"/>
          <w:szCs w:val="18"/>
          <w:lang w:eastAsia="en-US"/>
        </w:rPr>
        <w:t xml:space="preserve"> wiedzy, kompetencji i umiejętności</w:t>
      </w:r>
    </w:p>
    <w:p w:rsidR="002A47B2" w:rsidRPr="007614CC" w:rsidRDefault="002A47B2" w:rsidP="002A47B2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bCs/>
          <w:sz w:val="20"/>
          <w:szCs w:val="20"/>
        </w:rPr>
        <w:t xml:space="preserve">ustawy o zam. </w:t>
      </w:r>
      <w:proofErr w:type="spellStart"/>
      <w:r w:rsidRPr="007614CC">
        <w:rPr>
          <w:rFonts w:ascii="Arial" w:hAnsi="Arial" w:cs="Arial"/>
          <w:bCs/>
          <w:sz w:val="20"/>
          <w:szCs w:val="20"/>
        </w:rPr>
        <w:t>publ</w:t>
      </w:r>
      <w:proofErr w:type="spellEnd"/>
      <w:r w:rsidRPr="007614CC">
        <w:rPr>
          <w:rFonts w:ascii="Arial" w:hAnsi="Arial" w:cs="Arial"/>
          <w:bCs/>
          <w:sz w:val="20"/>
          <w:szCs w:val="20"/>
        </w:rPr>
        <w:t xml:space="preserve">. nie stosuje się </w:t>
      </w:r>
      <w:r w:rsidRPr="007614CC">
        <w:rPr>
          <w:rFonts w:ascii="Arial" w:hAnsi="Arial" w:cs="Arial"/>
          <w:bCs/>
          <w:sz w:val="20"/>
          <w:szCs w:val="20"/>
          <w:vertAlign w:val="superscript"/>
        </w:rPr>
        <w:t>3</w:t>
      </w:r>
      <w:r w:rsidRPr="007614CC">
        <w:rPr>
          <w:rFonts w:ascii="Arial" w:hAnsi="Arial" w:cs="Arial"/>
          <w:bCs/>
          <w:sz w:val="20"/>
          <w:szCs w:val="20"/>
        </w:rPr>
        <w:t xml:space="preserve">/ stosuje się </w:t>
      </w:r>
      <w:r w:rsidRPr="007614CC">
        <w:rPr>
          <w:rFonts w:ascii="Arial" w:hAnsi="Arial" w:cs="Arial"/>
          <w:bCs/>
          <w:sz w:val="20"/>
          <w:szCs w:val="20"/>
          <w:vertAlign w:val="superscript"/>
        </w:rPr>
        <w:t xml:space="preserve">4 </w:t>
      </w:r>
      <w:r w:rsidRPr="007614CC">
        <w:rPr>
          <w:rFonts w:ascii="Arial" w:hAnsi="Arial" w:cs="Arial"/>
          <w:bCs/>
          <w:sz w:val="20"/>
          <w:szCs w:val="20"/>
        </w:rPr>
        <w:t xml:space="preserve">(niepotrzebne skreślić) </w:t>
      </w:r>
    </w:p>
    <w:p w:rsidR="002A47B2" w:rsidRPr="007614CC" w:rsidRDefault="002A47B2" w:rsidP="002A47B2">
      <w:pPr>
        <w:ind w:left="708" w:firstLine="708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 xml:space="preserve"> </w:t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</w:p>
    <w:p w:rsidR="002A47B2" w:rsidRPr="007614CC" w:rsidRDefault="002A47B2" w:rsidP="002A47B2">
      <w:pPr>
        <w:ind w:left="3540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</w:t>
      </w:r>
      <w:r w:rsidRPr="007614CC">
        <w:rPr>
          <w:rFonts w:ascii="Arial" w:hAnsi="Arial" w:cs="Arial"/>
          <w:sz w:val="20"/>
          <w:szCs w:val="20"/>
        </w:rPr>
        <w:t>....................................................................</w:t>
      </w:r>
    </w:p>
    <w:p w:rsidR="002A47B2" w:rsidRPr="007614CC" w:rsidRDefault="002A47B2" w:rsidP="002A47B2">
      <w:pPr>
        <w:ind w:left="708" w:firstLine="708"/>
        <w:rPr>
          <w:rFonts w:ascii="Arial" w:hAnsi="Arial" w:cs="Arial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</w:r>
      <w:r w:rsidRPr="007614CC">
        <w:rPr>
          <w:rFonts w:ascii="Arial" w:hAnsi="Arial" w:cs="Arial"/>
          <w:sz w:val="20"/>
          <w:szCs w:val="20"/>
        </w:rPr>
        <w:tab/>
        <w:t xml:space="preserve">                             (zatwierdzam do wypłaty)  </w:t>
      </w:r>
    </w:p>
    <w:p w:rsidR="002A47B2" w:rsidRPr="007614CC" w:rsidRDefault="002A47B2" w:rsidP="002A47B2">
      <w:pPr>
        <w:ind w:left="708" w:firstLine="708"/>
        <w:rPr>
          <w:rFonts w:ascii="Arial" w:hAnsi="Arial" w:cs="Arial"/>
          <w:sz w:val="20"/>
          <w:szCs w:val="20"/>
          <w:vertAlign w:val="superscript"/>
        </w:rPr>
      </w:pPr>
      <w:r w:rsidRPr="007614C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(podpis dysponenta środków finansowych)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  <w:vertAlign w:val="superscript"/>
        </w:rPr>
      </w:pPr>
      <w:r w:rsidRPr="007614CC">
        <w:rPr>
          <w:rFonts w:ascii="Arial" w:hAnsi="Arial" w:cs="Arial"/>
          <w:sz w:val="20"/>
          <w:szCs w:val="20"/>
          <w:vertAlign w:val="superscript"/>
        </w:rPr>
        <w:t>1</w:t>
      </w:r>
      <w:r w:rsidRPr="007614CC">
        <w:rPr>
          <w:rFonts w:ascii="Arial" w:hAnsi="Arial" w:cs="Arial"/>
          <w:sz w:val="20"/>
          <w:szCs w:val="20"/>
        </w:rPr>
        <w:t xml:space="preserve"> pracownik UMG, pracownik spoza UMG, emeryt, rencista, bezrobotny, student, 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  <w:vertAlign w:val="superscript"/>
        </w:rPr>
      </w:pPr>
      <w:r w:rsidRPr="007614CC">
        <w:rPr>
          <w:rFonts w:ascii="Arial" w:hAnsi="Arial" w:cs="Arial"/>
          <w:sz w:val="20"/>
          <w:szCs w:val="20"/>
          <w:vertAlign w:val="superscript"/>
        </w:rPr>
        <w:t xml:space="preserve">2  </w:t>
      </w:r>
      <w:r w:rsidRPr="007614CC">
        <w:rPr>
          <w:rFonts w:ascii="Arial" w:hAnsi="Arial" w:cs="Arial"/>
          <w:sz w:val="20"/>
          <w:szCs w:val="20"/>
        </w:rPr>
        <w:t>podać źródło,</w:t>
      </w:r>
    </w:p>
    <w:p w:rsidR="002A47B2" w:rsidRPr="007614CC" w:rsidRDefault="002A47B2" w:rsidP="002A47B2">
      <w:pPr>
        <w:rPr>
          <w:rFonts w:ascii="Arial" w:hAnsi="Arial" w:cs="Arial"/>
          <w:sz w:val="20"/>
          <w:szCs w:val="20"/>
          <w:vertAlign w:val="superscript"/>
        </w:rPr>
      </w:pPr>
      <w:r w:rsidRPr="007614CC">
        <w:rPr>
          <w:rFonts w:ascii="Arial" w:hAnsi="Arial" w:cs="Arial"/>
          <w:sz w:val="20"/>
          <w:szCs w:val="20"/>
          <w:vertAlign w:val="superscript"/>
        </w:rPr>
        <w:t>3</w:t>
      </w:r>
      <w:r w:rsidRPr="007614CC">
        <w:rPr>
          <w:rFonts w:ascii="Arial" w:hAnsi="Arial" w:cs="Arial"/>
          <w:sz w:val="20"/>
          <w:szCs w:val="20"/>
        </w:rPr>
        <w:t xml:space="preserve"> zamówienie  poniżej 30.000 EU – podać nr rejestru komórki,</w:t>
      </w:r>
    </w:p>
    <w:p w:rsidR="002A47B2" w:rsidRPr="007614CC" w:rsidRDefault="002A47B2" w:rsidP="002A47B2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7614CC">
        <w:rPr>
          <w:rFonts w:ascii="Arial" w:hAnsi="Arial" w:cs="Arial"/>
          <w:sz w:val="20"/>
          <w:szCs w:val="20"/>
          <w:vertAlign w:val="superscript"/>
        </w:rPr>
        <w:t>4</w:t>
      </w:r>
      <w:r w:rsidRPr="007614CC">
        <w:rPr>
          <w:rFonts w:ascii="Arial" w:hAnsi="Arial" w:cs="Arial"/>
          <w:sz w:val="20"/>
          <w:szCs w:val="20"/>
        </w:rPr>
        <w:t xml:space="preserve"> podać nr CRZP, (Centralnego Rejestru Zamówień Publicznych), Tryb ZP oraz symbol grupy zamówień</w:t>
      </w:r>
    </w:p>
    <w:tbl>
      <w:tblPr>
        <w:tblW w:w="0" w:type="auto"/>
        <w:tblInd w:w="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48"/>
        <w:gridCol w:w="2948"/>
        <w:gridCol w:w="2968"/>
      </w:tblGrid>
      <w:tr w:rsidR="002A47B2" w:rsidRPr="007614CC" w:rsidTr="00526B8A">
        <w:trPr>
          <w:trHeight w:val="686"/>
        </w:trPr>
        <w:tc>
          <w:tcPr>
            <w:tcW w:w="2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A47B2" w:rsidRPr="007614CC" w:rsidRDefault="002A47B2" w:rsidP="00526B8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614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Tryb ZP</w:t>
            </w:r>
          </w:p>
        </w:tc>
        <w:tc>
          <w:tcPr>
            <w:tcW w:w="2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2A47B2" w:rsidRPr="007614CC" w:rsidRDefault="002A47B2" w:rsidP="00526B8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614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CRZP</w:t>
            </w:r>
          </w:p>
        </w:tc>
        <w:tc>
          <w:tcPr>
            <w:tcW w:w="2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A47B2" w:rsidRPr="007614CC" w:rsidRDefault="002A47B2" w:rsidP="00526B8A">
            <w:pPr>
              <w:rPr>
                <w:rFonts w:ascii="Arial" w:hAnsi="Arial" w:cs="Arial"/>
                <w:sz w:val="20"/>
                <w:szCs w:val="20"/>
              </w:rPr>
            </w:pPr>
            <w:r w:rsidRPr="007614C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Symbol grupy zamówień</w:t>
            </w:r>
          </w:p>
        </w:tc>
      </w:tr>
    </w:tbl>
    <w:p w:rsidR="002A47B2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Default="002A47B2" w:rsidP="002A47B2">
      <w:pPr>
        <w:rPr>
          <w:rFonts w:ascii="Arial" w:hAnsi="Arial" w:cs="Arial"/>
          <w:sz w:val="20"/>
          <w:szCs w:val="20"/>
        </w:rPr>
      </w:pPr>
    </w:p>
    <w:p w:rsidR="002A47B2" w:rsidRDefault="002A47B2" w:rsidP="002A47B2">
      <w:pPr>
        <w:rPr>
          <w:rFonts w:ascii="Arial" w:hAnsi="Arial" w:cs="Arial"/>
          <w:sz w:val="20"/>
          <w:szCs w:val="20"/>
        </w:rPr>
      </w:pPr>
    </w:p>
    <w:p w:rsidR="00DD39A2" w:rsidRDefault="00DD39A2"/>
    <w:sectPr w:rsidR="00DD39A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6E7" w:rsidRDefault="007946E7" w:rsidP="00676480">
      <w:pPr>
        <w:spacing w:after="0" w:line="240" w:lineRule="auto"/>
      </w:pPr>
      <w:r>
        <w:separator/>
      </w:r>
    </w:p>
  </w:endnote>
  <w:endnote w:type="continuationSeparator" w:id="0">
    <w:p w:rsidR="007946E7" w:rsidRDefault="007946E7" w:rsidP="00676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480" w:rsidRDefault="00676480" w:rsidP="00676480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676480" w:rsidRPr="00941AF3" w:rsidRDefault="00941AF3" w:rsidP="00941AF3">
    <w:pPr>
      <w:autoSpaceDE w:val="0"/>
      <w:autoSpaceDN w:val="0"/>
      <w:adjustRightInd w:val="0"/>
      <w:spacing w:after="0" w:line="240" w:lineRule="auto"/>
      <w:jc w:val="both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iCs/>
        <w:color w:val="000000"/>
        <w:sz w:val="18"/>
        <w:szCs w:val="18"/>
        <w:lang w:eastAsia="en-US"/>
      </w:rPr>
      <w:t>Projekt „Wykształcenie ma znaczenie” jest współfinansowany przez Unię Europejską ze środków Europejskiego Funduszu Społecznego w ramach Programu Operacyjnego Wiedza Edukacja Rozwój 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41AF3" w:rsidRDefault="00941AF3" w:rsidP="00941AF3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941AF3" w:rsidRDefault="00941AF3" w:rsidP="00941AF3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941AF3" w:rsidRDefault="00941AF3" w:rsidP="00941AF3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941AF3" w:rsidRDefault="00941AF3" w:rsidP="00941AF3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264.3pt;margin-top:765.7pt;width:163.1pt;height:132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kRjuA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8KZE&#10;Y7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941AF3" w:rsidRDefault="00941AF3" w:rsidP="00941AF3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941AF3" w:rsidRDefault="00941AF3" w:rsidP="00941AF3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941AF3" w:rsidRDefault="00941AF3" w:rsidP="00941AF3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941AF3" w:rsidRDefault="00941AF3" w:rsidP="00941AF3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6E7" w:rsidRDefault="007946E7" w:rsidP="00676480">
      <w:pPr>
        <w:spacing w:after="0" w:line="240" w:lineRule="auto"/>
      </w:pPr>
      <w:r>
        <w:separator/>
      </w:r>
    </w:p>
  </w:footnote>
  <w:footnote w:type="continuationSeparator" w:id="0">
    <w:p w:rsidR="007946E7" w:rsidRDefault="007946E7" w:rsidP="00676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480" w:rsidRDefault="00676480">
    <w:pPr>
      <w:pStyle w:val="Nagwek"/>
    </w:pPr>
    <w:r>
      <w:rPr>
        <w:rFonts w:ascii="Arial" w:hAnsi="Arial"/>
        <w:noProof/>
      </w:rPr>
      <w:drawing>
        <wp:inline distT="0" distB="0" distL="0" distR="0" wp14:anchorId="309BC589" wp14:editId="62F5E7AB">
          <wp:extent cx="5753100" cy="742950"/>
          <wp:effectExtent l="0" t="0" r="0" b="0"/>
          <wp:docPr id="1" name="Obraz 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7B2"/>
    <w:rsid w:val="002A47B2"/>
    <w:rsid w:val="00676480"/>
    <w:rsid w:val="007946E7"/>
    <w:rsid w:val="00941AF3"/>
    <w:rsid w:val="00DD39A2"/>
    <w:rsid w:val="00FA54C6"/>
    <w:rsid w:val="00FF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F2831AB"/>
  <w15:chartTrackingRefBased/>
  <w15:docId w15:val="{25962F37-6E97-4A35-9AAE-37BC1EED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47B2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47B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2A47B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47B2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2A47B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2A47B2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rsid w:val="002A47B2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76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6480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76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6480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61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dcterms:created xsi:type="dcterms:W3CDTF">2021-06-24T07:06:00Z</dcterms:created>
  <dcterms:modified xsi:type="dcterms:W3CDTF">2021-06-24T07:06:00Z</dcterms:modified>
</cp:coreProperties>
</file>