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60D7F5A6" w14:textId="77777777" w:rsidR="00F8417B" w:rsidRDefault="008A151E" w:rsidP="00F8417B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F8417B">
        <w:rPr>
          <w:rFonts w:cs="Calibri"/>
          <w:b/>
        </w:rPr>
        <w:t>65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8417B" w:rsidRPr="00F8417B">
        <w:rPr>
          <w:rFonts w:asciiTheme="minorHAnsi" w:hAnsiTheme="minorHAnsi" w:cs="Arial"/>
          <w:b/>
          <w:i/>
          <w:lang w:eastAsia="zh-CN"/>
        </w:rPr>
        <w:t>Przygotowanie skryptu do prowadzenia zajęć na kierunku informatyka</w:t>
      </w:r>
    </w:p>
    <w:p w14:paraId="2425074E" w14:textId="57F7D79E" w:rsidR="00CD3A56" w:rsidRPr="00F8417B" w:rsidRDefault="00CD3A56" w:rsidP="00F8417B">
      <w:pPr>
        <w:jc w:val="both"/>
        <w:rPr>
          <w:rFonts w:asciiTheme="minorHAnsi" w:hAnsiTheme="minorHAnsi" w:cs="Arial"/>
          <w:b/>
          <w:i/>
          <w:lang w:eastAsia="zh-CN"/>
        </w:rPr>
      </w:pPr>
      <w:r>
        <w:rPr>
          <w:rFonts w:cs="Calibri"/>
        </w:rPr>
        <w:t>pomiędzy:</w:t>
      </w: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7DD24AA6" w14:textId="645EF144" w:rsidR="00CD3A56" w:rsidRPr="00F8417B" w:rsidRDefault="00CD3A56" w:rsidP="00F8417B">
      <w:pPr>
        <w:numPr>
          <w:ilvl w:val="0"/>
          <w:numId w:val="30"/>
        </w:numPr>
        <w:tabs>
          <w:tab w:val="left" w:pos="360"/>
        </w:tabs>
        <w:ind w:left="284"/>
        <w:jc w:val="both"/>
        <w:rPr>
          <w:rFonts w:cs="Calibri"/>
          <w:b/>
          <w:iCs/>
          <w:lang w:eastAsia="ar-SA"/>
        </w:rPr>
      </w:pPr>
      <w:r>
        <w:rPr>
          <w:rFonts w:cs="Calibri"/>
          <w:lang w:eastAsia="ar-SA"/>
        </w:rPr>
        <w:t xml:space="preserve">Przedmiotem umowy </w:t>
      </w:r>
      <w:r w:rsidR="00F8417B">
        <w:rPr>
          <w:rFonts w:cs="Calibri"/>
          <w:lang w:eastAsia="ar-SA"/>
        </w:rPr>
        <w:t xml:space="preserve">jest </w:t>
      </w:r>
      <w:r w:rsidR="00F8417B" w:rsidRPr="00F8417B">
        <w:rPr>
          <w:rFonts w:cs="Calibri"/>
          <w:b/>
          <w:lang w:eastAsia="ar-SA"/>
        </w:rPr>
        <w:t>przygotowanie skryptu</w:t>
      </w:r>
      <w:r w:rsidR="00F8417B" w:rsidRPr="00F8417B">
        <w:rPr>
          <w:rFonts w:cs="Calibri"/>
          <w:lang w:eastAsia="ar-SA"/>
        </w:rPr>
        <w:t xml:space="preserve"> do przedmiotu realizowanego na </w:t>
      </w:r>
      <w:r w:rsidR="00F8417B">
        <w:rPr>
          <w:rFonts w:cs="Calibri"/>
          <w:lang w:eastAsia="ar-SA"/>
        </w:rPr>
        <w:t>kierunku informatyka</w:t>
      </w:r>
      <w:r w:rsidR="00F8417B" w:rsidRPr="00F8417B">
        <w:rPr>
          <w:rFonts w:cs="Calibri"/>
          <w:lang w:eastAsia="ar-SA"/>
        </w:rPr>
        <w:t xml:space="preserve"> przez Uniwersytet Morski w Gdyni zgodnie z </w:t>
      </w:r>
      <w:r w:rsidR="00F8417B" w:rsidRPr="00F8417B">
        <w:rPr>
          <w:rFonts w:cs="Calibri"/>
          <w:bCs/>
          <w:lang w:eastAsia="ar-SA"/>
        </w:rPr>
        <w:t>ofertą z dnia …………….. złożoną przez Wykonawcę, stanowiącą załącznik nr 1 do niniejszej umowy i będącą jej integralną częścią.</w:t>
      </w:r>
    </w:p>
    <w:p w14:paraId="0786B39A" w14:textId="481E60B1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F8417B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F8417B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5BA31328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2D126A93" w14:textId="77777777" w:rsidR="00F8417B" w:rsidRDefault="00F8417B" w:rsidP="00F8417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Zakłada się, że : </w:t>
      </w:r>
    </w:p>
    <w:p w14:paraId="67B1B84B" w14:textId="4D901F6D" w:rsidR="00F8417B" w:rsidRPr="00F8417B" w:rsidRDefault="00F8417B" w:rsidP="00F8417B">
      <w:pPr>
        <w:numPr>
          <w:ilvl w:val="0"/>
          <w:numId w:val="42"/>
        </w:numPr>
        <w:suppressAutoHyphens/>
        <w:spacing w:after="120" w:line="240" w:lineRule="auto"/>
        <w:jc w:val="both"/>
        <w:rPr>
          <w:rFonts w:cs="Calibri"/>
          <w:lang w:eastAsia="ar-SA"/>
        </w:rPr>
      </w:pPr>
      <w:r w:rsidRPr="00F8417B">
        <w:rPr>
          <w:rFonts w:cs="Calibri"/>
          <w:lang w:eastAsia="ar-SA"/>
        </w:rPr>
        <w:t>Usługa obejmuje przygotowanie skryptu w wersji elektronicznej w formacie pliku .</w:t>
      </w:r>
      <w:proofErr w:type="spellStart"/>
      <w:r w:rsidRPr="00F8417B">
        <w:rPr>
          <w:rFonts w:cs="Calibri"/>
          <w:lang w:eastAsia="ar-SA"/>
        </w:rPr>
        <w:t>docx</w:t>
      </w:r>
      <w:proofErr w:type="spellEnd"/>
      <w:r w:rsidRPr="00F8417B">
        <w:rPr>
          <w:rFonts w:cs="Calibri"/>
          <w:lang w:eastAsia="ar-SA"/>
        </w:rPr>
        <w:t xml:space="preserve"> wraz z jedną recenzją pojedynczego skryptu wykonaną przez przedstawiciela pracodawcy oraz korektą autora.</w:t>
      </w:r>
    </w:p>
    <w:p w14:paraId="27F7F8AD" w14:textId="77777777" w:rsidR="00F8417B" w:rsidRPr="00F8417B" w:rsidRDefault="00F8417B" w:rsidP="00F8417B">
      <w:pPr>
        <w:numPr>
          <w:ilvl w:val="0"/>
          <w:numId w:val="42"/>
        </w:numPr>
        <w:suppressAutoHyphens/>
        <w:spacing w:after="120" w:line="240" w:lineRule="auto"/>
        <w:jc w:val="both"/>
        <w:rPr>
          <w:rFonts w:cs="Calibri"/>
          <w:lang w:eastAsia="ar-SA"/>
        </w:rPr>
      </w:pPr>
      <w:r w:rsidRPr="00F8417B">
        <w:rPr>
          <w:rFonts w:cs="Calibri"/>
          <w:lang w:eastAsia="ar-SA"/>
        </w:rPr>
        <w:t>Orientacyjna liczba stron formatu B5 (czcionka 10) skryptu 100-200, (minimum 6 arkuszy wydawniczych)</w:t>
      </w:r>
    </w:p>
    <w:p w14:paraId="1A22BE06" w14:textId="71AFA6F3" w:rsidR="00F8417B" w:rsidRPr="00F8417B" w:rsidRDefault="00F8417B" w:rsidP="00F8417B">
      <w:pPr>
        <w:numPr>
          <w:ilvl w:val="0"/>
          <w:numId w:val="42"/>
        </w:numPr>
        <w:suppressAutoHyphens/>
        <w:spacing w:after="120" w:line="240" w:lineRule="auto"/>
        <w:jc w:val="both"/>
        <w:rPr>
          <w:rFonts w:cs="Calibri"/>
          <w:i/>
          <w:u w:val="single"/>
          <w:lang w:eastAsia="ar-SA"/>
        </w:rPr>
      </w:pPr>
      <w:r w:rsidRPr="00F8417B">
        <w:rPr>
          <w:rFonts w:cs="Calibri"/>
          <w:lang w:eastAsia="ar-SA"/>
        </w:rPr>
        <w:t>Przygotowany w wersji elektronicznej skrypt będzie dostarczone do biura projektu drogą elektroniczną na adres e-mail.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4E43CE63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 xml:space="preserve">jakość </w:t>
      </w:r>
      <w:r w:rsidR="00F8417B">
        <w:rPr>
          <w:rFonts w:cs="Calibri"/>
          <w:lang w:eastAsia="ar-SA"/>
        </w:rPr>
        <w:t>realizowanej usługi.</w:t>
      </w:r>
    </w:p>
    <w:p w14:paraId="225193E8" w14:textId="6055906A" w:rsidR="00CD3A56" w:rsidRPr="00F8417B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</w:t>
      </w:r>
      <w:r w:rsidRPr="008D632E">
        <w:rPr>
          <w:rFonts w:cs="Calibri"/>
          <w:lang w:eastAsia="ar-SA"/>
        </w:rPr>
        <w:br/>
        <w:t>i promocji projektu pn. „</w:t>
      </w:r>
      <w:proofErr w:type="spellStart"/>
      <w:r w:rsidRPr="008D632E">
        <w:rPr>
          <w:rFonts w:cs="Calibri"/>
          <w:lang w:eastAsia="ar-SA"/>
        </w:rPr>
        <w:t>SezAM</w:t>
      </w:r>
      <w:proofErr w:type="spellEnd"/>
      <w:r w:rsidRPr="008D632E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  <w:r>
        <w:rPr>
          <w:rFonts w:cs="Calibri"/>
          <w:lang w:eastAsia="ar-SA"/>
        </w:rPr>
        <w:t>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41C9FBC0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765F3593" w14:textId="356750CB" w:rsidR="007249EA" w:rsidRPr="002130A6" w:rsidRDefault="00CD3A56" w:rsidP="002130A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57933B70" w:rsidR="00CD3A56" w:rsidRPr="002130A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29C337B" w14:textId="77777777" w:rsidR="002130A6" w:rsidRDefault="002130A6" w:rsidP="002130A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465C114D" w14:textId="77777777" w:rsidR="002130A6" w:rsidRDefault="002130A6" w:rsidP="002130A6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  <w:bookmarkStart w:id="1" w:name="_GoBack"/>
      <w:bookmarkEnd w:id="1"/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02A755F9" w:rsidR="00402391" w:rsidRPr="00F8417B" w:rsidRDefault="00402391" w:rsidP="00F8417B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11C81AA5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F8417B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1622C2">
        <w:rPr>
          <w:rFonts w:cs="Calibri"/>
          <w:b/>
          <w:bCs/>
          <w:lang w:eastAsia="ar-SA"/>
        </w:rPr>
        <w:t>1</w:t>
      </w:r>
      <w:r w:rsidR="00F8417B">
        <w:rPr>
          <w:rFonts w:cs="Calibri"/>
          <w:b/>
          <w:bCs/>
          <w:lang w:eastAsia="ar-SA"/>
        </w:rPr>
        <w:t>1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8A907" w14:textId="77777777" w:rsidR="005814C1" w:rsidRDefault="005814C1">
      <w:pPr>
        <w:spacing w:after="0" w:line="240" w:lineRule="auto"/>
      </w:pPr>
      <w:r>
        <w:separator/>
      </w:r>
    </w:p>
  </w:endnote>
  <w:endnote w:type="continuationSeparator" w:id="0">
    <w:p w14:paraId="1E90AAA0" w14:textId="77777777" w:rsidR="005814C1" w:rsidRDefault="00581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51A18" w14:textId="77777777" w:rsidR="005814C1" w:rsidRDefault="005814C1">
      <w:pPr>
        <w:spacing w:after="0" w:line="240" w:lineRule="auto"/>
      </w:pPr>
      <w:r>
        <w:separator/>
      </w:r>
    </w:p>
  </w:footnote>
  <w:footnote w:type="continuationSeparator" w:id="0">
    <w:p w14:paraId="60F6BE9D" w14:textId="77777777" w:rsidR="005814C1" w:rsidRDefault="005814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2663CD"/>
    <w:multiLevelType w:val="hybridMultilevel"/>
    <w:tmpl w:val="1BB68F22"/>
    <w:lvl w:ilvl="0" w:tplc="89646426">
      <w:start w:val="1"/>
      <w:numFmt w:val="lowerLetter"/>
      <w:lvlText w:val="%1)"/>
      <w:lvlJc w:val="left"/>
      <w:pPr>
        <w:ind w:left="1056" w:hanging="360"/>
      </w:pPr>
      <w:rPr>
        <w:rFonts w:hint="default"/>
        <w:b w:val="0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</w:lvl>
    <w:lvl w:ilvl="3" w:tplc="0415000F" w:tentative="1">
      <w:start w:val="1"/>
      <w:numFmt w:val="decimal"/>
      <w:lvlText w:val="%4."/>
      <w:lvlJc w:val="left"/>
      <w:pPr>
        <w:ind w:left="3216" w:hanging="360"/>
      </w:p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</w:lvl>
    <w:lvl w:ilvl="6" w:tplc="0415000F" w:tentative="1">
      <w:start w:val="1"/>
      <w:numFmt w:val="decimal"/>
      <w:lvlText w:val="%7."/>
      <w:lvlJc w:val="left"/>
      <w:pPr>
        <w:ind w:left="5376" w:hanging="360"/>
      </w:p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A31849"/>
    <w:multiLevelType w:val="hybridMultilevel"/>
    <w:tmpl w:val="B8F65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1"/>
  </w:num>
  <w:num w:numId="4">
    <w:abstractNumId w:val="8"/>
  </w:num>
  <w:num w:numId="5">
    <w:abstractNumId w:val="12"/>
  </w:num>
  <w:num w:numId="6">
    <w:abstractNumId w:val="32"/>
  </w:num>
  <w:num w:numId="7">
    <w:abstractNumId w:val="6"/>
  </w:num>
  <w:num w:numId="8">
    <w:abstractNumId w:val="46"/>
  </w:num>
  <w:num w:numId="9">
    <w:abstractNumId w:val="24"/>
  </w:num>
  <w:num w:numId="10">
    <w:abstractNumId w:val="23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9"/>
  </w:num>
  <w:num w:numId="42">
    <w:abstractNumId w:val="44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30A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14C1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49E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8417B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9FF68-D498-49E9-B0BE-0916BE3E4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1147</Words>
  <Characters>7769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2021-05-31T11:34:00Z</dcterms:created>
  <dcterms:modified xsi:type="dcterms:W3CDTF">2021-05-31T11:34:00Z</dcterms:modified>
</cp:coreProperties>
</file>