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295E23AE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6514D2">
        <w:rPr>
          <w:b/>
        </w:rPr>
        <w:t>0</w:t>
      </w:r>
      <w:r w:rsidR="00A949AC">
        <w:rPr>
          <w:b/>
        </w:rPr>
        <w:t>7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6A604A9B" w:rsidR="00D12B77" w:rsidRPr="006514D2" w:rsidRDefault="00D12B77" w:rsidP="000008F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0008F5" w:rsidRPr="000008F5">
        <w:rPr>
          <w:b/>
        </w:rPr>
        <w:t>Dostawa sprzętu komputerowego dla Katedry Technologii i Automatyzacji Politechniki Częstochowskiej</w:t>
      </w:r>
      <w:bookmarkStart w:id="0" w:name="_GoBack"/>
      <w:bookmarkEnd w:id="0"/>
      <w:r w:rsidRPr="006514D2">
        <w:rPr>
          <w:bCs/>
        </w:rPr>
        <w:t>,</w:t>
      </w:r>
      <w:r w:rsidRPr="006514D2">
        <w:rPr>
          <w:b/>
          <w:bCs/>
        </w:rPr>
        <w:t xml:space="preserve"> </w:t>
      </w:r>
      <w:r w:rsidRPr="006514D2">
        <w:t>zgodnie z ofertą złożoną w postępowaniu przetargowym poprzedzającym zawarcie niniejszej umo</w:t>
      </w:r>
      <w:r w:rsidR="00660BB9">
        <w:t>wy i rozdziałem 3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Odbiór przedmiotu umowy potwierdzony zostanie pisemnym protokołem odbioru ilościowego i jakościowego podpisanym przez przedstawicieli Stron. Ze strony </w:t>
      </w:r>
      <w:r w:rsidRPr="006514D2">
        <w:lastRenderedPageBreak/>
        <w:t xml:space="preserve">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lastRenderedPageBreak/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lastRenderedPageBreak/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26BC02" w14:textId="77777777" w:rsidR="00C72602" w:rsidRDefault="00C72602" w:rsidP="00A11516">
      <w:r>
        <w:separator/>
      </w:r>
    </w:p>
  </w:endnote>
  <w:endnote w:type="continuationSeparator" w:id="0">
    <w:p w14:paraId="79CF23DE" w14:textId="77777777" w:rsidR="00C72602" w:rsidRDefault="00C72602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55623" w14:textId="77777777" w:rsidR="00C72602" w:rsidRDefault="00C72602" w:rsidP="00A11516">
      <w:r>
        <w:separator/>
      </w:r>
    </w:p>
  </w:footnote>
  <w:footnote w:type="continuationSeparator" w:id="0">
    <w:p w14:paraId="5723C315" w14:textId="77777777" w:rsidR="00C72602" w:rsidRDefault="00C72602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08F5"/>
    <w:rsid w:val="00025980"/>
    <w:rsid w:val="000350A7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C4D63"/>
    <w:rsid w:val="0078603E"/>
    <w:rsid w:val="00793083"/>
    <w:rsid w:val="007F3CEF"/>
    <w:rsid w:val="00843211"/>
    <w:rsid w:val="00874DC2"/>
    <w:rsid w:val="008F581C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C3326B"/>
    <w:rsid w:val="00C5118D"/>
    <w:rsid w:val="00C72602"/>
    <w:rsid w:val="00C9638B"/>
    <w:rsid w:val="00D12B77"/>
    <w:rsid w:val="00D322D3"/>
    <w:rsid w:val="00D46856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1743</Words>
  <Characters>11878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2021-04-29T07:45:00Z</cp:lastPrinted>
  <dcterms:created xsi:type="dcterms:W3CDTF">2021-04-29T07:45:00Z</dcterms:created>
  <dcterms:modified xsi:type="dcterms:W3CDTF">2021-04-29T07:45:00Z</dcterms:modified>
</cp:coreProperties>
</file>