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53AD6CAC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6514D2">
        <w:rPr>
          <w:b/>
        </w:rPr>
        <w:t>06/21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bookmarkStart w:id="0" w:name="_GoBack"/>
      <w:bookmarkEnd w:id="0"/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7464F09B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964FFC" w:rsidRPr="006514D2">
        <w:rPr>
          <w:b/>
        </w:rPr>
        <w:t>Dostawa sprzętu komputerowego i oprogramowania dla jednostek organizacyjnych Politechniki Częstochowskiej</w:t>
      </w:r>
      <w:r w:rsidRPr="006514D2">
        <w:rPr>
          <w:bCs/>
        </w:rPr>
        <w:t>,</w:t>
      </w:r>
      <w:r w:rsidRPr="006514D2">
        <w:rPr>
          <w:b/>
          <w:bCs/>
        </w:rPr>
        <w:t xml:space="preserve"> </w:t>
      </w:r>
      <w:r w:rsidRPr="006514D2">
        <w:rPr>
          <w:bCs/>
        </w:rPr>
        <w:t xml:space="preserve">określone w </w:t>
      </w:r>
      <w:r w:rsidRPr="006514D2">
        <w:rPr>
          <w:b/>
          <w:bCs/>
        </w:rPr>
        <w:t>zadaniu/ach nr …</w:t>
      </w:r>
      <w:r w:rsidRPr="006514D2">
        <w:rPr>
          <w:bCs/>
        </w:rPr>
        <w:t xml:space="preserve"> </w:t>
      </w:r>
      <w:r w:rsidRPr="006514D2">
        <w:t>zgodnie z ofertą złożoną w postępowaniu przetargowym poprzedzającym zawarcie niniejszej umo</w:t>
      </w:r>
      <w:r w:rsidR="00660BB9">
        <w:t>wy i rozdziałem 3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lastRenderedPageBreak/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lastRenderedPageBreak/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D3D15" w14:textId="77777777" w:rsidR="00C3326B" w:rsidRDefault="00C3326B" w:rsidP="00A11516">
      <w:r>
        <w:separator/>
      </w:r>
    </w:p>
  </w:endnote>
  <w:endnote w:type="continuationSeparator" w:id="0">
    <w:p w14:paraId="4ED1DAE6" w14:textId="77777777" w:rsidR="00C3326B" w:rsidRDefault="00C3326B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90203" w14:textId="77777777" w:rsidR="00C3326B" w:rsidRDefault="00C3326B" w:rsidP="00A11516">
      <w:r>
        <w:separator/>
      </w:r>
    </w:p>
  </w:footnote>
  <w:footnote w:type="continuationSeparator" w:id="0">
    <w:p w14:paraId="339AFE3D" w14:textId="77777777" w:rsidR="00C3326B" w:rsidRDefault="00C3326B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25980"/>
    <w:rsid w:val="000350A7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93CB8"/>
    <w:rsid w:val="006C4D63"/>
    <w:rsid w:val="0078603E"/>
    <w:rsid w:val="00793083"/>
    <w:rsid w:val="007F3CEF"/>
    <w:rsid w:val="00843211"/>
    <w:rsid w:val="00874DC2"/>
    <w:rsid w:val="008F581C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B10C30"/>
    <w:rsid w:val="00B302B7"/>
    <w:rsid w:val="00B6428C"/>
    <w:rsid w:val="00B66EF7"/>
    <w:rsid w:val="00B736E1"/>
    <w:rsid w:val="00B82EF4"/>
    <w:rsid w:val="00B9390E"/>
    <w:rsid w:val="00C3326B"/>
    <w:rsid w:val="00C5118D"/>
    <w:rsid w:val="00C9638B"/>
    <w:rsid w:val="00D12B77"/>
    <w:rsid w:val="00D322D3"/>
    <w:rsid w:val="00D46856"/>
    <w:rsid w:val="00D96F3F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1951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4</cp:revision>
  <cp:lastPrinted>2021-03-29T09:03:00Z</cp:lastPrinted>
  <dcterms:created xsi:type="dcterms:W3CDTF">2021-03-29T08:24:00Z</dcterms:created>
  <dcterms:modified xsi:type="dcterms:W3CDTF">2021-03-29T09:04:00Z</dcterms:modified>
</cp:coreProperties>
</file>