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38BD" w:rsidRDefault="00E538BD" w:rsidP="00E538BD">
      <w:pPr>
        <w:ind w:left="5664" w:hanging="5664"/>
        <w:rPr>
          <w:rFonts w:ascii="Arial" w:hAnsi="Arial" w:cs="Arial"/>
          <w:sz w:val="18"/>
        </w:rPr>
      </w:pPr>
      <w:r w:rsidRPr="00E538BD">
        <w:rPr>
          <w:noProof/>
        </w:rPr>
        <w:drawing>
          <wp:inline distT="0" distB="0" distL="0" distR="0" wp14:anchorId="1986B905" wp14:editId="6074BFE5">
            <wp:extent cx="4286250" cy="553522"/>
            <wp:effectExtent l="0" t="0" r="0" b="0"/>
            <wp:docPr id="3" name="Obraz 3" descr="FE_POWER_poziom_pl-1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7" descr="FE_POWER_poziom_pl-1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2173" cy="5672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38BD" w:rsidRDefault="00E538BD" w:rsidP="00791C92">
      <w:pPr>
        <w:ind w:left="5664" w:firstLine="708"/>
        <w:rPr>
          <w:rFonts w:ascii="Arial" w:hAnsi="Arial" w:cs="Arial"/>
          <w:sz w:val="18"/>
        </w:rPr>
      </w:pPr>
    </w:p>
    <w:p w:rsidR="00E538BD" w:rsidRDefault="00E538BD" w:rsidP="00791C92">
      <w:pPr>
        <w:ind w:left="5664" w:firstLine="708"/>
        <w:rPr>
          <w:rFonts w:ascii="Arial" w:hAnsi="Arial" w:cs="Arial"/>
          <w:sz w:val="18"/>
        </w:rPr>
      </w:pPr>
    </w:p>
    <w:p w:rsidR="00E538BD" w:rsidRDefault="00E538BD" w:rsidP="00E538BD">
      <w:pPr>
        <w:ind w:left="5664" w:hanging="5522"/>
        <w:rPr>
          <w:rFonts w:ascii="Arial" w:hAnsi="Arial" w:cs="Arial"/>
          <w:sz w:val="18"/>
        </w:rPr>
      </w:pPr>
      <w:r w:rsidRPr="00E538BD">
        <w:rPr>
          <w:noProof/>
        </w:rPr>
        <w:drawing>
          <wp:inline distT="0" distB="0" distL="0" distR="0" wp14:anchorId="0AD4EB9E" wp14:editId="255FBC21">
            <wp:extent cx="4105275" cy="480060"/>
            <wp:effectExtent l="0" t="0" r="9525" b="0"/>
            <wp:docPr id="4" name="Obraz 4" descr="C:\Users\Monika\Doktorat\PO WER\GEOLOG\Wzór papieru firmowego Projektu\Wzory nagłówków\Logo w czerni_nagłówek_p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C:\Users\Monika\Doktorat\PO WER\GEOLOG\Wzór papieru firmowego Projektu\Wzory nagłówków\Logo w czerni_nagłówek_pl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5057" cy="4917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C92" w:rsidRPr="008C2567" w:rsidRDefault="00791C92" w:rsidP="00791C92">
      <w:pPr>
        <w:ind w:left="5664" w:firstLine="708"/>
        <w:rPr>
          <w:rFonts w:ascii="Arial" w:hAnsi="Arial" w:cs="Arial"/>
          <w:sz w:val="22"/>
        </w:rPr>
      </w:pPr>
      <w:r w:rsidRPr="008C2567">
        <w:rPr>
          <w:rFonts w:ascii="Arial" w:hAnsi="Arial" w:cs="Arial"/>
          <w:sz w:val="18"/>
        </w:rPr>
        <w:t xml:space="preserve">                     </w:t>
      </w:r>
      <w:r w:rsidR="008C2567" w:rsidRPr="008C2567">
        <w:rPr>
          <w:rFonts w:ascii="Arial" w:hAnsi="Arial" w:cs="Arial"/>
          <w:sz w:val="22"/>
        </w:rPr>
        <w:t>Załącznik nr 1 do S</w:t>
      </w:r>
      <w:r w:rsidRPr="008C2567">
        <w:rPr>
          <w:rFonts w:ascii="Arial" w:hAnsi="Arial" w:cs="Arial"/>
          <w:sz w:val="22"/>
        </w:rPr>
        <w:t>WZ</w:t>
      </w:r>
    </w:p>
    <w:p w:rsidR="00791C92" w:rsidRPr="008C2567" w:rsidRDefault="00791C92" w:rsidP="00791C92">
      <w:pPr>
        <w:rPr>
          <w:rFonts w:ascii="Arial" w:hAnsi="Arial" w:cs="Arial"/>
          <w:sz w:val="22"/>
        </w:rPr>
      </w:pPr>
    </w:p>
    <w:p w:rsidR="00791C92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</w:p>
    <w:p w:rsidR="000D72E6" w:rsidRPr="008C2567" w:rsidRDefault="000D72E6" w:rsidP="00791C92">
      <w:pPr>
        <w:jc w:val="center"/>
        <w:rPr>
          <w:rFonts w:ascii="Arial" w:hAnsi="Arial" w:cs="Arial"/>
          <w:i/>
          <w:sz w:val="22"/>
          <w:u w:val="single"/>
        </w:rPr>
      </w:pPr>
      <w:bookmarkStart w:id="0" w:name="_GoBack"/>
      <w:bookmarkEnd w:id="0"/>
    </w:p>
    <w:p w:rsidR="00791C92" w:rsidRPr="008C2567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  <w:r w:rsidRPr="008C2567">
        <w:rPr>
          <w:rFonts w:ascii="Arial" w:hAnsi="Arial" w:cs="Arial"/>
          <w:i/>
          <w:sz w:val="22"/>
          <w:u w:val="single"/>
        </w:rPr>
        <w:t>WZÓR</w:t>
      </w:r>
    </w:p>
    <w:p w:rsidR="00791C92" w:rsidRPr="008C2567" w:rsidRDefault="00791C92" w:rsidP="00791C92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8"/>
        </w:rPr>
      </w:pPr>
      <w:r w:rsidRPr="008C2567">
        <w:rPr>
          <w:rFonts w:ascii="Arial" w:hAnsi="Arial" w:cs="Arial"/>
          <w:sz w:val="28"/>
        </w:rPr>
        <w:t xml:space="preserve"> </w:t>
      </w:r>
      <w:r w:rsidRPr="008C2567">
        <w:rPr>
          <w:rFonts w:ascii="Arial" w:hAnsi="Arial" w:cs="Arial"/>
          <w:b/>
          <w:sz w:val="28"/>
        </w:rPr>
        <w:t>FORMULARZ OFERTOWY</w:t>
      </w:r>
    </w:p>
    <w:p w:rsidR="00791C92" w:rsidRDefault="00791C92" w:rsidP="00791C92">
      <w:pPr>
        <w:spacing w:line="360" w:lineRule="auto"/>
        <w:rPr>
          <w:rFonts w:ascii="Arial" w:hAnsi="Arial" w:cs="Arial"/>
          <w:color w:val="FF0000"/>
          <w:sz w:val="22"/>
          <w:szCs w:val="22"/>
        </w:rPr>
      </w:pPr>
    </w:p>
    <w:p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:rsidR="00791C92" w:rsidRPr="001A7118" w:rsidRDefault="001A711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  <w:vertAlign w:val="superscript"/>
        </w:rPr>
        <w:t>1</w:t>
      </w:r>
      <w:r w:rsidR="00791C92" w:rsidRPr="001A7118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NR TELEFONU: ..................................................... FAX:   ...............................................................</w:t>
      </w:r>
    </w:p>
    <w:p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EMA</w:t>
      </w:r>
      <w:r w:rsidR="00E15DB8">
        <w:rPr>
          <w:rFonts w:ascii="Arial" w:hAnsi="Arial" w:cs="Arial"/>
          <w:sz w:val="22"/>
          <w:szCs w:val="22"/>
        </w:rPr>
        <w:t>I</w:t>
      </w:r>
      <w:r w:rsidRPr="001A7118">
        <w:rPr>
          <w:rFonts w:ascii="Arial" w:hAnsi="Arial" w:cs="Arial"/>
          <w:sz w:val="22"/>
          <w:szCs w:val="22"/>
        </w:rPr>
        <w:t>L: .....................................................</w:t>
      </w:r>
    </w:p>
    <w:p w:rsidR="00791C9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NIP:   .......................................................... REGON: ........................................................................</w:t>
      </w:r>
    </w:p>
    <w:p w:rsidR="001E6CE8" w:rsidRDefault="001E6CE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  <w:r w:rsidRPr="001E6CE8">
        <w:rPr>
          <w:rFonts w:ascii="Arial" w:hAnsi="Arial" w:cs="Arial"/>
          <w:sz w:val="22"/>
          <w:szCs w:val="22"/>
        </w:rPr>
        <w:t>Wykonawca jest mikroprzedsiębiorstwem bądź małym lub średnim przedsiębiorstwem***:</w:t>
      </w:r>
    </w:p>
    <w:p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i/>
          <w:sz w:val="22"/>
          <w:szCs w:val="22"/>
          <w:u w:val="single"/>
        </w:rPr>
      </w:pPr>
      <w:r w:rsidRPr="001E6CE8">
        <w:rPr>
          <w:rFonts w:ascii="Arial" w:hAnsi="Arial" w:cs="Arial"/>
          <w:sz w:val="22"/>
          <w:szCs w:val="22"/>
        </w:rPr>
        <w:t xml:space="preserve">                                                 </w:t>
      </w:r>
      <w:r w:rsidRPr="001E6CE8">
        <w:rPr>
          <w:rFonts w:ascii="Arial" w:hAnsi="Arial" w:cs="Arial"/>
          <w:b/>
          <w:sz w:val="22"/>
          <w:szCs w:val="22"/>
        </w:rPr>
        <w:t>TAK</w:t>
      </w:r>
      <w:r>
        <w:rPr>
          <w:rFonts w:ascii="Arial" w:hAnsi="Arial" w:cs="Arial"/>
          <w:b/>
          <w:sz w:val="22"/>
          <w:szCs w:val="22"/>
        </w:rPr>
        <w:t xml:space="preserve">  </w:t>
      </w:r>
      <w:r w:rsidRPr="001E6CE8">
        <w:rPr>
          <w:rFonts w:ascii="Arial" w:hAnsi="Arial" w:cs="Arial"/>
          <w:b/>
          <w:sz w:val="22"/>
          <w:szCs w:val="22"/>
        </w:rPr>
        <w:t xml:space="preserve"> /</w:t>
      </w:r>
      <w:r>
        <w:rPr>
          <w:rFonts w:ascii="Arial" w:hAnsi="Arial" w:cs="Arial"/>
          <w:b/>
          <w:sz w:val="22"/>
          <w:szCs w:val="22"/>
        </w:rPr>
        <w:t xml:space="preserve">  </w:t>
      </w:r>
      <w:r w:rsidRPr="001E6CE8">
        <w:rPr>
          <w:rFonts w:ascii="Arial" w:hAnsi="Arial" w:cs="Arial"/>
          <w:b/>
          <w:sz w:val="22"/>
          <w:szCs w:val="22"/>
        </w:rPr>
        <w:t xml:space="preserve"> NIE*</w:t>
      </w:r>
      <w:r>
        <w:rPr>
          <w:rFonts w:ascii="Arial" w:hAnsi="Arial" w:cs="Arial"/>
          <w:b/>
          <w:sz w:val="22"/>
          <w:szCs w:val="22"/>
        </w:rPr>
        <w:t xml:space="preserve">  </w:t>
      </w:r>
      <w:r w:rsidRPr="001E6CE8">
        <w:rPr>
          <w:rFonts w:ascii="Arial" w:hAnsi="Arial" w:cs="Arial"/>
          <w:sz w:val="22"/>
          <w:szCs w:val="22"/>
        </w:rPr>
        <w:t xml:space="preserve"> </w:t>
      </w:r>
      <w:r w:rsidRPr="001E6CE8">
        <w:rPr>
          <w:rFonts w:ascii="Arial" w:hAnsi="Arial" w:cs="Arial"/>
          <w:i/>
          <w:sz w:val="22"/>
          <w:szCs w:val="22"/>
          <w:u w:val="single"/>
        </w:rPr>
        <w:t>(niepotrzebne skreślić).</w:t>
      </w:r>
    </w:p>
    <w:p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</w:p>
    <w:p w:rsidR="001A7118" w:rsidRPr="001A7118" w:rsidRDefault="001A7118" w:rsidP="001E6CE8">
      <w:pPr>
        <w:pStyle w:val="Tekstprzypisudolnego"/>
        <w:jc w:val="both"/>
        <w:rPr>
          <w:rFonts w:ascii="Arial" w:hAnsi="Arial" w:cs="Arial"/>
          <w:i/>
          <w:sz w:val="18"/>
        </w:rPr>
      </w:pPr>
      <w:r w:rsidRPr="001A7118">
        <w:rPr>
          <w:rStyle w:val="Odwoanieprzypisudolnego"/>
          <w:rFonts w:ascii="Arial" w:hAnsi="Arial" w:cs="Arial"/>
          <w:i/>
          <w:sz w:val="18"/>
        </w:rPr>
        <w:footnoteRef/>
      </w:r>
      <w:r w:rsidRPr="001A7118">
        <w:rPr>
          <w:rFonts w:ascii="Arial" w:hAnsi="Arial" w:cs="Arial"/>
          <w:i/>
          <w:sz w:val="18"/>
        </w:rPr>
        <w:t>w przypadku składania oferty przez podmioty występujące wspólnie, należy podać nazwy (firmy) i adresy wszystkich podmiotów składających wspólną ofertę.</w:t>
      </w:r>
    </w:p>
    <w:p w:rsidR="00791C92" w:rsidRDefault="00791C92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  <w:color w:val="FF0000"/>
        </w:rPr>
      </w:pPr>
    </w:p>
    <w:p w:rsidR="000D72E6" w:rsidRPr="00433769" w:rsidRDefault="000D72E6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  <w:color w:val="FF0000"/>
        </w:rPr>
      </w:pPr>
    </w:p>
    <w:p w:rsidR="00791C92" w:rsidRPr="00F22829" w:rsidRDefault="00791C92" w:rsidP="00791C92">
      <w:pPr>
        <w:pStyle w:val="Akapitzlist"/>
        <w:spacing w:after="0" w:line="240" w:lineRule="auto"/>
        <w:ind w:left="284" w:hanging="284"/>
        <w:jc w:val="both"/>
        <w:rPr>
          <w:rFonts w:ascii="Arial" w:hAnsi="Arial" w:cs="Arial"/>
          <w:bCs/>
        </w:rPr>
      </w:pPr>
      <w:r w:rsidRPr="00F22829">
        <w:rPr>
          <w:rFonts w:ascii="Arial" w:hAnsi="Arial" w:cs="Arial"/>
        </w:rPr>
        <w:t>1. Nawiązując do ogłoszenia w postępowaniu prowadzonym w trybie przetargu nieograniczonego</w:t>
      </w:r>
      <w:r w:rsidRPr="00F22829">
        <w:rPr>
          <w:rFonts w:ascii="Arial" w:hAnsi="Arial" w:cs="Arial"/>
          <w:bCs/>
        </w:rPr>
        <w:t xml:space="preserve"> na </w:t>
      </w:r>
      <w:r w:rsidRPr="00F22829">
        <w:rPr>
          <w:rFonts w:ascii="Arial" w:hAnsi="Arial" w:cs="Arial"/>
          <w:b/>
          <w:bCs/>
        </w:rPr>
        <w:t xml:space="preserve">dostawę sprzętu komputerowego dla jednostek UAM – przedmiot zamówienia został podzielony na </w:t>
      </w:r>
      <w:r w:rsidR="00C25E2F">
        <w:rPr>
          <w:rFonts w:ascii="Arial" w:hAnsi="Arial" w:cs="Arial"/>
          <w:b/>
          <w:bCs/>
        </w:rPr>
        <w:t>3</w:t>
      </w:r>
      <w:r w:rsidRPr="00F22829">
        <w:rPr>
          <w:rFonts w:ascii="Arial" w:hAnsi="Arial" w:cs="Arial"/>
          <w:b/>
          <w:bCs/>
        </w:rPr>
        <w:t xml:space="preserve"> części,</w:t>
      </w:r>
      <w:r w:rsidRPr="00F22829">
        <w:rPr>
          <w:rFonts w:ascii="Arial" w:hAnsi="Arial" w:cs="Arial"/>
          <w:bCs/>
        </w:rPr>
        <w:t xml:space="preserve"> nr przetargu </w:t>
      </w:r>
      <w:r w:rsidRPr="00F22829">
        <w:rPr>
          <w:rFonts w:ascii="Arial" w:hAnsi="Arial" w:cs="Arial"/>
        </w:rPr>
        <w:t>ZP/</w:t>
      </w:r>
      <w:r w:rsidR="00C25E2F">
        <w:rPr>
          <w:rFonts w:ascii="Arial" w:hAnsi="Arial" w:cs="Arial"/>
        </w:rPr>
        <w:t>0189</w:t>
      </w:r>
      <w:r w:rsidRPr="00F22829">
        <w:rPr>
          <w:rFonts w:ascii="Arial" w:hAnsi="Arial" w:cs="Arial"/>
        </w:rPr>
        <w:t>/D/2</w:t>
      </w:r>
      <w:r w:rsidR="00C25E2F">
        <w:rPr>
          <w:rFonts w:ascii="Arial" w:hAnsi="Arial" w:cs="Arial"/>
        </w:rPr>
        <w:t>1</w:t>
      </w:r>
      <w:r w:rsidRPr="00F22829">
        <w:rPr>
          <w:rFonts w:ascii="Arial" w:hAnsi="Arial" w:cs="Arial"/>
        </w:rPr>
        <w:t xml:space="preserve"> zgodnie z wymaganiami określonymi w SIWZ oświadczamy, iż oferujemy wykonanie przedmiotu zamówienia </w:t>
      </w:r>
      <w:r w:rsidRPr="00F22829">
        <w:rPr>
          <w:rFonts w:ascii="Arial" w:hAnsi="Arial" w:cs="Arial"/>
          <w:bCs/>
        </w:rPr>
        <w:t>za cenę</w:t>
      </w:r>
      <w:r w:rsidRPr="00F22829">
        <w:rPr>
          <w:rFonts w:ascii="Arial" w:hAnsi="Arial" w:cs="Arial"/>
        </w:rPr>
        <w:t>:</w:t>
      </w:r>
    </w:p>
    <w:p w:rsidR="00791C92" w:rsidRPr="00F22829" w:rsidRDefault="00791C92" w:rsidP="00791C92">
      <w:pPr>
        <w:spacing w:line="360" w:lineRule="auto"/>
        <w:ind w:right="-1"/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791C92" w:rsidRPr="00F22829" w:rsidRDefault="00791C92" w:rsidP="00791C92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F22829">
        <w:rPr>
          <w:rFonts w:ascii="Arial" w:hAnsi="Arial" w:cs="Arial"/>
          <w:b/>
          <w:sz w:val="32"/>
          <w:szCs w:val="22"/>
          <w:u w:val="single"/>
        </w:rPr>
        <w:t>Część 1:</w:t>
      </w:r>
    </w:p>
    <w:p w:rsidR="00CF0C38" w:rsidRPr="00433769" w:rsidRDefault="00CF0C38" w:rsidP="00CF0C38">
      <w:pPr>
        <w:jc w:val="both"/>
        <w:rPr>
          <w:b/>
          <w:bCs/>
          <w:color w:val="FF0000"/>
        </w:rPr>
      </w:pPr>
    </w:p>
    <w:p w:rsidR="00791C92" w:rsidRPr="0068460C" w:rsidRDefault="00791C92" w:rsidP="00791C92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/>
          <w:bCs/>
          <w:sz w:val="22"/>
          <w:szCs w:val="22"/>
        </w:rPr>
        <w:t>Razem  brutto</w:t>
      </w:r>
      <w:r w:rsidRPr="0068460C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791C92" w:rsidRPr="0068460C" w:rsidRDefault="00791C92" w:rsidP="00791C92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791C92" w:rsidRPr="001A7118" w:rsidRDefault="00791C92" w:rsidP="00791C92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>- Termin realizacji zamówienia</w:t>
      </w:r>
      <w:r w:rsidRPr="001A7118">
        <w:rPr>
          <w:rFonts w:ascii="Arial" w:hAnsi="Arial" w:cs="Arial"/>
          <w:sz w:val="22"/>
          <w:szCs w:val="22"/>
        </w:rPr>
        <w:t xml:space="preserve">: </w:t>
      </w:r>
    </w:p>
    <w:p w:rsidR="00791C92" w:rsidRPr="001A7118" w:rsidRDefault="00791C92" w:rsidP="00791C92">
      <w:pPr>
        <w:tabs>
          <w:tab w:val="left" w:pos="9070"/>
        </w:tabs>
        <w:suppressAutoHyphens/>
        <w:ind w:left="567" w:right="-2"/>
        <w:jc w:val="center"/>
        <w:rPr>
          <w:rFonts w:ascii="Arial" w:hAnsi="Arial" w:cs="Arial"/>
          <w:b/>
          <w:sz w:val="22"/>
          <w:szCs w:val="22"/>
          <w:lang w:eastAsia="ar-SA"/>
        </w:rPr>
      </w:pPr>
      <w:r w:rsidRPr="001A7118">
        <w:rPr>
          <w:rFonts w:ascii="Arial" w:hAnsi="Arial" w:cs="Arial"/>
          <w:b/>
          <w:sz w:val="22"/>
          <w:szCs w:val="22"/>
          <w:lang w:eastAsia="ar-SA"/>
        </w:rPr>
        <w:t>od 1 do 7 dni  /  od 8 do 14 dni / od 15 do 21 dni*</w:t>
      </w:r>
    </w:p>
    <w:p w:rsidR="00791C92" w:rsidRPr="001A7118" w:rsidRDefault="00791C92" w:rsidP="00791C92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A7118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      </w:t>
      </w:r>
      <w:r w:rsidRPr="001A7118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:rsidR="00791C92" w:rsidRPr="001A7118" w:rsidRDefault="00791C92" w:rsidP="00791C92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:rsidR="00791C92" w:rsidRPr="001A7118" w:rsidRDefault="00791C92" w:rsidP="00791C92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przypadku gdy Wykonawca nie wskaże jaki oferuje termin realizacji zamówienia Zamawiający przyzna mu w ww. kryterium oceny ofert 0 punktów i uzna, że Wykonawca deklaruje termin od 15 do 21 dni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791C92" w:rsidRPr="001A7118" w:rsidRDefault="00791C92" w:rsidP="00791C92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A7118">
        <w:rPr>
          <w:rFonts w:ascii="Arial" w:hAnsi="Arial" w:cs="Arial"/>
          <w:i/>
          <w:iCs/>
          <w:sz w:val="22"/>
          <w:szCs w:val="20"/>
        </w:rPr>
        <w:t xml:space="preserve"> </w:t>
      </w:r>
      <w:r w:rsidRPr="001A7118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:rsidR="00791C92" w:rsidRPr="001A7118" w:rsidRDefault="00791C92" w:rsidP="00791C92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>- Termin płatności</w:t>
      </w:r>
      <w:r w:rsidR="00CF0C38" w:rsidRPr="001A7118">
        <w:rPr>
          <w:rFonts w:ascii="Arial" w:hAnsi="Arial" w:cs="Arial"/>
          <w:b/>
          <w:sz w:val="22"/>
          <w:szCs w:val="22"/>
        </w:rPr>
        <w:t xml:space="preserve"> faktury</w:t>
      </w:r>
      <w:r w:rsidRPr="001A7118">
        <w:rPr>
          <w:rFonts w:ascii="Arial" w:hAnsi="Arial" w:cs="Arial"/>
          <w:b/>
          <w:sz w:val="22"/>
          <w:szCs w:val="22"/>
        </w:rPr>
        <w:t xml:space="preserve">: </w:t>
      </w:r>
    </w:p>
    <w:p w:rsidR="0086048C" w:rsidRDefault="0086048C" w:rsidP="0086048C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bCs/>
          <w:sz w:val="22"/>
          <w:lang w:eastAsia="ar-SA"/>
        </w:rPr>
      </w:pPr>
      <w:r>
        <w:rPr>
          <w:rFonts w:ascii="Arial" w:hAnsi="Arial" w:cs="Arial"/>
          <w:b/>
          <w:bCs/>
          <w:sz w:val="22"/>
          <w:lang w:eastAsia="ar-SA"/>
        </w:rPr>
        <w:t xml:space="preserve">do 14 dni   /  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do 21 dni </w:t>
      </w:r>
      <w:r>
        <w:rPr>
          <w:rFonts w:ascii="Arial" w:hAnsi="Arial" w:cs="Arial"/>
          <w:b/>
          <w:bCs/>
          <w:sz w:val="22"/>
          <w:lang w:eastAsia="ar-SA"/>
        </w:rPr>
        <w:t xml:space="preserve"> 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/ </w:t>
      </w:r>
      <w:r>
        <w:rPr>
          <w:rFonts w:ascii="Arial" w:hAnsi="Arial" w:cs="Arial"/>
          <w:b/>
          <w:bCs/>
          <w:sz w:val="22"/>
          <w:lang w:eastAsia="ar-SA"/>
        </w:rPr>
        <w:t xml:space="preserve">  </w:t>
      </w:r>
      <w:r w:rsidRPr="00790036">
        <w:rPr>
          <w:rFonts w:ascii="Arial" w:hAnsi="Arial" w:cs="Arial"/>
          <w:b/>
          <w:bCs/>
          <w:sz w:val="22"/>
          <w:lang w:eastAsia="ar-SA"/>
        </w:rPr>
        <w:t>do 30 dni</w:t>
      </w:r>
    </w:p>
    <w:p w:rsidR="00791C92" w:rsidRPr="001A7118" w:rsidRDefault="00791C92" w:rsidP="0086048C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i/>
          <w:sz w:val="18"/>
          <w:szCs w:val="22"/>
          <w:lang w:eastAsia="ar-SA"/>
        </w:rPr>
      </w:pPr>
      <w:r w:rsidRPr="001A7118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791C92" w:rsidRPr="00433769" w:rsidRDefault="00791C92" w:rsidP="00791C92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:rsidR="00791C92" w:rsidRPr="001A7118" w:rsidRDefault="00791C92" w:rsidP="00791C92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płatności faktury Zamawiający przyzna mu w ww. kryterium oceny ofert 0 punktów i uzna, że Wykonawca deklaruje termin </w:t>
      </w:r>
      <w:r w:rsidR="0086048C">
        <w:rPr>
          <w:rFonts w:ascii="Arial" w:eastAsia="MS Mincho" w:hAnsi="Arial" w:cs="Arial"/>
          <w:i/>
          <w:sz w:val="18"/>
          <w:szCs w:val="22"/>
          <w:lang w:eastAsia="ar-SA"/>
        </w:rPr>
        <w:t xml:space="preserve">do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14</w:t>
      </w:r>
      <w:r w:rsidR="0086048C">
        <w:rPr>
          <w:rFonts w:ascii="Arial" w:eastAsia="MS Mincho" w:hAnsi="Arial" w:cs="Arial"/>
          <w:i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dni)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791C92" w:rsidRPr="001A7118" w:rsidRDefault="00791C92" w:rsidP="00791C92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:rsidR="00791C92" w:rsidRPr="001A7118" w:rsidRDefault="00791C92" w:rsidP="00791C92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:rsidR="00791C92" w:rsidRPr="001A7118" w:rsidRDefault="00791C92" w:rsidP="00791C92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>- Okres gwarancji*:</w:t>
      </w:r>
      <w:r w:rsidRPr="001A7118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:rsidR="00791C92" w:rsidRPr="001A7118" w:rsidRDefault="00791C92" w:rsidP="00791C92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1A7118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:rsidR="00791C92" w:rsidRPr="00433769" w:rsidRDefault="00791C92" w:rsidP="00791C92">
      <w:pPr>
        <w:spacing w:line="360" w:lineRule="auto"/>
        <w:ind w:right="-1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:rsidR="000D72E6" w:rsidRDefault="000D72E6" w:rsidP="00791C92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</w:p>
    <w:p w:rsidR="00791C92" w:rsidRDefault="00791C92" w:rsidP="00791C92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68460C">
        <w:rPr>
          <w:rFonts w:ascii="Arial" w:hAnsi="Arial" w:cs="Arial"/>
          <w:b/>
          <w:sz w:val="32"/>
          <w:szCs w:val="22"/>
          <w:u w:val="single"/>
        </w:rPr>
        <w:t>Część 2:</w:t>
      </w:r>
    </w:p>
    <w:p w:rsidR="000D72E6" w:rsidRDefault="000D72E6" w:rsidP="008B4A25">
      <w:pPr>
        <w:spacing w:line="360" w:lineRule="auto"/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:rsidR="008B4A25" w:rsidRPr="0068460C" w:rsidRDefault="008B4A25" w:rsidP="008B4A25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/>
          <w:bCs/>
          <w:sz w:val="22"/>
          <w:szCs w:val="22"/>
        </w:rPr>
        <w:t>Razem  brutto</w:t>
      </w:r>
      <w:r w:rsidRPr="0068460C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8B4A25" w:rsidRPr="0068460C" w:rsidRDefault="008B4A25" w:rsidP="008B4A25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68460C" w:rsidRDefault="0068460C" w:rsidP="008B4A25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color w:val="FF0000"/>
          <w:sz w:val="22"/>
          <w:szCs w:val="22"/>
        </w:rPr>
      </w:pPr>
    </w:p>
    <w:p w:rsidR="008B4A25" w:rsidRPr="000D72E6" w:rsidRDefault="008B4A25" w:rsidP="008B4A25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D72E6">
        <w:rPr>
          <w:rFonts w:ascii="Arial" w:hAnsi="Arial" w:cs="Arial"/>
          <w:b/>
          <w:sz w:val="22"/>
          <w:szCs w:val="22"/>
        </w:rPr>
        <w:t>- Termin realizacji zamówienia</w:t>
      </w:r>
      <w:r w:rsidRPr="000D72E6">
        <w:rPr>
          <w:rFonts w:ascii="Arial" w:hAnsi="Arial" w:cs="Arial"/>
          <w:sz w:val="22"/>
          <w:szCs w:val="22"/>
        </w:rPr>
        <w:t xml:space="preserve">: </w:t>
      </w:r>
    </w:p>
    <w:p w:rsidR="008B4A25" w:rsidRPr="000D72E6" w:rsidRDefault="008B4A25" w:rsidP="008B4A25">
      <w:pPr>
        <w:tabs>
          <w:tab w:val="left" w:pos="9070"/>
        </w:tabs>
        <w:suppressAutoHyphens/>
        <w:ind w:left="567" w:right="-2"/>
        <w:jc w:val="center"/>
        <w:rPr>
          <w:rFonts w:ascii="Arial" w:hAnsi="Arial" w:cs="Arial"/>
          <w:b/>
          <w:sz w:val="22"/>
          <w:szCs w:val="22"/>
          <w:lang w:eastAsia="ar-SA"/>
        </w:rPr>
      </w:pPr>
      <w:r w:rsidRPr="000D72E6">
        <w:rPr>
          <w:rFonts w:ascii="Arial" w:hAnsi="Arial" w:cs="Arial"/>
          <w:b/>
          <w:sz w:val="22"/>
          <w:szCs w:val="22"/>
          <w:lang w:eastAsia="ar-SA"/>
        </w:rPr>
        <w:t>od 1 do 7 dni  /  od 8 do 14 dni / od 15 do 21 dni*</w:t>
      </w:r>
    </w:p>
    <w:p w:rsidR="008B4A25" w:rsidRPr="000D72E6" w:rsidRDefault="008B4A25" w:rsidP="008B4A25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0D72E6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      </w:t>
      </w:r>
      <w:r w:rsidRPr="000D72E6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:rsidR="008B4A25" w:rsidRPr="000D72E6" w:rsidRDefault="008B4A25" w:rsidP="008B4A25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:rsidR="008B4A25" w:rsidRPr="000D72E6" w:rsidRDefault="008B4A25" w:rsidP="008B4A25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0D72E6">
        <w:rPr>
          <w:rFonts w:ascii="Arial" w:hAnsi="Arial" w:cs="Arial"/>
          <w:i/>
          <w:sz w:val="18"/>
          <w:szCs w:val="22"/>
          <w:lang w:eastAsia="zh-CN"/>
        </w:rPr>
        <w:t>(W</w:t>
      </w:r>
      <w:r w:rsidRPr="000D72E6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0D72E6">
        <w:rPr>
          <w:rFonts w:ascii="Arial" w:eastAsia="MS Mincho" w:hAnsi="Arial" w:cs="Arial"/>
          <w:i/>
          <w:sz w:val="18"/>
          <w:szCs w:val="22"/>
          <w:lang w:eastAsia="ar-SA"/>
        </w:rPr>
        <w:t>przypadku gdy Wykonawca nie wskaże jaki oferuje termin realizacji zamówienia Zamawiający przyzna mu w ww. kryterium oceny ofert 0 punktów i uzna, że Wykonawca deklaruje termin od 15 do 21 dni</w:t>
      </w:r>
      <w:r w:rsidRPr="000D72E6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8B4A25" w:rsidRPr="000D72E6" w:rsidRDefault="008B4A25" w:rsidP="008B4A25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0D72E6">
        <w:rPr>
          <w:rFonts w:ascii="Arial" w:hAnsi="Arial" w:cs="Arial"/>
          <w:i/>
          <w:iCs/>
          <w:sz w:val="22"/>
          <w:szCs w:val="20"/>
        </w:rPr>
        <w:t xml:space="preserve"> </w:t>
      </w:r>
      <w:r w:rsidRPr="000D72E6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:rsidR="008B4A25" w:rsidRPr="000D72E6" w:rsidRDefault="008B4A25" w:rsidP="008B4A25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0D72E6">
        <w:rPr>
          <w:rFonts w:ascii="Arial" w:hAnsi="Arial" w:cs="Arial"/>
          <w:b/>
          <w:sz w:val="22"/>
          <w:szCs w:val="22"/>
        </w:rPr>
        <w:t xml:space="preserve">- Termin płatności faktury: </w:t>
      </w:r>
    </w:p>
    <w:p w:rsidR="00C60C24" w:rsidRDefault="00C60C24" w:rsidP="00C60C24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bCs/>
          <w:sz w:val="22"/>
          <w:lang w:eastAsia="ar-SA"/>
        </w:rPr>
      </w:pPr>
      <w:r>
        <w:rPr>
          <w:rFonts w:ascii="Arial" w:hAnsi="Arial" w:cs="Arial"/>
          <w:b/>
          <w:bCs/>
          <w:sz w:val="22"/>
          <w:lang w:eastAsia="ar-SA"/>
        </w:rPr>
        <w:t xml:space="preserve">do 14 dni   /  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do 21 dni </w:t>
      </w:r>
      <w:r>
        <w:rPr>
          <w:rFonts w:ascii="Arial" w:hAnsi="Arial" w:cs="Arial"/>
          <w:b/>
          <w:bCs/>
          <w:sz w:val="22"/>
          <w:lang w:eastAsia="ar-SA"/>
        </w:rPr>
        <w:t xml:space="preserve"> 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/ </w:t>
      </w:r>
      <w:r>
        <w:rPr>
          <w:rFonts w:ascii="Arial" w:hAnsi="Arial" w:cs="Arial"/>
          <w:b/>
          <w:bCs/>
          <w:sz w:val="22"/>
          <w:lang w:eastAsia="ar-SA"/>
        </w:rPr>
        <w:t xml:space="preserve">  </w:t>
      </w:r>
      <w:r w:rsidRPr="00790036">
        <w:rPr>
          <w:rFonts w:ascii="Arial" w:hAnsi="Arial" w:cs="Arial"/>
          <w:b/>
          <w:bCs/>
          <w:sz w:val="22"/>
          <w:lang w:eastAsia="ar-SA"/>
        </w:rPr>
        <w:t>do 30 dni</w:t>
      </w:r>
    </w:p>
    <w:p w:rsidR="00C60C24" w:rsidRPr="001A7118" w:rsidRDefault="00C60C24" w:rsidP="00C60C24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i/>
          <w:sz w:val="18"/>
          <w:szCs w:val="22"/>
          <w:lang w:eastAsia="ar-SA"/>
        </w:rPr>
      </w:pPr>
      <w:r w:rsidRPr="001A7118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8B4A25" w:rsidRPr="000D72E6" w:rsidRDefault="008B4A25" w:rsidP="008B4A25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:rsidR="008B4A25" w:rsidRPr="000D72E6" w:rsidRDefault="008B4A25" w:rsidP="008B4A25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0D72E6">
        <w:rPr>
          <w:rFonts w:ascii="Arial" w:hAnsi="Arial" w:cs="Arial"/>
          <w:i/>
          <w:sz w:val="18"/>
          <w:szCs w:val="22"/>
          <w:lang w:eastAsia="zh-CN"/>
        </w:rPr>
        <w:t>(W</w:t>
      </w:r>
      <w:r w:rsidRPr="000D72E6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0D72E6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płatności faktury Zamawiający przyzna mu w ww. kryterium oceny ofert 0 punktów i uzna, że Wykonawca deklaruje termin </w:t>
      </w:r>
      <w:r w:rsidR="00C60C24">
        <w:rPr>
          <w:rFonts w:ascii="Arial" w:eastAsia="MS Mincho" w:hAnsi="Arial" w:cs="Arial"/>
          <w:i/>
          <w:sz w:val="18"/>
          <w:szCs w:val="22"/>
          <w:lang w:eastAsia="ar-SA"/>
        </w:rPr>
        <w:t xml:space="preserve">do </w:t>
      </w:r>
      <w:r w:rsidRPr="000D72E6">
        <w:rPr>
          <w:rFonts w:ascii="Arial" w:eastAsia="MS Mincho" w:hAnsi="Arial" w:cs="Arial"/>
          <w:i/>
          <w:sz w:val="18"/>
          <w:szCs w:val="22"/>
          <w:lang w:eastAsia="ar-SA"/>
        </w:rPr>
        <w:t>14 dni)</w:t>
      </w:r>
      <w:r w:rsidRPr="000D72E6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8B4A25" w:rsidRPr="000D72E6" w:rsidRDefault="008B4A25" w:rsidP="008B4A25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0D72E6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:rsidR="008B4A25" w:rsidRPr="000D72E6" w:rsidRDefault="008B4A25" w:rsidP="008B4A25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:rsidR="008B4A25" w:rsidRPr="000D72E6" w:rsidRDefault="008B4A25" w:rsidP="008B4A25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0D72E6">
        <w:rPr>
          <w:rFonts w:ascii="Arial" w:hAnsi="Arial" w:cs="Arial"/>
          <w:b/>
          <w:sz w:val="22"/>
          <w:szCs w:val="22"/>
        </w:rPr>
        <w:t>- Okres gwarancji*:</w:t>
      </w:r>
      <w:r w:rsidRPr="000D72E6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:rsidR="008B4A25" w:rsidRPr="000D72E6" w:rsidRDefault="008B4A25" w:rsidP="008B4A25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0D72E6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:rsidR="00791C92" w:rsidRPr="00433769" w:rsidRDefault="00791C92" w:rsidP="00791C92">
      <w:pPr>
        <w:spacing w:line="360" w:lineRule="auto"/>
        <w:ind w:right="-1"/>
        <w:jc w:val="center"/>
        <w:rPr>
          <w:rFonts w:ascii="Arial" w:hAnsi="Arial" w:cs="Arial"/>
          <w:b/>
          <w:color w:val="FF0000"/>
          <w:sz w:val="32"/>
          <w:szCs w:val="22"/>
          <w:u w:val="single"/>
        </w:rPr>
      </w:pPr>
    </w:p>
    <w:p w:rsidR="008B4A25" w:rsidRPr="0068460C" w:rsidRDefault="00791C92" w:rsidP="0068460C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68460C">
        <w:rPr>
          <w:rFonts w:ascii="Arial" w:hAnsi="Arial" w:cs="Arial"/>
          <w:b/>
          <w:sz w:val="32"/>
          <w:szCs w:val="22"/>
          <w:u w:val="single"/>
        </w:rPr>
        <w:t>Część 3:</w:t>
      </w:r>
    </w:p>
    <w:p w:rsidR="000D72E6" w:rsidRDefault="000D72E6" w:rsidP="008B4A25">
      <w:pPr>
        <w:spacing w:line="360" w:lineRule="auto"/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:rsidR="008B4A25" w:rsidRPr="0068460C" w:rsidRDefault="008B4A25" w:rsidP="008B4A25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/>
          <w:bCs/>
          <w:sz w:val="22"/>
          <w:szCs w:val="22"/>
        </w:rPr>
        <w:t>Razem  brutto</w:t>
      </w:r>
      <w:r w:rsidRPr="0068460C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8B4A25" w:rsidRPr="0068460C" w:rsidRDefault="008B4A25" w:rsidP="008B4A25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8B4A25" w:rsidRPr="000D72E6" w:rsidRDefault="008B4A25" w:rsidP="008B4A25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D72E6">
        <w:rPr>
          <w:rFonts w:ascii="Arial" w:hAnsi="Arial" w:cs="Arial"/>
          <w:b/>
          <w:sz w:val="22"/>
          <w:szCs w:val="22"/>
        </w:rPr>
        <w:t>- Termin realizacji zamówienia</w:t>
      </w:r>
      <w:r w:rsidRPr="000D72E6">
        <w:rPr>
          <w:rFonts w:ascii="Arial" w:hAnsi="Arial" w:cs="Arial"/>
          <w:sz w:val="22"/>
          <w:szCs w:val="22"/>
        </w:rPr>
        <w:t xml:space="preserve">: </w:t>
      </w:r>
    </w:p>
    <w:p w:rsidR="008B4A25" w:rsidRPr="000D72E6" w:rsidRDefault="008B4A25" w:rsidP="008B4A25">
      <w:pPr>
        <w:tabs>
          <w:tab w:val="left" w:pos="9070"/>
        </w:tabs>
        <w:suppressAutoHyphens/>
        <w:ind w:left="567" w:right="-2"/>
        <w:jc w:val="center"/>
        <w:rPr>
          <w:rFonts w:ascii="Arial" w:hAnsi="Arial" w:cs="Arial"/>
          <w:b/>
          <w:sz w:val="22"/>
          <w:szCs w:val="22"/>
          <w:lang w:eastAsia="ar-SA"/>
        </w:rPr>
      </w:pPr>
      <w:r w:rsidRPr="000D72E6">
        <w:rPr>
          <w:rFonts w:ascii="Arial" w:hAnsi="Arial" w:cs="Arial"/>
          <w:b/>
          <w:sz w:val="22"/>
          <w:szCs w:val="22"/>
          <w:lang w:eastAsia="ar-SA"/>
        </w:rPr>
        <w:t>od 1 do 7 dni  /  od 8 do 14 dni / od 15 do 21 dni*</w:t>
      </w:r>
    </w:p>
    <w:p w:rsidR="008B4A25" w:rsidRPr="000D72E6" w:rsidRDefault="008B4A25" w:rsidP="008B4A25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0D72E6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      </w:t>
      </w:r>
      <w:r w:rsidRPr="000D72E6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:rsidR="008B4A25" w:rsidRPr="000D72E6" w:rsidRDefault="008B4A25" w:rsidP="008B4A25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:rsidR="008B4A25" w:rsidRPr="000D72E6" w:rsidRDefault="008B4A25" w:rsidP="008B4A25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0D72E6">
        <w:rPr>
          <w:rFonts w:ascii="Arial" w:hAnsi="Arial" w:cs="Arial"/>
          <w:i/>
          <w:sz w:val="18"/>
          <w:szCs w:val="22"/>
          <w:lang w:eastAsia="zh-CN"/>
        </w:rPr>
        <w:t>(W</w:t>
      </w:r>
      <w:r w:rsidRPr="000D72E6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0D72E6">
        <w:rPr>
          <w:rFonts w:ascii="Arial" w:eastAsia="MS Mincho" w:hAnsi="Arial" w:cs="Arial"/>
          <w:i/>
          <w:sz w:val="18"/>
          <w:szCs w:val="22"/>
          <w:lang w:eastAsia="ar-SA"/>
        </w:rPr>
        <w:t>przypadku gdy Wykonawca nie wskaże jaki oferuje termin realizacji zamówienia Zamawiający przyzna mu w ww. kryterium oceny ofert 0 punktów i uzna, że Wykonawca deklaruje termin od 15 do 21 dni</w:t>
      </w:r>
      <w:r w:rsidRPr="000D72E6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8B4A25" w:rsidRPr="000D72E6" w:rsidRDefault="008B4A25" w:rsidP="008B4A25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0D72E6">
        <w:rPr>
          <w:rFonts w:ascii="Arial" w:hAnsi="Arial" w:cs="Arial"/>
          <w:i/>
          <w:iCs/>
          <w:sz w:val="22"/>
          <w:szCs w:val="20"/>
        </w:rPr>
        <w:t xml:space="preserve"> </w:t>
      </w:r>
      <w:r w:rsidRPr="000D72E6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:rsidR="008B4A25" w:rsidRPr="000D72E6" w:rsidRDefault="008B4A25" w:rsidP="008B4A25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0D72E6">
        <w:rPr>
          <w:rFonts w:ascii="Arial" w:hAnsi="Arial" w:cs="Arial"/>
          <w:b/>
          <w:sz w:val="22"/>
          <w:szCs w:val="22"/>
        </w:rPr>
        <w:t xml:space="preserve">- Termin płatności faktury: </w:t>
      </w:r>
    </w:p>
    <w:p w:rsidR="00C60C24" w:rsidRDefault="00C60C24" w:rsidP="00C60C24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bCs/>
          <w:sz w:val="22"/>
          <w:lang w:eastAsia="ar-SA"/>
        </w:rPr>
      </w:pPr>
      <w:r>
        <w:rPr>
          <w:rFonts w:ascii="Arial" w:hAnsi="Arial" w:cs="Arial"/>
          <w:b/>
          <w:bCs/>
          <w:sz w:val="22"/>
          <w:lang w:eastAsia="ar-SA"/>
        </w:rPr>
        <w:t xml:space="preserve">do 14 dni   /  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do 21 dni </w:t>
      </w:r>
      <w:r>
        <w:rPr>
          <w:rFonts w:ascii="Arial" w:hAnsi="Arial" w:cs="Arial"/>
          <w:b/>
          <w:bCs/>
          <w:sz w:val="22"/>
          <w:lang w:eastAsia="ar-SA"/>
        </w:rPr>
        <w:t xml:space="preserve"> 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/ </w:t>
      </w:r>
      <w:r>
        <w:rPr>
          <w:rFonts w:ascii="Arial" w:hAnsi="Arial" w:cs="Arial"/>
          <w:b/>
          <w:bCs/>
          <w:sz w:val="22"/>
          <w:lang w:eastAsia="ar-SA"/>
        </w:rPr>
        <w:t xml:space="preserve">  </w:t>
      </w:r>
      <w:r w:rsidRPr="00790036">
        <w:rPr>
          <w:rFonts w:ascii="Arial" w:hAnsi="Arial" w:cs="Arial"/>
          <w:b/>
          <w:bCs/>
          <w:sz w:val="22"/>
          <w:lang w:eastAsia="ar-SA"/>
        </w:rPr>
        <w:t>do 30 dni</w:t>
      </w:r>
    </w:p>
    <w:p w:rsidR="00C60C24" w:rsidRPr="001A7118" w:rsidRDefault="00C60C24" w:rsidP="00C60C24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i/>
          <w:sz w:val="18"/>
          <w:szCs w:val="22"/>
          <w:lang w:eastAsia="ar-SA"/>
        </w:rPr>
      </w:pPr>
      <w:r w:rsidRPr="001A7118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8B4A25" w:rsidRPr="000D72E6" w:rsidRDefault="008B4A25" w:rsidP="008B4A25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:rsidR="008B4A25" w:rsidRPr="000D72E6" w:rsidRDefault="008B4A25" w:rsidP="008B4A25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0D72E6">
        <w:rPr>
          <w:rFonts w:ascii="Arial" w:hAnsi="Arial" w:cs="Arial"/>
          <w:i/>
          <w:sz w:val="18"/>
          <w:szCs w:val="22"/>
          <w:lang w:eastAsia="zh-CN"/>
        </w:rPr>
        <w:t>(W</w:t>
      </w:r>
      <w:r w:rsidRPr="000D72E6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0D72E6">
        <w:rPr>
          <w:rFonts w:ascii="Arial" w:eastAsia="MS Mincho" w:hAnsi="Arial" w:cs="Arial"/>
          <w:i/>
          <w:sz w:val="18"/>
          <w:szCs w:val="22"/>
          <w:lang w:eastAsia="ar-SA"/>
        </w:rPr>
        <w:t>przypadku gdy Wykonawca nie wskaże jaki oferuje termin płatności faktury Zamawiający przyzna mu w ww. kryterium oceny ofert 0 punktów i uzna, że Wykonawca deklaruje termin</w:t>
      </w:r>
      <w:r w:rsidR="00C60C24">
        <w:rPr>
          <w:rFonts w:ascii="Arial" w:eastAsia="MS Mincho" w:hAnsi="Arial" w:cs="Arial"/>
          <w:i/>
          <w:sz w:val="18"/>
          <w:szCs w:val="22"/>
          <w:lang w:eastAsia="ar-SA"/>
        </w:rPr>
        <w:t xml:space="preserve"> do</w:t>
      </w:r>
      <w:r w:rsidRPr="000D72E6">
        <w:rPr>
          <w:rFonts w:ascii="Arial" w:eastAsia="MS Mincho" w:hAnsi="Arial" w:cs="Arial"/>
          <w:i/>
          <w:sz w:val="18"/>
          <w:szCs w:val="22"/>
          <w:lang w:eastAsia="ar-SA"/>
        </w:rPr>
        <w:t xml:space="preserve"> 14 dni)</w:t>
      </w:r>
      <w:r w:rsidRPr="000D72E6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8B4A25" w:rsidRPr="000D72E6" w:rsidRDefault="008B4A25" w:rsidP="008B4A25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0D72E6">
        <w:rPr>
          <w:rFonts w:ascii="Arial" w:hAnsi="Arial" w:cs="Arial"/>
          <w:iCs/>
          <w:sz w:val="20"/>
          <w:szCs w:val="20"/>
        </w:rPr>
        <w:lastRenderedPageBreak/>
        <w:t>Termin płatności faktury stanowi jedno z kryteriów oceny ofert.</w:t>
      </w:r>
    </w:p>
    <w:p w:rsidR="008B4A25" w:rsidRPr="000D72E6" w:rsidRDefault="008B4A25" w:rsidP="008B4A25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:rsidR="008B4A25" w:rsidRPr="000D72E6" w:rsidRDefault="008B4A25" w:rsidP="008B4A25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0D72E6">
        <w:rPr>
          <w:rFonts w:ascii="Arial" w:hAnsi="Arial" w:cs="Arial"/>
          <w:b/>
          <w:sz w:val="22"/>
          <w:szCs w:val="22"/>
        </w:rPr>
        <w:t>- Okres gwarancji*:</w:t>
      </w:r>
      <w:r w:rsidRPr="000D72E6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:rsidR="008B4A25" w:rsidRPr="00433769" w:rsidRDefault="008B4A25" w:rsidP="008B4A25">
      <w:pPr>
        <w:tabs>
          <w:tab w:val="left" w:pos="6663"/>
        </w:tabs>
        <w:suppressAutoHyphens/>
        <w:jc w:val="both"/>
        <w:rPr>
          <w:rFonts w:ascii="Arial" w:hAnsi="Arial" w:cs="Arial"/>
          <w:color w:val="FF0000"/>
          <w:sz w:val="20"/>
          <w:szCs w:val="22"/>
        </w:rPr>
      </w:pPr>
      <w:r w:rsidRPr="000D72E6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:rsidR="000D72E6" w:rsidRDefault="000D72E6" w:rsidP="00791C92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</w:p>
    <w:p w:rsidR="00791C92" w:rsidRPr="000D72E6" w:rsidRDefault="00791C92" w:rsidP="00791C92">
      <w:pP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:rsidR="00791C92" w:rsidRPr="001E6CE8" w:rsidRDefault="00791C92" w:rsidP="00791C92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  <w:r w:rsidRPr="001E6CE8">
        <w:rPr>
          <w:rFonts w:ascii="Arial" w:hAnsi="Arial" w:cs="Arial"/>
          <w:i/>
          <w:sz w:val="22"/>
          <w:szCs w:val="22"/>
        </w:rPr>
        <w:t>Zamawiający posiada odpowiedni numer identyfikacyjny VAT UE.</w:t>
      </w:r>
    </w:p>
    <w:p w:rsidR="001E6CE8" w:rsidRPr="001E6CE8" w:rsidRDefault="00791C92" w:rsidP="001E6CE8">
      <w:pPr>
        <w:keepLine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2. </w:t>
      </w:r>
      <w:r w:rsidR="001E6CE8" w:rsidRPr="001E6CE8">
        <w:rPr>
          <w:rFonts w:ascii="Arial" w:hAnsi="Arial" w:cs="Arial"/>
          <w:sz w:val="22"/>
          <w:szCs w:val="22"/>
        </w:rPr>
        <w:t>Oświadczamy, że zapoznaliśmy się ze Specyfikacją Warunków Zamówienia oraz akceptujemy wszystkie warunki w niej zawarte.</w:t>
      </w:r>
    </w:p>
    <w:p w:rsidR="001E6CE8" w:rsidRPr="001E6CE8" w:rsidRDefault="001E6CE8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1E6CE8">
        <w:rPr>
          <w:rFonts w:ascii="Arial" w:hAnsi="Arial" w:cs="Arial"/>
          <w:sz w:val="22"/>
          <w:szCs w:val="22"/>
        </w:rPr>
        <w:t>3. Oświadczamy, że uzyskaliśmy wszelkie informacje niezbędne do prawidłowego przygotowania i złożenia niniejszej oferty.</w:t>
      </w:r>
    </w:p>
    <w:p w:rsidR="001E6CE8" w:rsidRPr="001E6CE8" w:rsidRDefault="001E6CE8" w:rsidP="001E6CE8">
      <w:pPr>
        <w:spacing w:before="60" w:after="60"/>
        <w:jc w:val="both"/>
        <w:rPr>
          <w:rFonts w:ascii="Arial" w:hAnsi="Arial" w:cs="Arial"/>
          <w:sz w:val="22"/>
        </w:rPr>
      </w:pPr>
      <w:r w:rsidRPr="001E6CE8">
        <w:rPr>
          <w:rFonts w:ascii="Arial" w:hAnsi="Arial" w:cs="Arial"/>
          <w:sz w:val="22"/>
          <w:szCs w:val="22"/>
        </w:rPr>
        <w:t xml:space="preserve">4. Oświadczamy, że </w:t>
      </w:r>
      <w:r w:rsidRPr="001E6CE8">
        <w:rPr>
          <w:rFonts w:ascii="Arial" w:hAnsi="Arial" w:cs="Arial"/>
          <w:sz w:val="22"/>
        </w:rPr>
        <w:t>uważamy się za związanych niniejszą ofertą na czas wskazany w SWZ.</w:t>
      </w:r>
    </w:p>
    <w:p w:rsidR="001E6CE8" w:rsidRPr="001E6CE8" w:rsidRDefault="001E6CE8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1E6CE8">
        <w:rPr>
          <w:rFonts w:ascii="Arial" w:hAnsi="Arial" w:cs="Arial"/>
          <w:sz w:val="22"/>
          <w:szCs w:val="22"/>
        </w:rPr>
        <w:t>5. Oświadczamy, że zapoznaliśmy się z projektowanymi postanowieniami umowy, określonymi w załączniku nr 4 do SWZ i zobowiązujemy się, w przypadku wyboru naszej oferty, do zawarcia umowy zgodnej z niniejszą ofertą, na warunkach w nich określonych.</w:t>
      </w:r>
    </w:p>
    <w:p w:rsidR="00791C92" w:rsidRPr="004146B2" w:rsidRDefault="001E6CE8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>6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>Oświadczamy, że w cenie naszej oferty zostały uwzględnione wszystkie koszty wykonania  zamówienia.</w:t>
      </w:r>
    </w:p>
    <w:p w:rsidR="00791C92" w:rsidRPr="004146B2" w:rsidRDefault="00791C92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</w:p>
    <w:p w:rsidR="004146B2" w:rsidRPr="004146B2" w:rsidRDefault="009403A8" w:rsidP="004146B2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>7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4146B2" w:rsidRPr="004146B2">
        <w:rPr>
          <w:rFonts w:ascii="Arial" w:hAnsi="Arial" w:cs="Arial"/>
          <w:sz w:val="22"/>
          <w:szCs w:val="22"/>
          <w:lang w:eastAsia="ar-SA"/>
        </w:rPr>
        <w:t xml:space="preserve">Przedmiot zamówienia wykonam </w:t>
      </w:r>
      <w:r w:rsidR="004146B2" w:rsidRPr="004146B2">
        <w:rPr>
          <w:rFonts w:ascii="Arial" w:hAnsi="Arial" w:cs="Arial"/>
          <w:b/>
          <w:sz w:val="22"/>
          <w:szCs w:val="22"/>
          <w:lang w:eastAsia="ar-SA"/>
        </w:rPr>
        <w:t>samodzielnie / z udziałem podwykonawców*</w:t>
      </w:r>
      <w:r w:rsidR="004146B2" w:rsidRPr="004146B2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:rsidR="004146B2" w:rsidRPr="004146B2" w:rsidRDefault="004146B2" w:rsidP="004146B2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:rsidR="004146B2" w:rsidRPr="004146B2" w:rsidRDefault="004146B2" w:rsidP="004146B2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4146B2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:rsidR="004146B2" w:rsidRPr="001E6CE8" w:rsidRDefault="004146B2" w:rsidP="004146B2">
      <w:pPr>
        <w:suppressAutoHyphens/>
        <w:ind w:left="426"/>
        <w:jc w:val="both"/>
        <w:rPr>
          <w:rFonts w:ascii="Arial" w:hAnsi="Arial" w:cs="Arial"/>
          <w:color w:val="7030A0"/>
          <w:sz w:val="18"/>
          <w:szCs w:val="22"/>
          <w:lang w:eastAsia="ar-SA"/>
        </w:rPr>
      </w:pPr>
    </w:p>
    <w:p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4146B2">
        <w:rPr>
          <w:rFonts w:ascii="Arial" w:hAnsi="Arial" w:cs="Arial"/>
          <w:i/>
          <w:sz w:val="20"/>
          <w:szCs w:val="22"/>
          <w:lang w:eastAsia="ar-SA"/>
        </w:rPr>
        <w:t xml:space="preserve">(stosowanie do art. 462 ust. 2 ustawy </w:t>
      </w:r>
      <w:proofErr w:type="spellStart"/>
      <w:r w:rsidRPr="004146B2">
        <w:rPr>
          <w:rFonts w:ascii="Arial" w:hAnsi="Arial" w:cs="Arial"/>
          <w:i/>
          <w:sz w:val="20"/>
          <w:szCs w:val="22"/>
          <w:lang w:eastAsia="ar-SA"/>
        </w:rPr>
        <w:t>Pzp</w:t>
      </w:r>
      <w:proofErr w:type="spellEnd"/>
      <w:r w:rsidRPr="004146B2">
        <w:rPr>
          <w:rFonts w:ascii="Arial" w:hAnsi="Arial" w:cs="Arial"/>
          <w:i/>
          <w:sz w:val="20"/>
          <w:szCs w:val="22"/>
          <w:lang w:eastAsia="ar-SA"/>
        </w:rPr>
        <w:t xml:space="preserve"> - jeżeli wykonawca zamierza powierzyć podwykonawcom wykonanie części zamówienia, Zamawiający żąda podania nazw ewentualnych podwykonawców, jeżeli są już znani)</w:t>
      </w:r>
    </w:p>
    <w:p w:rsidR="004146B2" w:rsidRPr="004146B2" w:rsidRDefault="004146B2" w:rsidP="004146B2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:rsidR="004146B2" w:rsidRPr="004146B2" w:rsidRDefault="004146B2" w:rsidP="004146B2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:rsidR="004146B2" w:rsidRPr="001E6CE8" w:rsidRDefault="004146B2" w:rsidP="004146B2">
      <w:pPr>
        <w:suppressAutoHyphens/>
        <w:ind w:right="-1"/>
        <w:jc w:val="both"/>
        <w:rPr>
          <w:rFonts w:ascii="Arial" w:hAnsi="Arial" w:cs="Arial"/>
          <w:i/>
          <w:color w:val="7030A0"/>
          <w:sz w:val="18"/>
          <w:szCs w:val="18"/>
          <w:u w:val="single"/>
        </w:rPr>
      </w:pPr>
    </w:p>
    <w:p w:rsidR="00791C92" w:rsidRPr="001E6CE8" w:rsidRDefault="0021129B" w:rsidP="009403A8">
      <w:pPr>
        <w:ind w:left="284" w:hanging="284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8</w:t>
      </w:r>
      <w:r w:rsidR="009403A8" w:rsidRPr="001E6CE8">
        <w:rPr>
          <w:rFonts w:ascii="Arial" w:hAnsi="Arial" w:cs="Arial"/>
          <w:sz w:val="22"/>
        </w:rPr>
        <w:t xml:space="preserve">. </w:t>
      </w:r>
      <w:r w:rsidR="00791C92" w:rsidRPr="001E6CE8">
        <w:rPr>
          <w:rFonts w:ascii="Arial" w:hAnsi="Arial" w:cs="Arial"/>
          <w:sz w:val="22"/>
        </w:rPr>
        <w:t>Oświadczam, że wypełniłem obowiązki informacyjne przewidziane w art. 13 lub art. 14 RODO</w:t>
      </w:r>
      <w:r w:rsidR="00791C92" w:rsidRPr="001E6CE8">
        <w:rPr>
          <w:rFonts w:ascii="Arial" w:hAnsi="Arial" w:cs="Arial"/>
          <w:sz w:val="22"/>
          <w:vertAlign w:val="superscript"/>
        </w:rPr>
        <w:t>1)</w:t>
      </w:r>
      <w:r w:rsidR="00791C92" w:rsidRPr="001E6CE8">
        <w:rPr>
          <w:rFonts w:ascii="Arial" w:hAnsi="Arial" w:cs="Arial"/>
          <w:sz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:rsidR="00791C92" w:rsidRPr="001E6CE8" w:rsidRDefault="00791C92" w:rsidP="00791C92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1E6CE8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1E6CE8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791C92" w:rsidRPr="001E6CE8" w:rsidRDefault="00791C92" w:rsidP="00791C92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:rsidR="00791C92" w:rsidRPr="001E6CE8" w:rsidRDefault="00791C92" w:rsidP="00791C92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1E6CE8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:rsidR="001E6CE8" w:rsidRPr="00433769" w:rsidRDefault="001E6CE8" w:rsidP="00791C92">
      <w:pPr>
        <w:ind w:left="425" w:firstLine="283"/>
        <w:jc w:val="center"/>
        <w:rPr>
          <w:rFonts w:ascii="Arial" w:hAnsi="Arial" w:cs="Arial"/>
          <w:b/>
          <w:color w:val="FF0000"/>
          <w:sz w:val="22"/>
          <w:szCs w:val="22"/>
        </w:rPr>
      </w:pPr>
    </w:p>
    <w:p w:rsidR="00791C92" w:rsidRPr="001E6CE8" w:rsidRDefault="0021129B" w:rsidP="00791C92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 xml:space="preserve"> 9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>.  Integralną częścią oferty są:</w:t>
      </w:r>
    </w:p>
    <w:p w:rsidR="00791C92" w:rsidRPr="001E6CE8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791C92" w:rsidRPr="001E6CE8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  <w:r w:rsidRPr="00433769">
        <w:rPr>
          <w:rFonts w:ascii="Arial" w:hAnsi="Arial" w:cs="Arial"/>
          <w:color w:val="FF0000"/>
          <w:sz w:val="22"/>
          <w:szCs w:val="22"/>
          <w:lang w:eastAsia="ar-SA"/>
        </w:rPr>
        <w:t xml:space="preserve">                                           </w:t>
      </w: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sz w:val="20"/>
          <w:szCs w:val="18"/>
        </w:rPr>
      </w:pPr>
      <w:r w:rsidRPr="001E6CE8">
        <w:rPr>
          <w:rFonts w:ascii="Arial" w:hAnsi="Arial" w:cs="Arial"/>
          <w:sz w:val="20"/>
          <w:szCs w:val="18"/>
        </w:rPr>
        <w:t>…………………………….. dnia ………………….. 2021 r.</w:t>
      </w: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:rsidR="0021129B" w:rsidRDefault="0021129B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1E6CE8">
        <w:rPr>
          <w:rFonts w:ascii="Arial" w:hAnsi="Arial" w:cs="Arial"/>
          <w:i/>
          <w:sz w:val="18"/>
          <w:szCs w:val="18"/>
          <w:u w:val="single"/>
        </w:rPr>
        <w:t>Informacja dla Wykonawcy:</w:t>
      </w:r>
    </w:p>
    <w:p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</w:rPr>
      </w:pPr>
      <w:r w:rsidRPr="001E6CE8">
        <w:rPr>
          <w:rFonts w:ascii="Arial" w:hAnsi="Arial" w:cs="Arial"/>
          <w:i/>
          <w:sz w:val="18"/>
          <w:szCs w:val="18"/>
        </w:rPr>
        <w:t>Formularz oferty musi być opatrzony przez osobę lub osoby uprawnione do reprezentowania Wykonawcy kwalifikowanym podpisem elektronicznym i przekazany Zamawiającemu wraz z dokumentem (-</w:t>
      </w:r>
      <w:proofErr w:type="spellStart"/>
      <w:r w:rsidRPr="001E6CE8">
        <w:rPr>
          <w:rFonts w:ascii="Arial" w:hAnsi="Arial" w:cs="Arial"/>
          <w:i/>
          <w:sz w:val="18"/>
          <w:szCs w:val="18"/>
        </w:rPr>
        <w:t>ami</w:t>
      </w:r>
      <w:proofErr w:type="spellEnd"/>
      <w:r w:rsidRPr="001E6CE8">
        <w:rPr>
          <w:rFonts w:ascii="Arial" w:hAnsi="Arial" w:cs="Arial"/>
          <w:i/>
          <w:sz w:val="18"/>
          <w:szCs w:val="18"/>
        </w:rPr>
        <w:t>) potwierdzającymi prawo do reprezentacji Wykonawcy przez osobę podpisującą ofertę.</w:t>
      </w:r>
    </w:p>
    <w:p w:rsidR="00791C92" w:rsidRPr="00433769" w:rsidRDefault="00791C92" w:rsidP="00791C92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791C92" w:rsidRPr="00C95035" w:rsidRDefault="00791C92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C95035">
        <w:rPr>
          <w:rFonts w:ascii="Arial" w:hAnsi="Arial" w:cs="Arial"/>
          <w:i/>
          <w:sz w:val="18"/>
          <w:szCs w:val="18"/>
          <w:u w:val="single"/>
        </w:rPr>
        <w:t>Uwaga:</w:t>
      </w:r>
    </w:p>
    <w:p w:rsidR="00791C92" w:rsidRPr="00C95035" w:rsidRDefault="00791C92" w:rsidP="00791C92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</w:rPr>
        <w:t>* niewłaściwe skreślić</w:t>
      </w:r>
    </w:p>
    <w:p w:rsidR="00791C92" w:rsidRPr="00C95035" w:rsidRDefault="00791C92" w:rsidP="00791C92">
      <w:pPr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  <w:vertAlign w:val="superscript"/>
        </w:rPr>
        <w:t xml:space="preserve">** </w:t>
      </w:r>
      <w:r w:rsidRPr="00C95035">
        <w:rPr>
          <w:rFonts w:ascii="Arial" w:hAnsi="Arial" w:cs="Arial"/>
          <w:sz w:val="18"/>
          <w:szCs w:val="18"/>
        </w:rPr>
        <w:t>wypełnić jeżeli dotyczy</w:t>
      </w:r>
    </w:p>
    <w:p w:rsidR="00791C92" w:rsidRPr="00C95035" w:rsidRDefault="00791C92" w:rsidP="00791C92">
      <w:pPr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hAnsi="Arial" w:cs="Arial"/>
          <w:sz w:val="18"/>
          <w:szCs w:val="18"/>
        </w:rPr>
        <w:lastRenderedPageBreak/>
        <w:t xml:space="preserve">*** 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791C92" w:rsidRPr="00C95035" w:rsidRDefault="00791C92" w:rsidP="00791C92">
      <w:pPr>
        <w:ind w:left="284"/>
        <w:jc w:val="both"/>
        <w:rPr>
          <w:rFonts w:ascii="Arial" w:hAnsi="Arial" w:cs="Arial"/>
          <w:sz w:val="22"/>
          <w:szCs w:val="22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  <w:r w:rsidRPr="00C95035">
        <w:rPr>
          <w:rFonts w:ascii="Arial" w:hAnsi="Arial" w:cs="Arial"/>
          <w:sz w:val="22"/>
          <w:szCs w:val="22"/>
        </w:rPr>
        <w:t xml:space="preserve">  </w:t>
      </w:r>
    </w:p>
    <w:p w:rsidR="00791C92" w:rsidRPr="00433769" w:rsidRDefault="00791C92" w:rsidP="00791C92">
      <w:pPr>
        <w:ind w:left="284"/>
        <w:jc w:val="both"/>
        <w:rPr>
          <w:rFonts w:ascii="Arial" w:hAnsi="Arial" w:cs="Arial"/>
          <w:color w:val="FF0000"/>
          <w:sz w:val="18"/>
          <w:szCs w:val="18"/>
        </w:rPr>
      </w:pP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sectPr w:rsidR="00791C92" w:rsidRPr="00433769" w:rsidSect="007A3F01">
      <w:headerReference w:type="default" r:id="rId10"/>
      <w:footerReference w:type="even" r:id="rId11"/>
      <w:footerReference w:type="default" r:id="rId12"/>
      <w:pgSz w:w="11906" w:h="16838"/>
      <w:pgMar w:top="568" w:right="1077" w:bottom="0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7FD1" w:rsidRDefault="000A7FD1">
      <w:r>
        <w:separator/>
      </w:r>
    </w:p>
  </w:endnote>
  <w:endnote w:type="continuationSeparator" w:id="0">
    <w:p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7FD1" w:rsidRDefault="000A7FD1">
      <w:r>
        <w:separator/>
      </w:r>
    </w:p>
  </w:footnote>
  <w:footnote w:type="continuationSeparator" w:id="0">
    <w:p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Pr="006F03FC" w:rsidRDefault="006F03FC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6F03FC">
      <w:rPr>
        <w:rFonts w:ascii="Arial" w:hAnsi="Arial" w:cs="Arial"/>
        <w:i/>
        <w:sz w:val="20"/>
      </w:rPr>
      <w:t>ZP/</w:t>
    </w:r>
    <w:r w:rsidR="00C25E2F">
      <w:rPr>
        <w:rFonts w:ascii="Arial" w:hAnsi="Arial" w:cs="Arial"/>
        <w:i/>
        <w:sz w:val="20"/>
      </w:rPr>
      <w:t>0189</w:t>
    </w:r>
    <w:r w:rsidRPr="006F03FC">
      <w:rPr>
        <w:rFonts w:ascii="Arial" w:hAnsi="Arial" w:cs="Arial"/>
        <w:i/>
        <w:sz w:val="20"/>
      </w:rPr>
      <w:t>/D</w:t>
    </w:r>
    <w:r w:rsidR="00791C92">
      <w:rPr>
        <w:rFonts w:ascii="Arial" w:hAnsi="Arial" w:cs="Arial"/>
        <w:i/>
        <w:sz w:val="20"/>
      </w:rPr>
      <w:t>/</w:t>
    </w:r>
    <w:r w:rsidR="00C63444">
      <w:rPr>
        <w:rFonts w:ascii="Arial" w:hAnsi="Arial" w:cs="Arial"/>
        <w:i/>
        <w:sz w:val="20"/>
      </w:rPr>
      <w:t>2</w:t>
    </w:r>
    <w:r w:rsidR="00C25E2F">
      <w:rPr>
        <w:rFonts w:ascii="Arial" w:hAnsi="Arial" w:cs="Arial"/>
        <w:i/>
        <w:sz w:val="20"/>
      </w:rPr>
      <w:t>1</w:t>
    </w:r>
  </w:p>
  <w:p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02A6B0A"/>
    <w:multiLevelType w:val="multilevel"/>
    <w:tmpl w:val="5920AE7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55A0ED9"/>
    <w:multiLevelType w:val="hybridMultilevel"/>
    <w:tmpl w:val="C25CCCCA"/>
    <w:lvl w:ilvl="0" w:tplc="05804C98">
      <w:start w:val="1"/>
      <w:numFmt w:val="lowerLetter"/>
      <w:lvlText w:val="%1)"/>
      <w:lvlJc w:val="left"/>
      <w:pPr>
        <w:ind w:left="644" w:hanging="360"/>
      </w:pPr>
      <w:rPr>
        <w:rFonts w:hint="default"/>
        <w:color w:val="0070C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CE687F"/>
    <w:multiLevelType w:val="hybridMultilevel"/>
    <w:tmpl w:val="AA74D77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E145F4"/>
    <w:multiLevelType w:val="multilevel"/>
    <w:tmpl w:val="A682653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9A40CD6"/>
    <w:multiLevelType w:val="multilevel"/>
    <w:tmpl w:val="41E688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ADA7EC2"/>
    <w:multiLevelType w:val="multilevel"/>
    <w:tmpl w:val="3710B5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BFE40FB"/>
    <w:multiLevelType w:val="multilevel"/>
    <w:tmpl w:val="29E0FCE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D4B1ED6"/>
    <w:multiLevelType w:val="hybridMultilevel"/>
    <w:tmpl w:val="08260FCC"/>
    <w:lvl w:ilvl="0" w:tplc="EC14709C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  <w:b w:val="0"/>
      </w:rPr>
    </w:lvl>
    <w:lvl w:ilvl="1" w:tplc="655CD4F4">
      <w:start w:val="9"/>
      <w:numFmt w:val="decimal"/>
      <w:lvlText w:val="%2."/>
      <w:lvlJc w:val="left"/>
      <w:pPr>
        <w:tabs>
          <w:tab w:val="num" w:pos="1500"/>
        </w:tabs>
        <w:ind w:left="1500" w:hanging="360"/>
      </w:pPr>
      <w:rPr>
        <w:rFonts w:ascii="Times New Roman" w:hAnsi="Times New Roman" w:hint="default"/>
        <w:b w:val="0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1" w15:restartNumberingAfterBreak="0">
    <w:nsid w:val="10EA2522"/>
    <w:multiLevelType w:val="multilevel"/>
    <w:tmpl w:val="61A20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1C865CB"/>
    <w:multiLevelType w:val="hybridMultilevel"/>
    <w:tmpl w:val="89EEF980"/>
    <w:lvl w:ilvl="0" w:tplc="3114364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500"/>
        </w:tabs>
        <w:ind w:left="450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660"/>
        </w:tabs>
        <w:ind w:left="6660" w:hanging="360"/>
      </w:pPr>
    </w:lvl>
  </w:abstractNum>
  <w:abstractNum w:abstractNumId="13" w15:restartNumberingAfterBreak="0">
    <w:nsid w:val="12CA1020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12E21A3E"/>
    <w:multiLevelType w:val="hybridMultilevel"/>
    <w:tmpl w:val="8DDCC2F4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3DB74C5"/>
    <w:multiLevelType w:val="multilevel"/>
    <w:tmpl w:val="40765AF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158D6837"/>
    <w:multiLevelType w:val="hybridMultilevel"/>
    <w:tmpl w:val="A9E656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6B31457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1767770F"/>
    <w:multiLevelType w:val="multilevel"/>
    <w:tmpl w:val="A4D4D92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1A7357F3"/>
    <w:multiLevelType w:val="hybridMultilevel"/>
    <w:tmpl w:val="A22CFBCC"/>
    <w:lvl w:ilvl="0" w:tplc="04150017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0" w15:restartNumberingAfterBreak="0">
    <w:nsid w:val="1CB04081"/>
    <w:multiLevelType w:val="hybridMultilevel"/>
    <w:tmpl w:val="75F46FB2"/>
    <w:lvl w:ilvl="0" w:tplc="04150011">
      <w:start w:val="1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5491A87"/>
    <w:multiLevelType w:val="hybridMultilevel"/>
    <w:tmpl w:val="B7EA2FF4"/>
    <w:lvl w:ilvl="0" w:tplc="0415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86C5F4E"/>
    <w:multiLevelType w:val="multilevel"/>
    <w:tmpl w:val="0A1053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2B89710E"/>
    <w:multiLevelType w:val="hybridMultilevel"/>
    <w:tmpl w:val="07A490DC"/>
    <w:lvl w:ilvl="0" w:tplc="2450593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BBD39C1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6" w15:restartNumberingAfterBreak="0">
    <w:nsid w:val="2ED722A8"/>
    <w:multiLevelType w:val="multilevel"/>
    <w:tmpl w:val="22FEDDDA"/>
    <w:lvl w:ilvl="0">
      <w:start w:val="1"/>
      <w:numFmt w:val="decimal"/>
      <w:lvlText w:val="%1."/>
      <w:lvlJc w:val="left"/>
      <w:pPr>
        <w:tabs>
          <w:tab w:val="num" w:pos="5040"/>
        </w:tabs>
        <w:ind w:left="5040" w:hanging="360"/>
      </w:pPr>
    </w:lvl>
    <w:lvl w:ilvl="1">
      <w:start w:val="2"/>
      <w:numFmt w:val="decimal"/>
      <w:isLgl/>
      <w:lvlText w:val="%1.%2"/>
      <w:lvlJc w:val="left"/>
      <w:pPr>
        <w:tabs>
          <w:tab w:val="num" w:pos="1320"/>
        </w:tabs>
        <w:ind w:left="13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2040"/>
        </w:tabs>
        <w:ind w:left="20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2400"/>
        </w:tabs>
        <w:ind w:left="240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3120"/>
        </w:tabs>
        <w:ind w:left="312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3480"/>
        </w:tabs>
        <w:ind w:left="34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4200"/>
        </w:tabs>
        <w:ind w:left="420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4560"/>
        </w:tabs>
        <w:ind w:left="456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5280"/>
        </w:tabs>
        <w:ind w:left="5280" w:hanging="1800"/>
      </w:pPr>
    </w:lvl>
  </w:abstractNum>
  <w:abstractNum w:abstractNumId="27" w15:restartNumberingAfterBreak="0">
    <w:nsid w:val="34000F52"/>
    <w:multiLevelType w:val="hybridMultilevel"/>
    <w:tmpl w:val="E2B8327C"/>
    <w:lvl w:ilvl="0" w:tplc="9C04D9AA">
      <w:start w:val="9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3E0E4FF6"/>
    <w:multiLevelType w:val="multilevel"/>
    <w:tmpl w:val="8B0249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3E9648E1"/>
    <w:multiLevelType w:val="multilevel"/>
    <w:tmpl w:val="5354482C"/>
    <w:lvl w:ilvl="0">
      <w:start w:val="8"/>
      <w:numFmt w:val="decimal"/>
      <w:lvlText w:val="%1."/>
      <w:lvlJc w:val="left"/>
      <w:pPr>
        <w:tabs>
          <w:tab w:val="num" w:pos="1284"/>
        </w:tabs>
        <w:ind w:left="1284" w:hanging="360"/>
      </w:pPr>
    </w:lvl>
    <w:lvl w:ilvl="1" w:tentative="1">
      <w:start w:val="1"/>
      <w:numFmt w:val="decimal"/>
      <w:lvlText w:val="%2."/>
      <w:lvlJc w:val="left"/>
      <w:pPr>
        <w:tabs>
          <w:tab w:val="num" w:pos="2004"/>
        </w:tabs>
        <w:ind w:left="2004" w:hanging="360"/>
      </w:pPr>
    </w:lvl>
    <w:lvl w:ilvl="2" w:tentative="1">
      <w:start w:val="1"/>
      <w:numFmt w:val="decimal"/>
      <w:lvlText w:val="%3."/>
      <w:lvlJc w:val="left"/>
      <w:pPr>
        <w:tabs>
          <w:tab w:val="num" w:pos="2724"/>
        </w:tabs>
        <w:ind w:left="2724" w:hanging="360"/>
      </w:pPr>
    </w:lvl>
    <w:lvl w:ilvl="3" w:tentative="1">
      <w:start w:val="1"/>
      <w:numFmt w:val="decimal"/>
      <w:lvlText w:val="%4."/>
      <w:lvlJc w:val="left"/>
      <w:pPr>
        <w:tabs>
          <w:tab w:val="num" w:pos="3444"/>
        </w:tabs>
        <w:ind w:left="3444" w:hanging="360"/>
      </w:pPr>
    </w:lvl>
    <w:lvl w:ilvl="4" w:tentative="1">
      <w:start w:val="1"/>
      <w:numFmt w:val="decimal"/>
      <w:lvlText w:val="%5."/>
      <w:lvlJc w:val="left"/>
      <w:pPr>
        <w:tabs>
          <w:tab w:val="num" w:pos="4164"/>
        </w:tabs>
        <w:ind w:left="4164" w:hanging="360"/>
      </w:pPr>
    </w:lvl>
    <w:lvl w:ilvl="5" w:tentative="1">
      <w:start w:val="1"/>
      <w:numFmt w:val="decimal"/>
      <w:lvlText w:val="%6."/>
      <w:lvlJc w:val="left"/>
      <w:pPr>
        <w:tabs>
          <w:tab w:val="num" w:pos="4884"/>
        </w:tabs>
        <w:ind w:left="4884" w:hanging="360"/>
      </w:pPr>
    </w:lvl>
    <w:lvl w:ilvl="6" w:tentative="1">
      <w:start w:val="1"/>
      <w:numFmt w:val="decimal"/>
      <w:lvlText w:val="%7."/>
      <w:lvlJc w:val="left"/>
      <w:pPr>
        <w:tabs>
          <w:tab w:val="num" w:pos="5604"/>
        </w:tabs>
        <w:ind w:left="5604" w:hanging="360"/>
      </w:pPr>
    </w:lvl>
    <w:lvl w:ilvl="7" w:tentative="1">
      <w:start w:val="1"/>
      <w:numFmt w:val="decimal"/>
      <w:lvlText w:val="%8."/>
      <w:lvlJc w:val="left"/>
      <w:pPr>
        <w:tabs>
          <w:tab w:val="num" w:pos="6324"/>
        </w:tabs>
        <w:ind w:left="6324" w:hanging="360"/>
      </w:pPr>
    </w:lvl>
    <w:lvl w:ilvl="8" w:tentative="1">
      <w:start w:val="1"/>
      <w:numFmt w:val="decimal"/>
      <w:lvlText w:val="%9."/>
      <w:lvlJc w:val="left"/>
      <w:pPr>
        <w:tabs>
          <w:tab w:val="num" w:pos="7044"/>
        </w:tabs>
        <w:ind w:left="7044" w:hanging="360"/>
      </w:pPr>
    </w:lvl>
  </w:abstractNum>
  <w:abstractNum w:abstractNumId="30" w15:restartNumberingAfterBreak="0">
    <w:nsid w:val="3F751E1F"/>
    <w:multiLevelType w:val="hybridMultilevel"/>
    <w:tmpl w:val="7172A824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4A521BD"/>
    <w:multiLevelType w:val="hybridMultilevel"/>
    <w:tmpl w:val="04BE5254"/>
    <w:lvl w:ilvl="0" w:tplc="79A2BD56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32" w15:restartNumberingAfterBreak="0">
    <w:nsid w:val="45C96587"/>
    <w:multiLevelType w:val="multilevel"/>
    <w:tmpl w:val="4E94E9A8"/>
    <w:lvl w:ilvl="0">
      <w:start w:val="2"/>
      <w:numFmt w:val="decimal"/>
      <w:lvlText w:val="%1."/>
      <w:lvlJc w:val="left"/>
      <w:pPr>
        <w:tabs>
          <w:tab w:val="num" w:pos="1566"/>
        </w:tabs>
        <w:ind w:left="1566" w:hanging="360"/>
      </w:pPr>
    </w:lvl>
    <w:lvl w:ilvl="1" w:tentative="1">
      <w:start w:val="1"/>
      <w:numFmt w:val="decimal"/>
      <w:lvlText w:val="%2."/>
      <w:lvlJc w:val="left"/>
      <w:pPr>
        <w:tabs>
          <w:tab w:val="num" w:pos="2286"/>
        </w:tabs>
        <w:ind w:left="2286" w:hanging="360"/>
      </w:pPr>
    </w:lvl>
    <w:lvl w:ilvl="2" w:tentative="1">
      <w:start w:val="1"/>
      <w:numFmt w:val="decimal"/>
      <w:lvlText w:val="%3."/>
      <w:lvlJc w:val="left"/>
      <w:pPr>
        <w:tabs>
          <w:tab w:val="num" w:pos="3006"/>
        </w:tabs>
        <w:ind w:left="3006" w:hanging="360"/>
      </w:pPr>
    </w:lvl>
    <w:lvl w:ilvl="3" w:tentative="1">
      <w:start w:val="1"/>
      <w:numFmt w:val="decimal"/>
      <w:lvlText w:val="%4."/>
      <w:lvlJc w:val="left"/>
      <w:pPr>
        <w:tabs>
          <w:tab w:val="num" w:pos="3726"/>
        </w:tabs>
        <w:ind w:left="3726" w:hanging="360"/>
      </w:pPr>
    </w:lvl>
    <w:lvl w:ilvl="4" w:tentative="1">
      <w:start w:val="1"/>
      <w:numFmt w:val="decimal"/>
      <w:lvlText w:val="%5."/>
      <w:lvlJc w:val="left"/>
      <w:pPr>
        <w:tabs>
          <w:tab w:val="num" w:pos="4446"/>
        </w:tabs>
        <w:ind w:left="4446" w:hanging="360"/>
      </w:pPr>
    </w:lvl>
    <w:lvl w:ilvl="5" w:tentative="1">
      <w:start w:val="1"/>
      <w:numFmt w:val="decimal"/>
      <w:lvlText w:val="%6."/>
      <w:lvlJc w:val="left"/>
      <w:pPr>
        <w:tabs>
          <w:tab w:val="num" w:pos="5166"/>
        </w:tabs>
        <w:ind w:left="5166" w:hanging="360"/>
      </w:pPr>
    </w:lvl>
    <w:lvl w:ilvl="6" w:tentative="1">
      <w:start w:val="1"/>
      <w:numFmt w:val="decimal"/>
      <w:lvlText w:val="%7."/>
      <w:lvlJc w:val="left"/>
      <w:pPr>
        <w:tabs>
          <w:tab w:val="num" w:pos="5886"/>
        </w:tabs>
        <w:ind w:left="5886" w:hanging="360"/>
      </w:pPr>
    </w:lvl>
    <w:lvl w:ilvl="7" w:tentative="1">
      <w:start w:val="1"/>
      <w:numFmt w:val="decimal"/>
      <w:lvlText w:val="%8."/>
      <w:lvlJc w:val="left"/>
      <w:pPr>
        <w:tabs>
          <w:tab w:val="num" w:pos="6606"/>
        </w:tabs>
        <w:ind w:left="6606" w:hanging="360"/>
      </w:pPr>
    </w:lvl>
    <w:lvl w:ilvl="8" w:tentative="1">
      <w:start w:val="1"/>
      <w:numFmt w:val="decimal"/>
      <w:lvlText w:val="%9."/>
      <w:lvlJc w:val="left"/>
      <w:pPr>
        <w:tabs>
          <w:tab w:val="num" w:pos="7326"/>
        </w:tabs>
        <w:ind w:left="7326" w:hanging="360"/>
      </w:pPr>
    </w:lvl>
  </w:abstractNum>
  <w:abstractNum w:abstractNumId="33" w15:restartNumberingAfterBreak="0">
    <w:nsid w:val="48053A22"/>
    <w:multiLevelType w:val="multilevel"/>
    <w:tmpl w:val="BD8C372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4AA01ABD"/>
    <w:multiLevelType w:val="multilevel"/>
    <w:tmpl w:val="D6FE772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4F8B4D42"/>
    <w:multiLevelType w:val="singleLevel"/>
    <w:tmpl w:val="59DA88C4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36" w15:restartNumberingAfterBreak="0">
    <w:nsid w:val="53CF6952"/>
    <w:multiLevelType w:val="hybridMultilevel"/>
    <w:tmpl w:val="74BE105C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54FB6777"/>
    <w:multiLevelType w:val="multilevel"/>
    <w:tmpl w:val="0E7294F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9B946B1"/>
    <w:multiLevelType w:val="hybridMultilevel"/>
    <w:tmpl w:val="6EA04800"/>
    <w:lvl w:ilvl="0" w:tplc="87FC4CFA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CA27416">
      <w:start w:val="1"/>
      <w:numFmt w:val="lowerLetter"/>
      <w:lvlText w:val="%2."/>
      <w:lvlJc w:val="left"/>
      <w:pPr>
        <w:ind w:left="924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9AE36C8">
      <w:start w:val="1"/>
      <w:numFmt w:val="lowerRoman"/>
      <w:lvlText w:val="%3"/>
      <w:lvlJc w:val="left"/>
      <w:pPr>
        <w:ind w:left="16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7E83DF6">
      <w:start w:val="1"/>
      <w:numFmt w:val="decimal"/>
      <w:lvlText w:val="%4"/>
      <w:lvlJc w:val="left"/>
      <w:pPr>
        <w:ind w:left="23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2725B42">
      <w:start w:val="1"/>
      <w:numFmt w:val="lowerLetter"/>
      <w:lvlText w:val="%5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7EAF464">
      <w:start w:val="1"/>
      <w:numFmt w:val="lowerRoman"/>
      <w:lvlText w:val="%6"/>
      <w:lvlJc w:val="left"/>
      <w:pPr>
        <w:ind w:left="380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8309720">
      <w:start w:val="1"/>
      <w:numFmt w:val="decimal"/>
      <w:lvlText w:val="%7"/>
      <w:lvlJc w:val="left"/>
      <w:pPr>
        <w:ind w:left="452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A98A9F6">
      <w:start w:val="1"/>
      <w:numFmt w:val="lowerLetter"/>
      <w:lvlText w:val="%8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2E8DC2E">
      <w:start w:val="1"/>
      <w:numFmt w:val="lowerRoman"/>
      <w:lvlText w:val="%9"/>
      <w:lvlJc w:val="left"/>
      <w:pPr>
        <w:ind w:left="59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 w15:restartNumberingAfterBreak="0">
    <w:nsid w:val="5B8E17AC"/>
    <w:multiLevelType w:val="multilevel"/>
    <w:tmpl w:val="CA22088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5D3619B9"/>
    <w:multiLevelType w:val="multilevel"/>
    <w:tmpl w:val="E3FE0C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5BF2154"/>
    <w:multiLevelType w:val="multilevel"/>
    <w:tmpl w:val="987C555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8E739C1"/>
    <w:multiLevelType w:val="multilevel"/>
    <w:tmpl w:val="CE90009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6A9350B2"/>
    <w:multiLevelType w:val="hybridMultilevel"/>
    <w:tmpl w:val="0F8249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C863117"/>
    <w:multiLevelType w:val="multilevel"/>
    <w:tmpl w:val="D3F29E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6E8B2868"/>
    <w:multiLevelType w:val="multilevel"/>
    <w:tmpl w:val="C32273A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710515EA"/>
    <w:multiLevelType w:val="multilevel"/>
    <w:tmpl w:val="BA1449DA"/>
    <w:lvl w:ilvl="0">
      <w:start w:val="9"/>
      <w:numFmt w:val="decimal"/>
      <w:lvlText w:val="%1."/>
      <w:lvlJc w:val="left"/>
      <w:pPr>
        <w:tabs>
          <w:tab w:val="num" w:pos="1002"/>
        </w:tabs>
        <w:ind w:left="1002" w:hanging="360"/>
      </w:pPr>
    </w:lvl>
    <w:lvl w:ilvl="1" w:tentative="1">
      <w:start w:val="1"/>
      <w:numFmt w:val="decimal"/>
      <w:lvlText w:val="%2."/>
      <w:lvlJc w:val="left"/>
      <w:pPr>
        <w:tabs>
          <w:tab w:val="num" w:pos="1722"/>
        </w:tabs>
        <w:ind w:left="1722" w:hanging="360"/>
      </w:pPr>
    </w:lvl>
    <w:lvl w:ilvl="2" w:tentative="1">
      <w:start w:val="1"/>
      <w:numFmt w:val="decimal"/>
      <w:lvlText w:val="%3."/>
      <w:lvlJc w:val="left"/>
      <w:pPr>
        <w:tabs>
          <w:tab w:val="num" w:pos="2442"/>
        </w:tabs>
        <w:ind w:left="2442" w:hanging="360"/>
      </w:pPr>
    </w:lvl>
    <w:lvl w:ilvl="3" w:tentative="1">
      <w:start w:val="1"/>
      <w:numFmt w:val="decimal"/>
      <w:lvlText w:val="%4."/>
      <w:lvlJc w:val="left"/>
      <w:pPr>
        <w:tabs>
          <w:tab w:val="num" w:pos="3162"/>
        </w:tabs>
        <w:ind w:left="3162" w:hanging="360"/>
      </w:pPr>
    </w:lvl>
    <w:lvl w:ilvl="4" w:tentative="1">
      <w:start w:val="1"/>
      <w:numFmt w:val="decimal"/>
      <w:lvlText w:val="%5."/>
      <w:lvlJc w:val="left"/>
      <w:pPr>
        <w:tabs>
          <w:tab w:val="num" w:pos="3882"/>
        </w:tabs>
        <w:ind w:left="3882" w:hanging="360"/>
      </w:pPr>
    </w:lvl>
    <w:lvl w:ilvl="5" w:tentative="1">
      <w:start w:val="1"/>
      <w:numFmt w:val="decimal"/>
      <w:lvlText w:val="%6."/>
      <w:lvlJc w:val="left"/>
      <w:pPr>
        <w:tabs>
          <w:tab w:val="num" w:pos="4602"/>
        </w:tabs>
        <w:ind w:left="4602" w:hanging="360"/>
      </w:pPr>
    </w:lvl>
    <w:lvl w:ilvl="6" w:tentative="1">
      <w:start w:val="1"/>
      <w:numFmt w:val="decimal"/>
      <w:lvlText w:val="%7."/>
      <w:lvlJc w:val="left"/>
      <w:pPr>
        <w:tabs>
          <w:tab w:val="num" w:pos="5322"/>
        </w:tabs>
        <w:ind w:left="5322" w:hanging="360"/>
      </w:pPr>
    </w:lvl>
    <w:lvl w:ilvl="7" w:tentative="1">
      <w:start w:val="1"/>
      <w:numFmt w:val="decimal"/>
      <w:lvlText w:val="%8."/>
      <w:lvlJc w:val="left"/>
      <w:pPr>
        <w:tabs>
          <w:tab w:val="num" w:pos="6042"/>
        </w:tabs>
        <w:ind w:left="6042" w:hanging="360"/>
      </w:pPr>
    </w:lvl>
    <w:lvl w:ilvl="8" w:tentative="1">
      <w:start w:val="1"/>
      <w:numFmt w:val="decimal"/>
      <w:lvlText w:val="%9."/>
      <w:lvlJc w:val="left"/>
      <w:pPr>
        <w:tabs>
          <w:tab w:val="num" w:pos="6762"/>
        </w:tabs>
        <w:ind w:left="6762" w:hanging="360"/>
      </w:pPr>
    </w:lvl>
  </w:abstractNum>
  <w:abstractNum w:abstractNumId="49" w15:restartNumberingAfterBreak="0">
    <w:nsid w:val="7207581F"/>
    <w:multiLevelType w:val="singleLevel"/>
    <w:tmpl w:val="E4BA4BF6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50" w15:restartNumberingAfterBreak="0">
    <w:nsid w:val="727A1570"/>
    <w:multiLevelType w:val="multilevel"/>
    <w:tmpl w:val="28768BE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7AC9409A"/>
    <w:multiLevelType w:val="multilevel"/>
    <w:tmpl w:val="4A8C550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6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</w:num>
  <w:num w:numId="3">
    <w:abstractNumId w:val="12"/>
  </w:num>
  <w:num w:numId="4">
    <w:abstractNumId w:val="12"/>
  </w:num>
  <w:num w:numId="5">
    <w:abstractNumId w:val="10"/>
  </w:num>
  <w:num w:numId="6">
    <w:abstractNumId w:val="36"/>
  </w:num>
  <w:num w:numId="7">
    <w:abstractNumId w:val="49"/>
  </w:num>
  <w:num w:numId="8">
    <w:abstractNumId w:val="35"/>
  </w:num>
  <w:num w:numId="9">
    <w:abstractNumId w:val="35"/>
    <w:lvlOverride w:ilvl="0">
      <w:lvl w:ilvl="0">
        <w:start w:val="1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  <w:color w:val="151516"/>
        </w:rPr>
      </w:lvl>
    </w:lvlOverride>
  </w:num>
  <w:num w:numId="10">
    <w:abstractNumId w:val="38"/>
  </w:num>
  <w:num w:numId="11">
    <w:abstractNumId w:val="4"/>
  </w:num>
  <w:num w:numId="12">
    <w:abstractNumId w:val="45"/>
  </w:num>
  <w:num w:numId="1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31"/>
  </w:num>
  <w:num w:numId="16">
    <w:abstractNumId w:val="16"/>
  </w:num>
  <w:num w:numId="17">
    <w:abstractNumId w:val="19"/>
  </w:num>
  <w:num w:numId="18">
    <w:abstractNumId w:val="8"/>
  </w:num>
  <w:num w:numId="19">
    <w:abstractNumId w:val="32"/>
  </w:num>
  <w:num w:numId="20">
    <w:abstractNumId w:val="29"/>
  </w:num>
  <w:num w:numId="21">
    <w:abstractNumId w:val="48"/>
  </w:num>
  <w:num w:numId="22">
    <w:abstractNumId w:val="15"/>
  </w:num>
  <w:num w:numId="23">
    <w:abstractNumId w:val="11"/>
  </w:num>
  <w:num w:numId="24">
    <w:abstractNumId w:val="46"/>
  </w:num>
  <w:num w:numId="25">
    <w:abstractNumId w:val="41"/>
  </w:num>
  <w:num w:numId="26">
    <w:abstractNumId w:val="34"/>
  </w:num>
  <w:num w:numId="27">
    <w:abstractNumId w:val="28"/>
  </w:num>
  <w:num w:numId="28">
    <w:abstractNumId w:val="44"/>
  </w:num>
  <w:num w:numId="29">
    <w:abstractNumId w:val="50"/>
  </w:num>
  <w:num w:numId="30">
    <w:abstractNumId w:val="9"/>
  </w:num>
  <w:num w:numId="31">
    <w:abstractNumId w:val="13"/>
  </w:num>
  <w:num w:numId="32">
    <w:abstractNumId w:val="40"/>
  </w:num>
  <w:num w:numId="33">
    <w:abstractNumId w:val="22"/>
  </w:num>
  <w:num w:numId="34">
    <w:abstractNumId w:val="7"/>
  </w:num>
  <w:num w:numId="35">
    <w:abstractNumId w:val="39"/>
  </w:num>
  <w:num w:numId="36">
    <w:abstractNumId w:val="47"/>
  </w:num>
  <w:num w:numId="37">
    <w:abstractNumId w:val="37"/>
  </w:num>
  <w:num w:numId="38">
    <w:abstractNumId w:val="51"/>
  </w:num>
  <w:num w:numId="39">
    <w:abstractNumId w:val="33"/>
  </w:num>
  <w:num w:numId="40">
    <w:abstractNumId w:val="18"/>
  </w:num>
  <w:num w:numId="41">
    <w:abstractNumId w:val="3"/>
  </w:num>
  <w:num w:numId="42">
    <w:abstractNumId w:val="24"/>
  </w:num>
  <w:num w:numId="43">
    <w:abstractNumId w:val="23"/>
  </w:num>
  <w:num w:numId="44">
    <w:abstractNumId w:val="25"/>
  </w:num>
  <w:num w:numId="45">
    <w:abstractNumId w:val="5"/>
  </w:num>
  <w:num w:numId="46">
    <w:abstractNumId w:val="20"/>
  </w:num>
  <w:num w:numId="47">
    <w:abstractNumId w:val="27"/>
  </w:num>
  <w:num w:numId="48">
    <w:abstractNumId w:val="21"/>
  </w:num>
  <w:num w:numId="49">
    <w:abstractNumId w:val="43"/>
  </w:num>
  <w:num w:numId="50">
    <w:abstractNumId w:val="42"/>
  </w:num>
  <w:num w:numId="51">
    <w:abstractNumId w:val="52"/>
  </w:num>
  <w:num w:numId="52">
    <w:abstractNumId w:val="14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716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10DE"/>
    <w:rsid w:val="00000CDD"/>
    <w:rsid w:val="000013BC"/>
    <w:rsid w:val="00002953"/>
    <w:rsid w:val="0000387D"/>
    <w:rsid w:val="00005428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11A6"/>
    <w:rsid w:val="0006357B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9103A"/>
    <w:rsid w:val="00093844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D4E1F"/>
    <w:rsid w:val="000D658D"/>
    <w:rsid w:val="000D72E6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19CA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A7118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597"/>
    <w:rsid w:val="001E4DCA"/>
    <w:rsid w:val="001E5AC7"/>
    <w:rsid w:val="001E5F56"/>
    <w:rsid w:val="001E6CE8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56EE"/>
    <w:rsid w:val="00205E88"/>
    <w:rsid w:val="002075F0"/>
    <w:rsid w:val="0021129B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70EC"/>
    <w:rsid w:val="002210C3"/>
    <w:rsid w:val="0022221B"/>
    <w:rsid w:val="0022345E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40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850"/>
    <w:rsid w:val="00375BD0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6F32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67B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6B2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3769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3E5F"/>
    <w:rsid w:val="00584223"/>
    <w:rsid w:val="005851A1"/>
    <w:rsid w:val="005867D7"/>
    <w:rsid w:val="00590A8F"/>
    <w:rsid w:val="0059121B"/>
    <w:rsid w:val="0059160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192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460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7BE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3A8C"/>
    <w:rsid w:val="006F3EF1"/>
    <w:rsid w:val="006F6852"/>
    <w:rsid w:val="006F7787"/>
    <w:rsid w:val="006F7D8B"/>
    <w:rsid w:val="00702EDD"/>
    <w:rsid w:val="00702F1E"/>
    <w:rsid w:val="007041FD"/>
    <w:rsid w:val="00706D70"/>
    <w:rsid w:val="00707A74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8789A"/>
    <w:rsid w:val="00791801"/>
    <w:rsid w:val="00791C92"/>
    <w:rsid w:val="00792A36"/>
    <w:rsid w:val="00793DE7"/>
    <w:rsid w:val="00794875"/>
    <w:rsid w:val="00797495"/>
    <w:rsid w:val="007A30C7"/>
    <w:rsid w:val="007A3F01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ABB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17"/>
    <w:rsid w:val="008149B1"/>
    <w:rsid w:val="00816438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075"/>
    <w:rsid w:val="00843C4E"/>
    <w:rsid w:val="0084716F"/>
    <w:rsid w:val="0084758F"/>
    <w:rsid w:val="00852D6C"/>
    <w:rsid w:val="00853CE9"/>
    <w:rsid w:val="00853DC0"/>
    <w:rsid w:val="00854BBE"/>
    <w:rsid w:val="0086048C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32D9"/>
    <w:rsid w:val="008B3410"/>
    <w:rsid w:val="008B36AF"/>
    <w:rsid w:val="008B4A25"/>
    <w:rsid w:val="008B55C1"/>
    <w:rsid w:val="008B6D39"/>
    <w:rsid w:val="008B74A9"/>
    <w:rsid w:val="008C0D3D"/>
    <w:rsid w:val="008C1D0B"/>
    <w:rsid w:val="008C1F12"/>
    <w:rsid w:val="008C1F20"/>
    <w:rsid w:val="008C2476"/>
    <w:rsid w:val="008C2567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0DF5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3A8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898"/>
    <w:rsid w:val="00A06BDD"/>
    <w:rsid w:val="00A06C52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4B51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94A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25E2F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C24"/>
    <w:rsid w:val="00C60DDA"/>
    <w:rsid w:val="00C61213"/>
    <w:rsid w:val="00C61DA9"/>
    <w:rsid w:val="00C63444"/>
    <w:rsid w:val="00C63921"/>
    <w:rsid w:val="00C63D99"/>
    <w:rsid w:val="00C67803"/>
    <w:rsid w:val="00C726E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03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A7849"/>
    <w:rsid w:val="00CB01AB"/>
    <w:rsid w:val="00CB0203"/>
    <w:rsid w:val="00CB04F1"/>
    <w:rsid w:val="00CB1062"/>
    <w:rsid w:val="00CB1F39"/>
    <w:rsid w:val="00CB3BE5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E0267"/>
    <w:rsid w:val="00CE0AE8"/>
    <w:rsid w:val="00CE5075"/>
    <w:rsid w:val="00CE524E"/>
    <w:rsid w:val="00CE5A2C"/>
    <w:rsid w:val="00CE5EBD"/>
    <w:rsid w:val="00CE6237"/>
    <w:rsid w:val="00CF060A"/>
    <w:rsid w:val="00CF0C38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A00"/>
    <w:rsid w:val="00D60DE0"/>
    <w:rsid w:val="00D617D8"/>
    <w:rsid w:val="00D61F6C"/>
    <w:rsid w:val="00D62014"/>
    <w:rsid w:val="00D66A76"/>
    <w:rsid w:val="00D67A4F"/>
    <w:rsid w:val="00D710C7"/>
    <w:rsid w:val="00D71677"/>
    <w:rsid w:val="00D71970"/>
    <w:rsid w:val="00D71FA8"/>
    <w:rsid w:val="00D72A20"/>
    <w:rsid w:val="00D74073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5DB8"/>
    <w:rsid w:val="00E1634B"/>
    <w:rsid w:val="00E16726"/>
    <w:rsid w:val="00E16B8C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38BD"/>
    <w:rsid w:val="00E54772"/>
    <w:rsid w:val="00E54D30"/>
    <w:rsid w:val="00E5509A"/>
    <w:rsid w:val="00E60025"/>
    <w:rsid w:val="00E603FC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5782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EBA"/>
    <w:rsid w:val="00EF38A2"/>
    <w:rsid w:val="00EF3AE1"/>
    <w:rsid w:val="00EF5CC9"/>
    <w:rsid w:val="00EF752A"/>
    <w:rsid w:val="00EF7636"/>
    <w:rsid w:val="00EF779F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829"/>
    <w:rsid w:val="00F22BF3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C94"/>
    <w:rsid w:val="00F40888"/>
    <w:rsid w:val="00F4372C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81"/>
    <o:shapelayout v:ext="edit">
      <o:idmap v:ext="edit" data="1"/>
    </o:shapelayout>
  </w:shapeDefaults>
  <w:decimalSymbol w:val=","/>
  <w:listSeparator w:val=";"/>
  <w14:docId w14:val="6D044E4D"/>
  <w15:docId w15:val="{650754F6-9146-4B07-B955-260789B12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6813E8-7CB3-450B-BF03-213E0F2182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4</Pages>
  <Words>1207</Words>
  <Characters>7243</Characters>
  <Application>Microsoft Office Word</Application>
  <DocSecurity>0</DocSecurity>
  <Lines>60</Lines>
  <Paragraphs>16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8434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Alicja Bemowicz</cp:lastModifiedBy>
  <cp:revision>51</cp:revision>
  <cp:lastPrinted>2019-01-21T07:30:00Z</cp:lastPrinted>
  <dcterms:created xsi:type="dcterms:W3CDTF">2020-05-11T08:30:00Z</dcterms:created>
  <dcterms:modified xsi:type="dcterms:W3CDTF">2021-03-02T10:42:00Z</dcterms:modified>
</cp:coreProperties>
</file>