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DC6" w:rsidRDefault="00054DC6" w:rsidP="00054DC6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054DC6" w:rsidRDefault="00054DC6" w:rsidP="00054DC6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054DC6" w:rsidRDefault="00054DC6" w:rsidP="00054DC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054DC6" w:rsidRDefault="00054DC6" w:rsidP="00054DC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</w:t>
      </w:r>
      <w:bookmarkStart w:id="0" w:name="_GoBack"/>
      <w:bookmarkEnd w:id="0"/>
      <w:r>
        <w:rPr>
          <w:sz w:val="22"/>
          <w:szCs w:val="22"/>
        </w:rPr>
        <w:t>....................................................................</w:t>
      </w:r>
    </w:p>
    <w:p w:rsidR="00054DC6" w:rsidRDefault="00054DC6" w:rsidP="00054DC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054DC6" w:rsidRDefault="00054DC6" w:rsidP="00054DC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054DC6" w:rsidRDefault="00054DC6" w:rsidP="00054DC6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054DC6" w:rsidRDefault="00054DC6" w:rsidP="00054DC6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054DC6" w:rsidRDefault="00054DC6" w:rsidP="00054DC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054DC6" w:rsidRDefault="00054DC6" w:rsidP="00054DC6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054DC6" w:rsidRDefault="00054DC6" w:rsidP="00054DC6">
      <w:pPr>
        <w:ind w:right="-110"/>
      </w:pPr>
      <w:r>
        <w:rPr>
          <w:b/>
          <w:sz w:val="22"/>
          <w:szCs w:val="22"/>
        </w:rPr>
        <w:t>Akademia Górniczo - Hutnicza</w:t>
      </w:r>
    </w:p>
    <w:p w:rsidR="00054DC6" w:rsidRDefault="00054DC6" w:rsidP="00054DC6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054DC6" w:rsidRDefault="00054DC6" w:rsidP="00054DC6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054DC6" w:rsidRDefault="00054DC6" w:rsidP="00054DC6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054DC6" w:rsidRDefault="00054DC6" w:rsidP="00054DC6">
      <w:r>
        <w:rPr>
          <w:b/>
          <w:sz w:val="22"/>
          <w:szCs w:val="22"/>
        </w:rPr>
        <w:t xml:space="preserve">30-059 Kraków,  </w:t>
      </w:r>
    </w:p>
    <w:p w:rsidR="00054DC6" w:rsidRDefault="00054DC6" w:rsidP="00054DC6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054DC6" w:rsidRPr="00446BEC" w:rsidRDefault="00054DC6" w:rsidP="00054DC6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r</w:t>
      </w:r>
      <w:r w:rsidRPr="00D26FFD">
        <w:rPr>
          <w:b/>
          <w:bCs/>
          <w:sz w:val="22"/>
          <w:szCs w:val="22"/>
        </w:rPr>
        <w:t>emont laboratorium Katedry Techniki Cieplnej i Ochrony Środowiska nr 06 i 08 w pawilonie B</w:t>
      </w:r>
      <w:r w:rsidRPr="00D26FFD">
        <w:rPr>
          <w:b/>
          <w:bCs/>
          <w:sz w:val="22"/>
          <w:szCs w:val="22"/>
        </w:rPr>
        <w:noBreakHyphen/>
        <w:t>4 AGH w Krakowie wraz z wykonaniem instalacji wentylacji i klimatyzacji - KC-zp.272-59/21</w:t>
      </w:r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054DC6" w:rsidRPr="00446BEC" w:rsidRDefault="00054DC6" w:rsidP="00054DC6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054DC6" w:rsidRPr="00446BEC" w:rsidTr="009C7587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DC6" w:rsidRPr="00446BEC" w:rsidRDefault="00054DC6" w:rsidP="009C758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iCs/>
                <w:sz w:val="22"/>
                <w:szCs w:val="22"/>
              </w:rPr>
              <w:t>Zadanie</w:t>
            </w:r>
            <w:r w:rsidRPr="00446BE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DC6" w:rsidRPr="00446BEC" w:rsidRDefault="00054DC6" w:rsidP="009C758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DC6" w:rsidRPr="00446BEC" w:rsidRDefault="00054DC6" w:rsidP="009C758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DC6" w:rsidRPr="00446BEC" w:rsidRDefault="00054DC6" w:rsidP="009C758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w tym VAT [zł]</w:t>
            </w:r>
          </w:p>
        </w:tc>
      </w:tr>
      <w:tr w:rsidR="00054DC6" w:rsidRPr="00446BEC" w:rsidTr="009C75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DC6" w:rsidRPr="00446BEC" w:rsidRDefault="00054DC6" w:rsidP="009C758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DC6" w:rsidRPr="00446BEC" w:rsidRDefault="00054DC6" w:rsidP="009C7587">
            <w:pPr>
              <w:spacing w:line="276" w:lineRule="auto"/>
              <w:jc w:val="both"/>
              <w:rPr>
                <w:iCs/>
                <w:sz w:val="22"/>
                <w:szCs w:val="22"/>
              </w:rPr>
            </w:pPr>
            <w:r w:rsidRPr="00D26FFD">
              <w:rPr>
                <w:bCs/>
                <w:iCs/>
                <w:sz w:val="22"/>
                <w:szCs w:val="22"/>
              </w:rPr>
              <w:t>Remont laboratorium Katedry Techniki Cieplnej i Ochrony Środowiska nr 06 i 08 w pawilonie B</w:t>
            </w:r>
            <w:r w:rsidRPr="00D26FFD">
              <w:rPr>
                <w:bCs/>
                <w:iCs/>
                <w:sz w:val="22"/>
                <w:szCs w:val="22"/>
              </w:rPr>
              <w:noBreakHyphen/>
              <w:t>4</w:t>
            </w:r>
          </w:p>
          <w:p w:rsidR="00054DC6" w:rsidRPr="00446BEC" w:rsidRDefault="00054DC6" w:rsidP="009C758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DC6" w:rsidRPr="00446BEC" w:rsidRDefault="00054DC6" w:rsidP="009C758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DC6" w:rsidRPr="00446BEC" w:rsidRDefault="00054DC6" w:rsidP="009C758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23%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DC6" w:rsidRPr="00446BEC" w:rsidRDefault="00054DC6" w:rsidP="009C758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054DC6" w:rsidRPr="00446BEC" w:rsidTr="009C75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DC6" w:rsidRDefault="00054DC6" w:rsidP="009C758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</w:t>
            </w:r>
          </w:p>
          <w:p w:rsidR="00054DC6" w:rsidRPr="00446BEC" w:rsidRDefault="00054DC6" w:rsidP="009C758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DC6" w:rsidRPr="00446BEC" w:rsidRDefault="00054DC6" w:rsidP="009C758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6FFD">
              <w:rPr>
                <w:bCs/>
                <w:sz w:val="22"/>
                <w:szCs w:val="22"/>
              </w:rPr>
              <w:t>Wykonanie instalacji wentylacji i klimatyzacji w laboratorium Katedry Techniki Cieplnej i Ochrony Środowiska nr 06 i 08 w pawilonie B-4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DC6" w:rsidRPr="00446BEC" w:rsidRDefault="00054DC6" w:rsidP="009C758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DC6" w:rsidRPr="00446BEC" w:rsidRDefault="00054DC6" w:rsidP="009C758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446BEC">
              <w:rPr>
                <w:sz w:val="22"/>
                <w:szCs w:val="22"/>
              </w:rPr>
              <w:t>23%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DC6" w:rsidRPr="00446BEC" w:rsidRDefault="00054DC6" w:rsidP="009C758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054DC6" w:rsidRPr="00446BEC" w:rsidTr="009C7587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DC6" w:rsidRPr="00446BEC" w:rsidRDefault="00054DC6" w:rsidP="009C758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46BEC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>:</w:t>
            </w:r>
            <w:r w:rsidRPr="00446BE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zadanie I</w:t>
            </w:r>
            <w:r w:rsidRPr="00446BEC">
              <w:rPr>
                <w:b/>
                <w:sz w:val="22"/>
                <w:szCs w:val="22"/>
              </w:rPr>
              <w:t xml:space="preserve"> +</w:t>
            </w:r>
            <w:r>
              <w:rPr>
                <w:b/>
                <w:sz w:val="22"/>
                <w:szCs w:val="22"/>
              </w:rPr>
              <w:t xml:space="preserve"> zadanie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DC6" w:rsidRPr="00446BEC" w:rsidRDefault="00054DC6" w:rsidP="009C758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054DC6" w:rsidRDefault="00054DC6" w:rsidP="00054DC6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054DC6" w:rsidRDefault="00054DC6" w:rsidP="00054DC6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054DC6" w:rsidRDefault="00054DC6" w:rsidP="00054DC6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:rsidR="00054DC6" w:rsidRDefault="00054DC6" w:rsidP="00054DC6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054DC6" w:rsidRDefault="00054DC6" w:rsidP="00054DC6">
      <w:pPr>
        <w:ind w:right="-47"/>
        <w:jc w:val="both"/>
        <w:rPr>
          <w:b/>
          <w:sz w:val="22"/>
          <w:szCs w:val="22"/>
        </w:rPr>
      </w:pPr>
    </w:p>
    <w:p w:rsidR="00054DC6" w:rsidRDefault="00054DC6" w:rsidP="00054DC6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054DC6" w:rsidRDefault="00054DC6" w:rsidP="00054DC6">
      <w:r>
        <w:rPr>
          <w:b/>
          <w:sz w:val="22"/>
          <w:szCs w:val="22"/>
          <w:u w:val="single"/>
        </w:rPr>
        <w:t>Jednocześnie oświadczamy, że:</w:t>
      </w:r>
    </w:p>
    <w:p w:rsidR="00054DC6" w:rsidRDefault="00054DC6" w:rsidP="00054DC6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054DC6" w:rsidRDefault="00054DC6" w:rsidP="00054DC6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054DC6" w:rsidRDefault="00054DC6" w:rsidP="00054DC6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054DC6" w:rsidRDefault="00054DC6" w:rsidP="00054DC6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054DC6" w:rsidRDefault="00054DC6" w:rsidP="00054DC6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054DC6" w:rsidRDefault="00054DC6" w:rsidP="00054DC6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054DC6" w:rsidRDefault="00054DC6" w:rsidP="00054DC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054DC6" w:rsidRDefault="00054DC6" w:rsidP="00054DC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054DC6" w:rsidRDefault="00054DC6" w:rsidP="00054DC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054DC6" w:rsidRDefault="00054DC6" w:rsidP="00054DC6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054DC6" w:rsidRDefault="00054DC6" w:rsidP="00054DC6">
      <w:pPr>
        <w:suppressAutoHyphens w:val="0"/>
        <w:jc w:val="both"/>
      </w:pPr>
      <w:r>
        <w:rPr>
          <w:bCs/>
          <w:iCs/>
          <w:sz w:val="22"/>
          <w:szCs w:val="22"/>
        </w:rPr>
        <w:t xml:space="preserve">7. </w:t>
      </w: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054DC6" w:rsidRDefault="00054DC6" w:rsidP="00054DC6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54DC6" w:rsidRDefault="00054DC6" w:rsidP="00054DC6">
      <w:pPr>
        <w:pStyle w:val="NormalnyWeb"/>
        <w:ind w:left="142" w:hanging="142"/>
        <w:jc w:val="both"/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54DC6" w:rsidRPr="00FE342A" w:rsidRDefault="00054DC6" w:rsidP="00054DC6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054DC6" w:rsidRDefault="00054DC6" w:rsidP="00054DC6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054DC6" w:rsidTr="009C75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54DC6" w:rsidRDefault="00054DC6" w:rsidP="009C758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54DC6" w:rsidRDefault="00054DC6" w:rsidP="009C758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54DC6" w:rsidRDefault="00054DC6" w:rsidP="009C7587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DC6" w:rsidRDefault="00054DC6" w:rsidP="009C7587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054DC6" w:rsidTr="009C75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54DC6" w:rsidRDefault="00054DC6" w:rsidP="009C758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54DC6" w:rsidRDefault="00054DC6" w:rsidP="009C758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DC6" w:rsidRDefault="00054DC6" w:rsidP="009C758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054DC6" w:rsidRPr="005978B9" w:rsidRDefault="00054DC6" w:rsidP="00054DC6">
      <w:pPr>
        <w:numPr>
          <w:ilvl w:val="0"/>
          <w:numId w:val="7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54DC6" w:rsidTr="009C75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54DC6" w:rsidRDefault="00054DC6" w:rsidP="009C758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54DC6" w:rsidRDefault="00054DC6" w:rsidP="009C758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DC6" w:rsidRDefault="00054DC6" w:rsidP="009C758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054DC6" w:rsidTr="009C75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54DC6" w:rsidRDefault="00054DC6" w:rsidP="009C758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54DC6" w:rsidRDefault="00054DC6" w:rsidP="009C758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DC6" w:rsidRDefault="00054DC6" w:rsidP="009C758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054DC6" w:rsidTr="009C758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54DC6" w:rsidRDefault="00054DC6" w:rsidP="009C758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54DC6" w:rsidRDefault="00054DC6" w:rsidP="009C758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DC6" w:rsidRDefault="00054DC6" w:rsidP="009C758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054DC6" w:rsidRDefault="00054DC6" w:rsidP="00054DC6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054DC6" w:rsidRDefault="00054DC6" w:rsidP="00054DC6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054DC6" w:rsidRDefault="00054DC6" w:rsidP="00054DC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054DC6" w:rsidRDefault="00054DC6" w:rsidP="00054DC6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054DC6" w:rsidRDefault="00054DC6" w:rsidP="00054DC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54DC6" w:rsidRDefault="00054DC6" w:rsidP="00054DC6">
      <w:pPr>
        <w:numPr>
          <w:ilvl w:val="0"/>
          <w:numId w:val="7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54DC6" w:rsidRDefault="00054DC6" w:rsidP="00054DC6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054DC6" w:rsidRDefault="00054DC6" w:rsidP="00054DC6">
      <w:pPr>
        <w:numPr>
          <w:ilvl w:val="0"/>
          <w:numId w:val="7"/>
        </w:numPr>
        <w:jc w:val="both"/>
      </w:pPr>
      <w:r>
        <w:rPr>
          <w:sz w:val="22"/>
          <w:szCs w:val="22"/>
        </w:rPr>
        <w:t>załącznikami do niniejszej oferty są:</w:t>
      </w:r>
    </w:p>
    <w:p w:rsidR="00054DC6" w:rsidRDefault="00054DC6" w:rsidP="00054DC6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54DC6" w:rsidRDefault="00054DC6" w:rsidP="00054DC6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54DC6" w:rsidRDefault="00054DC6" w:rsidP="00054DC6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054DC6" w:rsidRPr="00423B06" w:rsidRDefault="00054DC6" w:rsidP="00054DC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054DC6" w:rsidRPr="00EC66A0" w:rsidRDefault="00054DC6" w:rsidP="00054DC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054DC6" w:rsidRDefault="00FE545C" w:rsidP="00054DC6"/>
    <w:sectPr w:rsidR="00FE545C" w:rsidRPr="00054D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6D41" w:rsidRDefault="00056D41">
      <w:r>
        <w:separator/>
      </w:r>
    </w:p>
  </w:endnote>
  <w:endnote w:type="continuationSeparator" w:id="0">
    <w:p w:rsidR="00056D41" w:rsidRDefault="00056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EE3" w:rsidRDefault="00852E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EE3" w:rsidRDefault="00852E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6D41" w:rsidRDefault="00056D41">
      <w:r>
        <w:separator/>
      </w:r>
    </w:p>
  </w:footnote>
  <w:footnote w:type="continuationSeparator" w:id="0">
    <w:p w:rsidR="00056D41" w:rsidRDefault="00056D41">
      <w:r>
        <w:continuationSeparator/>
      </w:r>
    </w:p>
  </w:footnote>
  <w:footnote w:id="1">
    <w:p w:rsidR="00054DC6" w:rsidRDefault="00054DC6" w:rsidP="00054DC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054DC6" w:rsidRDefault="00054DC6" w:rsidP="00054DC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EE3" w:rsidRDefault="00852E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054DC6" w:rsidRDefault="00F53146" w:rsidP="00054D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EE3" w:rsidRDefault="00852E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D41"/>
    <w:rsid w:val="00012286"/>
    <w:rsid w:val="00054DC6"/>
    <w:rsid w:val="00056D41"/>
    <w:rsid w:val="00071CCC"/>
    <w:rsid w:val="000B731D"/>
    <w:rsid w:val="000D6134"/>
    <w:rsid w:val="000E09C7"/>
    <w:rsid w:val="000F6589"/>
    <w:rsid w:val="00106636"/>
    <w:rsid w:val="00116EC6"/>
    <w:rsid w:val="00122F4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2EE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3F558A-8A9F-45D3-824A-2716DB48B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54DC6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054DC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309A3-EAEC-4C00-A6DA-DA97F3911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701</Words>
  <Characters>5158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1601-01-01T00:00:00Z</cp:lastPrinted>
  <dcterms:created xsi:type="dcterms:W3CDTF">2021-03-05T06:30:00Z</dcterms:created>
  <dcterms:modified xsi:type="dcterms:W3CDTF">2021-03-05T06:31:00Z</dcterms:modified>
</cp:coreProperties>
</file>