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Pr="00A82D4A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Załącznik nr </w:t>
      </w:r>
      <w:r w:rsidR="00774229" w:rsidRPr="00A82D4A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A82D4A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A82D4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A82D4A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A82D4A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A82D4A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A82D4A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A82D4A">
        <w:rPr>
          <w:rFonts w:ascii="Verdana" w:hAnsi="Verdana"/>
          <w:i/>
          <w:sz w:val="16"/>
          <w:szCs w:val="18"/>
        </w:rPr>
        <w:t>niezmieniającym</w:t>
      </w:r>
      <w:r w:rsidRPr="00A82D4A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 w:rsidRPr="00A82D4A">
        <w:rPr>
          <w:rFonts w:ascii="Verdana" w:hAnsi="Verdana"/>
          <w:i/>
          <w:sz w:val="16"/>
          <w:szCs w:val="18"/>
        </w:rPr>
        <w:t>SWZ</w:t>
      </w:r>
      <w:r w:rsidRPr="00A82D4A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A82D4A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Pr="00A82D4A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</w:t>
      </w:r>
      <w:r w:rsidR="0097361C" w:rsidRPr="00A82D4A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Pr="00A82D4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A82D4A">
        <w:rPr>
          <w:rFonts w:ascii="Verdana" w:hAnsi="Verdana" w:cs="Verdana"/>
          <w:sz w:val="18"/>
          <w:szCs w:val="18"/>
        </w:rPr>
        <w:t xml:space="preserve"> w Krakowie</w:t>
      </w:r>
      <w:r w:rsidRPr="00A82D4A">
        <w:rPr>
          <w:rFonts w:ascii="Verdana" w:hAnsi="Verdana" w:cs="Verdana"/>
          <w:sz w:val="18"/>
          <w:szCs w:val="18"/>
        </w:rPr>
        <w:t>, al. Mickiewicza 30</w:t>
      </w:r>
      <w:r w:rsidR="00AA3878" w:rsidRPr="00A82D4A">
        <w:rPr>
          <w:rFonts w:ascii="Verdana" w:hAnsi="Verdana" w:cs="Verdana"/>
          <w:sz w:val="18"/>
          <w:szCs w:val="18"/>
        </w:rPr>
        <w:t>, 30</w:t>
      </w:r>
      <w:r w:rsidR="00AA3878" w:rsidRPr="00A82D4A">
        <w:rPr>
          <w:rFonts w:ascii="Verdana" w:hAnsi="Verdana" w:cs="Verdana"/>
          <w:sz w:val="18"/>
          <w:szCs w:val="18"/>
        </w:rPr>
        <w:noBreakHyphen/>
        <w:t xml:space="preserve">059 </w:t>
      </w:r>
      <w:r w:rsidRPr="00A82D4A">
        <w:rPr>
          <w:rFonts w:ascii="Verdana" w:hAnsi="Verdana" w:cs="Verdana"/>
          <w:sz w:val="18"/>
          <w:szCs w:val="18"/>
        </w:rPr>
        <w:t>Krak</w:t>
      </w:r>
      <w:r w:rsidR="00AA3878" w:rsidRPr="00A82D4A">
        <w:rPr>
          <w:rFonts w:ascii="Verdana" w:hAnsi="Verdana" w:cs="Verdana"/>
          <w:sz w:val="18"/>
          <w:szCs w:val="18"/>
        </w:rPr>
        <w:t>ów</w:t>
      </w:r>
      <w:r w:rsidR="00001768" w:rsidRPr="00A82D4A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A82D4A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…………………………</w:t>
      </w:r>
      <w:r w:rsidR="00001768" w:rsidRPr="00A82D4A">
        <w:rPr>
          <w:rFonts w:ascii="Verdana" w:hAnsi="Verdana" w:cs="Verdana"/>
          <w:sz w:val="18"/>
          <w:szCs w:val="18"/>
        </w:rPr>
        <w:t>……</w:t>
      </w:r>
      <w:r w:rsidR="001E1D06" w:rsidRPr="00A82D4A">
        <w:rPr>
          <w:rFonts w:ascii="Verdana" w:hAnsi="Verdana" w:cs="Verdana"/>
          <w:sz w:val="18"/>
          <w:szCs w:val="18"/>
        </w:rPr>
        <w:t xml:space="preserve">… </w:t>
      </w:r>
      <w:r w:rsidR="001E1D06" w:rsidRPr="00A82D4A">
        <w:rPr>
          <w:rFonts w:ascii="Verdana" w:hAnsi="Verdana" w:cs="Verdana"/>
          <w:sz w:val="18"/>
          <w:szCs w:val="18"/>
        </w:rPr>
        <w:tab/>
      </w:r>
      <w:r w:rsidR="00001768" w:rsidRPr="00A82D4A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A82D4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A82D4A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A82D4A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A82D4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reprezentowan</w:t>
      </w:r>
      <w:r w:rsidR="00897E80" w:rsidRPr="00A82D4A">
        <w:rPr>
          <w:rFonts w:ascii="Verdana" w:hAnsi="Verdana" w:cs="Verdana"/>
          <w:sz w:val="18"/>
          <w:szCs w:val="18"/>
        </w:rPr>
        <w:t>ym</w:t>
      </w:r>
      <w:r w:rsidRPr="00A82D4A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A82D4A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A82D4A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A82D4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77777777" w:rsidR="0097361C" w:rsidRPr="00A82D4A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A82D4A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A82D4A">
        <w:rPr>
          <w:rFonts w:ascii="Verdana" w:hAnsi="Verdana" w:cs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/</w:t>
      </w:r>
      <w:r w:rsidR="00001768" w:rsidRPr="00A82D4A">
        <w:rPr>
          <w:rFonts w:ascii="Verdana" w:hAnsi="Verdana" w:cs="Verdana"/>
          <w:sz w:val="18"/>
          <w:szCs w:val="18"/>
        </w:rPr>
        <w:t>………</w:t>
      </w:r>
      <w:r w:rsidRPr="00A82D4A">
        <w:rPr>
          <w:rFonts w:ascii="Verdana" w:hAnsi="Verdana" w:cs="Verdana"/>
          <w:sz w:val="18"/>
          <w:szCs w:val="18"/>
        </w:rPr>
        <w:t>/</w:t>
      </w:r>
      <w:r w:rsidR="00001768" w:rsidRPr="00A82D4A">
        <w:rPr>
          <w:rFonts w:ascii="Verdana" w:hAnsi="Verdana" w:cs="Verdana"/>
          <w:sz w:val="18"/>
          <w:szCs w:val="18"/>
        </w:rPr>
        <w:t>………</w:t>
      </w:r>
      <w:r w:rsidRPr="00A82D4A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A82D4A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Pr="00A82D4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§1</w:t>
      </w:r>
    </w:p>
    <w:p w14:paraId="40B84817" w14:textId="2BDB1FED" w:rsidR="00E24422" w:rsidRPr="00A82D4A" w:rsidRDefault="0097361C" w:rsidP="00E24422">
      <w:pPr>
        <w:spacing w:after="0"/>
        <w:jc w:val="both"/>
        <w:rPr>
          <w:rFonts w:ascii="Verdana" w:hAnsi="Verdana" w:cs="Verdana"/>
          <w:bCs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Przedmiotem umowy jest </w:t>
      </w:r>
      <w:r w:rsidR="008D7BD1" w:rsidRPr="00A82D4A">
        <w:rPr>
          <w:rFonts w:ascii="Verdana" w:hAnsi="Verdana" w:cs="Arial"/>
          <w:b/>
          <w:bCs/>
          <w:sz w:val="18"/>
          <w:szCs w:val="18"/>
        </w:rPr>
        <w:t xml:space="preserve">przebudowa drogi pożarowej </w:t>
      </w:r>
      <w:r w:rsidR="007C5AA9" w:rsidRPr="00A82D4A">
        <w:rPr>
          <w:rFonts w:ascii="Verdana" w:hAnsi="Verdana" w:cs="Arial"/>
          <w:b/>
          <w:sz w:val="18"/>
          <w:szCs w:val="18"/>
        </w:rPr>
        <w:t xml:space="preserve">oraz </w:t>
      </w:r>
      <w:r w:rsidR="008D7BD1" w:rsidRPr="00A82D4A">
        <w:rPr>
          <w:rFonts w:ascii="Verdana" w:hAnsi="Verdana" w:cs="Arial"/>
          <w:b/>
          <w:sz w:val="18"/>
          <w:szCs w:val="18"/>
        </w:rPr>
        <w:t>remont parkingu przy</w:t>
      </w:r>
      <w:r w:rsidR="007C5AA9" w:rsidRPr="00A82D4A">
        <w:rPr>
          <w:rFonts w:ascii="Verdana" w:hAnsi="Verdana" w:cs="Arial"/>
          <w:b/>
          <w:sz w:val="18"/>
          <w:szCs w:val="18"/>
        </w:rPr>
        <w:t xml:space="preserve"> pawilonie </w:t>
      </w:r>
      <w:r w:rsidR="008D7BD1" w:rsidRPr="00A82D4A">
        <w:rPr>
          <w:rFonts w:ascii="Verdana" w:hAnsi="Verdana" w:cs="Arial"/>
          <w:b/>
          <w:sz w:val="18"/>
          <w:szCs w:val="18"/>
        </w:rPr>
        <w:t>D-10</w:t>
      </w:r>
      <w:r w:rsidR="003E64BA" w:rsidRPr="00A82D4A">
        <w:rPr>
          <w:rFonts w:ascii="Verdana" w:hAnsi="Verdana" w:cs="Arial"/>
          <w:b/>
          <w:sz w:val="18"/>
          <w:szCs w:val="18"/>
        </w:rPr>
        <w:t xml:space="preserve"> AGH w Krakowie</w:t>
      </w:r>
      <w:r w:rsidR="008D7BD1" w:rsidRPr="00A82D4A">
        <w:rPr>
          <w:rFonts w:ascii="Verdana" w:hAnsi="Verdana" w:cs="Arial"/>
          <w:b/>
          <w:sz w:val="18"/>
          <w:szCs w:val="18"/>
        </w:rPr>
        <w:t xml:space="preserve"> </w:t>
      </w:r>
      <w:r w:rsidR="00B90C14" w:rsidRPr="00A82D4A">
        <w:rPr>
          <w:rFonts w:ascii="Verdana" w:hAnsi="Verdana" w:cs="Verdana"/>
          <w:bCs/>
          <w:sz w:val="18"/>
          <w:szCs w:val="18"/>
        </w:rPr>
        <w:t>z uwzględnieniem poniższego podziału:</w:t>
      </w:r>
    </w:p>
    <w:p w14:paraId="73180F09" w14:textId="1FDC2DBF" w:rsidR="00E24422" w:rsidRPr="00A82D4A" w:rsidRDefault="00B90C14" w:rsidP="00E24422">
      <w:pPr>
        <w:spacing w:after="0" w:line="276" w:lineRule="auto"/>
        <w:jc w:val="both"/>
        <w:rPr>
          <w:rFonts w:ascii="Verdana" w:hAnsi="Verdana"/>
          <w:bCs/>
          <w:sz w:val="18"/>
          <w:szCs w:val="18"/>
        </w:rPr>
      </w:pPr>
      <w:r w:rsidRPr="00A82D4A">
        <w:rPr>
          <w:rFonts w:ascii="Verdana" w:eastAsia="Calibri" w:hAnsi="Verdana"/>
          <w:sz w:val="18"/>
          <w:szCs w:val="18"/>
        </w:rPr>
        <w:t>Zadanie nr 1</w:t>
      </w:r>
      <w:r w:rsidR="00E24422" w:rsidRPr="00A82D4A">
        <w:rPr>
          <w:rFonts w:ascii="Verdana" w:eastAsia="Calibri" w:hAnsi="Verdana"/>
          <w:sz w:val="18"/>
          <w:szCs w:val="18"/>
        </w:rPr>
        <w:t>:</w:t>
      </w:r>
      <w:r w:rsidRPr="00A82D4A">
        <w:rPr>
          <w:rFonts w:ascii="Verdana" w:eastAsia="Calibri" w:hAnsi="Verdana"/>
          <w:sz w:val="18"/>
          <w:szCs w:val="18"/>
        </w:rPr>
        <w:t xml:space="preserve"> </w:t>
      </w:r>
      <w:r w:rsidRPr="00A82D4A">
        <w:rPr>
          <w:rFonts w:ascii="Verdana" w:hAnsi="Verdana"/>
          <w:bCs/>
          <w:sz w:val="18"/>
          <w:szCs w:val="18"/>
        </w:rPr>
        <w:t>Przebudowa drogi pożarowej i placu manewrowego  przy pawilonie D-10</w:t>
      </w:r>
    </w:p>
    <w:p w14:paraId="1394224C" w14:textId="0E894015" w:rsidR="00B90C14" w:rsidRPr="00A82D4A" w:rsidRDefault="00B90C14" w:rsidP="00E24422">
      <w:pPr>
        <w:spacing w:after="0" w:line="276" w:lineRule="auto"/>
        <w:jc w:val="both"/>
        <w:rPr>
          <w:rFonts w:ascii="Verdana" w:hAnsi="Verdana" w:cs="Verdana"/>
          <w:bCs/>
          <w:sz w:val="18"/>
          <w:szCs w:val="18"/>
        </w:rPr>
      </w:pPr>
      <w:r w:rsidRPr="00A82D4A">
        <w:rPr>
          <w:rFonts w:ascii="Verdana" w:hAnsi="Verdana" w:cs="Arial"/>
          <w:sz w:val="18"/>
          <w:szCs w:val="18"/>
        </w:rPr>
        <w:t xml:space="preserve">Zadanie nr </w:t>
      </w:r>
      <w:r w:rsidRPr="00A82D4A">
        <w:rPr>
          <w:rFonts w:ascii="Verdana" w:hAnsi="Verdana"/>
          <w:sz w:val="18"/>
          <w:szCs w:val="18"/>
        </w:rPr>
        <w:t>2</w:t>
      </w:r>
      <w:r w:rsidR="00E24422" w:rsidRPr="00A82D4A">
        <w:rPr>
          <w:rFonts w:ascii="Verdana" w:hAnsi="Verdana"/>
          <w:sz w:val="18"/>
          <w:szCs w:val="18"/>
        </w:rPr>
        <w:t>:</w:t>
      </w:r>
      <w:r w:rsidRPr="00A82D4A">
        <w:rPr>
          <w:rFonts w:ascii="Verdana" w:hAnsi="Verdana"/>
          <w:sz w:val="18"/>
          <w:szCs w:val="18"/>
        </w:rPr>
        <w:t xml:space="preserve"> </w:t>
      </w:r>
      <w:r w:rsidRPr="00A82D4A">
        <w:rPr>
          <w:rFonts w:ascii="Verdana" w:hAnsi="Verdana" w:cs="Arial"/>
          <w:sz w:val="18"/>
          <w:szCs w:val="18"/>
        </w:rPr>
        <w:t>R</w:t>
      </w:r>
      <w:r w:rsidR="007C5AA9" w:rsidRPr="00A82D4A">
        <w:rPr>
          <w:rFonts w:ascii="Verdana" w:hAnsi="Verdana" w:cs="Arial"/>
          <w:sz w:val="18"/>
          <w:szCs w:val="18"/>
        </w:rPr>
        <w:t xml:space="preserve">emont parkingu zlokalizowanego </w:t>
      </w:r>
      <w:r w:rsidRPr="00A82D4A">
        <w:rPr>
          <w:rFonts w:ascii="Verdana" w:hAnsi="Verdana" w:cs="Arial"/>
          <w:sz w:val="18"/>
          <w:szCs w:val="18"/>
        </w:rPr>
        <w:t xml:space="preserve">przy elewacji południowej </w:t>
      </w:r>
      <w:r w:rsidRPr="00A82D4A">
        <w:rPr>
          <w:rFonts w:ascii="Verdana" w:hAnsi="Verdana" w:cs="Arial"/>
          <w:sz w:val="18"/>
          <w:szCs w:val="18"/>
        </w:rPr>
        <w:br/>
        <w:t>pawilonu  D-10</w:t>
      </w:r>
      <w:r w:rsidR="00E24422" w:rsidRPr="00A82D4A">
        <w:rPr>
          <w:rFonts w:ascii="Verdana" w:hAnsi="Verdana" w:cs="Arial"/>
          <w:sz w:val="18"/>
          <w:szCs w:val="18"/>
        </w:rPr>
        <w:t xml:space="preserve">, </w:t>
      </w:r>
      <w:r w:rsidR="00E24422" w:rsidRPr="00A82D4A">
        <w:rPr>
          <w:rFonts w:ascii="Verdana" w:hAnsi="Verdana" w:cs="Verdana"/>
          <w:b/>
          <w:bCs/>
          <w:sz w:val="18"/>
          <w:szCs w:val="18"/>
        </w:rPr>
        <w:t>(zwanej dalej Umową),</w:t>
      </w:r>
    </w:p>
    <w:p w14:paraId="6A05A809" w14:textId="77777777" w:rsidR="0097361C" w:rsidRPr="00A82D4A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Pr="00A82D4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A82D4A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A82D4A">
        <w:rPr>
          <w:rFonts w:ascii="Verdana" w:hAnsi="Verdana" w:cs="Verdana"/>
          <w:sz w:val="18"/>
          <w:szCs w:val="18"/>
        </w:rPr>
        <w:t>U</w:t>
      </w:r>
      <w:r w:rsidRPr="00A82D4A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A82D4A">
        <w:rPr>
          <w:rFonts w:ascii="Verdana" w:hAnsi="Verdana" w:cs="Verdana"/>
          <w:sz w:val="18"/>
          <w:szCs w:val="18"/>
        </w:rPr>
        <w:t>,</w:t>
      </w:r>
      <w:r w:rsidRPr="00A82D4A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A82D4A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A82D4A">
        <w:tab/>
      </w:r>
    </w:p>
    <w:p w14:paraId="5A39BBE3" w14:textId="77777777" w:rsidR="00DA74D3" w:rsidRPr="00A82D4A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Pr="00A82D4A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A82D4A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A82D4A">
        <w:rPr>
          <w:rFonts w:ascii="Verdana" w:hAnsi="Verdana" w:cs="Verdana"/>
          <w:sz w:val="18"/>
          <w:szCs w:val="18"/>
        </w:rPr>
        <w:t>U</w:t>
      </w:r>
      <w:r w:rsidRPr="00A82D4A">
        <w:rPr>
          <w:rFonts w:ascii="Verdana" w:hAnsi="Verdana" w:cs="Verdana"/>
          <w:sz w:val="18"/>
          <w:szCs w:val="18"/>
        </w:rPr>
        <w:t>mowy ustala się na dzień: ………………</w:t>
      </w:r>
      <w:r w:rsidRPr="00A82D4A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A82D4A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Termin wykonania</w:t>
      </w:r>
      <w:r w:rsidRPr="00A82D4A">
        <w:rPr>
          <w:rFonts w:ascii="Verdana" w:hAnsi="Verdana"/>
          <w:sz w:val="18"/>
          <w:szCs w:val="18"/>
        </w:rPr>
        <w:t xml:space="preserve"> całości</w:t>
      </w:r>
      <w:r w:rsidRPr="00A82D4A">
        <w:rPr>
          <w:rFonts w:ascii="Verdana" w:hAnsi="Verdana" w:cs="Verdana"/>
          <w:sz w:val="18"/>
          <w:szCs w:val="18"/>
        </w:rPr>
        <w:t xml:space="preserve"> przedmiotu </w:t>
      </w:r>
      <w:r w:rsidR="008F0F2A" w:rsidRPr="00A82D4A">
        <w:rPr>
          <w:rFonts w:ascii="Verdana" w:hAnsi="Verdana" w:cs="Verdana"/>
          <w:sz w:val="18"/>
          <w:szCs w:val="18"/>
        </w:rPr>
        <w:t>U</w:t>
      </w:r>
      <w:r w:rsidRPr="00A82D4A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A82D4A">
        <w:rPr>
          <w:rFonts w:ascii="Verdana" w:hAnsi="Verdana" w:cs="Verdana"/>
          <w:sz w:val="18"/>
          <w:szCs w:val="18"/>
        </w:rPr>
        <w:t>dni ……………od daty zawarcia umowy</w:t>
      </w:r>
    </w:p>
    <w:p w14:paraId="6B8C26C4" w14:textId="77777777" w:rsidR="0097361C" w:rsidRPr="00A82D4A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Pr="00A82D4A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A82D4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Pr="00A82D4A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A82D4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A82D4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A82D4A">
        <w:rPr>
          <w:rFonts w:ascii="Verdana" w:hAnsi="Verdana" w:cs="Verdana"/>
          <w:sz w:val="18"/>
          <w:szCs w:val="18"/>
        </w:rPr>
        <w:t>.</w:t>
      </w:r>
      <w:r w:rsidRPr="00A82D4A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A82D4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A82D4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A82D4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A82D4A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19F4BBD" w14:textId="77777777" w:rsidR="00FD3025" w:rsidRPr="00A82D4A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A82D4A">
        <w:rPr>
          <w:rFonts w:ascii="Verdana" w:hAnsi="Verdana" w:cs="Verdana"/>
          <w:sz w:val="18"/>
          <w:szCs w:val="18"/>
        </w:rPr>
        <w:t>U</w:t>
      </w:r>
      <w:r w:rsidRPr="00A82D4A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A82D4A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A82D4A">
        <w:rPr>
          <w:rFonts w:ascii="Verdana" w:hAnsi="Verdana" w:cs="Verdana"/>
          <w:sz w:val="18"/>
          <w:szCs w:val="18"/>
        </w:rPr>
        <w:t>dokumentów niezbędnych</w:t>
      </w:r>
      <w:r w:rsidR="00307718" w:rsidRPr="00A82D4A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A82D4A">
        <w:rPr>
          <w:rFonts w:ascii="Verdana" w:hAnsi="Verdana" w:cs="Verdana"/>
          <w:sz w:val="18"/>
          <w:szCs w:val="18"/>
        </w:rPr>
        <w:t>U</w:t>
      </w:r>
      <w:r w:rsidR="00307718" w:rsidRPr="00A82D4A">
        <w:rPr>
          <w:rFonts w:ascii="Verdana" w:hAnsi="Verdana" w:cs="Verdana"/>
          <w:sz w:val="18"/>
          <w:szCs w:val="18"/>
        </w:rPr>
        <w:t>mowy</w:t>
      </w:r>
      <w:r w:rsidR="00422BC1" w:rsidRPr="00A82D4A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A82D4A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Pr="00A82D4A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A82D4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lastRenderedPageBreak/>
        <w:t>Do obowiązków Wykonawcy należy:</w:t>
      </w:r>
    </w:p>
    <w:p w14:paraId="37F0379C" w14:textId="77777777" w:rsidR="0097361C" w:rsidRPr="00A82D4A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A82D4A">
        <w:rPr>
          <w:rFonts w:ascii="Verdana" w:hAnsi="Verdana" w:cs="Verdana"/>
          <w:sz w:val="18"/>
          <w:szCs w:val="18"/>
        </w:rPr>
        <w:t>U</w:t>
      </w:r>
      <w:r w:rsidRPr="00A82D4A">
        <w:rPr>
          <w:rFonts w:ascii="Verdana" w:hAnsi="Verdana" w:cs="Verdana"/>
          <w:sz w:val="18"/>
          <w:szCs w:val="18"/>
        </w:rPr>
        <w:t>mowy:</w:t>
      </w:r>
    </w:p>
    <w:p w14:paraId="5728EE30" w14:textId="77777777" w:rsidR="004720E2" w:rsidRPr="00A82D4A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oświadczenia kierownika budowy/</w:t>
      </w:r>
      <w:r w:rsidRPr="00A82D4A">
        <w:rPr>
          <w:rFonts w:ascii="Verdana" w:hAnsi="Verdana" w:cs="Verdana"/>
          <w:strike/>
          <w:sz w:val="18"/>
          <w:szCs w:val="18"/>
        </w:rPr>
        <w:t>robót</w:t>
      </w:r>
      <w:r w:rsidRPr="00A82D4A">
        <w:rPr>
          <w:rFonts w:ascii="Verdana" w:hAnsi="Verdana" w:cs="Verdana"/>
          <w:sz w:val="18"/>
          <w:szCs w:val="18"/>
        </w:rPr>
        <w:t>* o podjęciu obowiązków,</w:t>
      </w:r>
      <w:r w:rsidRPr="00A82D4A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A82D4A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Pr="00A82D4A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A82D4A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A82D4A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A82D4A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pozostałych dokumen</w:t>
      </w:r>
      <w:r w:rsidR="0049684D" w:rsidRPr="00A82D4A">
        <w:rPr>
          <w:rFonts w:ascii="Verdana" w:hAnsi="Verdana" w:cs="Verdana"/>
          <w:sz w:val="18"/>
          <w:szCs w:val="18"/>
        </w:rPr>
        <w:t>tów formalno-prawnych ujętych w </w:t>
      </w:r>
      <w:r w:rsidRPr="00A82D4A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A82D4A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Uzyskanie wszystkich</w:t>
      </w:r>
      <w:r w:rsidR="00422BC1" w:rsidRPr="00A82D4A">
        <w:rPr>
          <w:rFonts w:ascii="Verdana" w:hAnsi="Verdana"/>
          <w:sz w:val="18"/>
          <w:szCs w:val="18"/>
        </w:rPr>
        <w:t xml:space="preserve"> decyzji,</w:t>
      </w:r>
      <w:r w:rsidR="0097361C" w:rsidRPr="00A82D4A">
        <w:rPr>
          <w:rFonts w:ascii="Verdana" w:hAnsi="Verdana"/>
          <w:sz w:val="18"/>
          <w:szCs w:val="18"/>
        </w:rPr>
        <w:t xml:space="preserve"> uzgodnień, pozwoleń </w:t>
      </w:r>
      <w:r w:rsidR="00422BC1" w:rsidRPr="00A82D4A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A82D4A">
        <w:rPr>
          <w:rFonts w:ascii="Verdana" w:hAnsi="Verdana"/>
          <w:sz w:val="18"/>
          <w:szCs w:val="18"/>
        </w:rPr>
        <w:t>U</w:t>
      </w:r>
      <w:r w:rsidR="00422BC1" w:rsidRPr="00A82D4A">
        <w:rPr>
          <w:rFonts w:ascii="Verdana" w:hAnsi="Verdana"/>
          <w:sz w:val="18"/>
          <w:szCs w:val="18"/>
        </w:rPr>
        <w:t>mowy</w:t>
      </w:r>
      <w:r w:rsidR="0097361C" w:rsidRPr="00A82D4A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A82D4A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A82D4A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A82D4A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A82D4A">
        <w:rPr>
          <w:rFonts w:ascii="Verdana" w:hAnsi="Verdana"/>
          <w:i/>
          <w:sz w:val="18"/>
          <w:szCs w:val="18"/>
        </w:rPr>
        <w:t xml:space="preserve"> została </w:t>
      </w:r>
      <w:r w:rsidR="0097361C" w:rsidRPr="00A82D4A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A82D4A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A82D4A">
        <w:rPr>
          <w:rFonts w:ascii="Verdana" w:hAnsi="Verdana" w:cs="Verdana"/>
          <w:sz w:val="18"/>
          <w:szCs w:val="18"/>
        </w:rPr>
        <w:t>U</w:t>
      </w:r>
      <w:r w:rsidRPr="00A82D4A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A82D4A">
        <w:rPr>
          <w:rFonts w:ascii="Verdana" w:hAnsi="Verdana" w:cs="Verdana"/>
          <w:sz w:val="18"/>
          <w:szCs w:val="18"/>
        </w:rPr>
        <w:t xml:space="preserve"> budowlanych</w:t>
      </w:r>
      <w:r w:rsidRPr="00A82D4A">
        <w:rPr>
          <w:rFonts w:ascii="Verdana" w:hAnsi="Verdana" w:cs="Verdana"/>
          <w:sz w:val="18"/>
          <w:szCs w:val="18"/>
        </w:rPr>
        <w:t>, obowiązującymi prz</w:t>
      </w:r>
      <w:r w:rsidR="00D2087F" w:rsidRPr="00A82D4A">
        <w:rPr>
          <w:rFonts w:ascii="Verdana" w:hAnsi="Verdana" w:cs="Verdana"/>
          <w:sz w:val="18"/>
          <w:szCs w:val="18"/>
        </w:rPr>
        <w:t>episami, normami, wskazówkami i </w:t>
      </w:r>
      <w:r w:rsidRPr="00A82D4A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A82D4A">
        <w:rPr>
          <w:rFonts w:ascii="Verdana" w:hAnsi="Verdana" w:cs="Verdana"/>
          <w:sz w:val="18"/>
          <w:szCs w:val="18"/>
        </w:rPr>
        <w:t>B</w:t>
      </w:r>
      <w:r w:rsidRPr="00A82D4A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Prowadzenie </w:t>
      </w:r>
      <w:r w:rsidRPr="00A82D4A">
        <w:rPr>
          <w:rFonts w:ascii="Verdana" w:hAnsi="Verdana"/>
          <w:strike/>
          <w:sz w:val="18"/>
          <w:szCs w:val="18"/>
        </w:rPr>
        <w:t>roboczego</w:t>
      </w:r>
      <w:r w:rsidR="00DB6754" w:rsidRPr="00A82D4A">
        <w:rPr>
          <w:rFonts w:ascii="Verdana" w:hAnsi="Verdana"/>
          <w:strike/>
          <w:sz w:val="18"/>
          <w:szCs w:val="18"/>
        </w:rPr>
        <w:t>*</w:t>
      </w:r>
      <w:r w:rsidRPr="00A82D4A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A82D4A">
        <w:rPr>
          <w:rFonts w:ascii="Verdana" w:hAnsi="Verdana"/>
          <w:sz w:val="18"/>
          <w:szCs w:val="18"/>
        </w:rPr>
        <w:t>kumentacją robót realizowanych.</w:t>
      </w:r>
    </w:p>
    <w:p w14:paraId="21CA9874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Zgłoszeni</w:t>
      </w:r>
      <w:r w:rsidRPr="00A82D4A">
        <w:rPr>
          <w:rFonts w:ascii="Verdana" w:hAnsi="Verdana"/>
          <w:sz w:val="18"/>
          <w:szCs w:val="18"/>
        </w:rPr>
        <w:t>e</w:t>
      </w:r>
      <w:r w:rsidRPr="00A82D4A">
        <w:rPr>
          <w:rFonts w:ascii="Verdana" w:hAnsi="Verdana" w:cs="Verdana"/>
          <w:sz w:val="18"/>
          <w:szCs w:val="18"/>
        </w:rPr>
        <w:t xml:space="preserve"> wykonanych robót do odbioru wpisem do </w:t>
      </w:r>
      <w:r w:rsidRPr="00A82D4A">
        <w:rPr>
          <w:rFonts w:ascii="Verdana" w:hAnsi="Verdana" w:cs="Verdana"/>
          <w:strike/>
          <w:sz w:val="18"/>
          <w:szCs w:val="18"/>
        </w:rPr>
        <w:t>roboczego</w:t>
      </w:r>
      <w:r w:rsidR="00DB6754" w:rsidRPr="00A82D4A">
        <w:rPr>
          <w:rFonts w:ascii="Verdana" w:hAnsi="Verdana" w:cs="Verdana"/>
          <w:strike/>
          <w:sz w:val="18"/>
          <w:szCs w:val="18"/>
        </w:rPr>
        <w:t>*</w:t>
      </w:r>
      <w:r w:rsidRPr="00A82D4A">
        <w:rPr>
          <w:rFonts w:ascii="Verdana" w:hAnsi="Verdana" w:cs="Verdana"/>
          <w:sz w:val="18"/>
          <w:szCs w:val="18"/>
        </w:rPr>
        <w:t xml:space="preserve"> dziennika budowy.</w:t>
      </w:r>
    </w:p>
    <w:p w14:paraId="168A928D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A82D4A">
        <w:rPr>
          <w:rFonts w:ascii="Verdana" w:hAnsi="Verdana" w:cs="Verdana"/>
          <w:sz w:val="18"/>
          <w:szCs w:val="18"/>
        </w:rPr>
        <w:t> </w:t>
      </w:r>
      <w:r w:rsidRPr="00A82D4A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A82D4A">
        <w:rPr>
          <w:rFonts w:ascii="Verdana" w:hAnsi="Verdana"/>
          <w:sz w:val="18"/>
          <w:szCs w:val="18"/>
        </w:rPr>
        <w:t>03r. w sprawie bezpieczeństwa i </w:t>
      </w:r>
      <w:r w:rsidRPr="00A82D4A">
        <w:rPr>
          <w:rFonts w:ascii="Verdana" w:hAnsi="Verdana"/>
          <w:sz w:val="18"/>
          <w:szCs w:val="18"/>
        </w:rPr>
        <w:t>higieny pracy podczas wykonywania robót budowlanych, ppoż. i</w:t>
      </w:r>
      <w:r w:rsidRPr="00A82D4A">
        <w:rPr>
          <w:rFonts w:ascii="Verdana" w:hAnsi="Verdana" w:cs="Verdana"/>
          <w:sz w:val="18"/>
          <w:szCs w:val="18"/>
        </w:rPr>
        <w:t> </w:t>
      </w:r>
      <w:r w:rsidRPr="00A82D4A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</w:t>
      </w:r>
      <w:r w:rsidRPr="00A82D4A">
        <w:rPr>
          <w:rFonts w:ascii="Verdana" w:hAnsi="Verdana" w:cs="Verdana"/>
          <w:strike/>
          <w:sz w:val="18"/>
          <w:szCs w:val="18"/>
        </w:rPr>
        <w:t>roboczego</w:t>
      </w:r>
      <w:r w:rsidR="00A87AA1" w:rsidRPr="00A82D4A">
        <w:rPr>
          <w:rFonts w:ascii="Verdana" w:hAnsi="Verdana" w:cs="Verdana"/>
          <w:strike/>
          <w:sz w:val="18"/>
          <w:szCs w:val="18"/>
        </w:rPr>
        <w:t>*</w:t>
      </w:r>
      <w:r w:rsidRPr="00A82D4A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A82D4A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Zgłoszenie właściwemu Inspektorowi Nadzoru do sprawdzenia lub odbioru elementów podlegających demontażowi wraz z wykonaniem ich dokumentacji zdjęciowej oraz wpisem do </w:t>
      </w:r>
      <w:r w:rsidRPr="00A82D4A">
        <w:rPr>
          <w:rFonts w:ascii="Verdana" w:hAnsi="Verdana"/>
          <w:strike/>
          <w:sz w:val="18"/>
          <w:szCs w:val="18"/>
        </w:rPr>
        <w:t>roboczego</w:t>
      </w:r>
      <w:r w:rsidR="00A87AA1" w:rsidRPr="00A82D4A">
        <w:rPr>
          <w:rFonts w:ascii="Verdana" w:hAnsi="Verdana"/>
          <w:sz w:val="18"/>
          <w:szCs w:val="18"/>
        </w:rPr>
        <w:t>*</w:t>
      </w:r>
      <w:r w:rsidRPr="00A82D4A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77777777" w:rsidR="00DC4345" w:rsidRPr="00A82D4A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Usunięcie z </w:t>
      </w:r>
      <w:r w:rsidRPr="00A82D4A">
        <w:rPr>
          <w:rFonts w:ascii="Verdana" w:hAnsi="Verdana" w:cs="Verdana"/>
          <w:strike/>
          <w:sz w:val="18"/>
          <w:szCs w:val="18"/>
        </w:rPr>
        <w:t>obiektu/</w:t>
      </w:r>
      <w:r w:rsidRPr="00A82D4A">
        <w:rPr>
          <w:rFonts w:ascii="Verdana" w:hAnsi="Verdana" w:cs="Verdana"/>
          <w:sz w:val="18"/>
          <w:szCs w:val="18"/>
        </w:rPr>
        <w:t>terenu zdemontowanych elementów nienadających się do ponownego zamontowania/wykorzystania i postępowanie z nimi</w:t>
      </w:r>
      <w:r w:rsidR="00A87AA1" w:rsidRPr="00A82D4A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A82D4A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A82D4A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A82D4A">
        <w:rPr>
          <w:rFonts w:ascii="Verdana" w:hAnsi="Verdana" w:cs="Verdana"/>
          <w:sz w:val="18"/>
          <w:szCs w:val="18"/>
        </w:rPr>
        <w:t xml:space="preserve">roboczych </w:t>
      </w:r>
      <w:r w:rsidR="00DC4345" w:rsidRPr="00A82D4A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6AA04793" w14:textId="77777777" w:rsidR="00D2087F" w:rsidRPr="00A82D4A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Przeprowadzenie </w:t>
      </w:r>
      <w:r w:rsidR="00F73C5A" w:rsidRPr="00A82D4A">
        <w:rPr>
          <w:rFonts w:ascii="Verdana" w:hAnsi="Verdana"/>
          <w:sz w:val="18"/>
          <w:szCs w:val="18"/>
        </w:rPr>
        <w:t xml:space="preserve">i uzyskanie </w:t>
      </w:r>
      <w:r w:rsidRPr="00A82D4A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A82D4A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A82D4A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procedur zgłoszeniowych o</w:t>
      </w:r>
      <w:r w:rsidR="0088483C" w:rsidRPr="00A82D4A">
        <w:rPr>
          <w:rFonts w:ascii="Verdana" w:hAnsi="Verdana" w:cs="Verdana"/>
          <w:sz w:val="18"/>
          <w:szCs w:val="18"/>
        </w:rPr>
        <w:t>raz decyzji administracyjnych w j</w:t>
      </w:r>
      <w:r w:rsidRPr="00A82D4A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00A82D4A">
        <w:rPr>
          <w:rFonts w:ascii="Verdana" w:hAnsi="Verdana" w:cs="Verdana"/>
          <w:sz w:val="18"/>
          <w:szCs w:val="18"/>
        </w:rPr>
        <w:t xml:space="preserve"> </w:t>
      </w:r>
      <w:r w:rsidR="003A7935" w:rsidRPr="00A82D4A">
        <w:rPr>
          <w:rFonts w:ascii="Verdana" w:hAnsi="Verdana" w:cs="Verdana"/>
          <w:sz w:val="18"/>
          <w:szCs w:val="18"/>
        </w:rPr>
        <w:t>*</w:t>
      </w:r>
      <w:r w:rsidRPr="00A82D4A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A82D4A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lastRenderedPageBreak/>
        <w:t>Uczestnictwo w spotkaniach dotyczących realizacji robót budowlanych.</w:t>
      </w:r>
    </w:p>
    <w:p w14:paraId="11AB35A4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 </w:t>
      </w:r>
      <w:r w:rsidR="00D2087F" w:rsidRPr="00A82D4A">
        <w:rPr>
          <w:rFonts w:ascii="Verdana" w:hAnsi="Verdana" w:cs="Verdana"/>
          <w:sz w:val="18"/>
          <w:szCs w:val="18"/>
        </w:rPr>
        <w:t>sytuacji, gdy</w:t>
      </w:r>
      <w:r w:rsidRPr="00A82D4A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A82D4A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Pr="00A82D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A82D4A">
        <w:rPr>
          <w:rFonts w:ascii="Verdana" w:hAnsi="Verdana"/>
          <w:sz w:val="18"/>
          <w:szCs w:val="18"/>
        </w:rPr>
        <w:t xml:space="preserve">z podwykonawcę) </w:t>
      </w:r>
      <w:r w:rsidR="00D2087F" w:rsidRPr="00A82D4A">
        <w:rPr>
          <w:rFonts w:ascii="Verdana" w:hAnsi="Verdana"/>
          <w:sz w:val="18"/>
          <w:szCs w:val="18"/>
        </w:rPr>
        <w:t>w oparciu o </w:t>
      </w:r>
      <w:r w:rsidRPr="00A82D4A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A82D4A">
        <w:rPr>
          <w:rFonts w:ascii="Verdana" w:hAnsi="Verdana"/>
          <w:sz w:val="18"/>
          <w:szCs w:val="18"/>
        </w:rPr>
        <w:t xml:space="preserve">, </w:t>
      </w:r>
      <w:r w:rsidR="00887EBB" w:rsidRPr="00A82D4A">
        <w:rPr>
          <w:rFonts w:ascii="Verdana" w:hAnsi="Verdana"/>
          <w:sz w:val="18"/>
          <w:szCs w:val="18"/>
        </w:rPr>
        <w:t>osób</w:t>
      </w:r>
      <w:r w:rsidR="00F2799F" w:rsidRPr="00A82D4A">
        <w:rPr>
          <w:rFonts w:ascii="Verdana" w:hAnsi="Verdana"/>
          <w:sz w:val="18"/>
          <w:szCs w:val="18"/>
        </w:rPr>
        <w:t xml:space="preserve"> wykonujących </w:t>
      </w:r>
      <w:r w:rsidR="00FC4FD0" w:rsidRPr="00A82D4A">
        <w:rPr>
          <w:rFonts w:ascii="Verdana" w:hAnsi="Verdana"/>
          <w:sz w:val="18"/>
          <w:szCs w:val="18"/>
        </w:rPr>
        <w:t>czynności</w:t>
      </w:r>
      <w:r w:rsidR="00D2087F" w:rsidRPr="00A82D4A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A82D4A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…………………</w:t>
      </w:r>
      <w:r w:rsidR="005B6B14" w:rsidRPr="00A82D4A">
        <w:rPr>
          <w:rFonts w:ascii="Verdana" w:hAnsi="Verdana"/>
          <w:sz w:val="18"/>
          <w:szCs w:val="18"/>
        </w:rPr>
        <w:t>……………………………</w:t>
      </w:r>
      <w:r w:rsidRPr="00A82D4A">
        <w:rPr>
          <w:rFonts w:ascii="Verdana" w:hAnsi="Verdana"/>
          <w:sz w:val="18"/>
          <w:szCs w:val="18"/>
        </w:rPr>
        <w:t>….</w:t>
      </w:r>
      <w:r w:rsidR="00F2799F" w:rsidRPr="00A82D4A">
        <w:rPr>
          <w:rFonts w:ascii="Verdana" w:hAnsi="Verdana"/>
          <w:sz w:val="18"/>
          <w:szCs w:val="18"/>
        </w:rPr>
        <w:t xml:space="preserve">; </w:t>
      </w:r>
      <w:r w:rsidR="00D2087F" w:rsidRPr="00A82D4A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A82D4A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A82D4A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A82D4A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Pr="00A82D4A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objętych</w:t>
      </w:r>
      <w:r w:rsidR="00F2799F" w:rsidRPr="00A82D4A">
        <w:rPr>
          <w:rFonts w:ascii="Verdana" w:hAnsi="Verdana"/>
          <w:sz w:val="18"/>
          <w:szCs w:val="18"/>
        </w:rPr>
        <w:t xml:space="preserve"> przedmiotem </w:t>
      </w:r>
      <w:r w:rsidR="00A3051C" w:rsidRPr="00A82D4A">
        <w:rPr>
          <w:rFonts w:ascii="Verdana" w:hAnsi="Verdana"/>
          <w:sz w:val="18"/>
          <w:szCs w:val="18"/>
        </w:rPr>
        <w:t>Umowy</w:t>
      </w:r>
      <w:r w:rsidR="00887EBB" w:rsidRPr="00A82D4A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A82D4A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 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A82D4A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A82D4A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A82D4A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A82D4A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A82D4A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A82D4A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A82D4A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A82D4A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A82D4A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A82D4A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A82D4A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A82D4A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Pr="00A82D4A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 sytuacji</w:t>
      </w:r>
      <w:r w:rsidR="5391ACE7" w:rsidRPr="00A82D4A">
        <w:rPr>
          <w:rFonts w:ascii="Verdana" w:hAnsi="Verdana"/>
          <w:sz w:val="18"/>
          <w:szCs w:val="18"/>
        </w:rPr>
        <w:t>,</w:t>
      </w:r>
      <w:r w:rsidRPr="00A82D4A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A82D4A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Pr="00A82D4A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A82D4A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A82D4A">
        <w:rPr>
          <w:rFonts w:ascii="Verdana" w:hAnsi="Verdana"/>
          <w:sz w:val="18"/>
          <w:szCs w:val="18"/>
        </w:rPr>
        <w:t>.*</w:t>
      </w:r>
    </w:p>
    <w:p w14:paraId="0E27B00A" w14:textId="77777777" w:rsidR="00430900" w:rsidRPr="00A82D4A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82D4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82D4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§</w:t>
      </w:r>
      <w:r w:rsidR="0097361C" w:rsidRPr="00A82D4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A82D4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82D4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82D4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A82D4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82D4A">
        <w:rPr>
          <w:rFonts w:ascii="Verdana" w:hAnsi="Verdana" w:cs="Verdana"/>
          <w:sz w:val="18"/>
          <w:szCs w:val="18"/>
        </w:rPr>
        <w:t xml:space="preserve">przedmiotu Umowy </w:t>
      </w:r>
      <w:r w:rsidRPr="00A82D4A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A82D4A">
        <w:rPr>
          <w:rFonts w:ascii="Verdana" w:hAnsi="Verdana" w:cs="Verdana"/>
          <w:sz w:val="18"/>
          <w:szCs w:val="18"/>
        </w:rPr>
        <w:t>ych</w:t>
      </w:r>
      <w:r w:rsidRPr="00A82D4A">
        <w:rPr>
          <w:rFonts w:ascii="Verdana" w:hAnsi="Verdana" w:cs="Verdana"/>
          <w:sz w:val="18"/>
          <w:szCs w:val="18"/>
        </w:rPr>
        <w:t xml:space="preserve"> kontaktow</w:t>
      </w:r>
      <w:r w:rsidR="004F487C" w:rsidRPr="00A82D4A">
        <w:rPr>
          <w:rFonts w:ascii="Verdana" w:hAnsi="Verdana" w:cs="Verdana"/>
          <w:sz w:val="18"/>
          <w:szCs w:val="18"/>
        </w:rPr>
        <w:t>ych</w:t>
      </w:r>
      <w:r w:rsidRPr="00A82D4A">
        <w:rPr>
          <w:rFonts w:ascii="Verdana" w:hAnsi="Verdana" w:cs="Verdana"/>
          <w:sz w:val="18"/>
          <w:szCs w:val="18"/>
        </w:rPr>
        <w:t xml:space="preserve"> podw</w:t>
      </w:r>
      <w:r w:rsidR="004F487C" w:rsidRPr="00A82D4A">
        <w:rPr>
          <w:rFonts w:ascii="Verdana" w:hAnsi="Verdana" w:cs="Verdana"/>
          <w:sz w:val="18"/>
          <w:szCs w:val="18"/>
        </w:rPr>
        <w:t>ykonawców i </w:t>
      </w:r>
      <w:r w:rsidRPr="00A82D4A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A82D4A">
        <w:rPr>
          <w:rFonts w:ascii="Verdana" w:hAnsi="Verdana" w:cs="Verdana"/>
          <w:sz w:val="18"/>
          <w:szCs w:val="18"/>
        </w:rPr>
        <w:t>Z</w:t>
      </w:r>
      <w:r w:rsidRPr="00A82D4A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A82D4A">
        <w:rPr>
          <w:rFonts w:ascii="Verdana" w:hAnsi="Verdana" w:cs="Verdana"/>
          <w:sz w:val="18"/>
          <w:szCs w:val="18"/>
        </w:rPr>
        <w:t>przedmiotu Umowy</w:t>
      </w:r>
      <w:r w:rsidRPr="00A82D4A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A82D4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A82D4A">
        <w:rPr>
          <w:rFonts w:ascii="Verdana" w:hAnsi="Verdana" w:cs="Verdana"/>
          <w:sz w:val="18"/>
          <w:szCs w:val="18"/>
        </w:rPr>
        <w:t>nie może</w:t>
      </w:r>
      <w:r w:rsidR="00A3051C" w:rsidRPr="00A82D4A">
        <w:rPr>
          <w:rFonts w:ascii="Verdana" w:hAnsi="Verdana" w:cs="Verdana"/>
          <w:sz w:val="18"/>
          <w:szCs w:val="18"/>
        </w:rPr>
        <w:t xml:space="preserve"> pozostawać w sprzeczności z </w:t>
      </w:r>
      <w:r w:rsidRPr="00A82D4A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A82D4A">
        <w:rPr>
          <w:rFonts w:ascii="Verdana" w:hAnsi="Verdana" w:cs="Verdana"/>
          <w:sz w:val="18"/>
          <w:szCs w:val="18"/>
        </w:rPr>
        <w:t>Podwykonawcą powinien</w:t>
      </w:r>
      <w:r w:rsidRPr="00A82D4A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A82D4A">
        <w:rPr>
          <w:rFonts w:ascii="Verdana" w:hAnsi="Verdana" w:cs="Verdana"/>
          <w:sz w:val="18"/>
          <w:szCs w:val="18"/>
        </w:rPr>
        <w:t>ączniku</w:t>
      </w:r>
      <w:r w:rsidRPr="00A82D4A">
        <w:rPr>
          <w:rFonts w:ascii="Verdana" w:hAnsi="Verdana" w:cs="Verdana"/>
          <w:sz w:val="18"/>
          <w:szCs w:val="18"/>
        </w:rPr>
        <w:t xml:space="preserve"> nr </w:t>
      </w:r>
      <w:r w:rsidR="002E2CF0" w:rsidRPr="00A82D4A">
        <w:rPr>
          <w:rFonts w:ascii="Verdana" w:hAnsi="Verdana" w:cs="Verdana"/>
          <w:sz w:val="18"/>
          <w:szCs w:val="18"/>
        </w:rPr>
        <w:t>………</w:t>
      </w:r>
      <w:r w:rsidRPr="00A82D4A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materiały</w:t>
      </w:r>
      <w:r w:rsidR="00A3051C" w:rsidRPr="00A82D4A">
        <w:rPr>
          <w:rFonts w:ascii="Verdana" w:hAnsi="Verdana" w:cs="Verdana"/>
          <w:sz w:val="18"/>
          <w:szCs w:val="18"/>
        </w:rPr>
        <w:t xml:space="preserve"> i urządzenia</w:t>
      </w:r>
      <w:r w:rsidRPr="00A82D4A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A82D4A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A82D4A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A82D4A">
        <w:rPr>
          <w:rFonts w:ascii="Verdana" w:hAnsi="Verdana" w:cs="Verdana"/>
          <w:sz w:val="18"/>
          <w:szCs w:val="18"/>
        </w:rPr>
        <w:t>,</w:t>
      </w:r>
      <w:r w:rsidRPr="00A82D4A">
        <w:rPr>
          <w:rFonts w:ascii="Verdana" w:hAnsi="Verdana" w:cs="Verdana"/>
          <w:sz w:val="18"/>
          <w:szCs w:val="18"/>
        </w:rPr>
        <w:t xml:space="preserve"> </w:t>
      </w:r>
      <w:r w:rsidR="00A3051C" w:rsidRPr="00A82D4A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A82D4A">
        <w:rPr>
          <w:rFonts w:ascii="Verdana" w:hAnsi="Verdana" w:cs="Verdana"/>
          <w:sz w:val="18"/>
          <w:szCs w:val="18"/>
        </w:rPr>
        <w:t>SWZ</w:t>
      </w:r>
      <w:r w:rsidR="00A3051C" w:rsidRPr="00A82D4A">
        <w:rPr>
          <w:rFonts w:ascii="Verdana" w:hAnsi="Verdana" w:cs="Verdana"/>
          <w:sz w:val="18"/>
          <w:szCs w:val="18"/>
        </w:rPr>
        <w:t xml:space="preserve">, </w:t>
      </w:r>
      <w:r w:rsidRPr="00A82D4A">
        <w:rPr>
          <w:rFonts w:ascii="Verdana" w:hAnsi="Verdana" w:cs="Verdana"/>
          <w:sz w:val="18"/>
          <w:szCs w:val="18"/>
        </w:rPr>
        <w:t>na podstawi</w:t>
      </w:r>
      <w:r w:rsidR="00A3051C" w:rsidRPr="00A82D4A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A82D4A">
        <w:rPr>
          <w:rFonts w:ascii="Verdana" w:hAnsi="Verdana" w:cs="Verdana"/>
          <w:sz w:val="18"/>
          <w:szCs w:val="18"/>
        </w:rPr>
        <w:t>;</w:t>
      </w:r>
      <w:r w:rsidRPr="00A82D4A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 w:rsidRPr="00A82D4A">
        <w:rPr>
          <w:rFonts w:ascii="Verdana" w:hAnsi="Verdana" w:cs="Verdana"/>
          <w:sz w:val="18"/>
          <w:szCs w:val="18"/>
        </w:rPr>
        <w:t>3</w:t>
      </w:r>
      <w:r w:rsidRPr="00A82D4A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A82D4A">
        <w:rPr>
          <w:rFonts w:ascii="Verdana" w:hAnsi="Verdana" w:cs="Verdana"/>
          <w:sz w:val="18"/>
          <w:szCs w:val="18"/>
        </w:rPr>
        <w:t xml:space="preserve">cemu dokumentu określonego w </w:t>
      </w:r>
      <w:r w:rsidRPr="00A82D4A">
        <w:rPr>
          <w:rFonts w:ascii="Verdana" w:hAnsi="Verdana" w:cs="Verdana"/>
          <w:sz w:val="18"/>
          <w:szCs w:val="18"/>
        </w:rPr>
        <w:t xml:space="preserve">ust. </w:t>
      </w:r>
      <w:r w:rsidR="00F12CE1" w:rsidRPr="00A82D4A">
        <w:rPr>
          <w:rFonts w:ascii="Verdana" w:hAnsi="Verdana" w:cs="Verdana"/>
          <w:sz w:val="18"/>
          <w:szCs w:val="18"/>
        </w:rPr>
        <w:t>2</w:t>
      </w:r>
      <w:r w:rsidRPr="00A82D4A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</w:t>
      </w:r>
      <w:r w:rsidRPr="00A82D4A">
        <w:rPr>
          <w:rFonts w:ascii="Verdana" w:hAnsi="Verdana" w:cs="Verdana"/>
          <w:sz w:val="18"/>
          <w:szCs w:val="18"/>
        </w:rPr>
        <w:lastRenderedPageBreak/>
        <w:t xml:space="preserve">Umowy zawartej pomiędzy Zamawiającym a Wykonawcą; </w:t>
      </w:r>
    </w:p>
    <w:p w14:paraId="2929904F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A82D4A">
        <w:rPr>
          <w:rFonts w:ascii="Verdana" w:hAnsi="Verdana" w:cs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A82D4A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A82D4A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A82D4A">
        <w:rPr>
          <w:rFonts w:ascii="Verdana" w:hAnsi="Verdana" w:cs="Verdana"/>
          <w:sz w:val="18"/>
          <w:szCs w:val="18"/>
        </w:rPr>
        <w:t>19</w:t>
      </w:r>
      <w:r w:rsidR="00851029" w:rsidRPr="00A82D4A">
        <w:rPr>
          <w:rFonts w:ascii="Verdana" w:hAnsi="Verdana" w:cs="Verdana"/>
          <w:sz w:val="18"/>
          <w:szCs w:val="18"/>
        </w:rPr>
        <w:t>, w oparciu o umowę o </w:t>
      </w:r>
      <w:r w:rsidRPr="00A82D4A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A82D4A">
        <w:rPr>
          <w:rFonts w:ascii="Verdana" w:hAnsi="Verdana" w:cs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A82D4A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A82D4A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A82D4A">
        <w:rPr>
          <w:rFonts w:ascii="Verdana" w:hAnsi="Verdana" w:cs="Verdana"/>
          <w:sz w:val="18"/>
          <w:szCs w:val="18"/>
        </w:rPr>
        <w:t>na każde żądanie Zamawiającego</w:t>
      </w:r>
      <w:r w:rsidRPr="00A82D4A">
        <w:rPr>
          <w:rFonts w:ascii="Verdana" w:hAnsi="Verdana" w:cs="Verdana"/>
          <w:sz w:val="18"/>
          <w:szCs w:val="18"/>
        </w:rPr>
        <w:t>,</w:t>
      </w:r>
      <w:r w:rsidR="00C44DCE" w:rsidRPr="00A82D4A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A82D4A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00A82D4A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A82D4A">
        <w:rPr>
          <w:rFonts w:ascii="Verdana" w:hAnsi="Verdana" w:cs="Verdana"/>
          <w:sz w:val="18"/>
          <w:szCs w:val="18"/>
        </w:rPr>
        <w:t>,</w:t>
      </w:r>
      <w:r w:rsidR="003F70DD" w:rsidRPr="00A82D4A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A82D4A">
        <w:rPr>
          <w:rFonts w:ascii="Verdana" w:hAnsi="Verdana" w:cs="Verdana"/>
          <w:sz w:val="18"/>
          <w:szCs w:val="18"/>
        </w:rPr>
        <w:t>19</w:t>
      </w:r>
      <w:r w:rsidRPr="00A82D4A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A82D4A">
        <w:rPr>
          <w:rFonts w:ascii="Verdana" w:hAnsi="Verdana" w:cs="Verdana"/>
          <w:sz w:val="18"/>
          <w:szCs w:val="18"/>
        </w:rPr>
        <w:t xml:space="preserve"> rodzaj wykonywanych czynności</w:t>
      </w:r>
      <w:r w:rsidRPr="00A82D4A">
        <w:rPr>
          <w:rFonts w:ascii="Verdana" w:hAnsi="Verdana" w:cs="Verdana"/>
          <w:sz w:val="18"/>
          <w:szCs w:val="18"/>
        </w:rPr>
        <w:t>, okres zatrudnienia, pracodawcę</w:t>
      </w:r>
      <w:r w:rsidR="00BC09EB" w:rsidRPr="00A82D4A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A82D4A">
        <w:rPr>
          <w:rFonts w:ascii="Verdana" w:hAnsi="Verdana" w:cs="Verdana"/>
          <w:sz w:val="18"/>
          <w:szCs w:val="18"/>
        </w:rPr>
        <w:t>;</w:t>
      </w:r>
      <w:r w:rsidRPr="00A82D4A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A82D4A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A82D4A">
        <w:rPr>
          <w:rFonts w:ascii="Verdana" w:hAnsi="Verdana" w:cs="Verdana"/>
          <w:sz w:val="18"/>
          <w:szCs w:val="18"/>
        </w:rPr>
        <w:t>owego i </w:t>
      </w:r>
      <w:r w:rsidRPr="00A82D4A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Pr="00A82D4A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A82D4A">
        <w:rPr>
          <w:rFonts w:ascii="Verdana" w:hAnsi="Verdana" w:cs="Verdana"/>
          <w:sz w:val="18"/>
          <w:szCs w:val="18"/>
        </w:rPr>
        <w:t>późn</w:t>
      </w:r>
      <w:proofErr w:type="spellEnd"/>
      <w:r w:rsidRPr="00A82D4A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 w:rsidRPr="00A82D4A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A82D4A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53D8002B" w14:textId="77777777" w:rsidR="0097361C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A82D4A">
        <w:rPr>
          <w:rFonts w:ascii="Verdana" w:hAnsi="Verdana" w:cs="Verdana"/>
          <w:sz w:val="18"/>
          <w:szCs w:val="18"/>
        </w:rPr>
        <w:t>wyłącznie po akceptacji umowy o </w:t>
      </w:r>
      <w:r w:rsidRPr="00A82D4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82D4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82D4A">
        <w:rPr>
          <w:rFonts w:ascii="Verdana" w:hAnsi="Verdana" w:cs="Verdana"/>
          <w:sz w:val="18"/>
          <w:szCs w:val="18"/>
        </w:rPr>
        <w:t>cemu w Zespole Obsługi Zadań (</w:t>
      </w:r>
      <w:r w:rsidR="00591FC5" w:rsidRPr="00A82D4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82D4A">
        <w:rPr>
          <w:rFonts w:ascii="Verdana" w:hAnsi="Verdana" w:cs="Verdana"/>
          <w:sz w:val="18"/>
          <w:szCs w:val="18"/>
        </w:rPr>
        <w:t>Krakowie przy ul. Reymonta 7</w:t>
      </w:r>
      <w:r w:rsidR="00591FC5" w:rsidRPr="00A82D4A">
        <w:rPr>
          <w:rFonts w:ascii="Verdana" w:hAnsi="Verdana" w:cs="Verdana"/>
          <w:sz w:val="18"/>
          <w:szCs w:val="18"/>
        </w:rPr>
        <w:t>, budynek</w:t>
      </w:r>
      <w:r w:rsidRPr="00A82D4A">
        <w:rPr>
          <w:rFonts w:ascii="Verdana" w:hAnsi="Verdana" w:cs="Verdana"/>
          <w:sz w:val="18"/>
          <w:szCs w:val="18"/>
        </w:rPr>
        <w:t xml:space="preserve"> U-2</w:t>
      </w:r>
      <w:r w:rsidR="003E2FA5" w:rsidRPr="00A82D4A">
        <w:rPr>
          <w:rFonts w:ascii="Verdana" w:hAnsi="Verdana" w:cs="Verdana"/>
          <w:sz w:val="18"/>
          <w:szCs w:val="18"/>
        </w:rPr>
        <w:t xml:space="preserve"> AGH</w:t>
      </w:r>
      <w:r w:rsidR="00851029" w:rsidRPr="00A82D4A">
        <w:rPr>
          <w:rFonts w:ascii="Verdana" w:hAnsi="Verdana" w:cs="Verdana"/>
          <w:sz w:val="18"/>
          <w:szCs w:val="18"/>
        </w:rPr>
        <w:t>, pok. 014</w:t>
      </w:r>
      <w:r w:rsidRPr="00A82D4A">
        <w:rPr>
          <w:rFonts w:ascii="Verdana" w:hAnsi="Verdana" w:cs="Verdana"/>
          <w:sz w:val="18"/>
          <w:szCs w:val="18"/>
        </w:rPr>
        <w:t>), projektu umowy o podwykonawstwo,</w:t>
      </w:r>
      <w:r w:rsidR="00C44DCE" w:rsidRPr="00A82D4A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A82D4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82D4A">
        <w:rPr>
          <w:rFonts w:ascii="Verdana" w:hAnsi="Verdana" w:cs="Verdana"/>
          <w:sz w:val="18"/>
          <w:szCs w:val="18"/>
        </w:rPr>
        <w:t>z z zestawieniem ilości robót i </w:t>
      </w:r>
      <w:r w:rsidR="00BD343B" w:rsidRPr="00A82D4A">
        <w:rPr>
          <w:rFonts w:ascii="Verdana" w:hAnsi="Verdana" w:cs="Verdana"/>
          <w:sz w:val="18"/>
          <w:szCs w:val="18"/>
        </w:rPr>
        <w:t>ich wyceną oraz z </w:t>
      </w:r>
      <w:r w:rsidRPr="00A82D4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82D4A">
        <w:rPr>
          <w:rFonts w:ascii="Verdana" w:hAnsi="Verdana" w:cs="Verdana"/>
          <w:sz w:val="18"/>
          <w:szCs w:val="18"/>
        </w:rPr>
        <w:t>ealizowane na podstawie umowy o </w:t>
      </w:r>
      <w:r w:rsidRPr="00A82D4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82D4A">
        <w:rPr>
          <w:rFonts w:ascii="Verdana" w:hAnsi="Verdana" w:cs="Verdana"/>
          <w:sz w:val="18"/>
          <w:szCs w:val="18"/>
        </w:rPr>
        <w:t>Treść umowy Wykonawcy z </w:t>
      </w:r>
      <w:r w:rsidR="00CB60EF" w:rsidRPr="00A82D4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Pr="00A82D4A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82D4A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A82D4A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82D4A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A82D4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82D4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A82D4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82D4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82D4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A82D4A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82D4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82D4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82D4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A82D4A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82D4A">
        <w:rPr>
          <w:rFonts w:ascii="Verdana" w:hAnsi="Verdana" w:cs="Verdana"/>
          <w:sz w:val="18"/>
          <w:szCs w:val="18"/>
        </w:rPr>
        <w:t>owiązany jest przedłożyć wraz z </w:t>
      </w:r>
      <w:r w:rsidRPr="00A82D4A">
        <w:rPr>
          <w:rFonts w:ascii="Verdana" w:hAnsi="Verdana" w:cs="Verdana"/>
          <w:sz w:val="18"/>
          <w:szCs w:val="18"/>
        </w:rPr>
        <w:t>projektem umowy pisemne oświadc</w:t>
      </w:r>
      <w:r w:rsidR="003E2FA5" w:rsidRPr="00A82D4A">
        <w:rPr>
          <w:rFonts w:ascii="Verdana" w:hAnsi="Verdana" w:cs="Verdana"/>
          <w:sz w:val="18"/>
          <w:szCs w:val="18"/>
        </w:rPr>
        <w:t>zenie Wykonawcy, Podwykonawcy i </w:t>
      </w:r>
      <w:r w:rsidRPr="00A82D4A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22A389EA" w14:textId="77777777" w:rsidR="0097361C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A82D4A">
        <w:rPr>
          <w:rFonts w:ascii="Verdana" w:hAnsi="Verdana" w:cs="Verdana"/>
          <w:sz w:val="18"/>
          <w:szCs w:val="18"/>
        </w:rPr>
        <w:t>30</w:t>
      </w:r>
      <w:r w:rsidRPr="00A82D4A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A82D4A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A82D4A">
        <w:rPr>
          <w:rFonts w:ascii="Verdana" w:hAnsi="Verdana" w:cs="Verdana"/>
          <w:sz w:val="18"/>
          <w:szCs w:val="18"/>
        </w:rPr>
        <w:t>(z siedzibą w </w:t>
      </w:r>
      <w:r w:rsidR="00591FC5" w:rsidRPr="00A82D4A">
        <w:rPr>
          <w:rFonts w:ascii="Verdana" w:hAnsi="Verdana" w:cs="Verdana"/>
          <w:sz w:val="18"/>
          <w:szCs w:val="18"/>
        </w:rPr>
        <w:t>Krakowie przy ul. Reymonta 7</w:t>
      </w:r>
      <w:r w:rsidR="00851029" w:rsidRPr="00A82D4A">
        <w:rPr>
          <w:rFonts w:ascii="Verdana" w:hAnsi="Verdana" w:cs="Verdana"/>
          <w:sz w:val="18"/>
          <w:szCs w:val="18"/>
        </w:rPr>
        <w:t>, budynek U-2 AGH, pok. 014</w:t>
      </w:r>
      <w:r w:rsidR="00591FC5" w:rsidRPr="00A82D4A">
        <w:rPr>
          <w:rFonts w:ascii="Verdana" w:hAnsi="Verdana" w:cs="Verdana"/>
          <w:sz w:val="18"/>
          <w:szCs w:val="18"/>
        </w:rPr>
        <w:t>),</w:t>
      </w:r>
      <w:r w:rsidRPr="00A82D4A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A82D4A">
        <w:rPr>
          <w:rFonts w:ascii="Verdana" w:hAnsi="Verdana" w:cs="Verdana"/>
          <w:sz w:val="18"/>
          <w:szCs w:val="18"/>
        </w:rPr>
        <w:t>7</w:t>
      </w:r>
      <w:r w:rsidRPr="00A82D4A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A82D4A">
        <w:rPr>
          <w:rFonts w:ascii="Verdana" w:hAnsi="Verdana" w:cs="Verdana"/>
          <w:sz w:val="18"/>
          <w:szCs w:val="18"/>
        </w:rPr>
        <w:t>8</w:t>
      </w:r>
      <w:r w:rsidRPr="00A82D4A">
        <w:rPr>
          <w:rFonts w:ascii="Verdana" w:hAnsi="Verdana" w:cs="Verdana"/>
          <w:sz w:val="18"/>
          <w:szCs w:val="18"/>
        </w:rPr>
        <w:t xml:space="preserve"> w formie pisemnej zastrzeżenia do projektu </w:t>
      </w:r>
      <w:r w:rsidRPr="00A82D4A">
        <w:rPr>
          <w:rFonts w:ascii="Verdana" w:hAnsi="Verdana" w:cs="Verdana"/>
          <w:sz w:val="18"/>
          <w:szCs w:val="18"/>
        </w:rPr>
        <w:lastRenderedPageBreak/>
        <w:t>umowy o podwykonawstwo, której prz</w:t>
      </w:r>
      <w:r w:rsidR="003E2FA5" w:rsidRPr="00A82D4A">
        <w:rPr>
          <w:rFonts w:ascii="Verdana" w:hAnsi="Verdana" w:cs="Verdana"/>
          <w:sz w:val="18"/>
          <w:szCs w:val="18"/>
        </w:rPr>
        <w:t>edmiotem są roboty budowlane, w </w:t>
      </w:r>
      <w:r w:rsidR="00512114" w:rsidRPr="00A82D4A">
        <w:rPr>
          <w:rFonts w:ascii="Verdana" w:hAnsi="Verdana" w:cs="Verdana"/>
          <w:sz w:val="18"/>
          <w:szCs w:val="18"/>
        </w:rPr>
        <w:t>szczególności w </w:t>
      </w:r>
      <w:r w:rsidRPr="00A82D4A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A82D4A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82D4A">
        <w:rPr>
          <w:rFonts w:ascii="Verdana" w:hAnsi="Verdana" w:cs="Verdana"/>
          <w:sz w:val="18"/>
          <w:szCs w:val="18"/>
        </w:rPr>
        <w:t>o podwykonawstwo, określonych w </w:t>
      </w:r>
      <w:r w:rsidR="004F487C" w:rsidRPr="00A82D4A">
        <w:rPr>
          <w:rFonts w:ascii="Verdana" w:hAnsi="Verdana" w:cs="Verdana"/>
          <w:sz w:val="18"/>
          <w:szCs w:val="18"/>
        </w:rPr>
        <w:t>SWZ</w:t>
      </w:r>
      <w:r w:rsidRPr="00A82D4A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A82D4A">
        <w:rPr>
          <w:rFonts w:ascii="Verdana" w:hAnsi="Verdana" w:cs="Verdana"/>
          <w:sz w:val="18"/>
          <w:szCs w:val="18"/>
        </w:rPr>
        <w:t>umowy</w:t>
      </w:r>
      <w:r w:rsidR="00851029" w:rsidRPr="00A82D4A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A82D4A">
        <w:rPr>
          <w:rFonts w:ascii="Verdana" w:hAnsi="Verdana" w:cs="Verdana"/>
          <w:sz w:val="18"/>
          <w:szCs w:val="18"/>
        </w:rPr>
        <w:t>7</w:t>
      </w:r>
      <w:r w:rsidR="00851029" w:rsidRPr="00A82D4A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 w:rsidRPr="00A82D4A">
        <w:rPr>
          <w:rFonts w:ascii="Verdana" w:hAnsi="Verdana" w:cs="Verdana"/>
          <w:sz w:val="18"/>
          <w:szCs w:val="18"/>
        </w:rPr>
        <w:t>SWZ</w:t>
      </w:r>
      <w:r w:rsidRPr="00A82D4A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A82D4A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A82D4A">
        <w:rPr>
          <w:rFonts w:ascii="Verdana" w:hAnsi="Verdana" w:cs="Verdana"/>
          <w:sz w:val="18"/>
          <w:szCs w:val="18"/>
        </w:rPr>
        <w:t>3</w:t>
      </w:r>
      <w:r w:rsidRPr="00A82D4A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A82D4A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A82D4A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A82D4A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A82D4A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Pr="00A82D4A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A82D4A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 </w:t>
      </w:r>
      <w:r w:rsidR="0097361C" w:rsidRPr="00A82D4A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A82D4A">
        <w:rPr>
          <w:rFonts w:ascii="Verdana" w:hAnsi="Verdana" w:cs="Verdana"/>
          <w:sz w:val="18"/>
          <w:szCs w:val="18"/>
        </w:rPr>
        <w:t>8</w:t>
      </w:r>
      <w:r w:rsidR="0097361C" w:rsidRPr="00A82D4A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A82D4A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A82D4A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A82D4A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A82D4A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Z</w:t>
      </w:r>
      <w:r w:rsidR="0097361C" w:rsidRPr="00A82D4A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A82D4A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A82D4A">
        <w:rPr>
          <w:rFonts w:ascii="Verdana" w:hAnsi="Verdana" w:cs="Verdana"/>
          <w:sz w:val="18"/>
          <w:szCs w:val="18"/>
        </w:rPr>
        <w:t>przedmiotu niniejszej Umowy</w:t>
      </w:r>
      <w:r w:rsidRPr="00A82D4A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A82D4A">
        <w:rPr>
          <w:rFonts w:ascii="Verdana" w:hAnsi="Verdana" w:cs="Verdana"/>
          <w:sz w:val="18"/>
          <w:szCs w:val="18"/>
        </w:rPr>
        <w:t xml:space="preserve">cemu </w:t>
      </w:r>
      <w:r w:rsidR="0051271D" w:rsidRPr="00A82D4A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A82D4A">
        <w:rPr>
          <w:rFonts w:ascii="Verdana" w:hAnsi="Verdana" w:cs="Verdana"/>
          <w:sz w:val="18"/>
          <w:szCs w:val="18"/>
        </w:rPr>
        <w:t>poświadczoną za zgodność z </w:t>
      </w:r>
      <w:r w:rsidRPr="00A82D4A">
        <w:rPr>
          <w:rFonts w:ascii="Verdana" w:hAnsi="Verdana" w:cs="Verdana"/>
          <w:sz w:val="18"/>
          <w:szCs w:val="18"/>
        </w:rPr>
        <w:t>orygi</w:t>
      </w:r>
      <w:r w:rsidR="002B4002" w:rsidRPr="00A82D4A">
        <w:rPr>
          <w:rFonts w:ascii="Verdana" w:hAnsi="Verdana" w:cs="Verdana"/>
          <w:sz w:val="18"/>
          <w:szCs w:val="18"/>
        </w:rPr>
        <w:t>nałem kopię umowy o </w:t>
      </w:r>
      <w:r w:rsidRPr="00A82D4A">
        <w:rPr>
          <w:rFonts w:ascii="Verdana" w:hAnsi="Verdana" w:cs="Verdana"/>
          <w:sz w:val="18"/>
          <w:szCs w:val="18"/>
        </w:rPr>
        <w:t>podwykonawstwo, której przed</w:t>
      </w:r>
      <w:r w:rsidR="0017777A" w:rsidRPr="00A82D4A">
        <w:rPr>
          <w:rFonts w:ascii="Verdana" w:hAnsi="Verdana" w:cs="Verdana"/>
          <w:sz w:val="18"/>
          <w:szCs w:val="18"/>
        </w:rPr>
        <w:t>miotem są dostawy lub usługi, w </w:t>
      </w:r>
      <w:r w:rsidRPr="00A82D4A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A82D4A">
        <w:rPr>
          <w:rFonts w:ascii="Verdana" w:hAnsi="Verdana" w:cs="Verdana"/>
          <w:sz w:val="18"/>
          <w:szCs w:val="18"/>
        </w:rPr>
        <w:t>SWZ</w:t>
      </w:r>
      <w:r w:rsidRPr="00A82D4A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A82D4A">
        <w:rPr>
          <w:rFonts w:ascii="Verdana" w:hAnsi="Verdana" w:cs="Verdana"/>
          <w:sz w:val="18"/>
          <w:szCs w:val="18"/>
        </w:rPr>
        <w:t>m wyłączenie nie dotyczy umów o </w:t>
      </w:r>
      <w:r w:rsidR="0051271D" w:rsidRPr="00A82D4A">
        <w:rPr>
          <w:rFonts w:ascii="Verdana" w:hAnsi="Verdana" w:cs="Verdana"/>
          <w:sz w:val="18"/>
          <w:szCs w:val="18"/>
        </w:rPr>
        <w:t>podwykonawstwo o wartości większej niż 50.000 zł</w:t>
      </w:r>
      <w:r w:rsidRPr="00A82D4A">
        <w:rPr>
          <w:rFonts w:ascii="Verdana" w:hAnsi="Verdana" w:cs="Verdana"/>
          <w:sz w:val="18"/>
          <w:szCs w:val="18"/>
        </w:rPr>
        <w:t>.</w:t>
      </w:r>
      <w:r w:rsidR="0051271D" w:rsidRPr="00A82D4A">
        <w:rPr>
          <w:rFonts w:ascii="Verdana" w:hAnsi="Verdana" w:cs="Verdana"/>
          <w:sz w:val="18"/>
          <w:szCs w:val="18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A82D4A">
        <w:rPr>
          <w:rFonts w:ascii="Verdana" w:hAnsi="Verdana" w:cs="Verdana"/>
          <w:sz w:val="18"/>
          <w:szCs w:val="18"/>
        </w:rPr>
        <w:t>3</w:t>
      </w:r>
      <w:r w:rsidRPr="00A82D4A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A82D4A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A82D4A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A82D4A">
        <w:rPr>
          <w:rFonts w:ascii="Verdana" w:hAnsi="Verdana" w:cs="Verdana"/>
          <w:sz w:val="18"/>
          <w:szCs w:val="18"/>
        </w:rPr>
        <w:t>15</w:t>
      </w:r>
      <w:r w:rsidRPr="00A82D4A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A82D4A">
        <w:rPr>
          <w:rFonts w:ascii="Verdana" w:hAnsi="Verdana" w:cs="Verdana"/>
          <w:sz w:val="18"/>
          <w:szCs w:val="18"/>
        </w:rPr>
        <w:t>3</w:t>
      </w:r>
      <w:r w:rsidRPr="00A82D4A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A82D4A">
        <w:rPr>
          <w:rFonts w:ascii="Verdana" w:hAnsi="Verdana" w:cs="Verdana"/>
          <w:sz w:val="18"/>
          <w:szCs w:val="18"/>
        </w:rPr>
        <w:t>1</w:t>
      </w:r>
      <w:r w:rsidRPr="00A82D4A">
        <w:rPr>
          <w:rFonts w:ascii="Verdana" w:hAnsi="Verdana" w:cs="Verdana"/>
          <w:sz w:val="18"/>
          <w:szCs w:val="18"/>
        </w:rPr>
        <w:t xml:space="preserve"> i 1</w:t>
      </w:r>
      <w:r w:rsidR="00072B5D" w:rsidRPr="00A82D4A">
        <w:rPr>
          <w:rFonts w:ascii="Verdana" w:hAnsi="Verdana" w:cs="Verdana"/>
          <w:sz w:val="18"/>
          <w:szCs w:val="18"/>
        </w:rPr>
        <w:t>5</w:t>
      </w:r>
      <w:r w:rsidRPr="00A82D4A">
        <w:rPr>
          <w:rFonts w:ascii="Verdana" w:hAnsi="Verdana" w:cs="Verdana"/>
          <w:sz w:val="18"/>
          <w:szCs w:val="18"/>
        </w:rPr>
        <w:t xml:space="preserve">, </w:t>
      </w:r>
      <w:r w:rsidR="0051271D" w:rsidRPr="00A82D4A">
        <w:rPr>
          <w:rFonts w:ascii="Verdana" w:hAnsi="Verdana" w:cs="Verdana"/>
          <w:sz w:val="18"/>
          <w:szCs w:val="18"/>
        </w:rPr>
        <w:t xml:space="preserve">dokumenty potwierdzające </w:t>
      </w:r>
      <w:r w:rsidRPr="00A82D4A">
        <w:rPr>
          <w:rFonts w:ascii="Verdana" w:hAnsi="Verdana" w:cs="Verdana"/>
          <w:sz w:val="18"/>
          <w:szCs w:val="18"/>
        </w:rPr>
        <w:t>uprawni</w:t>
      </w:r>
      <w:r w:rsidR="00D13ECA" w:rsidRPr="00A82D4A">
        <w:rPr>
          <w:rFonts w:ascii="Verdana" w:hAnsi="Verdana" w:cs="Verdana"/>
          <w:sz w:val="18"/>
          <w:szCs w:val="18"/>
        </w:rPr>
        <w:t>enia osób zawierających umowę w </w:t>
      </w:r>
      <w:r w:rsidRPr="00A82D4A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A82D4A">
        <w:rPr>
          <w:rFonts w:ascii="Verdana" w:hAnsi="Verdana" w:cs="Verdana"/>
          <w:sz w:val="18"/>
          <w:szCs w:val="18"/>
        </w:rPr>
        <w:t>go w trybie określonym w ust. 3</w:t>
      </w:r>
      <w:r w:rsidRPr="00A82D4A">
        <w:rPr>
          <w:rFonts w:ascii="Verdana" w:hAnsi="Verdana" w:cs="Verdana"/>
          <w:sz w:val="18"/>
          <w:szCs w:val="18"/>
        </w:rPr>
        <w:t>÷1</w:t>
      </w:r>
      <w:r w:rsidR="00072B5D" w:rsidRPr="00A82D4A">
        <w:rPr>
          <w:rFonts w:ascii="Verdana" w:hAnsi="Verdana" w:cs="Verdana"/>
          <w:sz w:val="18"/>
          <w:szCs w:val="18"/>
        </w:rPr>
        <w:t>7</w:t>
      </w:r>
      <w:r w:rsidRPr="00A82D4A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A82D4A">
        <w:rPr>
          <w:rFonts w:ascii="Verdana" w:hAnsi="Verdana" w:cs="Verdana"/>
          <w:sz w:val="18"/>
          <w:szCs w:val="18"/>
        </w:rPr>
        <w:t>8</w:t>
      </w:r>
      <w:r w:rsidRPr="00A82D4A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A82D4A">
        <w:rPr>
          <w:rFonts w:ascii="Verdana" w:hAnsi="Verdana"/>
          <w:sz w:val="18"/>
          <w:szCs w:val="18"/>
        </w:rPr>
        <w:t>÷</w:t>
      </w:r>
      <w:r w:rsidRPr="00A82D4A">
        <w:rPr>
          <w:rFonts w:ascii="Verdana" w:hAnsi="Verdana" w:cs="Verdana"/>
          <w:sz w:val="18"/>
          <w:szCs w:val="18"/>
        </w:rPr>
        <w:t>1</w:t>
      </w:r>
      <w:r w:rsidR="00072B5D" w:rsidRPr="00A82D4A">
        <w:rPr>
          <w:rFonts w:ascii="Verdana" w:hAnsi="Verdana" w:cs="Verdana"/>
          <w:sz w:val="18"/>
          <w:szCs w:val="18"/>
        </w:rPr>
        <w:t>7</w:t>
      </w:r>
      <w:r w:rsidRPr="00A82D4A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lastRenderedPageBreak/>
        <w:t>Wykonawca jest zobowiązany przedłożyć wraz z okresowym rozliczeniem należnego mu wynagrodzenia oświadczenia Podwykonawców lub dowody</w:t>
      </w:r>
      <w:r w:rsidRPr="00A82D4A">
        <w:rPr>
          <w:rFonts w:ascii="Verdana" w:hAnsi="Verdana" w:cs="Verdana"/>
          <w:i/>
          <w:sz w:val="18"/>
          <w:szCs w:val="18"/>
        </w:rPr>
        <w:t>*</w:t>
      </w:r>
      <w:r w:rsidRPr="00A82D4A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A82D4A">
        <w:rPr>
          <w:rFonts w:ascii="Verdana" w:hAnsi="Verdana" w:cs="Verdana"/>
          <w:sz w:val="18"/>
          <w:szCs w:val="18"/>
        </w:rPr>
        <w:t>zać brak zaległości Wykonawcy w </w:t>
      </w:r>
      <w:r w:rsidRPr="00A82D4A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A82D4A">
        <w:rPr>
          <w:rFonts w:ascii="Verdana" w:hAnsi="Verdana" w:cs="Verdana"/>
          <w:sz w:val="18"/>
          <w:szCs w:val="18"/>
        </w:rPr>
        <w:t xml:space="preserve"> </w:t>
      </w:r>
      <w:r w:rsidR="008601CF" w:rsidRPr="00A82D4A">
        <w:rPr>
          <w:rFonts w:ascii="Verdana" w:hAnsi="Verdana" w:cs="Verdana"/>
          <w:sz w:val="18"/>
          <w:szCs w:val="18"/>
        </w:rPr>
        <w:tab/>
      </w:r>
      <w:r w:rsidR="008601CF" w:rsidRPr="00A82D4A">
        <w:rPr>
          <w:rFonts w:ascii="Verdana" w:hAnsi="Verdana" w:cs="Verdana"/>
          <w:sz w:val="18"/>
          <w:szCs w:val="18"/>
        </w:rPr>
        <w:tab/>
      </w:r>
      <w:r w:rsidR="008601CF" w:rsidRPr="00A82D4A">
        <w:rPr>
          <w:rFonts w:ascii="Verdana" w:hAnsi="Verdana" w:cs="Verdana"/>
          <w:sz w:val="18"/>
          <w:szCs w:val="18"/>
        </w:rPr>
        <w:tab/>
      </w:r>
      <w:r w:rsidR="008601CF" w:rsidRPr="00A82D4A">
        <w:rPr>
          <w:rFonts w:ascii="Verdana" w:hAnsi="Verdana" w:cs="Verdana"/>
          <w:sz w:val="18"/>
          <w:szCs w:val="18"/>
        </w:rPr>
        <w:tab/>
      </w:r>
      <w:r w:rsidR="008601CF" w:rsidRPr="00A82D4A">
        <w:rPr>
          <w:rFonts w:ascii="Verdana" w:hAnsi="Verdana" w:cs="Verdana"/>
          <w:sz w:val="18"/>
          <w:szCs w:val="18"/>
        </w:rPr>
        <w:tab/>
      </w:r>
      <w:r w:rsidR="008601CF" w:rsidRPr="00A82D4A">
        <w:rPr>
          <w:rFonts w:ascii="Verdana" w:hAnsi="Verdana" w:cs="Verdana"/>
          <w:sz w:val="18"/>
          <w:szCs w:val="18"/>
        </w:rPr>
        <w:tab/>
      </w:r>
      <w:r w:rsidR="008601CF" w:rsidRPr="00A82D4A">
        <w:rPr>
          <w:rFonts w:ascii="Verdana" w:hAnsi="Verdana" w:cs="Verdana"/>
          <w:sz w:val="18"/>
          <w:szCs w:val="18"/>
        </w:rPr>
        <w:tab/>
      </w:r>
      <w:r w:rsidR="008601CF" w:rsidRPr="00A82D4A">
        <w:rPr>
          <w:rFonts w:ascii="Verdana" w:hAnsi="Verdana" w:cs="Verdana"/>
          <w:sz w:val="18"/>
          <w:szCs w:val="18"/>
        </w:rPr>
        <w:tab/>
      </w:r>
      <w:r w:rsidR="008601CF" w:rsidRPr="00A82D4A">
        <w:rPr>
          <w:rFonts w:ascii="Verdana" w:hAnsi="Verdana" w:cs="Verdana"/>
          <w:sz w:val="18"/>
          <w:szCs w:val="18"/>
        </w:rPr>
        <w:tab/>
      </w:r>
      <w:r w:rsidR="008601CF" w:rsidRPr="00A82D4A">
        <w:rPr>
          <w:rFonts w:ascii="Verdana" w:hAnsi="Verdana" w:cs="Verdana"/>
          <w:sz w:val="18"/>
          <w:szCs w:val="18"/>
        </w:rPr>
        <w:tab/>
      </w:r>
      <w:r w:rsidRPr="00A82D4A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A82D4A">
        <w:rPr>
          <w:rFonts w:ascii="Verdana" w:hAnsi="Verdana" w:cs="Verdana"/>
          <w:i/>
          <w:sz w:val="18"/>
          <w:szCs w:val="18"/>
        </w:rPr>
        <w:t>co najmniej</w:t>
      </w:r>
      <w:r w:rsidRPr="00A82D4A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A82D4A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A82D4A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A82D4A">
        <w:rPr>
          <w:rFonts w:ascii="Verdana" w:hAnsi="Verdana" w:cs="Verdana"/>
          <w:i/>
          <w:sz w:val="18"/>
          <w:szCs w:val="18"/>
        </w:rPr>
        <w:t>nazwę zadania</w:t>
      </w:r>
      <w:r w:rsidR="008601CF" w:rsidRPr="00A82D4A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A82D4A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A82D4A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A82D4A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A82D4A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A82D4A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A82D4A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A82D4A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A82D4A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A82D4A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A82D4A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A82D4A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A82D4A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A82D4A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Pr="00A82D4A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A82D4A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A82D4A">
        <w:rPr>
          <w:rFonts w:ascii="Verdana" w:hAnsi="Verdana" w:cs="Verdana"/>
          <w:sz w:val="18"/>
          <w:szCs w:val="18"/>
        </w:rPr>
        <w:t>W</w:t>
      </w:r>
      <w:r w:rsidRPr="00A82D4A">
        <w:rPr>
          <w:rFonts w:ascii="Verdana" w:hAnsi="Verdana" w:cs="Verdana"/>
          <w:sz w:val="18"/>
          <w:szCs w:val="18"/>
        </w:rPr>
        <w:t xml:space="preserve">ykonawcą a </w:t>
      </w:r>
      <w:r w:rsidR="00250F05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A82D4A">
        <w:rPr>
          <w:rFonts w:ascii="Verdana" w:hAnsi="Verdana" w:cs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A82D4A">
        <w:rPr>
          <w:rFonts w:ascii="Verdana" w:hAnsi="Verdana" w:cs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Jeżeli oświadczenie będzie podp</w:t>
      </w:r>
      <w:r w:rsidR="00B54EDE" w:rsidRPr="00A82D4A">
        <w:rPr>
          <w:rFonts w:ascii="Verdana" w:hAnsi="Verdana" w:cs="Verdana"/>
          <w:sz w:val="18"/>
          <w:szCs w:val="18"/>
        </w:rPr>
        <w:t>isane przez pełnomocnika wraz z </w:t>
      </w:r>
      <w:r w:rsidRPr="00A82D4A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A82D4A">
        <w:rPr>
          <w:rFonts w:ascii="Verdana" w:hAnsi="Verdana" w:cs="Verdana"/>
          <w:sz w:val="18"/>
          <w:szCs w:val="18"/>
        </w:rPr>
        <w:t xml:space="preserve">… </w:t>
      </w:r>
      <w:r w:rsidRPr="00A82D4A">
        <w:rPr>
          <w:rFonts w:ascii="Verdana" w:hAnsi="Verdana" w:cs="Verdana"/>
          <w:sz w:val="18"/>
          <w:szCs w:val="18"/>
        </w:rPr>
        <w:t xml:space="preserve">do </w:t>
      </w:r>
      <w:r w:rsidR="00B54EDE" w:rsidRPr="00A82D4A">
        <w:rPr>
          <w:rFonts w:ascii="Verdana" w:hAnsi="Verdana" w:cs="Verdana"/>
          <w:sz w:val="18"/>
          <w:szCs w:val="18"/>
        </w:rPr>
        <w:t>U</w:t>
      </w:r>
      <w:r w:rsidR="00261BFF" w:rsidRPr="00A82D4A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Pr="00A82D4A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</w:t>
      </w:r>
      <w:r w:rsidR="0070245B" w:rsidRPr="00A82D4A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A82D4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A82D4A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82D4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47824447" w14:textId="77777777" w:rsidR="00250F05" w:rsidRPr="00A82D4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82D4A">
        <w:rPr>
          <w:rFonts w:ascii="Verdana" w:hAnsi="Verdana" w:cs="Verdana"/>
          <w:sz w:val="18"/>
          <w:szCs w:val="18"/>
        </w:rPr>
        <w:t>reścią umowy o podwykonawstwo z </w:t>
      </w:r>
      <w:r w:rsidRPr="00A82D4A">
        <w:rPr>
          <w:rFonts w:ascii="Verdana" w:hAnsi="Verdana" w:cs="Verdana"/>
          <w:sz w:val="18"/>
          <w:szCs w:val="18"/>
        </w:rPr>
        <w:t>zastrzeżeniem ust. 2</w:t>
      </w:r>
      <w:r w:rsidR="00072B5D" w:rsidRPr="00A82D4A">
        <w:rPr>
          <w:rFonts w:ascii="Verdana" w:hAnsi="Verdana" w:cs="Verdana"/>
          <w:sz w:val="18"/>
          <w:szCs w:val="18"/>
        </w:rPr>
        <w:t>4</w:t>
      </w:r>
      <w:r w:rsidRPr="00A82D4A">
        <w:rPr>
          <w:rFonts w:ascii="Verdana" w:hAnsi="Verdana" w:cs="Verdana"/>
          <w:sz w:val="18"/>
          <w:szCs w:val="18"/>
        </w:rPr>
        <w:t>-2</w:t>
      </w:r>
      <w:r w:rsidR="00072B5D" w:rsidRPr="00A82D4A">
        <w:rPr>
          <w:rFonts w:ascii="Verdana" w:hAnsi="Verdana" w:cs="Verdana"/>
          <w:sz w:val="18"/>
          <w:szCs w:val="18"/>
        </w:rPr>
        <w:t>7</w:t>
      </w:r>
      <w:r w:rsidR="00FA1B70" w:rsidRPr="00A82D4A">
        <w:rPr>
          <w:rFonts w:ascii="Verdana" w:hAnsi="Verdana" w:cs="Verdana"/>
          <w:sz w:val="18"/>
          <w:szCs w:val="18"/>
        </w:rPr>
        <w:t xml:space="preserve"> oraz</w:t>
      </w:r>
      <w:r w:rsidR="003255AB" w:rsidRPr="00A82D4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82D4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82D4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82D4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82D4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82D4A">
        <w:rPr>
          <w:rFonts w:ascii="Verdana" w:hAnsi="Verdana" w:cs="Verdana"/>
          <w:sz w:val="18"/>
          <w:szCs w:val="18"/>
        </w:rPr>
        <w:t>3</w:t>
      </w:r>
      <w:r w:rsidRPr="00A82D4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82D4A">
        <w:rPr>
          <w:rFonts w:ascii="Verdana" w:hAnsi="Verdana" w:cs="Verdana"/>
          <w:sz w:val="18"/>
          <w:szCs w:val="18"/>
        </w:rPr>
        <w:t>24</w:t>
      </w:r>
      <w:r w:rsidRPr="00A82D4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82D4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82D4A">
        <w:rPr>
          <w:rFonts w:ascii="Verdana" w:hAnsi="Verdana" w:cs="Verdana"/>
          <w:sz w:val="18"/>
          <w:szCs w:val="18"/>
        </w:rPr>
        <w:t>ie wynagrodzenia Podwykonawcy w </w:t>
      </w:r>
      <w:r w:rsidRPr="00A82D4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82D4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82D4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A82D4A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Zamawiający </w:t>
      </w:r>
      <w:r w:rsidR="00BC3E26" w:rsidRPr="00A82D4A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A82D4A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lastRenderedPageBreak/>
        <w:t xml:space="preserve">Za brak zapłaty przez Wykonawcę lub nieterminową zapłatę przez niego 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A82D4A">
        <w:rPr>
          <w:rFonts w:ascii="Verdana" w:hAnsi="Verdana" w:cs="Verdana"/>
          <w:kern w:val="2"/>
          <w:sz w:val="18"/>
          <w:szCs w:val="18"/>
        </w:rPr>
        <w:t>umowną, o której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A82D4A">
        <w:rPr>
          <w:rFonts w:ascii="Verdana" w:hAnsi="Verdana" w:cs="Verdana"/>
          <w:sz w:val="18"/>
          <w:szCs w:val="18"/>
        </w:rPr>
        <w:t>§1</w:t>
      </w:r>
      <w:r w:rsidR="00671E3D" w:rsidRPr="00A82D4A">
        <w:rPr>
          <w:rFonts w:ascii="Verdana" w:hAnsi="Verdana" w:cs="Verdana"/>
          <w:sz w:val="18"/>
          <w:szCs w:val="18"/>
        </w:rPr>
        <w:t>4</w:t>
      </w:r>
      <w:r w:rsidRPr="00A82D4A">
        <w:rPr>
          <w:rFonts w:ascii="Verdana" w:hAnsi="Verdana" w:cs="Verdana"/>
          <w:sz w:val="18"/>
          <w:szCs w:val="18"/>
        </w:rPr>
        <w:t xml:space="preserve"> ust.1 pkt 1 lit. e) i f)</w:t>
      </w:r>
      <w:r w:rsidRPr="00A82D4A">
        <w:rPr>
          <w:rFonts w:ascii="Verdana" w:hAnsi="Verdana" w:cs="Verdana"/>
          <w:kern w:val="2"/>
          <w:sz w:val="18"/>
          <w:szCs w:val="18"/>
        </w:rPr>
        <w:t>.</w:t>
      </w:r>
      <w:r w:rsidR="00BC3E26" w:rsidRPr="00A82D4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A82D4A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A82D4A">
        <w:rPr>
          <w:rFonts w:ascii="Verdana" w:hAnsi="Verdana" w:cs="Verdana"/>
          <w:sz w:val="18"/>
          <w:szCs w:val="18"/>
        </w:rPr>
        <w:t>W</w:t>
      </w:r>
      <w:r w:rsidRPr="00A82D4A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A82D4A">
        <w:rPr>
          <w:rFonts w:ascii="Verdana" w:hAnsi="Verdana" w:cs="Verdana"/>
          <w:sz w:val="18"/>
          <w:szCs w:val="18"/>
        </w:rPr>
        <w:t>118</w:t>
      </w:r>
      <w:r w:rsidRPr="00A82D4A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A82D4A">
        <w:rPr>
          <w:rFonts w:ascii="Verdana" w:hAnsi="Verdana" w:cs="Verdana"/>
          <w:sz w:val="18"/>
          <w:szCs w:val="18"/>
        </w:rPr>
        <w:t>W</w:t>
      </w:r>
      <w:r w:rsidRPr="00A82D4A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A82D4A">
        <w:rPr>
          <w:rFonts w:ascii="Verdana" w:hAnsi="Verdana" w:cs="Verdana"/>
          <w:sz w:val="18"/>
          <w:szCs w:val="18"/>
        </w:rPr>
        <w:t>W</w:t>
      </w:r>
      <w:r w:rsidRPr="00A82D4A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A82D4A">
        <w:rPr>
          <w:rFonts w:ascii="Verdana" w:hAnsi="Verdana" w:cs="Verdana"/>
          <w:sz w:val="18"/>
          <w:szCs w:val="18"/>
        </w:rPr>
        <w:t>W</w:t>
      </w:r>
      <w:r w:rsidRPr="00A82D4A">
        <w:rPr>
          <w:rFonts w:ascii="Verdana" w:hAnsi="Verdana" w:cs="Verdana"/>
          <w:sz w:val="18"/>
          <w:szCs w:val="18"/>
        </w:rPr>
        <w:t>ykon</w:t>
      </w:r>
      <w:r w:rsidR="00A6658F" w:rsidRPr="00A82D4A">
        <w:rPr>
          <w:rFonts w:ascii="Verdana" w:hAnsi="Verdana" w:cs="Verdana"/>
          <w:sz w:val="18"/>
          <w:szCs w:val="18"/>
        </w:rPr>
        <w:t>awca powoływał się w </w:t>
      </w:r>
      <w:r w:rsidR="001F46BF" w:rsidRPr="00A82D4A">
        <w:rPr>
          <w:rFonts w:ascii="Verdana" w:hAnsi="Verdana" w:cs="Verdana"/>
          <w:sz w:val="18"/>
          <w:szCs w:val="18"/>
        </w:rPr>
        <w:t>trakcie postępowania o </w:t>
      </w:r>
      <w:r w:rsidRPr="00A82D4A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Pr="00A82D4A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>odwykonawcy</w:t>
      </w:r>
      <w:r w:rsidR="003C78B9" w:rsidRPr="00A82D4A">
        <w:rPr>
          <w:rFonts w:ascii="Verdana" w:hAnsi="Verdana" w:cs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wykonania części</w:t>
      </w:r>
      <w:r w:rsidR="0017777A" w:rsidRPr="00A82D4A">
        <w:rPr>
          <w:rFonts w:ascii="Verdana" w:hAnsi="Verdana" w:cs="Verdana"/>
          <w:sz w:val="18"/>
          <w:szCs w:val="18"/>
        </w:rPr>
        <w:t xml:space="preserve"> przedmiotu</w:t>
      </w:r>
      <w:r w:rsidRPr="00A82D4A">
        <w:rPr>
          <w:rFonts w:ascii="Verdana" w:hAnsi="Verdana" w:cs="Verdana"/>
          <w:sz w:val="18"/>
          <w:szCs w:val="18"/>
        </w:rPr>
        <w:t xml:space="preserve"> </w:t>
      </w:r>
      <w:r w:rsidR="0017777A" w:rsidRPr="00A82D4A">
        <w:rPr>
          <w:rFonts w:ascii="Verdana" w:hAnsi="Verdana" w:cs="Verdana"/>
          <w:sz w:val="18"/>
          <w:szCs w:val="18"/>
        </w:rPr>
        <w:t xml:space="preserve">Umowy </w:t>
      </w:r>
      <w:r w:rsidRPr="00A82D4A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A82D4A">
        <w:rPr>
          <w:rFonts w:ascii="Verdana" w:hAnsi="Verdana" w:cs="Verdana"/>
          <w:sz w:val="18"/>
          <w:szCs w:val="18"/>
        </w:rPr>
        <w:t>W</w:t>
      </w:r>
      <w:r w:rsidRPr="00A82D4A">
        <w:rPr>
          <w:rFonts w:ascii="Verdana" w:hAnsi="Verdana" w:cs="Verdana"/>
          <w:sz w:val="18"/>
          <w:szCs w:val="18"/>
        </w:rPr>
        <w:t>ykonawca przedstawia</w:t>
      </w:r>
      <w:r w:rsidR="00854EE7" w:rsidRPr="00A82D4A">
        <w:rPr>
          <w:rFonts w:ascii="Verdana" w:hAnsi="Verdana" w:cs="Verdana"/>
          <w:sz w:val="18"/>
          <w:szCs w:val="18"/>
        </w:rPr>
        <w:t xml:space="preserve"> wraz ze wzorem umowy</w:t>
      </w:r>
      <w:r w:rsidRPr="00A82D4A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A82D4A">
        <w:rPr>
          <w:rFonts w:ascii="Verdana" w:hAnsi="Verdana" w:cs="Verdana"/>
          <w:sz w:val="18"/>
          <w:szCs w:val="18"/>
        </w:rPr>
        <w:t>118</w:t>
      </w:r>
      <w:r w:rsidRPr="00A82D4A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Pr="00A82D4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A82D4A">
        <w:rPr>
          <w:rFonts w:ascii="Verdana" w:hAnsi="Verdana" w:cs="Verdana"/>
          <w:sz w:val="18"/>
          <w:szCs w:val="18"/>
        </w:rPr>
        <w:t>W</w:t>
      </w:r>
      <w:r w:rsidRPr="00A82D4A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A82D4A">
        <w:rPr>
          <w:rFonts w:ascii="Verdana" w:hAnsi="Verdana" w:cs="Verdana"/>
          <w:sz w:val="18"/>
          <w:szCs w:val="18"/>
        </w:rPr>
        <w:t xml:space="preserve"> </w:t>
      </w:r>
      <w:r w:rsidR="0017777A" w:rsidRPr="00A82D4A">
        <w:rPr>
          <w:rFonts w:ascii="Verdana" w:hAnsi="Verdana" w:cs="Verdana"/>
          <w:sz w:val="18"/>
          <w:szCs w:val="18"/>
        </w:rPr>
        <w:t>P</w:t>
      </w:r>
      <w:r w:rsidR="00671E3D" w:rsidRPr="00A82D4A">
        <w:rPr>
          <w:rFonts w:ascii="Verdana" w:hAnsi="Verdana" w:cs="Verdana"/>
          <w:sz w:val="18"/>
          <w:szCs w:val="18"/>
        </w:rPr>
        <w:t>odwykonawcę lub zrezygnować z </w:t>
      </w:r>
      <w:r w:rsidRPr="00A82D4A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A82D4A">
        <w:rPr>
          <w:rFonts w:ascii="Verdana" w:hAnsi="Verdana" w:cs="Verdana"/>
          <w:sz w:val="18"/>
          <w:szCs w:val="18"/>
        </w:rPr>
        <w:t>przedmiotu Umowy</w:t>
      </w:r>
      <w:r w:rsidRPr="00A82D4A">
        <w:rPr>
          <w:rFonts w:ascii="Verdana" w:hAnsi="Verdana" w:cs="Verdana"/>
          <w:sz w:val="18"/>
          <w:szCs w:val="18"/>
        </w:rPr>
        <w:t xml:space="preserve"> </w:t>
      </w:r>
      <w:r w:rsidR="0017777A" w:rsidRPr="00A82D4A">
        <w:rPr>
          <w:rFonts w:ascii="Verdana" w:hAnsi="Verdana" w:cs="Verdana"/>
          <w:sz w:val="18"/>
          <w:szCs w:val="18"/>
        </w:rPr>
        <w:t>P</w:t>
      </w:r>
      <w:r w:rsidR="0069798B" w:rsidRPr="00A82D4A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A82D4A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A82D4A">
        <w:rPr>
          <w:rFonts w:ascii="Verdana" w:hAnsi="Verdana" w:cs="Verdana"/>
          <w:sz w:val="18"/>
          <w:szCs w:val="18"/>
        </w:rPr>
        <w:t>przedmiotu Umowy</w:t>
      </w:r>
      <w:r w:rsidRPr="00A82D4A">
        <w:rPr>
          <w:rFonts w:ascii="Verdana" w:hAnsi="Verdana" w:cs="Verdana"/>
          <w:sz w:val="18"/>
          <w:szCs w:val="18"/>
        </w:rPr>
        <w:t xml:space="preserve"> </w:t>
      </w:r>
      <w:r w:rsidR="00090FC1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>odwyk</w:t>
      </w:r>
      <w:r w:rsidR="00671E3D" w:rsidRPr="00A82D4A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A82D4A">
        <w:rPr>
          <w:rFonts w:ascii="Verdana" w:hAnsi="Verdana" w:cs="Verdana"/>
          <w:sz w:val="18"/>
          <w:szCs w:val="18"/>
        </w:rPr>
        <w:t>W</w:t>
      </w:r>
      <w:r w:rsidR="00671E3D" w:rsidRPr="00A82D4A">
        <w:rPr>
          <w:rFonts w:ascii="Verdana" w:hAnsi="Verdana" w:cs="Verdana"/>
          <w:sz w:val="18"/>
          <w:szCs w:val="18"/>
        </w:rPr>
        <w:t>ykonawcy z </w:t>
      </w:r>
      <w:r w:rsidRPr="00A82D4A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A82D4A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A82D4A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82D4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§7</w:t>
      </w:r>
    </w:p>
    <w:p w14:paraId="70A397D4" w14:textId="1EC6680C" w:rsidR="00615C94" w:rsidRPr="00A82D4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82D4A">
        <w:rPr>
          <w:rFonts w:ascii="Verdana" w:hAnsi="Verdana" w:cs="Verdana"/>
          <w:sz w:val="18"/>
          <w:szCs w:val="18"/>
        </w:rPr>
        <w:t>U</w:t>
      </w:r>
      <w:r w:rsidRPr="00A82D4A">
        <w:rPr>
          <w:rFonts w:ascii="Verdana" w:hAnsi="Verdana" w:cs="Verdana"/>
          <w:sz w:val="18"/>
          <w:szCs w:val="18"/>
        </w:rPr>
        <w:t>mowy szczeg</w:t>
      </w:r>
      <w:r w:rsidR="00D57CF9" w:rsidRPr="00A82D4A">
        <w:rPr>
          <w:rFonts w:ascii="Verdana" w:hAnsi="Verdana" w:cs="Verdana"/>
          <w:sz w:val="18"/>
          <w:szCs w:val="18"/>
        </w:rPr>
        <w:t>ółowo określony w </w:t>
      </w:r>
      <w:r w:rsidR="00C53025" w:rsidRPr="00A82D4A">
        <w:rPr>
          <w:rFonts w:ascii="Verdana" w:hAnsi="Verdana" w:cs="Verdana"/>
          <w:sz w:val="18"/>
          <w:szCs w:val="18"/>
        </w:rPr>
        <w:t>§1 i</w:t>
      </w:r>
      <w:r w:rsidRPr="00A82D4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82D4A">
        <w:rPr>
          <w:rFonts w:ascii="Verdana" w:hAnsi="Verdana" w:cs="Verdana"/>
          <w:sz w:val="18"/>
          <w:szCs w:val="18"/>
        </w:rPr>
        <w:t>……………………</w:t>
      </w:r>
      <w:r w:rsidRPr="00A82D4A">
        <w:rPr>
          <w:rFonts w:ascii="Verdana" w:hAnsi="Verdana" w:cs="Verdana"/>
          <w:sz w:val="18"/>
          <w:szCs w:val="18"/>
        </w:rPr>
        <w:t xml:space="preserve"> zł</w:t>
      </w:r>
      <w:r w:rsidRPr="00A82D4A">
        <w:rPr>
          <w:rFonts w:ascii="Verdana" w:hAnsi="Verdana"/>
          <w:bCs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(s</w:t>
      </w:r>
      <w:r w:rsidR="00D57CF9" w:rsidRPr="00A82D4A">
        <w:rPr>
          <w:rFonts w:ascii="Verdana" w:hAnsi="Verdana" w:cs="Verdana"/>
          <w:sz w:val="18"/>
          <w:szCs w:val="18"/>
        </w:rPr>
        <w:t xml:space="preserve">łownie: </w:t>
      </w:r>
      <w:r w:rsidR="002E2CF0" w:rsidRPr="00A82D4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82D4A">
        <w:rPr>
          <w:rFonts w:ascii="Verdana" w:hAnsi="Verdana" w:cs="Verdana"/>
          <w:sz w:val="18"/>
          <w:szCs w:val="18"/>
        </w:rPr>
        <w:t>)</w:t>
      </w:r>
      <w:r w:rsidR="00636D8E" w:rsidRPr="00A82D4A">
        <w:rPr>
          <w:rFonts w:ascii="Verdana" w:hAnsi="Verdana" w:cs="Verdana"/>
          <w:sz w:val="18"/>
          <w:szCs w:val="18"/>
        </w:rPr>
        <w:t xml:space="preserve"> </w:t>
      </w:r>
      <w:r w:rsidR="00615C94" w:rsidRPr="00A82D4A">
        <w:rPr>
          <w:rFonts w:ascii="Verdana" w:hAnsi="Verdana" w:cs="Verdana"/>
          <w:sz w:val="18"/>
          <w:szCs w:val="18"/>
        </w:rPr>
        <w:t xml:space="preserve">w tym: </w:t>
      </w:r>
    </w:p>
    <w:p w14:paraId="7C501B05" w14:textId="02D8627D" w:rsidR="00615C94" w:rsidRPr="00A82D4A" w:rsidRDefault="00615C94" w:rsidP="00615C94">
      <w:pPr>
        <w:pStyle w:val="Akapitzlist"/>
        <w:numPr>
          <w:ilvl w:val="0"/>
          <w:numId w:val="32"/>
        </w:numPr>
        <w:spacing w:after="0"/>
        <w:jc w:val="both"/>
        <w:rPr>
          <w:rFonts w:ascii="Verdana" w:hAnsi="Verdana"/>
          <w:bCs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Zadanie nr 1: </w:t>
      </w:r>
      <w:r w:rsidRPr="00A82D4A">
        <w:rPr>
          <w:rFonts w:ascii="Verdana" w:hAnsi="Verdana"/>
          <w:bCs/>
          <w:sz w:val="18"/>
          <w:szCs w:val="18"/>
        </w:rPr>
        <w:t>Przebudowa drogi pożarowej i placu manewrowego  przy pawilonie D-10</w:t>
      </w:r>
      <w:r w:rsidR="00636D8E" w:rsidRPr="00A82D4A">
        <w:rPr>
          <w:rFonts w:ascii="Verdana" w:hAnsi="Verdana"/>
          <w:bCs/>
          <w:sz w:val="18"/>
          <w:szCs w:val="18"/>
        </w:rPr>
        <w:t xml:space="preserve"> ……………………. zł </w:t>
      </w:r>
    </w:p>
    <w:p w14:paraId="0F6B5688" w14:textId="788E36C7" w:rsidR="0097361C" w:rsidRPr="00A82D4A" w:rsidRDefault="00615C94" w:rsidP="00615C94">
      <w:pPr>
        <w:pStyle w:val="Akapitzlist"/>
        <w:numPr>
          <w:ilvl w:val="0"/>
          <w:numId w:val="3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Arial"/>
          <w:sz w:val="18"/>
          <w:szCs w:val="18"/>
        </w:rPr>
        <w:t xml:space="preserve">Zadanie nr </w:t>
      </w:r>
      <w:r w:rsidRPr="00A82D4A">
        <w:rPr>
          <w:rFonts w:ascii="Verdana" w:hAnsi="Verdana"/>
          <w:sz w:val="18"/>
          <w:szCs w:val="18"/>
        </w:rPr>
        <w:t xml:space="preserve">2: </w:t>
      </w:r>
      <w:r w:rsidRPr="00A82D4A">
        <w:rPr>
          <w:rFonts w:ascii="Verdana" w:hAnsi="Verdana" w:cs="Arial"/>
          <w:sz w:val="18"/>
          <w:szCs w:val="18"/>
        </w:rPr>
        <w:t xml:space="preserve">Remont parkingu zlokalizowanego przy elewacji południowej </w:t>
      </w:r>
      <w:r w:rsidRPr="00A82D4A">
        <w:rPr>
          <w:rFonts w:ascii="Verdana" w:hAnsi="Verdana" w:cs="Arial"/>
          <w:sz w:val="18"/>
          <w:szCs w:val="18"/>
        </w:rPr>
        <w:br/>
        <w:t>pawilonu  D-10</w:t>
      </w:r>
      <w:r w:rsidR="00636D8E" w:rsidRPr="00A82D4A">
        <w:rPr>
          <w:rFonts w:ascii="Verdana" w:hAnsi="Verdana" w:cs="Verdana"/>
          <w:sz w:val="18"/>
          <w:szCs w:val="18"/>
        </w:rPr>
        <w:t>………………………………………….. zł</w:t>
      </w:r>
    </w:p>
    <w:p w14:paraId="401E5BA5" w14:textId="77777777" w:rsidR="0097361C" w:rsidRPr="00A82D4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A82D4A">
        <w:rPr>
          <w:rFonts w:ascii="Verdana" w:hAnsi="Verdana" w:cs="Verdana"/>
          <w:sz w:val="18"/>
          <w:szCs w:val="18"/>
        </w:rPr>
        <w:t>poda</w:t>
      </w:r>
      <w:r w:rsidRPr="00A82D4A">
        <w:rPr>
          <w:rFonts w:ascii="Verdana" w:hAnsi="Verdana" w:cs="Verdana"/>
          <w:sz w:val="18"/>
          <w:szCs w:val="18"/>
        </w:rPr>
        <w:t>tnikiem VAT i posiada NIP ……</w:t>
      </w:r>
      <w:r w:rsidR="00D57CF9" w:rsidRPr="00A82D4A">
        <w:rPr>
          <w:rFonts w:ascii="Verdana" w:hAnsi="Verdana" w:cs="Verdana"/>
          <w:sz w:val="18"/>
          <w:szCs w:val="18"/>
        </w:rPr>
        <w:t>……</w:t>
      </w:r>
      <w:r w:rsidRPr="00A82D4A">
        <w:rPr>
          <w:rFonts w:ascii="Verdana" w:hAnsi="Verdana" w:cs="Verdana"/>
          <w:sz w:val="18"/>
          <w:szCs w:val="18"/>
        </w:rPr>
        <w:t>…., Zamawi</w:t>
      </w:r>
      <w:r w:rsidR="00C3564C" w:rsidRPr="00A82D4A">
        <w:rPr>
          <w:rFonts w:ascii="Verdana" w:hAnsi="Verdana" w:cs="Verdana"/>
          <w:sz w:val="18"/>
          <w:szCs w:val="18"/>
        </w:rPr>
        <w:t>a</w:t>
      </w:r>
      <w:r w:rsidR="00270995" w:rsidRPr="00A82D4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82D4A">
        <w:rPr>
          <w:rFonts w:ascii="Verdana" w:hAnsi="Verdana" w:cs="Verdana"/>
          <w:sz w:val="18"/>
          <w:szCs w:val="18"/>
        </w:rPr>
        <w:t>6750001923</w:t>
      </w:r>
    </w:p>
    <w:p w14:paraId="4725A801" w14:textId="7CD40D3E" w:rsidR="00225363" w:rsidRPr="00A82D4A" w:rsidRDefault="0097361C" w:rsidP="00636D8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82D4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82D4A">
        <w:rPr>
          <w:rFonts w:ascii="Verdana" w:hAnsi="Verdana" w:cs="Verdana"/>
          <w:sz w:val="18"/>
          <w:szCs w:val="18"/>
        </w:rPr>
        <w:t>U</w:t>
      </w:r>
      <w:r w:rsidRPr="00A82D4A">
        <w:rPr>
          <w:rFonts w:ascii="Verdana" w:hAnsi="Verdana" w:cs="Verdana"/>
          <w:sz w:val="18"/>
          <w:szCs w:val="18"/>
        </w:rPr>
        <w:t xml:space="preserve">mowy </w:t>
      </w:r>
      <w:r w:rsidR="00023151" w:rsidRPr="00A82D4A">
        <w:rPr>
          <w:rFonts w:ascii="Verdana" w:hAnsi="Verdana" w:cs="Verdana"/>
          <w:sz w:val="18"/>
          <w:szCs w:val="18"/>
        </w:rPr>
        <w:t>nastąpi jednorazow</w:t>
      </w:r>
      <w:r w:rsidR="0034009B" w:rsidRPr="00A82D4A">
        <w:rPr>
          <w:rFonts w:ascii="Verdana" w:hAnsi="Verdana" w:cs="Verdana"/>
          <w:sz w:val="18"/>
          <w:szCs w:val="18"/>
        </w:rPr>
        <w:t>o</w:t>
      </w:r>
      <w:r w:rsidR="00E64D3F" w:rsidRPr="00A82D4A">
        <w:rPr>
          <w:rFonts w:ascii="Verdana" w:hAnsi="Verdana" w:cs="Verdana"/>
          <w:sz w:val="18"/>
          <w:szCs w:val="18"/>
        </w:rPr>
        <w:t xml:space="preserve"> (dla każde</w:t>
      </w:r>
      <w:r w:rsidR="0025744E" w:rsidRPr="00A82D4A">
        <w:rPr>
          <w:rFonts w:ascii="Verdana" w:hAnsi="Verdana" w:cs="Verdana"/>
          <w:sz w:val="18"/>
          <w:szCs w:val="18"/>
        </w:rPr>
        <w:t>go</w:t>
      </w:r>
      <w:r w:rsidR="00E64D3F" w:rsidRPr="00A82D4A">
        <w:rPr>
          <w:rFonts w:ascii="Verdana" w:hAnsi="Verdana" w:cs="Verdana"/>
          <w:sz w:val="18"/>
          <w:szCs w:val="18"/>
        </w:rPr>
        <w:t xml:space="preserve"> </w:t>
      </w:r>
      <w:r w:rsidR="0025744E" w:rsidRPr="00A82D4A">
        <w:rPr>
          <w:rFonts w:ascii="Verdana" w:hAnsi="Verdana" w:cs="Verdana"/>
          <w:sz w:val="18"/>
          <w:szCs w:val="18"/>
        </w:rPr>
        <w:t>zadania</w:t>
      </w:r>
      <w:r w:rsidR="00E64D3F" w:rsidRPr="00A82D4A">
        <w:rPr>
          <w:rFonts w:ascii="Verdana" w:hAnsi="Verdana" w:cs="Verdana"/>
          <w:sz w:val="18"/>
          <w:szCs w:val="18"/>
        </w:rPr>
        <w:t xml:space="preserve"> oddzielnie)</w:t>
      </w:r>
      <w:r w:rsidR="0034009B" w:rsidRPr="00A82D4A">
        <w:rPr>
          <w:rFonts w:ascii="Verdana" w:hAnsi="Verdana" w:cs="Verdana"/>
          <w:sz w:val="18"/>
          <w:szCs w:val="18"/>
        </w:rPr>
        <w:t>,</w:t>
      </w:r>
      <w:r w:rsidR="00023151" w:rsidRPr="00A82D4A">
        <w:rPr>
          <w:rFonts w:ascii="Verdana" w:hAnsi="Verdana" w:cs="Verdana"/>
          <w:sz w:val="18"/>
          <w:szCs w:val="18"/>
        </w:rPr>
        <w:t xml:space="preserve"> faktur</w:t>
      </w:r>
      <w:r w:rsidR="00E64D3F" w:rsidRPr="00A82D4A">
        <w:rPr>
          <w:rFonts w:ascii="Verdana" w:hAnsi="Verdana" w:cs="Verdana"/>
          <w:sz w:val="18"/>
          <w:szCs w:val="18"/>
        </w:rPr>
        <w:t>ami</w:t>
      </w:r>
      <w:r w:rsidR="00023151" w:rsidRPr="00A82D4A">
        <w:rPr>
          <w:rFonts w:ascii="Verdana" w:hAnsi="Verdana" w:cs="Verdana"/>
          <w:sz w:val="18"/>
          <w:szCs w:val="18"/>
        </w:rPr>
        <w:t xml:space="preserve"> końcow</w:t>
      </w:r>
      <w:r w:rsidR="00E64D3F" w:rsidRPr="00A82D4A">
        <w:rPr>
          <w:rFonts w:ascii="Verdana" w:hAnsi="Verdana" w:cs="Verdana"/>
          <w:sz w:val="18"/>
          <w:szCs w:val="18"/>
        </w:rPr>
        <w:t>ymi (dla każde</w:t>
      </w:r>
      <w:r w:rsidR="0025744E" w:rsidRPr="00A82D4A">
        <w:rPr>
          <w:rFonts w:ascii="Verdana" w:hAnsi="Verdana" w:cs="Verdana"/>
          <w:sz w:val="18"/>
          <w:szCs w:val="18"/>
        </w:rPr>
        <w:t>go</w:t>
      </w:r>
      <w:r w:rsidR="00E64D3F" w:rsidRPr="00A82D4A">
        <w:rPr>
          <w:rFonts w:ascii="Verdana" w:hAnsi="Verdana" w:cs="Verdana"/>
          <w:sz w:val="18"/>
          <w:szCs w:val="18"/>
        </w:rPr>
        <w:t xml:space="preserve"> </w:t>
      </w:r>
      <w:r w:rsidR="0025744E" w:rsidRPr="00A82D4A">
        <w:rPr>
          <w:rFonts w:ascii="Verdana" w:hAnsi="Verdana" w:cs="Verdana"/>
          <w:sz w:val="18"/>
          <w:szCs w:val="18"/>
        </w:rPr>
        <w:t>zadania</w:t>
      </w:r>
      <w:r w:rsidR="00E64D3F" w:rsidRPr="00A82D4A">
        <w:rPr>
          <w:rFonts w:ascii="Verdana" w:hAnsi="Verdana" w:cs="Verdana"/>
          <w:sz w:val="18"/>
          <w:szCs w:val="18"/>
        </w:rPr>
        <w:t xml:space="preserve"> oddzielnie)</w:t>
      </w:r>
      <w:r w:rsidR="00023151" w:rsidRPr="00A82D4A">
        <w:rPr>
          <w:rFonts w:ascii="Verdana" w:hAnsi="Verdana" w:cs="Verdana"/>
          <w:sz w:val="18"/>
          <w:szCs w:val="18"/>
        </w:rPr>
        <w:t>, wystawion</w:t>
      </w:r>
      <w:r w:rsidR="00E64D3F" w:rsidRPr="00A82D4A">
        <w:rPr>
          <w:rFonts w:ascii="Verdana" w:hAnsi="Verdana" w:cs="Verdana"/>
          <w:sz w:val="18"/>
          <w:szCs w:val="18"/>
        </w:rPr>
        <w:t xml:space="preserve">ymi </w:t>
      </w:r>
      <w:r w:rsidR="00023151" w:rsidRPr="00A82D4A">
        <w:rPr>
          <w:rFonts w:ascii="Verdana" w:hAnsi="Verdana" w:cs="Verdana"/>
          <w:sz w:val="18"/>
          <w:szCs w:val="18"/>
        </w:rPr>
        <w:t xml:space="preserve">po wykonaniu wszystkich prac, na podstawie końcowego protokołu odbioru robót </w:t>
      </w:r>
      <w:r w:rsidR="00E64D3F" w:rsidRPr="00A82D4A">
        <w:rPr>
          <w:rFonts w:ascii="Verdana" w:hAnsi="Verdana" w:cs="Verdana"/>
          <w:sz w:val="18"/>
          <w:szCs w:val="18"/>
        </w:rPr>
        <w:t>(dla każde</w:t>
      </w:r>
      <w:r w:rsidR="0025744E" w:rsidRPr="00A82D4A">
        <w:rPr>
          <w:rFonts w:ascii="Verdana" w:hAnsi="Verdana" w:cs="Verdana"/>
          <w:sz w:val="18"/>
          <w:szCs w:val="18"/>
        </w:rPr>
        <w:t>go</w:t>
      </w:r>
      <w:r w:rsidR="00E64D3F" w:rsidRPr="00A82D4A">
        <w:rPr>
          <w:rFonts w:ascii="Verdana" w:hAnsi="Verdana" w:cs="Verdana"/>
          <w:sz w:val="18"/>
          <w:szCs w:val="18"/>
        </w:rPr>
        <w:t xml:space="preserve"> </w:t>
      </w:r>
      <w:r w:rsidR="0025744E" w:rsidRPr="00A82D4A">
        <w:rPr>
          <w:rFonts w:ascii="Verdana" w:hAnsi="Verdana" w:cs="Verdana"/>
          <w:sz w:val="18"/>
          <w:szCs w:val="18"/>
        </w:rPr>
        <w:t>zadania</w:t>
      </w:r>
      <w:r w:rsidR="00E64D3F" w:rsidRPr="00A82D4A">
        <w:rPr>
          <w:rFonts w:ascii="Verdana" w:hAnsi="Verdana" w:cs="Verdana"/>
          <w:sz w:val="18"/>
          <w:szCs w:val="18"/>
        </w:rPr>
        <w:t xml:space="preserve"> oddzielnie) </w:t>
      </w:r>
      <w:r w:rsidR="00023151" w:rsidRPr="00A82D4A">
        <w:rPr>
          <w:rFonts w:ascii="Verdana" w:hAnsi="Verdana" w:cs="Verdana"/>
          <w:sz w:val="18"/>
          <w:szCs w:val="18"/>
        </w:rPr>
        <w:t xml:space="preserve">i protokołu potwierdzającego usunięcie ewentualnych wad </w:t>
      </w:r>
      <w:r w:rsidR="00636D8E" w:rsidRPr="00A82D4A">
        <w:rPr>
          <w:rFonts w:ascii="Verdana" w:hAnsi="Verdana" w:cs="Verdana"/>
          <w:sz w:val="18"/>
          <w:szCs w:val="18"/>
        </w:rPr>
        <w:t xml:space="preserve">(dla każdego zadania oddzielnie) </w:t>
      </w:r>
      <w:r w:rsidR="00023151" w:rsidRPr="00A82D4A">
        <w:rPr>
          <w:rFonts w:ascii="Verdana" w:hAnsi="Verdana" w:cs="Verdana"/>
          <w:sz w:val="18"/>
          <w:szCs w:val="18"/>
        </w:rPr>
        <w:t>stwierdzonych przy odbiorze końcowym, podpisanego przez Kierownika budowy</w:t>
      </w:r>
      <w:r w:rsidR="00023151" w:rsidRPr="00A82D4A">
        <w:rPr>
          <w:rFonts w:ascii="Verdana" w:hAnsi="Verdana" w:cs="Verdana"/>
          <w:strike/>
          <w:sz w:val="18"/>
          <w:szCs w:val="18"/>
        </w:rPr>
        <w:t>/robót</w:t>
      </w:r>
      <w:r w:rsidR="00023151" w:rsidRPr="00A82D4A">
        <w:rPr>
          <w:rFonts w:ascii="Verdana" w:hAnsi="Verdana" w:cs="Verdana"/>
          <w:sz w:val="18"/>
          <w:szCs w:val="18"/>
        </w:rPr>
        <w:t>* i nadzór Zamawiającego.</w:t>
      </w:r>
      <w:r w:rsidR="00225363" w:rsidRPr="00A82D4A">
        <w:rPr>
          <w:rFonts w:ascii="Verdana" w:hAnsi="Verdana" w:cs="Verdana"/>
          <w:sz w:val="16"/>
          <w:szCs w:val="16"/>
        </w:rPr>
        <w:t xml:space="preserve"> </w:t>
      </w:r>
      <w:r w:rsidR="00225363" w:rsidRPr="00A82D4A">
        <w:rPr>
          <w:rFonts w:ascii="Verdana" w:hAnsi="Verdana" w:cs="Verdana"/>
          <w:sz w:val="18"/>
          <w:szCs w:val="16"/>
        </w:rPr>
        <w:t>W protokole odbioru</w:t>
      </w:r>
      <w:r w:rsidR="00E64D3F" w:rsidRPr="00A82D4A">
        <w:rPr>
          <w:rFonts w:ascii="Verdana" w:hAnsi="Verdana" w:cs="Verdana"/>
          <w:sz w:val="18"/>
          <w:szCs w:val="16"/>
        </w:rPr>
        <w:t xml:space="preserve"> (dla każde</w:t>
      </w:r>
      <w:r w:rsidR="0025744E" w:rsidRPr="00A82D4A">
        <w:rPr>
          <w:rFonts w:ascii="Verdana" w:hAnsi="Verdana" w:cs="Verdana"/>
          <w:sz w:val="18"/>
          <w:szCs w:val="16"/>
        </w:rPr>
        <w:t>go</w:t>
      </w:r>
      <w:r w:rsidR="00E64D3F" w:rsidRPr="00A82D4A">
        <w:rPr>
          <w:rFonts w:ascii="Verdana" w:hAnsi="Verdana" w:cs="Verdana"/>
          <w:sz w:val="18"/>
          <w:szCs w:val="16"/>
        </w:rPr>
        <w:t xml:space="preserve"> </w:t>
      </w:r>
      <w:r w:rsidR="0025744E" w:rsidRPr="00A82D4A">
        <w:rPr>
          <w:rFonts w:ascii="Verdana" w:hAnsi="Verdana" w:cs="Verdana"/>
          <w:sz w:val="18"/>
          <w:szCs w:val="16"/>
        </w:rPr>
        <w:t>zadania</w:t>
      </w:r>
      <w:r w:rsidR="00E64D3F" w:rsidRPr="00A82D4A">
        <w:rPr>
          <w:rFonts w:ascii="Verdana" w:hAnsi="Verdana" w:cs="Verdana"/>
          <w:sz w:val="18"/>
          <w:szCs w:val="16"/>
        </w:rPr>
        <w:t xml:space="preserve"> oddzielnie)</w:t>
      </w:r>
      <w:r w:rsidR="00225363" w:rsidRPr="00A82D4A">
        <w:rPr>
          <w:rFonts w:ascii="Verdana" w:hAnsi="Verdana" w:cs="Verdana"/>
          <w:sz w:val="18"/>
          <w:szCs w:val="16"/>
        </w:rPr>
        <w:t>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82D4A">
        <w:rPr>
          <w:rFonts w:ascii="Verdana" w:hAnsi="Verdana" w:cs="Verdana"/>
          <w:sz w:val="18"/>
          <w:szCs w:val="16"/>
        </w:rPr>
        <w:t>e</w:t>
      </w:r>
      <w:r w:rsidR="00225363" w:rsidRPr="00A82D4A">
        <w:rPr>
          <w:rFonts w:ascii="Verdana" w:hAnsi="Verdana" w:cs="Verdana"/>
          <w:sz w:val="18"/>
          <w:szCs w:val="16"/>
        </w:rPr>
        <w:t xml:space="preserve"> został</w:t>
      </w:r>
      <w:r w:rsidR="00FA1B70" w:rsidRPr="00A82D4A">
        <w:rPr>
          <w:rFonts w:ascii="Verdana" w:hAnsi="Verdana" w:cs="Verdana"/>
          <w:sz w:val="18"/>
          <w:szCs w:val="16"/>
        </w:rPr>
        <w:t>o</w:t>
      </w:r>
      <w:r w:rsidR="00225363" w:rsidRPr="00A82D4A">
        <w:rPr>
          <w:rFonts w:ascii="Verdana" w:hAnsi="Verdana" w:cs="Verdana"/>
          <w:sz w:val="18"/>
          <w:szCs w:val="16"/>
        </w:rPr>
        <w:t xml:space="preserve"> określon</w:t>
      </w:r>
      <w:r w:rsidR="00FA1B70" w:rsidRPr="00A82D4A">
        <w:rPr>
          <w:rFonts w:ascii="Verdana" w:hAnsi="Verdana" w:cs="Verdana"/>
          <w:sz w:val="18"/>
          <w:szCs w:val="16"/>
        </w:rPr>
        <w:t>e</w:t>
      </w:r>
      <w:r w:rsidR="00225363" w:rsidRPr="00A82D4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82D4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82D4A">
        <w:rPr>
          <w:rFonts w:ascii="Verdana" w:hAnsi="Verdana" w:cs="Verdana"/>
          <w:sz w:val="18"/>
          <w:szCs w:val="18"/>
        </w:rPr>
        <w:t>U</w:t>
      </w:r>
      <w:r w:rsidRPr="00A82D4A">
        <w:rPr>
          <w:rFonts w:ascii="Verdana" w:hAnsi="Verdana" w:cs="Verdana"/>
          <w:sz w:val="18"/>
          <w:szCs w:val="18"/>
        </w:rPr>
        <w:t>mowy</w:t>
      </w:r>
      <w:r w:rsidRPr="00A82D4A">
        <w:rPr>
          <w:rFonts w:ascii="Verdana" w:hAnsi="Verdana"/>
          <w:sz w:val="18"/>
          <w:szCs w:val="18"/>
        </w:rPr>
        <w:t>.</w:t>
      </w:r>
    </w:p>
    <w:p w14:paraId="783B5DED" w14:textId="348D48E8" w:rsidR="00753980" w:rsidRPr="00A82D4A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Strony uzgodniły, że należnoś</w:t>
      </w:r>
      <w:r w:rsidR="0034009B" w:rsidRPr="00A82D4A">
        <w:rPr>
          <w:rFonts w:ascii="Verdana" w:hAnsi="Verdana" w:cs="Verdana"/>
          <w:sz w:val="18"/>
          <w:szCs w:val="18"/>
        </w:rPr>
        <w:t>ć</w:t>
      </w:r>
      <w:r w:rsidRPr="00A82D4A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A82D4A">
        <w:rPr>
          <w:rFonts w:ascii="Verdana" w:hAnsi="Verdana" w:cs="Verdana"/>
          <w:sz w:val="18"/>
          <w:szCs w:val="18"/>
        </w:rPr>
        <w:t>zie</w:t>
      </w:r>
      <w:r w:rsidR="00C53025" w:rsidRPr="00A82D4A">
        <w:rPr>
          <w:rFonts w:ascii="Verdana" w:hAnsi="Verdana" w:cs="Verdana"/>
          <w:sz w:val="18"/>
          <w:szCs w:val="18"/>
        </w:rPr>
        <w:t xml:space="preserve"> realizowan</w:t>
      </w:r>
      <w:r w:rsidR="0034009B" w:rsidRPr="00A82D4A">
        <w:rPr>
          <w:rFonts w:ascii="Verdana" w:hAnsi="Verdana" w:cs="Verdana"/>
          <w:sz w:val="18"/>
          <w:szCs w:val="18"/>
        </w:rPr>
        <w:t>a</w:t>
      </w:r>
      <w:r w:rsidR="00C53025" w:rsidRPr="00A82D4A">
        <w:rPr>
          <w:rFonts w:ascii="Verdana" w:hAnsi="Verdana" w:cs="Verdana"/>
          <w:sz w:val="18"/>
          <w:szCs w:val="18"/>
        </w:rPr>
        <w:t xml:space="preserve"> w formie przelewu</w:t>
      </w:r>
      <w:r w:rsidRPr="00A82D4A">
        <w:rPr>
          <w:rFonts w:ascii="Verdana" w:hAnsi="Verdana" w:cs="Verdana"/>
          <w:sz w:val="18"/>
          <w:szCs w:val="18"/>
        </w:rPr>
        <w:t xml:space="preserve"> w terminie</w:t>
      </w:r>
      <w:r w:rsidR="00A35AC9" w:rsidRPr="00A82D4A">
        <w:rPr>
          <w:rFonts w:ascii="Verdana" w:hAnsi="Verdana" w:cs="Verdana"/>
          <w:sz w:val="18"/>
          <w:szCs w:val="18"/>
        </w:rPr>
        <w:t xml:space="preserve"> do</w:t>
      </w:r>
      <w:r w:rsidRPr="00A82D4A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A82D4A">
        <w:rPr>
          <w:rFonts w:ascii="Verdana" w:hAnsi="Verdana" w:cs="Verdana"/>
          <w:sz w:val="18"/>
          <w:szCs w:val="18"/>
        </w:rPr>
        <w:t xml:space="preserve">przez Zamawiającego </w:t>
      </w:r>
      <w:r w:rsidRPr="00A82D4A">
        <w:rPr>
          <w:rFonts w:ascii="Verdana" w:hAnsi="Verdana" w:cs="Verdana"/>
          <w:sz w:val="18"/>
          <w:szCs w:val="18"/>
        </w:rPr>
        <w:t>prawidłowo wystawio</w:t>
      </w:r>
      <w:r w:rsidR="00270995" w:rsidRPr="00A82D4A">
        <w:rPr>
          <w:rFonts w:ascii="Verdana" w:hAnsi="Verdana" w:cs="Verdana"/>
          <w:sz w:val="18"/>
          <w:szCs w:val="18"/>
        </w:rPr>
        <w:t>n</w:t>
      </w:r>
      <w:r w:rsidR="00E64D3F" w:rsidRPr="00A82D4A">
        <w:rPr>
          <w:rFonts w:ascii="Verdana" w:hAnsi="Verdana" w:cs="Verdana"/>
          <w:sz w:val="18"/>
          <w:szCs w:val="18"/>
        </w:rPr>
        <w:t xml:space="preserve">ych </w:t>
      </w:r>
      <w:r w:rsidR="00270995" w:rsidRPr="00A82D4A">
        <w:rPr>
          <w:rFonts w:ascii="Verdana" w:hAnsi="Verdana" w:cs="Verdana"/>
          <w:sz w:val="18"/>
          <w:szCs w:val="18"/>
        </w:rPr>
        <w:t>faktur</w:t>
      </w:r>
      <w:r w:rsidRPr="00A82D4A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A82D4A">
        <w:rPr>
          <w:rFonts w:ascii="Verdana" w:hAnsi="Verdana" w:cs="Verdana"/>
          <w:sz w:val="18"/>
          <w:szCs w:val="18"/>
        </w:rPr>
        <w:t>y</w:t>
      </w:r>
      <w:r w:rsidRPr="00A82D4A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A82D4A">
        <w:rPr>
          <w:rFonts w:ascii="Verdana" w:hAnsi="Verdana" w:cs="Verdana"/>
          <w:sz w:val="18"/>
          <w:szCs w:val="18"/>
        </w:rPr>
        <w:t>P</w:t>
      </w:r>
      <w:r w:rsidRPr="00A82D4A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A82D4A">
        <w:rPr>
          <w:rFonts w:ascii="Verdana" w:hAnsi="Verdana" w:cs="Verdana"/>
          <w:sz w:val="18"/>
          <w:szCs w:val="18"/>
        </w:rPr>
        <w:t>ony w </w:t>
      </w:r>
      <w:r w:rsidRPr="00A82D4A">
        <w:rPr>
          <w:rFonts w:ascii="Verdana" w:hAnsi="Verdana" w:cs="Verdana"/>
          <w:sz w:val="18"/>
          <w:szCs w:val="18"/>
        </w:rPr>
        <w:t>19,20,21</w:t>
      </w:r>
      <w:r w:rsidR="000E16C7" w:rsidRPr="00A82D4A">
        <w:rPr>
          <w:rFonts w:ascii="Verdana" w:hAnsi="Verdana" w:cs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A82D4A">
        <w:rPr>
          <w:rFonts w:ascii="Verdana" w:hAnsi="Verdana" w:cs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przez Zamawiającego w takim p</w:t>
      </w:r>
      <w:r w:rsidR="00E64D3F" w:rsidRPr="00A82D4A">
        <w:rPr>
          <w:rFonts w:ascii="Verdana" w:hAnsi="Verdana" w:cs="Verdana"/>
          <w:sz w:val="18"/>
          <w:szCs w:val="18"/>
        </w:rPr>
        <w:t>rzypadku termin zapłaty faktur</w:t>
      </w:r>
      <w:r w:rsidRPr="00A82D4A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A82D4A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A82D4A">
        <w:rPr>
          <w:rFonts w:ascii="Verdana" w:hAnsi="Verdana" w:cs="Verdana"/>
          <w:sz w:val="18"/>
          <w:szCs w:val="18"/>
        </w:rPr>
        <w:t>wskazany</w:t>
      </w:r>
      <w:r w:rsidR="00CA0E79" w:rsidRPr="00A82D4A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A82D4A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A82D4A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 w:rsidRPr="00A82D4A">
        <w:rPr>
          <w:rFonts w:ascii="Verdana" w:hAnsi="Verdana" w:cs="Verdana"/>
          <w:sz w:val="18"/>
          <w:szCs w:val="18"/>
        </w:rPr>
        <w:t xml:space="preserve"> i dalszym podwykonawcom</w:t>
      </w:r>
      <w:r w:rsidRPr="00A82D4A">
        <w:rPr>
          <w:rFonts w:ascii="Verdana" w:hAnsi="Verdana" w:cs="Verdana"/>
          <w:sz w:val="18"/>
          <w:szCs w:val="18"/>
        </w:rPr>
        <w:t xml:space="preserve">, o których mowa w art. </w:t>
      </w:r>
      <w:r w:rsidR="00921E0A" w:rsidRPr="00A82D4A">
        <w:rPr>
          <w:rFonts w:ascii="Verdana" w:hAnsi="Verdana" w:cs="Verdana"/>
          <w:sz w:val="18"/>
          <w:szCs w:val="18"/>
        </w:rPr>
        <w:t>447</w:t>
      </w:r>
      <w:r w:rsidRPr="00A82D4A">
        <w:rPr>
          <w:rFonts w:ascii="Verdana" w:hAnsi="Verdana" w:cs="Verdana"/>
          <w:sz w:val="18"/>
          <w:szCs w:val="18"/>
        </w:rPr>
        <w:t xml:space="preserve"> ust. 1</w:t>
      </w:r>
      <w:r w:rsidR="00921E0A" w:rsidRPr="00A82D4A">
        <w:rPr>
          <w:rFonts w:ascii="Verdana" w:hAnsi="Verdana" w:cs="Verdana"/>
          <w:sz w:val="18"/>
          <w:szCs w:val="18"/>
        </w:rPr>
        <w:t xml:space="preserve"> pkt 1</w:t>
      </w:r>
      <w:r w:rsidRPr="00A82D4A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A82D4A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A82D4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A82D4A">
        <w:rPr>
          <w:rFonts w:ascii="Verdana" w:hAnsi="Verdana" w:cs="Verdana"/>
          <w:sz w:val="18"/>
          <w:szCs w:val="18"/>
        </w:rPr>
        <w:t>awcę wszystkich dowodów zapłaty</w:t>
      </w:r>
      <w:r w:rsidRPr="00A82D4A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A82D4A">
        <w:rPr>
          <w:rFonts w:ascii="Verdana" w:hAnsi="Verdana" w:cs="Verdana"/>
          <w:sz w:val="18"/>
          <w:szCs w:val="18"/>
        </w:rPr>
        <w:t>ust.</w:t>
      </w:r>
      <w:r w:rsidRPr="00A82D4A">
        <w:rPr>
          <w:rFonts w:ascii="Verdana" w:hAnsi="Verdana" w:cs="Verdana"/>
          <w:sz w:val="18"/>
          <w:szCs w:val="18"/>
        </w:rPr>
        <w:t xml:space="preserve"> </w:t>
      </w:r>
      <w:r w:rsidR="00997F10" w:rsidRPr="00A82D4A">
        <w:rPr>
          <w:rFonts w:ascii="Verdana" w:hAnsi="Verdana" w:cs="Verdana"/>
          <w:sz w:val="18"/>
          <w:szCs w:val="18"/>
        </w:rPr>
        <w:t>6</w:t>
      </w:r>
      <w:r w:rsidRPr="00A82D4A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A82D4A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A82D4A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A82D4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A82D4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A82D4A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A82D4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A82D4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A82D4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A82D4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A82D4A">
        <w:rPr>
          <w:rFonts w:ascii="Verdana" w:hAnsi="Verdana"/>
          <w:sz w:val="18"/>
          <w:szCs w:val="18"/>
        </w:rPr>
        <w:t>bankowego Zamawiającego</w:t>
      </w:r>
      <w:r w:rsidRPr="00A82D4A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A82D4A">
        <w:rPr>
          <w:rFonts w:ascii="Verdana" w:hAnsi="Verdana"/>
          <w:sz w:val="18"/>
          <w:szCs w:val="18"/>
        </w:rPr>
        <w:t>naliczyć Zamawiającemu</w:t>
      </w:r>
      <w:r w:rsidRPr="00A82D4A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A82D4A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lastRenderedPageBreak/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Pr="00A82D4A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Pr="00A82D4A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Pr="00A82D4A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A82D4A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Pr="00A82D4A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A82D4A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A82D4A">
        <w:rPr>
          <w:rFonts w:ascii="Verdana" w:hAnsi="Verdana" w:cs="Verdana"/>
          <w:kern w:val="2"/>
          <w:sz w:val="18"/>
          <w:szCs w:val="18"/>
        </w:rPr>
        <w:t>materiałów, urządzeń i </w:t>
      </w:r>
      <w:r w:rsidRPr="00A82D4A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A82D4A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A82D4A">
        <w:rPr>
          <w:rFonts w:ascii="Verdana" w:hAnsi="Verdana" w:cs="Verdana"/>
          <w:sz w:val="18"/>
          <w:szCs w:val="18"/>
        </w:rPr>
        <w:t>deklaracje właściwości użytkowych lub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A82D4A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A82D4A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A82D4A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A82D4A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A82D4A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Pr="00A82D4A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A82D4A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A82D4A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A82D4A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Koordyn</w:t>
      </w:r>
      <w:r w:rsidR="00862D17" w:rsidRPr="00A82D4A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A82D4A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A82D4A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Inspektorzy</w:t>
      </w:r>
      <w:r w:rsidR="00862D17" w:rsidRPr="00A82D4A">
        <w:rPr>
          <w:rFonts w:ascii="Verdana" w:hAnsi="Verdana" w:cs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Nadzoru:</w:t>
      </w:r>
    </w:p>
    <w:p w14:paraId="6486F8B8" w14:textId="2FF96578" w:rsidR="00A03D4B" w:rsidRPr="00A82D4A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A82D4A">
        <w:rPr>
          <w:rFonts w:ascii="Verdana" w:hAnsi="Verdana" w:cs="Verdana"/>
          <w:sz w:val="18"/>
          <w:szCs w:val="18"/>
        </w:rPr>
        <w:t>wnienia budowlane</w:t>
      </w:r>
      <w:r w:rsidR="00FA6526" w:rsidRPr="00A82D4A">
        <w:rPr>
          <w:rFonts w:ascii="Verdana" w:hAnsi="Verdana" w:cs="Verdana"/>
          <w:sz w:val="18"/>
          <w:szCs w:val="18"/>
        </w:rPr>
        <w:t xml:space="preserve"> w specjalności</w:t>
      </w:r>
      <w:r w:rsidR="00E6114C" w:rsidRPr="00A82D4A">
        <w:rPr>
          <w:rFonts w:ascii="Verdana" w:hAnsi="Verdana" w:cs="Verdana"/>
          <w:sz w:val="18"/>
          <w:szCs w:val="18"/>
        </w:rPr>
        <w:t xml:space="preserve"> architektoniczno-konstrukcyjnej</w:t>
      </w:r>
      <w:r w:rsidR="00A03D4B" w:rsidRPr="00A82D4A">
        <w:rPr>
          <w:rFonts w:ascii="Verdana" w:hAnsi="Verdana" w:cs="Verdana"/>
          <w:sz w:val="18"/>
          <w:szCs w:val="18"/>
        </w:rPr>
        <w:t>,</w:t>
      </w:r>
    </w:p>
    <w:p w14:paraId="65193AE9" w14:textId="2E9DBE81" w:rsidR="00FA6526" w:rsidRPr="00A82D4A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…………………………… posiadający uprawnienia budowlane w specjalności</w:t>
      </w:r>
      <w:r w:rsidR="00E6114C" w:rsidRPr="00A82D4A">
        <w:rPr>
          <w:rFonts w:ascii="Verdana" w:hAnsi="Verdana" w:cs="Verdana"/>
          <w:sz w:val="18"/>
          <w:szCs w:val="18"/>
        </w:rPr>
        <w:t xml:space="preserve"> elektrycznej</w:t>
      </w:r>
      <w:r w:rsidRPr="00A82D4A">
        <w:rPr>
          <w:rFonts w:ascii="Verdana" w:hAnsi="Verdana" w:cs="Verdana"/>
          <w:sz w:val="18"/>
          <w:szCs w:val="18"/>
        </w:rPr>
        <w:t>,</w:t>
      </w:r>
    </w:p>
    <w:p w14:paraId="53128261" w14:textId="77777777" w:rsidR="00A03D4B" w:rsidRPr="00A82D4A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A82D4A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A82D4A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77777777" w:rsidR="0097361C" w:rsidRPr="00A82D4A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Kierownikiem budowy</w:t>
      </w:r>
      <w:r w:rsidR="00862D17" w:rsidRPr="00A82D4A">
        <w:rPr>
          <w:rFonts w:ascii="Verdana" w:hAnsi="Verdana" w:cs="Verdana"/>
          <w:sz w:val="18"/>
          <w:szCs w:val="18"/>
        </w:rPr>
        <w:t>/</w:t>
      </w:r>
      <w:r w:rsidR="00862D17" w:rsidRPr="00A82D4A">
        <w:rPr>
          <w:rFonts w:ascii="Verdana" w:hAnsi="Verdana" w:cs="Verdana"/>
          <w:strike/>
          <w:sz w:val="18"/>
          <w:szCs w:val="18"/>
        </w:rPr>
        <w:t>robót</w:t>
      </w:r>
      <w:r w:rsidR="00862D17" w:rsidRPr="00A82D4A">
        <w:rPr>
          <w:rFonts w:ascii="Verdana" w:hAnsi="Verdana" w:cs="Verdana"/>
          <w:sz w:val="18"/>
          <w:szCs w:val="18"/>
        </w:rPr>
        <w:t>*</w:t>
      </w:r>
      <w:r w:rsidRPr="00A82D4A">
        <w:rPr>
          <w:rFonts w:ascii="Verdana" w:hAnsi="Verdana" w:cs="Verdana"/>
          <w:sz w:val="18"/>
          <w:szCs w:val="18"/>
        </w:rPr>
        <w:t xml:space="preserve"> jest ………………………………………</w:t>
      </w:r>
      <w:r w:rsidR="00FA6526" w:rsidRPr="00A82D4A">
        <w:rPr>
          <w:rFonts w:ascii="Verdana" w:hAnsi="Verdana" w:cs="Verdana"/>
          <w:sz w:val="18"/>
          <w:szCs w:val="18"/>
        </w:rPr>
        <w:t xml:space="preserve"> </w:t>
      </w:r>
      <w:r w:rsidRPr="00A82D4A">
        <w:rPr>
          <w:rFonts w:ascii="Verdana" w:hAnsi="Verdana"/>
          <w:sz w:val="18"/>
          <w:szCs w:val="18"/>
        </w:rPr>
        <w:t>posi</w:t>
      </w:r>
      <w:r w:rsidR="00FA6526" w:rsidRPr="00A82D4A">
        <w:rPr>
          <w:rFonts w:ascii="Verdana" w:hAnsi="Verdana"/>
          <w:sz w:val="18"/>
          <w:szCs w:val="18"/>
        </w:rPr>
        <w:t>adający uprawnienia budowlane w </w:t>
      </w:r>
      <w:r w:rsidRPr="00A82D4A">
        <w:rPr>
          <w:rFonts w:ascii="Verdana" w:hAnsi="Verdana"/>
          <w:sz w:val="18"/>
          <w:szCs w:val="18"/>
        </w:rPr>
        <w:t>specjalności ……………………</w:t>
      </w:r>
      <w:r w:rsidR="00FA6526" w:rsidRPr="00A82D4A">
        <w:rPr>
          <w:rFonts w:ascii="Verdana" w:hAnsi="Verdana"/>
          <w:sz w:val="18"/>
          <w:szCs w:val="18"/>
        </w:rPr>
        <w:t>…………</w:t>
      </w:r>
      <w:r w:rsidRPr="00A82D4A">
        <w:rPr>
          <w:rFonts w:ascii="Verdana" w:hAnsi="Verdana" w:cs="Verdana"/>
          <w:sz w:val="18"/>
          <w:szCs w:val="18"/>
        </w:rPr>
        <w:t xml:space="preserve"> </w:t>
      </w:r>
    </w:p>
    <w:p w14:paraId="6DC55CC8" w14:textId="77777777" w:rsidR="0097361C" w:rsidRPr="00A82D4A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A82D4A">
        <w:rPr>
          <w:rFonts w:ascii="Verdana" w:hAnsi="Verdana" w:cs="Verdana"/>
          <w:sz w:val="18"/>
          <w:szCs w:val="18"/>
        </w:rPr>
        <w:t>……………………</w:t>
      </w:r>
      <w:r w:rsidRPr="00A82D4A">
        <w:rPr>
          <w:rFonts w:ascii="Verdana" w:hAnsi="Verdana" w:cs="Verdana"/>
          <w:sz w:val="18"/>
          <w:szCs w:val="18"/>
        </w:rPr>
        <w:t>… posi</w:t>
      </w:r>
      <w:r w:rsidR="00FA1AAE" w:rsidRPr="00A82D4A">
        <w:rPr>
          <w:rFonts w:ascii="Verdana" w:hAnsi="Verdana" w:cs="Verdana"/>
          <w:sz w:val="18"/>
          <w:szCs w:val="18"/>
        </w:rPr>
        <w:t>adający uprawnienia budowlane w </w:t>
      </w:r>
      <w:r w:rsidRPr="00A82D4A">
        <w:rPr>
          <w:rFonts w:ascii="Verdana" w:hAnsi="Verdana" w:cs="Verdana"/>
          <w:sz w:val="18"/>
          <w:szCs w:val="18"/>
        </w:rPr>
        <w:t>specjalności …………</w:t>
      </w:r>
      <w:r w:rsidR="00FA6526" w:rsidRPr="00A82D4A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Pr="00A82D4A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Pr="00A82D4A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Pr="00A82D4A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A82D4A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A82D4A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A82D4A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A82D4A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A82D4A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A82D4A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Pr="00A82D4A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A82D4A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Pr="00A82D4A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A82D4A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A82D4A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A82D4A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Pr="00A82D4A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A82D4A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Pr="00A82D4A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A82D4A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A82D4A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A82D4A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A82D4A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A82D4A">
        <w:rPr>
          <w:rFonts w:ascii="Verdana" w:hAnsi="Verdana" w:cs="Verdana"/>
          <w:sz w:val="18"/>
          <w:szCs w:val="18"/>
        </w:rPr>
        <w:t>5 ust. 11.</w:t>
      </w:r>
    </w:p>
    <w:p w14:paraId="0BF822CB" w14:textId="0E4E093F" w:rsidR="00C82D21" w:rsidRPr="00A82D4A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Wykonawca (Kierownik budowy/</w:t>
      </w:r>
      <w:r w:rsidRPr="00A82D4A">
        <w:rPr>
          <w:rFonts w:ascii="Verdana" w:hAnsi="Verdana" w:cs="Verdana"/>
          <w:strike/>
          <w:sz w:val="18"/>
          <w:szCs w:val="18"/>
        </w:rPr>
        <w:t>robót*)</w:t>
      </w:r>
      <w:r w:rsidRPr="00A82D4A">
        <w:rPr>
          <w:rFonts w:ascii="Verdana" w:hAnsi="Verdana" w:cs="Verdana"/>
          <w:sz w:val="18"/>
          <w:szCs w:val="18"/>
        </w:rPr>
        <w:t xml:space="preserve"> zgłosi Zamawiającemu pisemnie gotowość do odbioru końcowego (wpisem do </w:t>
      </w:r>
      <w:r w:rsidRPr="00A82D4A">
        <w:rPr>
          <w:rFonts w:ascii="Verdana" w:hAnsi="Verdana" w:cs="Verdana"/>
          <w:strike/>
          <w:sz w:val="18"/>
          <w:szCs w:val="18"/>
        </w:rPr>
        <w:t>roboczego</w:t>
      </w:r>
      <w:r w:rsidRPr="00A82D4A">
        <w:rPr>
          <w:rFonts w:ascii="Verdana" w:hAnsi="Verdana" w:cs="Verdana"/>
          <w:sz w:val="18"/>
          <w:szCs w:val="18"/>
        </w:rPr>
        <w:t xml:space="preserve">* dziennika budowy oraz odrębnym pismem złożonym w Zespole Obsługi Zadań (z siedzibą w Krakowie przy ul. Reymonta 7, budynek U-2 AGH, pok. 014), co najmniej na </w:t>
      </w:r>
      <w:r w:rsidR="00E6114C" w:rsidRPr="00A82D4A">
        <w:rPr>
          <w:rFonts w:ascii="Verdana" w:hAnsi="Verdana"/>
          <w:sz w:val="18"/>
          <w:szCs w:val="18"/>
        </w:rPr>
        <w:t>7</w:t>
      </w:r>
      <w:r w:rsidRPr="00A82D4A">
        <w:rPr>
          <w:rFonts w:ascii="Verdana" w:hAnsi="Verdana" w:cs="Verdana"/>
          <w:sz w:val="18"/>
          <w:szCs w:val="18"/>
        </w:rPr>
        <w:t> dni przed terminem określonym w §3 ust.</w:t>
      </w:r>
      <w:r w:rsidRPr="00A82D4A">
        <w:rPr>
          <w:rFonts w:ascii="Verdana" w:hAnsi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2</w:t>
      </w:r>
      <w:r w:rsidRPr="00A82D4A">
        <w:rPr>
          <w:rFonts w:ascii="Verdana" w:hAnsi="Verdana"/>
          <w:sz w:val="18"/>
          <w:szCs w:val="18"/>
        </w:rPr>
        <w:t>.</w:t>
      </w:r>
      <w:r w:rsidRPr="00A82D4A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A82D4A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A82D4A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A82D4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jeżeli wady pozwalają na użytkowanie przedmiotu</w:t>
      </w:r>
      <w:r w:rsidRPr="00A82D4A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A82D4A">
        <w:rPr>
          <w:rFonts w:ascii="Verdana" w:hAnsi="Verdana"/>
          <w:sz w:val="18"/>
          <w:szCs w:val="18"/>
        </w:rPr>
        <w:t xml:space="preserve">ny zostanie protokół odbioru, </w:t>
      </w:r>
      <w:r w:rsidR="002A703D" w:rsidRPr="00A82D4A">
        <w:rPr>
          <w:rFonts w:ascii="Verdana" w:hAnsi="Verdana"/>
          <w:sz w:val="18"/>
          <w:szCs w:val="18"/>
        </w:rPr>
        <w:lastRenderedPageBreak/>
        <w:t>w </w:t>
      </w:r>
      <w:r w:rsidRPr="00A82D4A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A82D4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A82D4A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A82D4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A82D4A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A82D4A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Pr="00A82D4A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Strony </w:t>
      </w:r>
      <w:r w:rsidR="0097361C" w:rsidRPr="00A82D4A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A82D4A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77777777" w:rsidR="002A703D" w:rsidRPr="00A82D4A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A82D4A">
        <w:rPr>
          <w:rFonts w:ascii="Verdana" w:hAnsi="Verdana" w:cs="Verdana"/>
          <w:sz w:val="18"/>
          <w:szCs w:val="18"/>
        </w:rPr>
        <w:t>najpóźniej w ostatnim dniu odbioru końcowego</w:t>
      </w:r>
      <w:r w:rsidRPr="00A82D4A">
        <w:rPr>
          <w:rFonts w:ascii="Verdana" w:hAnsi="Verdana" w:cs="Verdana"/>
          <w:sz w:val="18"/>
          <w:szCs w:val="18"/>
        </w:rPr>
        <w:t>:</w:t>
      </w:r>
    </w:p>
    <w:p w14:paraId="2F7B26CD" w14:textId="77777777" w:rsidR="002A703D" w:rsidRPr="00A82D4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2 </w:t>
      </w:r>
      <w:r w:rsidR="004B2420" w:rsidRPr="00A82D4A">
        <w:rPr>
          <w:rFonts w:ascii="Verdana" w:hAnsi="Verdana" w:cs="Verdana"/>
          <w:sz w:val="18"/>
          <w:szCs w:val="18"/>
        </w:rPr>
        <w:t>komplety</w:t>
      </w:r>
      <w:r w:rsidRPr="00A82D4A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A82D4A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A82D4A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A82D4A">
        <w:rPr>
          <w:rFonts w:ascii="Verdana" w:hAnsi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kopie uwierzytelnione</w:t>
      </w:r>
      <w:r w:rsidRPr="00A82D4A">
        <w:rPr>
          <w:rFonts w:ascii="Verdana" w:hAnsi="Verdana"/>
          <w:sz w:val="18"/>
          <w:szCs w:val="18"/>
        </w:rPr>
        <w:t xml:space="preserve"> </w:t>
      </w:r>
      <w:r w:rsidRPr="00A82D4A">
        <w:rPr>
          <w:rFonts w:ascii="Verdana" w:hAnsi="Verdana" w:cs="Verdana"/>
          <w:sz w:val="18"/>
          <w:szCs w:val="18"/>
        </w:rPr>
        <w:t>przez</w:t>
      </w:r>
      <w:r w:rsidRPr="00A82D4A">
        <w:rPr>
          <w:rFonts w:ascii="Verdana" w:hAnsi="Verdana"/>
          <w:sz w:val="18"/>
          <w:szCs w:val="18"/>
        </w:rPr>
        <w:t xml:space="preserve"> </w:t>
      </w:r>
      <w:r w:rsidR="00566433" w:rsidRPr="00A82D4A">
        <w:rPr>
          <w:rFonts w:ascii="Verdana" w:hAnsi="Verdana" w:cs="Verdana"/>
          <w:sz w:val="18"/>
          <w:szCs w:val="18"/>
        </w:rPr>
        <w:t>K</w:t>
      </w:r>
      <w:r w:rsidRPr="00A82D4A">
        <w:rPr>
          <w:rFonts w:ascii="Verdana" w:hAnsi="Verdana" w:cs="Verdana"/>
          <w:sz w:val="18"/>
          <w:szCs w:val="18"/>
        </w:rPr>
        <w:t>ierownika budowy</w:t>
      </w:r>
      <w:r w:rsidR="00566433" w:rsidRPr="00A82D4A">
        <w:rPr>
          <w:rFonts w:ascii="Verdana" w:hAnsi="Verdana" w:cs="Verdana"/>
          <w:strike/>
          <w:sz w:val="18"/>
          <w:szCs w:val="18"/>
        </w:rPr>
        <w:t>/robót</w:t>
      </w:r>
      <w:r w:rsidR="00566433" w:rsidRPr="00A82D4A">
        <w:rPr>
          <w:rFonts w:ascii="Verdana" w:hAnsi="Verdana" w:cs="Verdana"/>
          <w:sz w:val="18"/>
          <w:szCs w:val="18"/>
        </w:rPr>
        <w:t>*</w:t>
      </w:r>
      <w:r w:rsidRPr="00A82D4A">
        <w:rPr>
          <w:rFonts w:ascii="Verdana" w:hAnsi="Verdana" w:cs="Verdana"/>
          <w:sz w:val="18"/>
          <w:szCs w:val="18"/>
        </w:rPr>
        <w:t>)</w:t>
      </w:r>
      <w:r w:rsidRPr="00A82D4A">
        <w:rPr>
          <w:rFonts w:ascii="Verdana" w:hAnsi="Verdana"/>
          <w:sz w:val="18"/>
          <w:szCs w:val="18"/>
        </w:rPr>
        <w:t>;</w:t>
      </w:r>
      <w:r w:rsidRPr="00A82D4A">
        <w:rPr>
          <w:rFonts w:ascii="Verdana" w:hAnsi="Verdana" w:cs="Verdana"/>
          <w:sz w:val="18"/>
          <w:szCs w:val="18"/>
        </w:rPr>
        <w:t xml:space="preserve"> w</w:t>
      </w:r>
      <w:r w:rsidRPr="00A82D4A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A82D4A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A82D4A">
        <w:rPr>
          <w:rFonts w:ascii="Verdana" w:hAnsi="Verdana"/>
          <w:sz w:val="18"/>
          <w:szCs w:val="18"/>
        </w:rPr>
        <w:t xml:space="preserve">przedmiotu </w:t>
      </w:r>
      <w:r w:rsidR="008C44E5" w:rsidRPr="00A82D4A">
        <w:rPr>
          <w:rFonts w:ascii="Verdana" w:hAnsi="Verdana"/>
          <w:sz w:val="18"/>
          <w:szCs w:val="18"/>
        </w:rPr>
        <w:t>U</w:t>
      </w:r>
      <w:r w:rsidR="00C83814" w:rsidRPr="00A82D4A">
        <w:rPr>
          <w:rFonts w:ascii="Verdana" w:hAnsi="Verdana"/>
          <w:sz w:val="18"/>
          <w:szCs w:val="18"/>
        </w:rPr>
        <w:t>mowy</w:t>
      </w:r>
      <w:r w:rsidR="002A703D" w:rsidRPr="00A82D4A">
        <w:rPr>
          <w:rFonts w:ascii="Verdana" w:hAnsi="Verdana"/>
          <w:sz w:val="18"/>
          <w:szCs w:val="18"/>
        </w:rPr>
        <w:t>;</w:t>
      </w:r>
    </w:p>
    <w:p w14:paraId="7C9EB3AE" w14:textId="77777777" w:rsidR="002A703D" w:rsidRPr="00A82D4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oświadczenie Kierownika budowy</w:t>
      </w:r>
      <w:r w:rsidR="00566433" w:rsidRPr="00A82D4A">
        <w:rPr>
          <w:rFonts w:ascii="Verdana" w:hAnsi="Verdana" w:cs="Verdana"/>
          <w:strike/>
          <w:sz w:val="18"/>
          <w:szCs w:val="18"/>
        </w:rPr>
        <w:t>/robót</w:t>
      </w:r>
      <w:r w:rsidR="00566433" w:rsidRPr="00A82D4A">
        <w:rPr>
          <w:rFonts w:ascii="Verdana" w:hAnsi="Verdana" w:cs="Verdana"/>
          <w:sz w:val="18"/>
          <w:szCs w:val="18"/>
        </w:rPr>
        <w:t>*</w:t>
      </w:r>
      <w:r w:rsidRPr="00A82D4A">
        <w:rPr>
          <w:rFonts w:ascii="Verdana" w:hAnsi="Verdana" w:cs="Verdana"/>
          <w:sz w:val="18"/>
          <w:szCs w:val="18"/>
        </w:rPr>
        <w:t xml:space="preserve"> o zakończeniu prac</w:t>
      </w:r>
      <w:r w:rsidR="002A703D" w:rsidRPr="00A82D4A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Pr="00A82D4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dokumenty gwarancyjne</w:t>
      </w:r>
      <w:r w:rsidR="002A703D" w:rsidRPr="00A82D4A">
        <w:rPr>
          <w:rFonts w:ascii="Verdana" w:hAnsi="Verdana"/>
          <w:sz w:val="18"/>
          <w:szCs w:val="18"/>
        </w:rPr>
        <w:t>;</w:t>
      </w:r>
    </w:p>
    <w:p w14:paraId="33E13CBA" w14:textId="77777777" w:rsidR="002A703D" w:rsidRPr="00A82D4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A82D4A">
        <w:rPr>
          <w:rFonts w:ascii="Verdana" w:hAnsi="Verdana"/>
          <w:sz w:val="18"/>
          <w:szCs w:val="18"/>
        </w:rPr>
        <w:t>dności na wbudowane materiały i </w:t>
      </w:r>
      <w:r w:rsidRPr="00A82D4A">
        <w:rPr>
          <w:rFonts w:ascii="Verdana" w:hAnsi="Verdana"/>
          <w:sz w:val="18"/>
          <w:szCs w:val="18"/>
        </w:rPr>
        <w:t>urządzenia</w:t>
      </w:r>
      <w:r w:rsidR="002A703D" w:rsidRPr="00A82D4A">
        <w:rPr>
          <w:rFonts w:ascii="Verdana" w:hAnsi="Verdana"/>
          <w:sz w:val="18"/>
          <w:szCs w:val="18"/>
        </w:rPr>
        <w:t>;</w:t>
      </w:r>
    </w:p>
    <w:p w14:paraId="7ADEAC95" w14:textId="77777777" w:rsidR="002A703D" w:rsidRPr="00A82D4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A82D4A">
        <w:rPr>
          <w:rFonts w:ascii="Verdana" w:hAnsi="Verdana"/>
          <w:sz w:val="18"/>
          <w:szCs w:val="18"/>
        </w:rPr>
        <w:t>;</w:t>
      </w:r>
    </w:p>
    <w:p w14:paraId="5495E980" w14:textId="0C5A9D8B" w:rsidR="002A703D" w:rsidRPr="00A82D4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certyfikaty i atesty na zamontowane materiały, urządzenia </w:t>
      </w:r>
    </w:p>
    <w:p w14:paraId="512E48C0" w14:textId="77777777" w:rsidR="00566433" w:rsidRPr="00A82D4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A82D4A">
        <w:rPr>
          <w:rFonts w:ascii="Verdana" w:hAnsi="Verdana"/>
          <w:sz w:val="18"/>
          <w:szCs w:val="18"/>
        </w:rPr>
        <w:t xml:space="preserve"> reprezentującego</w:t>
      </w:r>
      <w:r w:rsidRPr="00A82D4A">
        <w:rPr>
          <w:rFonts w:ascii="Verdana" w:hAnsi="Verdana"/>
          <w:sz w:val="18"/>
          <w:szCs w:val="18"/>
        </w:rPr>
        <w:t xml:space="preserve"> </w:t>
      </w:r>
      <w:r w:rsidR="00566433" w:rsidRPr="00A82D4A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Pr="00A82D4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badania i pomiary i</w:t>
      </w:r>
      <w:r w:rsidR="004B2420" w:rsidRPr="00A82D4A">
        <w:rPr>
          <w:rFonts w:ascii="Verdana" w:hAnsi="Verdana"/>
          <w:sz w:val="18"/>
          <w:szCs w:val="18"/>
        </w:rPr>
        <w:t xml:space="preserve">nstalacji </w:t>
      </w:r>
      <w:r w:rsidR="00367C10" w:rsidRPr="00A82D4A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Pr="00A82D4A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instrukcje konserwacji i eksploatacji zabudowanych materiałów </w:t>
      </w:r>
      <w:r w:rsidRPr="00A82D4A">
        <w:rPr>
          <w:rFonts w:ascii="Verdana" w:hAnsi="Verdana"/>
          <w:strike/>
          <w:sz w:val="18"/>
          <w:szCs w:val="18"/>
        </w:rPr>
        <w:t>i urządzeń</w:t>
      </w:r>
      <w:r w:rsidRPr="00A82D4A">
        <w:rPr>
          <w:rFonts w:ascii="Verdana" w:hAnsi="Verdana"/>
          <w:sz w:val="18"/>
          <w:szCs w:val="18"/>
        </w:rPr>
        <w:t xml:space="preserve"> (w języku polskim);</w:t>
      </w:r>
    </w:p>
    <w:p w14:paraId="609DD064" w14:textId="77777777" w:rsidR="00B005D3" w:rsidRPr="00A82D4A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A82D4A">
        <w:rPr>
          <w:rFonts w:ascii="Verdana" w:hAnsi="Verdana"/>
          <w:strike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A82D4A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bCs/>
          <w:sz w:val="18"/>
          <w:szCs w:val="18"/>
        </w:rPr>
        <w:t xml:space="preserve">2 </w:t>
      </w:r>
      <w:r w:rsidR="004B2420" w:rsidRPr="00A82D4A">
        <w:rPr>
          <w:rFonts w:ascii="Verdana" w:hAnsi="Verdana"/>
          <w:bCs/>
          <w:sz w:val="18"/>
          <w:szCs w:val="18"/>
        </w:rPr>
        <w:t>komplety</w:t>
      </w:r>
      <w:r w:rsidRPr="00A82D4A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A82D4A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A82D4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A82D4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A82D4A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A82D4A">
        <w:rPr>
          <w:rFonts w:ascii="Verdana" w:hAnsi="Verdana" w:cs="Verdana"/>
          <w:sz w:val="18"/>
          <w:szCs w:val="18"/>
        </w:rPr>
        <w:t>pk</w:t>
      </w:r>
      <w:r w:rsidRPr="00A82D4A">
        <w:rPr>
          <w:rFonts w:ascii="Verdana" w:hAnsi="Verdana" w:cs="Verdana"/>
          <w:sz w:val="18"/>
          <w:szCs w:val="18"/>
        </w:rPr>
        <w:t xml:space="preserve">t. </w:t>
      </w:r>
      <w:r w:rsidR="004B47C6" w:rsidRPr="00A82D4A">
        <w:rPr>
          <w:rFonts w:ascii="Verdana" w:hAnsi="Verdana" w:cs="Verdana"/>
          <w:sz w:val="18"/>
          <w:szCs w:val="18"/>
        </w:rPr>
        <w:t>1</w:t>
      </w:r>
      <w:r w:rsidRPr="00A82D4A">
        <w:rPr>
          <w:rFonts w:ascii="Verdana" w:hAnsi="Verdana" w:cs="Verdana"/>
          <w:sz w:val="18"/>
          <w:szCs w:val="18"/>
        </w:rPr>
        <w:t xml:space="preserve">), </w:t>
      </w:r>
      <w:r w:rsidR="004B47C6" w:rsidRPr="00A82D4A">
        <w:rPr>
          <w:rFonts w:ascii="Verdana" w:hAnsi="Verdana" w:cs="Verdana"/>
          <w:sz w:val="18"/>
          <w:szCs w:val="18"/>
        </w:rPr>
        <w:t>2</w:t>
      </w:r>
      <w:r w:rsidRPr="00A82D4A">
        <w:rPr>
          <w:rFonts w:ascii="Verdana" w:hAnsi="Verdana" w:cs="Verdana"/>
          <w:sz w:val="18"/>
          <w:szCs w:val="18"/>
        </w:rPr>
        <w:t xml:space="preserve">), </w:t>
      </w:r>
      <w:r w:rsidR="004B47C6" w:rsidRPr="00A82D4A">
        <w:rPr>
          <w:rFonts w:ascii="Verdana" w:hAnsi="Verdana" w:cs="Verdana"/>
          <w:sz w:val="18"/>
          <w:szCs w:val="18"/>
        </w:rPr>
        <w:t>3</w:t>
      </w:r>
      <w:r w:rsidRPr="00A82D4A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A82D4A">
        <w:rPr>
          <w:rFonts w:ascii="Verdana" w:hAnsi="Verdana" w:cs="Verdana"/>
          <w:sz w:val="18"/>
          <w:szCs w:val="18"/>
        </w:rPr>
        <w:t>Portable</w:t>
      </w:r>
      <w:proofErr w:type="spellEnd"/>
      <w:r w:rsidRPr="00A82D4A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A82D4A">
        <w:rPr>
          <w:rFonts w:ascii="Verdana" w:hAnsi="Verdana" w:cs="Verdana"/>
          <w:sz w:val="18"/>
          <w:szCs w:val="18"/>
        </w:rPr>
        <w:t>Document</w:t>
      </w:r>
      <w:proofErr w:type="spellEnd"/>
      <w:r w:rsidRPr="00A82D4A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A82D4A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6BA91398" w14:textId="77777777" w:rsidR="00B07CCD" w:rsidRPr="00A82D4A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A82D4A">
        <w:rPr>
          <w:rFonts w:ascii="Verdana" w:hAnsi="Verdana"/>
          <w:sz w:val="18"/>
          <w:szCs w:val="18"/>
        </w:rPr>
        <w:t>1</w:t>
      </w:r>
      <w:r w:rsidRPr="00A82D4A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A82D4A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A82D4A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A82D4A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A82D4A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Pr="00A82D4A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</w:t>
      </w:r>
      <w:r w:rsidR="0097361C" w:rsidRPr="00A82D4A">
        <w:rPr>
          <w:rFonts w:ascii="Verdana" w:hAnsi="Verdana" w:cs="Verdana"/>
          <w:sz w:val="18"/>
          <w:szCs w:val="18"/>
        </w:rPr>
        <w:t>1</w:t>
      </w:r>
      <w:r w:rsidR="00E40D78" w:rsidRPr="00A82D4A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Pr="00A82D4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A82D4A">
        <w:rPr>
          <w:rFonts w:ascii="Verdana" w:hAnsi="Verdana" w:cs="Verdana"/>
          <w:kern w:val="2"/>
          <w:sz w:val="18"/>
          <w:szCs w:val="18"/>
        </w:rPr>
        <w:t>§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A82D4A">
        <w:rPr>
          <w:rFonts w:ascii="Verdana" w:hAnsi="Verdana" w:cs="Verdana"/>
          <w:kern w:val="2"/>
          <w:sz w:val="18"/>
          <w:szCs w:val="18"/>
        </w:rPr>
        <w:t>Umowy</w:t>
      </w:r>
      <w:r w:rsidRPr="00A82D4A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A82D4A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A82D4A">
        <w:rPr>
          <w:rFonts w:ascii="Verdana" w:hAnsi="Verdana" w:cs="Verdana"/>
          <w:kern w:val="2"/>
          <w:sz w:val="18"/>
          <w:szCs w:val="18"/>
        </w:rPr>
        <w:t>jego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Pr="00A82D4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00A82D4A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A82D4A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00A82D4A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00A82D4A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00A82D4A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A82D4A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00A82D4A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00A82D4A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A82D4A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00A82D4A">
        <w:rPr>
          <w:rFonts w:ascii="Verdana" w:hAnsi="Verdana"/>
          <w:color w:val="000000" w:themeColor="text1"/>
          <w:sz w:val="18"/>
          <w:szCs w:val="18"/>
        </w:rPr>
        <w:t>a</w:t>
      </w:r>
      <w:r w:rsidRPr="00A82D4A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00A82D4A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00A82D4A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A82D4A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00A82D4A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00A82D4A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</w:t>
      </w:r>
      <w:r w:rsidRPr="00A82D4A">
        <w:rPr>
          <w:rFonts w:ascii="Verdana" w:hAnsi="Verdana" w:cs="Times New Roman"/>
          <w:color w:val="000000" w:themeColor="text1"/>
          <w:sz w:val="18"/>
          <w:szCs w:val="18"/>
        </w:rPr>
        <w:lastRenderedPageBreak/>
        <w:t>umowy.</w:t>
      </w:r>
    </w:p>
    <w:p w14:paraId="67789EF5" w14:textId="77777777" w:rsidR="009A26D3" w:rsidRPr="00A82D4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A82D4A">
        <w:rPr>
          <w:rFonts w:ascii="Verdana" w:hAnsi="Verdana" w:cs="Times New Roman"/>
          <w:sz w:val="18"/>
          <w:szCs w:val="18"/>
        </w:rPr>
        <w:t>ust.</w:t>
      </w:r>
      <w:r w:rsidRPr="00A82D4A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A82D4A">
        <w:rPr>
          <w:rFonts w:ascii="Verdana" w:hAnsi="Verdana" w:cs="Times New Roman"/>
          <w:sz w:val="18"/>
          <w:szCs w:val="18"/>
        </w:rPr>
        <w:t>U</w:t>
      </w:r>
      <w:r w:rsidRPr="00A82D4A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A82D4A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A82D4A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A82D4A">
        <w:rPr>
          <w:rFonts w:ascii="Verdana" w:hAnsi="Verdana" w:cs="Times New Roman"/>
          <w:sz w:val="18"/>
          <w:szCs w:val="18"/>
        </w:rPr>
        <w:t>3.</w:t>
      </w:r>
      <w:r w:rsidRPr="00A82D4A">
        <w:rPr>
          <w:rFonts w:ascii="Verdana" w:hAnsi="Verdana" w:cs="Times New Roman"/>
          <w:sz w:val="18"/>
          <w:szCs w:val="18"/>
        </w:rPr>
        <w:t>, je</w:t>
      </w:r>
      <w:r w:rsidR="006A6913" w:rsidRPr="00A82D4A">
        <w:rPr>
          <w:rFonts w:ascii="Verdana" w:hAnsi="Verdana" w:cs="Times New Roman"/>
          <w:sz w:val="18"/>
          <w:szCs w:val="18"/>
        </w:rPr>
        <w:t>żeli Wykonawca nie usunie wad w </w:t>
      </w:r>
      <w:r w:rsidRPr="00A82D4A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A82D4A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A82D4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A82D4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A82D4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A82D4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A82D4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A82D4A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Pr="00A82D4A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A82D4A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A82D4A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§1</w:t>
      </w:r>
      <w:r w:rsidR="00E40D78" w:rsidRPr="00A82D4A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A82D4A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A82D4A">
        <w:rPr>
          <w:rFonts w:ascii="Verdana" w:hAnsi="Verdana" w:cs="Verdana"/>
          <w:sz w:val="18"/>
          <w:szCs w:val="18"/>
        </w:rPr>
        <w:t>Umowy w </w:t>
      </w:r>
      <w:r w:rsidRPr="00A82D4A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A82D4A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A82D4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A82D4A">
        <w:rPr>
          <w:rFonts w:ascii="Verdana" w:hAnsi="Verdana"/>
          <w:kern w:val="2"/>
          <w:sz w:val="18"/>
          <w:szCs w:val="18"/>
        </w:rPr>
        <w:t>0,</w:t>
      </w:r>
      <w:r w:rsidRPr="00A82D4A">
        <w:rPr>
          <w:rFonts w:ascii="Verdana" w:hAnsi="Verdana" w:cs="Verdana"/>
          <w:kern w:val="2"/>
          <w:sz w:val="18"/>
          <w:szCs w:val="18"/>
        </w:rPr>
        <w:t>2</w:t>
      </w:r>
      <w:r w:rsidRPr="00A82D4A">
        <w:rPr>
          <w:rFonts w:ascii="Verdana" w:hAnsi="Verdana"/>
          <w:kern w:val="2"/>
          <w:sz w:val="18"/>
          <w:szCs w:val="18"/>
        </w:rPr>
        <w:t>%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A82D4A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§</w:t>
      </w:r>
      <w:r w:rsidRPr="00A82D4A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A82D4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A82D4A">
        <w:rPr>
          <w:rFonts w:ascii="Verdana" w:hAnsi="Verdana"/>
          <w:kern w:val="2"/>
          <w:sz w:val="18"/>
          <w:szCs w:val="18"/>
        </w:rPr>
        <w:t>0,</w:t>
      </w:r>
      <w:r w:rsidRPr="00A82D4A">
        <w:rPr>
          <w:rFonts w:ascii="Verdana" w:hAnsi="Verdana" w:cs="Verdana"/>
          <w:kern w:val="2"/>
          <w:sz w:val="18"/>
          <w:szCs w:val="18"/>
        </w:rPr>
        <w:t>2</w:t>
      </w:r>
      <w:r w:rsidRPr="00A82D4A">
        <w:rPr>
          <w:rFonts w:ascii="Verdana" w:hAnsi="Verdana"/>
          <w:kern w:val="2"/>
          <w:sz w:val="18"/>
          <w:szCs w:val="18"/>
        </w:rPr>
        <w:t>%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A82D4A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A82D4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A82D4A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A82D4A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A82D4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A82D4A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A82D4A">
        <w:rPr>
          <w:rFonts w:ascii="Verdana" w:hAnsi="Verdana" w:cs="Verdana"/>
          <w:kern w:val="2"/>
          <w:sz w:val="18"/>
          <w:szCs w:val="18"/>
        </w:rPr>
        <w:t>7 ust. 1 a </w:t>
      </w:r>
      <w:r w:rsidRPr="00A82D4A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A82D4A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A82D4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A82D4A">
        <w:rPr>
          <w:rFonts w:ascii="Verdana" w:hAnsi="Verdana"/>
          <w:kern w:val="2"/>
          <w:sz w:val="18"/>
          <w:szCs w:val="18"/>
        </w:rPr>
        <w:t xml:space="preserve">za 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A82D4A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A82D4A">
        <w:rPr>
          <w:rFonts w:ascii="Verdana" w:hAnsi="Verdana" w:cs="Verdana"/>
          <w:kern w:val="2"/>
          <w:sz w:val="18"/>
          <w:szCs w:val="18"/>
        </w:rPr>
        <w:t>zł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A82D4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A82D4A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A82D4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A82D4A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A82D4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A82D4A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A82D4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A82D4A">
        <w:rPr>
          <w:rFonts w:ascii="Verdana" w:hAnsi="Verdana"/>
          <w:kern w:val="2"/>
          <w:sz w:val="18"/>
          <w:szCs w:val="18"/>
        </w:rPr>
        <w:t xml:space="preserve"> Zamawiającego 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A82D4A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;</w:t>
      </w:r>
      <w:r w:rsidRPr="00A82D4A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A82D4A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2D4A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A82D4A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A82D4A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A82D4A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A82D4A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A82D4A">
        <w:rPr>
          <w:rFonts w:ascii="Verdana" w:hAnsi="Verdana"/>
          <w:kern w:val="2"/>
          <w:sz w:val="18"/>
          <w:szCs w:val="18"/>
        </w:rPr>
        <w:t xml:space="preserve"> (w tym także </w:t>
      </w:r>
      <w:r w:rsidRPr="00A82D4A">
        <w:rPr>
          <w:rFonts w:ascii="Verdana" w:hAnsi="Verdana"/>
          <w:kern w:val="2"/>
          <w:sz w:val="18"/>
          <w:szCs w:val="18"/>
        </w:rPr>
        <w:lastRenderedPageBreak/>
        <w:t>dodatkowych dokumentów na żądanie Zamawiającego) albo</w:t>
      </w:r>
      <w:r w:rsidR="007D2DD0" w:rsidRPr="00A82D4A">
        <w:rPr>
          <w:rFonts w:ascii="Verdana" w:hAnsi="Verdana"/>
          <w:kern w:val="2"/>
          <w:sz w:val="18"/>
          <w:szCs w:val="18"/>
        </w:rPr>
        <w:t xml:space="preserve"> </w:t>
      </w:r>
      <w:r w:rsidRPr="00A82D4A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A82D4A">
        <w:rPr>
          <w:rFonts w:ascii="Verdana" w:hAnsi="Verdana"/>
          <w:kern w:val="2"/>
          <w:sz w:val="18"/>
          <w:szCs w:val="18"/>
        </w:rPr>
        <w:t>e</w:t>
      </w:r>
      <w:r w:rsidRPr="00A82D4A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A82D4A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A82D4A">
        <w:rPr>
          <w:rFonts w:ascii="Verdana" w:hAnsi="Verdana"/>
          <w:kern w:val="2"/>
          <w:sz w:val="18"/>
          <w:szCs w:val="18"/>
        </w:rPr>
        <w:t>wymienione w §5 ust. 19</w:t>
      </w:r>
      <w:r w:rsidRPr="00A82D4A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A82D4A">
        <w:rPr>
          <w:rFonts w:ascii="Verdana" w:hAnsi="Verdana"/>
          <w:b/>
          <w:kern w:val="2"/>
          <w:sz w:val="18"/>
          <w:szCs w:val="18"/>
        </w:rPr>
        <w:t>4</w:t>
      </w:r>
      <w:r w:rsidRPr="00A82D4A">
        <w:rPr>
          <w:rFonts w:ascii="Verdana" w:hAnsi="Verdana"/>
          <w:b/>
          <w:kern w:val="2"/>
          <w:sz w:val="18"/>
          <w:szCs w:val="18"/>
        </w:rPr>
        <w:t> </w:t>
      </w:r>
      <w:r w:rsidR="00373D1C" w:rsidRPr="00A82D4A">
        <w:rPr>
          <w:rFonts w:ascii="Verdana" w:hAnsi="Verdana"/>
          <w:b/>
          <w:kern w:val="2"/>
          <w:sz w:val="18"/>
          <w:szCs w:val="18"/>
        </w:rPr>
        <w:t>0</w:t>
      </w:r>
      <w:r w:rsidRPr="00A82D4A">
        <w:rPr>
          <w:rFonts w:ascii="Verdana" w:hAnsi="Verdana"/>
          <w:b/>
          <w:kern w:val="2"/>
          <w:sz w:val="18"/>
          <w:szCs w:val="18"/>
        </w:rPr>
        <w:t>00,00</w:t>
      </w:r>
      <w:r w:rsidRPr="00A82D4A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A82D4A">
        <w:rPr>
          <w:rFonts w:ascii="Verdana" w:hAnsi="Verdana"/>
          <w:kern w:val="2"/>
          <w:sz w:val="18"/>
          <w:szCs w:val="18"/>
        </w:rPr>
        <w:t>.</w:t>
      </w:r>
      <w:r w:rsidR="004735D7" w:rsidRPr="00A82D4A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A82D4A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2D4A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A82D4A">
        <w:rPr>
          <w:rFonts w:ascii="Verdana" w:hAnsi="Verdana"/>
          <w:b/>
          <w:kern w:val="2"/>
          <w:sz w:val="18"/>
          <w:szCs w:val="18"/>
        </w:rPr>
        <w:t>100 zł</w:t>
      </w:r>
      <w:r w:rsidRPr="00A82D4A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A82D4A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2D4A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A82D4A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A82D4A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A82D4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A82D4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82D4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Pr="00A82D4A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A82D4A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82D4A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A82D4A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A82D4A">
        <w:rPr>
          <w:rFonts w:ascii="Verdana" w:hAnsi="Verdana"/>
          <w:kern w:val="2"/>
          <w:sz w:val="18"/>
          <w:szCs w:val="18"/>
        </w:rPr>
        <w:t>0,</w:t>
      </w:r>
      <w:r w:rsidRPr="00A82D4A">
        <w:rPr>
          <w:rFonts w:ascii="Verdana" w:hAnsi="Verdana" w:cs="Verdana"/>
          <w:kern w:val="2"/>
          <w:sz w:val="18"/>
          <w:szCs w:val="18"/>
        </w:rPr>
        <w:t>2</w:t>
      </w:r>
      <w:r w:rsidRPr="00A82D4A">
        <w:rPr>
          <w:rFonts w:ascii="Verdana" w:hAnsi="Verdana"/>
          <w:kern w:val="2"/>
          <w:sz w:val="18"/>
          <w:szCs w:val="18"/>
        </w:rPr>
        <w:t>%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A82D4A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Pr="00A82D4A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7 ust. 1;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A82D4A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A82D4A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A82D4A">
        <w:rPr>
          <w:rFonts w:ascii="Verdana" w:hAnsi="Verdana" w:cs="Verdana"/>
          <w:kern w:val="2"/>
          <w:sz w:val="18"/>
          <w:szCs w:val="18"/>
        </w:rPr>
        <w:t>U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A82D4A">
        <w:rPr>
          <w:rFonts w:ascii="Verdana" w:hAnsi="Verdana" w:cs="Verdana"/>
          <w:kern w:val="2"/>
          <w:sz w:val="18"/>
          <w:szCs w:val="18"/>
        </w:rPr>
        <w:t>7 ust. 1 a </w:t>
      </w:r>
      <w:r w:rsidRPr="00A82D4A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A82D4A">
        <w:rPr>
          <w:rFonts w:ascii="Verdana" w:hAnsi="Verdana" w:cs="Verdana"/>
          <w:kern w:val="2"/>
          <w:sz w:val="18"/>
          <w:szCs w:val="18"/>
        </w:rPr>
        <w:t>U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mowy wykonanego i </w:t>
      </w:r>
      <w:r w:rsidRPr="00A82D4A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A82D4A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0BC0992E" w:rsidR="009F62C2" w:rsidRPr="00A82D4A" w:rsidRDefault="009F62C2" w:rsidP="0063191D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63191D" w:rsidRPr="00A82D4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</w:p>
    <w:p w14:paraId="53F9D3AA" w14:textId="77777777" w:rsidR="0097361C" w:rsidRPr="00A82D4A" w:rsidRDefault="0097361C" w:rsidP="00E35010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A82D4A">
        <w:rPr>
          <w:rFonts w:ascii="Verdana" w:hAnsi="Verdana" w:cs="Verdana"/>
          <w:sz w:val="18"/>
          <w:szCs w:val="18"/>
        </w:rPr>
        <w:t>U</w:t>
      </w:r>
      <w:r w:rsidRPr="00A82D4A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A82D4A">
        <w:rPr>
          <w:rFonts w:ascii="Verdana" w:hAnsi="Verdana" w:cs="Verdana"/>
          <w:sz w:val="18"/>
          <w:szCs w:val="18"/>
        </w:rPr>
        <w:t>adach określonych w art. 471</w:t>
      </w:r>
      <w:r w:rsidR="00B74765" w:rsidRPr="00A82D4A">
        <w:rPr>
          <w:rFonts w:ascii="Verdana" w:hAnsi="Verdana" w:cs="Verdana"/>
          <w:sz w:val="18"/>
          <w:szCs w:val="18"/>
        </w:rPr>
        <w:t xml:space="preserve"> k.c</w:t>
      </w:r>
      <w:r w:rsidRPr="00A82D4A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A82D4A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Pr="00A82D4A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A82D4A">
        <w:rPr>
          <w:rFonts w:ascii="Verdana" w:hAnsi="Verdana" w:cs="Verdana"/>
          <w:sz w:val="18"/>
          <w:szCs w:val="18"/>
        </w:rPr>
        <w:t>szt i ryzyko wady nieusunięte w </w:t>
      </w:r>
      <w:r w:rsidRPr="00A82D4A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A82D4A">
        <w:rPr>
          <w:rFonts w:ascii="Verdana" w:hAnsi="Verdana" w:cs="Verdana"/>
          <w:sz w:val="18"/>
          <w:szCs w:val="18"/>
        </w:rPr>
        <w:t>ia Wykonawcy o </w:t>
      </w:r>
      <w:r w:rsidRPr="00A82D4A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A82D4A">
        <w:rPr>
          <w:rFonts w:ascii="Verdana" w:hAnsi="Verdana" w:cs="Verdana"/>
          <w:sz w:val="18"/>
          <w:szCs w:val="18"/>
        </w:rPr>
        <w:t>cze usunięcie wad nie zwalnia z </w:t>
      </w:r>
      <w:r w:rsidRPr="00A82D4A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A82D4A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A82D4A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A82D4A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§1</w:t>
      </w:r>
      <w:r w:rsidR="003979BA" w:rsidRPr="00A82D4A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A82D4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A82D4A">
        <w:rPr>
          <w:rFonts w:ascii="Verdana" w:hAnsi="Verdana" w:cs="Verdana"/>
          <w:kern w:val="2"/>
          <w:sz w:val="18"/>
          <w:szCs w:val="18"/>
        </w:rPr>
        <w:t>c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A82D4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A82D4A">
        <w:rPr>
          <w:rFonts w:ascii="Verdana" w:hAnsi="Verdana" w:cs="Verdana"/>
          <w:kern w:val="2"/>
          <w:sz w:val="18"/>
          <w:szCs w:val="18"/>
        </w:rPr>
        <w:t>U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>mowy nie leży w 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A82D4A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A82D4A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A82D4A">
        <w:rPr>
          <w:rFonts w:ascii="Verdana" w:hAnsi="Verdana" w:cs="Verdana"/>
          <w:kern w:val="2"/>
          <w:sz w:val="18"/>
          <w:szCs w:val="18"/>
        </w:rPr>
        <w:t>14</w:t>
      </w:r>
      <w:r w:rsidR="00373D1C" w:rsidRPr="00A82D4A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A82D4A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A82D4A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A82D4A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A82D4A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A82D4A">
        <w:rPr>
          <w:rFonts w:ascii="Verdana" w:hAnsi="Verdana" w:cs="Verdana"/>
          <w:kern w:val="2"/>
          <w:sz w:val="18"/>
          <w:szCs w:val="18"/>
        </w:rPr>
        <w:t>powyżej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A82D4A">
        <w:rPr>
          <w:rFonts w:ascii="Verdana" w:hAnsi="Verdana" w:cs="Verdana"/>
          <w:kern w:val="2"/>
          <w:sz w:val="18"/>
          <w:szCs w:val="18"/>
        </w:rPr>
        <w:t>W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A82D4A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A82D4A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A82D4A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A82D4A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A82D4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A82D4A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A82D4A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A82D4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A82D4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lastRenderedPageBreak/>
        <w:t>Wykonawca przerwał realizację robót bez uzasadnienia oraz nie kontynuuje ich pomimo wezwania Zamawiającego złożonego na piśmie i przerwa ta trwa dłużej niż dwa tygodnie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>;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A82D4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A82D4A">
        <w:rPr>
          <w:rFonts w:ascii="Verdana" w:hAnsi="Verdana" w:cs="Verdana"/>
          <w:kern w:val="2"/>
          <w:sz w:val="18"/>
          <w:szCs w:val="18"/>
        </w:rPr>
        <w:t>ie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A82D4A">
        <w:rPr>
          <w:rFonts w:ascii="Verdana" w:hAnsi="Verdana" w:cs="Verdana"/>
          <w:kern w:val="2"/>
          <w:sz w:val="18"/>
          <w:szCs w:val="18"/>
        </w:rPr>
        <w:t>m</w:t>
      </w:r>
      <w:r w:rsidR="00BC7BB0" w:rsidRPr="00A82D4A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A82D4A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A82D4A">
        <w:rPr>
          <w:rFonts w:ascii="Verdana" w:hAnsi="Verdana" w:cs="Verdana"/>
          <w:kern w:val="2"/>
          <w:sz w:val="18"/>
          <w:szCs w:val="18"/>
        </w:rPr>
        <w:t>. 2</w:t>
      </w:r>
      <w:r w:rsidR="0069798B" w:rsidRPr="00A82D4A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A82D4A">
        <w:rPr>
          <w:rFonts w:ascii="Verdana" w:hAnsi="Verdana" w:cs="Verdana"/>
          <w:kern w:val="2"/>
          <w:sz w:val="18"/>
          <w:szCs w:val="18"/>
        </w:rPr>
        <w:t> </w:t>
      </w:r>
      <w:r w:rsidRPr="00A82D4A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A82D4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A82D4A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A82D4A">
        <w:rPr>
          <w:rFonts w:ascii="Verdana" w:hAnsi="Verdana"/>
          <w:kern w:val="2"/>
          <w:sz w:val="18"/>
          <w:szCs w:val="18"/>
        </w:rPr>
        <w:t xml:space="preserve"> </w:t>
      </w:r>
      <w:r w:rsidRPr="00A82D4A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> 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A82D4A">
        <w:rPr>
          <w:rFonts w:ascii="Verdana" w:hAnsi="Verdana" w:cs="Verdana"/>
          <w:kern w:val="2"/>
          <w:sz w:val="18"/>
          <w:szCs w:val="18"/>
        </w:rPr>
        <w:t>chyba, że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A82D4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A82D4A">
        <w:rPr>
          <w:rFonts w:ascii="Verdana" w:hAnsi="Verdana" w:cs="Verdana"/>
          <w:sz w:val="18"/>
          <w:szCs w:val="18"/>
        </w:rPr>
        <w:t>z dokumentacją</w:t>
      </w:r>
      <w:r w:rsidR="009D3F95" w:rsidRPr="00A82D4A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A82D4A">
        <w:rPr>
          <w:rFonts w:ascii="Verdana" w:hAnsi="Verdana" w:cs="Verdana"/>
          <w:sz w:val="18"/>
          <w:szCs w:val="18"/>
        </w:rPr>
        <w:t>projektową</w:t>
      </w:r>
      <w:r w:rsidRPr="00A82D4A">
        <w:rPr>
          <w:rFonts w:ascii="Verdana" w:hAnsi="Verdana" w:cs="Verdana"/>
          <w:sz w:val="18"/>
          <w:szCs w:val="18"/>
        </w:rPr>
        <w:t xml:space="preserve"> na </w:t>
      </w:r>
      <w:r w:rsidR="00B67920" w:rsidRPr="00A82D4A">
        <w:rPr>
          <w:rFonts w:ascii="Verdana" w:hAnsi="Verdana" w:cs="Verdana"/>
          <w:sz w:val="18"/>
          <w:szCs w:val="18"/>
        </w:rPr>
        <w:t>podstawie której</w:t>
      </w:r>
      <w:r w:rsidRPr="00A82D4A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A82D4A">
        <w:rPr>
          <w:rFonts w:ascii="Verdana" w:hAnsi="Verdana" w:cs="Verdana"/>
          <w:sz w:val="18"/>
          <w:szCs w:val="18"/>
        </w:rPr>
        <w:t>,</w:t>
      </w:r>
      <w:r w:rsidRPr="00A82D4A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A82D4A">
        <w:rPr>
          <w:rFonts w:ascii="Verdana" w:hAnsi="Verdana" w:cs="Verdana"/>
          <w:sz w:val="18"/>
          <w:szCs w:val="18"/>
        </w:rPr>
        <w:t>SWZ</w:t>
      </w:r>
      <w:r w:rsidRPr="00A82D4A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A82D4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/>
          <w:kern w:val="2"/>
          <w:sz w:val="18"/>
          <w:szCs w:val="18"/>
        </w:rPr>
        <w:t>w przypadku rozwią</w:t>
      </w:r>
      <w:r w:rsidR="00B74765" w:rsidRPr="00A82D4A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A82D4A">
        <w:rPr>
          <w:rFonts w:ascii="Verdana" w:hAnsi="Verdana"/>
          <w:kern w:val="2"/>
          <w:sz w:val="18"/>
          <w:szCs w:val="18"/>
        </w:rPr>
        <w:t xml:space="preserve"> jednego z</w:t>
      </w:r>
      <w:r w:rsidRPr="00A82D4A">
        <w:rPr>
          <w:rFonts w:ascii="Verdana" w:hAnsi="Verdana" w:cs="Verdana"/>
          <w:kern w:val="2"/>
          <w:sz w:val="18"/>
          <w:szCs w:val="18"/>
        </w:rPr>
        <w:t> </w:t>
      </w:r>
      <w:r w:rsidRPr="00A82D4A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A82D4A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A82D4A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A82D4A">
        <w:rPr>
          <w:rFonts w:ascii="Verdana" w:hAnsi="Verdana" w:cs="Verdana"/>
          <w:kern w:val="2"/>
          <w:sz w:val="18"/>
          <w:szCs w:val="18"/>
        </w:rPr>
        <w:t>P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A82D4A">
        <w:rPr>
          <w:rFonts w:ascii="Verdana" w:hAnsi="Verdana" w:cs="Verdana"/>
          <w:kern w:val="2"/>
          <w:sz w:val="18"/>
          <w:szCs w:val="18"/>
        </w:rPr>
        <w:t>P</w:t>
      </w:r>
      <w:r w:rsidRPr="00A82D4A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A82D4A">
        <w:rPr>
          <w:rFonts w:ascii="Verdana" w:hAnsi="Verdana" w:cs="Verdana"/>
          <w:kern w:val="2"/>
          <w:sz w:val="18"/>
          <w:szCs w:val="18"/>
        </w:rPr>
        <w:t>6</w:t>
      </w:r>
      <w:r w:rsidRPr="00A82D4A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A82D4A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>przypadku o którym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A82D4A">
        <w:rPr>
          <w:rFonts w:ascii="Verdana" w:hAnsi="Verdana" w:cs="Verdana"/>
          <w:kern w:val="2"/>
          <w:sz w:val="18"/>
          <w:szCs w:val="18"/>
        </w:rPr>
        <w:t>9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A82D4A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A82D4A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A82D4A">
        <w:rPr>
          <w:rFonts w:ascii="Verdana" w:hAnsi="Verdana" w:cs="Verdana"/>
          <w:kern w:val="2"/>
          <w:sz w:val="18"/>
          <w:szCs w:val="18"/>
        </w:rPr>
        <w:t>5</w:t>
      </w:r>
      <w:r w:rsidR="00582A18" w:rsidRPr="00A82D4A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A82D4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A82D4A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A82D4A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A82D4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A82D4A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A82D4A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A82D4A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A82D4A">
        <w:rPr>
          <w:rFonts w:ascii="Verdana" w:hAnsi="Verdana" w:cs="Verdana"/>
          <w:kern w:val="2"/>
          <w:sz w:val="18"/>
          <w:szCs w:val="18"/>
        </w:rPr>
        <w:t>b</w:t>
      </w:r>
      <w:r w:rsidR="00693E40" w:rsidRPr="00A82D4A">
        <w:rPr>
          <w:rFonts w:ascii="Verdana" w:hAnsi="Verdana" w:cs="Verdana"/>
          <w:kern w:val="2"/>
          <w:sz w:val="18"/>
          <w:szCs w:val="18"/>
        </w:rPr>
        <w:t>)</w:t>
      </w:r>
      <w:r w:rsidR="0041275B" w:rsidRPr="00A82D4A">
        <w:rPr>
          <w:rFonts w:ascii="Verdana" w:hAnsi="Verdana" w:cs="Verdana"/>
          <w:kern w:val="2"/>
          <w:sz w:val="18"/>
          <w:szCs w:val="18"/>
        </w:rPr>
        <w:t>÷</w:t>
      </w:r>
      <w:r w:rsidR="00ED150B" w:rsidRPr="00A82D4A">
        <w:rPr>
          <w:rFonts w:ascii="Verdana" w:hAnsi="Verdana" w:cs="Verdana"/>
          <w:kern w:val="2"/>
          <w:sz w:val="18"/>
          <w:szCs w:val="18"/>
        </w:rPr>
        <w:t>k</w:t>
      </w:r>
      <w:r w:rsidRPr="00A82D4A">
        <w:rPr>
          <w:rFonts w:ascii="Verdana" w:hAnsi="Verdana" w:cs="Verdana"/>
          <w:kern w:val="2"/>
          <w:sz w:val="18"/>
          <w:szCs w:val="18"/>
        </w:rPr>
        <w:t>)</w:t>
      </w:r>
      <w:r w:rsidRPr="00A82D4A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A82D4A">
        <w:rPr>
          <w:rFonts w:ascii="Verdana" w:hAnsi="Verdana" w:cs="Verdana"/>
          <w:kern w:val="2"/>
          <w:sz w:val="18"/>
          <w:szCs w:val="18"/>
        </w:rPr>
        <w:t>powinno nastąpić w </w:t>
      </w:r>
      <w:r w:rsidRPr="00A82D4A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A82D4A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A82D4A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A82D4A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A82D4A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A82D4A">
        <w:rPr>
          <w:rFonts w:ascii="Verdana" w:hAnsi="Verdana" w:cs="Verdana"/>
          <w:kern w:val="2"/>
          <w:sz w:val="18"/>
          <w:szCs w:val="18"/>
        </w:rPr>
        <w:t>lit</w:t>
      </w:r>
      <w:r w:rsidR="009E1940" w:rsidRPr="00A82D4A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A82D4A">
        <w:rPr>
          <w:rFonts w:ascii="Verdana" w:hAnsi="Verdana" w:cs="Verdana"/>
          <w:kern w:val="2"/>
          <w:sz w:val="18"/>
          <w:szCs w:val="18"/>
        </w:rPr>
        <w:t>b</w:t>
      </w:r>
      <w:r w:rsidR="009E1940" w:rsidRPr="00A82D4A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A82D4A">
        <w:rPr>
          <w:rFonts w:ascii="Verdana" w:hAnsi="Verdana" w:cs="Verdana"/>
          <w:kern w:val="2"/>
          <w:sz w:val="18"/>
          <w:szCs w:val="18"/>
        </w:rPr>
        <w:t>c</w:t>
      </w:r>
      <w:r w:rsidR="00ED150B" w:rsidRPr="00A82D4A">
        <w:rPr>
          <w:rFonts w:ascii="Verdana" w:hAnsi="Verdana" w:cs="Verdana"/>
          <w:kern w:val="2"/>
          <w:sz w:val="18"/>
          <w:szCs w:val="18"/>
        </w:rPr>
        <w:t>),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A82D4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A82D4A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§1</w:t>
      </w:r>
      <w:r w:rsidR="003979BA" w:rsidRPr="00A82D4A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A82D4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A82D4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A82D4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A82D4A">
        <w:rPr>
          <w:rFonts w:ascii="Verdana" w:hAnsi="Verdana" w:cs="Verdana"/>
          <w:kern w:val="2"/>
          <w:sz w:val="18"/>
          <w:szCs w:val="18"/>
        </w:rPr>
        <w:t>5</w:t>
      </w:r>
      <w:r w:rsidR="00ED6027" w:rsidRPr="00A82D4A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A82D4A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A82D4A">
        <w:rPr>
          <w:rFonts w:ascii="Verdana" w:hAnsi="Verdana" w:cs="Verdana"/>
          <w:kern w:val="2"/>
          <w:sz w:val="18"/>
          <w:szCs w:val="18"/>
        </w:rPr>
        <w:t>lit</w:t>
      </w:r>
      <w:r w:rsidR="009E1940" w:rsidRPr="00A82D4A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A82D4A">
        <w:rPr>
          <w:rFonts w:ascii="Verdana" w:hAnsi="Verdana" w:cs="Verdana"/>
          <w:kern w:val="2"/>
          <w:sz w:val="18"/>
          <w:szCs w:val="18"/>
        </w:rPr>
        <w:t>b</w:t>
      </w:r>
      <w:r w:rsidR="0041275B" w:rsidRPr="00A82D4A">
        <w:rPr>
          <w:rFonts w:ascii="Verdana" w:hAnsi="Verdana" w:cs="Verdana"/>
          <w:kern w:val="2"/>
          <w:sz w:val="18"/>
          <w:szCs w:val="18"/>
        </w:rPr>
        <w:t>)÷</w:t>
      </w:r>
      <w:r w:rsidR="00ED150B" w:rsidRPr="00A82D4A">
        <w:rPr>
          <w:rFonts w:ascii="Verdana" w:hAnsi="Verdana" w:cs="Verdana"/>
          <w:kern w:val="2"/>
          <w:sz w:val="18"/>
          <w:szCs w:val="18"/>
        </w:rPr>
        <w:t>k</w:t>
      </w:r>
      <w:r w:rsidRPr="00A82D4A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A82D4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A82D4A">
        <w:rPr>
          <w:rFonts w:ascii="Verdana" w:hAnsi="Verdana" w:cs="Verdana"/>
          <w:kern w:val="2"/>
          <w:sz w:val="18"/>
          <w:szCs w:val="18"/>
        </w:rPr>
        <w:t>nieobjętych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A82D4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A82D4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A82D4A">
        <w:rPr>
          <w:rFonts w:ascii="Verdana" w:hAnsi="Verdana" w:cs="Verdana"/>
          <w:kern w:val="2"/>
          <w:sz w:val="18"/>
          <w:szCs w:val="18"/>
        </w:rPr>
        <w:t>U</w:t>
      </w:r>
      <w:r w:rsidR="00582A18" w:rsidRPr="00A82D4A">
        <w:rPr>
          <w:rFonts w:ascii="Verdana" w:hAnsi="Verdana" w:cs="Verdana"/>
          <w:kern w:val="2"/>
          <w:sz w:val="18"/>
          <w:szCs w:val="18"/>
        </w:rPr>
        <w:t>mowy, usunie z 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A82D4A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A82D4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A82D4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A82D4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A82D4A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A82D4A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Pr="00A82D4A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Pr="00A82D4A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A82D4A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A82D4A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lastRenderedPageBreak/>
        <w:t>§</w:t>
      </w:r>
      <w:r w:rsidRPr="00A82D4A">
        <w:rPr>
          <w:rFonts w:ascii="Verdana" w:hAnsi="Verdana"/>
          <w:kern w:val="2"/>
          <w:sz w:val="18"/>
          <w:szCs w:val="18"/>
        </w:rPr>
        <w:t>1</w:t>
      </w:r>
      <w:r w:rsidR="003F2880" w:rsidRPr="00A82D4A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A82D4A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A82D4A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A82D4A">
        <w:rPr>
          <w:rFonts w:ascii="Verdana" w:hAnsi="Verdana" w:cs="Verdana"/>
          <w:kern w:val="2"/>
          <w:sz w:val="18"/>
          <w:szCs w:val="18"/>
        </w:rPr>
        <w:t>454 oraz 455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A82D4A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A82D4A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A82D4A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A82D4A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A82D4A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A82D4A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A82D4A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A82D4A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A82D4A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A82D4A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A82D4A">
        <w:rPr>
          <w:rFonts w:ascii="Verdana" w:hAnsi="Verdana" w:cs="Verdana"/>
          <w:kern w:val="2"/>
          <w:sz w:val="18"/>
          <w:szCs w:val="18"/>
        </w:rPr>
        <w:t xml:space="preserve"> </w:t>
      </w:r>
      <w:r w:rsidRPr="00A82D4A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A82D4A">
        <w:rPr>
          <w:rFonts w:ascii="Verdana" w:hAnsi="Verdana" w:cs="Arial"/>
          <w:sz w:val="18"/>
          <w:szCs w:val="18"/>
        </w:rPr>
        <w:t>W</w:t>
      </w:r>
      <w:r w:rsidRPr="00A82D4A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A82D4A">
        <w:rPr>
          <w:rFonts w:ascii="Verdana" w:hAnsi="Verdana" w:cs="Arial"/>
          <w:sz w:val="18"/>
          <w:szCs w:val="18"/>
        </w:rPr>
        <w:t xml:space="preserve"> przedmiotu Umowy</w:t>
      </w:r>
      <w:r w:rsidRPr="00A82D4A">
        <w:rPr>
          <w:rFonts w:ascii="Verdana" w:hAnsi="Verdana" w:cs="Arial"/>
          <w:sz w:val="18"/>
          <w:szCs w:val="18"/>
        </w:rPr>
        <w:t>.</w:t>
      </w:r>
      <w:r w:rsidR="00693E40" w:rsidRPr="00A82D4A">
        <w:rPr>
          <w:rFonts w:ascii="Verdana" w:hAnsi="Verdana" w:cs="Arial"/>
          <w:sz w:val="18"/>
          <w:szCs w:val="18"/>
        </w:rPr>
        <w:t xml:space="preserve"> </w:t>
      </w:r>
      <w:r w:rsidRPr="00A82D4A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 w:rsidRPr="00A82D4A">
        <w:rPr>
          <w:rFonts w:ascii="Verdana" w:hAnsi="Verdana" w:cs="Arial"/>
          <w:sz w:val="18"/>
          <w:szCs w:val="18"/>
        </w:rPr>
        <w:t>nia Wykonawcy nie zmieni się, a </w:t>
      </w:r>
      <w:r w:rsidRPr="00A82D4A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A82D4A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Pr="00A82D4A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82D4A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A82D4A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A82D4A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637805D2" w14:textId="77777777" w:rsidR="00DC3587" w:rsidRPr="00A82D4A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A82D4A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A82D4A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A82D4A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A82D4A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A82D4A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A82D4A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A82D4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A82D4A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A82D4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A82D4A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Pr="00A82D4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A82D4A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A82D4A">
        <w:rPr>
          <w:rFonts w:ascii="Verdana" w:hAnsi="Verdana" w:cs="Verdana"/>
          <w:kern w:val="2"/>
          <w:sz w:val="18"/>
          <w:szCs w:val="18"/>
        </w:rPr>
        <w:t>izacją rozwiązań projektowych z </w:t>
      </w:r>
      <w:r w:rsidRPr="00A82D4A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Pr="00A82D4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A82D4A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A82D4A">
        <w:rPr>
          <w:rFonts w:ascii="Verdana" w:hAnsi="Verdana" w:cs="Verdana"/>
          <w:kern w:val="2"/>
          <w:sz w:val="18"/>
          <w:szCs w:val="18"/>
        </w:rPr>
        <w:t>art.</w:t>
      </w:r>
      <w:r w:rsidR="003F2880" w:rsidRPr="00A82D4A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A82D4A">
        <w:rPr>
          <w:rFonts w:ascii="Verdana" w:hAnsi="Verdana" w:cs="Verdana"/>
          <w:kern w:val="2"/>
          <w:sz w:val="18"/>
          <w:szCs w:val="18"/>
        </w:rPr>
        <w:t>214</w:t>
      </w:r>
      <w:r w:rsidR="003F2880" w:rsidRPr="00A82D4A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A82D4A">
        <w:rPr>
          <w:rFonts w:ascii="Verdana" w:hAnsi="Verdana" w:cs="Verdana"/>
          <w:kern w:val="2"/>
          <w:sz w:val="18"/>
          <w:szCs w:val="18"/>
        </w:rPr>
        <w:t>.</w:t>
      </w:r>
      <w:r w:rsidR="003F2880" w:rsidRPr="00A82D4A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A82D4A">
        <w:rPr>
          <w:rFonts w:ascii="Verdana" w:hAnsi="Verdana" w:cs="Verdana"/>
          <w:kern w:val="2"/>
          <w:sz w:val="18"/>
          <w:szCs w:val="18"/>
        </w:rPr>
        <w:t>7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A82D4A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A82D4A">
        <w:rPr>
          <w:rFonts w:ascii="Verdana" w:hAnsi="Verdana" w:cs="Verdana"/>
          <w:kern w:val="2"/>
          <w:sz w:val="18"/>
          <w:szCs w:val="18"/>
        </w:rPr>
        <w:t>z</w:t>
      </w:r>
      <w:r w:rsidR="00B74765" w:rsidRPr="00A82D4A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A82D4A">
        <w:rPr>
          <w:rFonts w:ascii="Verdana" w:hAnsi="Verdana" w:cs="Verdana"/>
          <w:kern w:val="2"/>
          <w:sz w:val="18"/>
          <w:szCs w:val="18"/>
        </w:rPr>
        <w:t>p</w:t>
      </w:r>
      <w:r w:rsidR="00B74765" w:rsidRPr="00A82D4A">
        <w:rPr>
          <w:rFonts w:ascii="Verdana" w:hAnsi="Verdana" w:cs="Verdana"/>
          <w:kern w:val="2"/>
          <w:sz w:val="18"/>
          <w:szCs w:val="18"/>
        </w:rPr>
        <w:t>ublicznych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A82D4A">
        <w:rPr>
          <w:rFonts w:ascii="Verdana" w:hAnsi="Verdana" w:cs="Verdana"/>
          <w:kern w:val="2"/>
          <w:sz w:val="18"/>
          <w:szCs w:val="18"/>
        </w:rPr>
        <w:t>SWZ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A82D4A">
        <w:rPr>
          <w:rFonts w:ascii="Verdana" w:hAnsi="Verdana" w:cs="Verdana"/>
          <w:kern w:val="2"/>
          <w:sz w:val="18"/>
          <w:szCs w:val="18"/>
        </w:rPr>
        <w:t>U</w:t>
      </w:r>
      <w:r w:rsidRPr="00A82D4A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A82D4A">
        <w:rPr>
          <w:rFonts w:ascii="Verdana" w:hAnsi="Verdana" w:cs="Verdana"/>
          <w:kern w:val="2"/>
          <w:sz w:val="18"/>
          <w:szCs w:val="18"/>
        </w:rPr>
        <w:t>;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Pr="00A82D4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A82D4A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Pr="00A82D4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A82D4A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A82D4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 w:rsidRPr="00A82D4A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Pr="00A82D4A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Pr="00A82D4A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A82D4A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A82D4A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A82D4A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A82D4A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 w:rsidRPr="00A82D4A">
        <w:rPr>
          <w:rFonts w:ascii="Verdana" w:hAnsi="Verdana" w:cs="Verdana"/>
          <w:sz w:val="18"/>
          <w:szCs w:val="18"/>
        </w:rPr>
        <w:t>SWZ</w:t>
      </w:r>
      <w:r w:rsidRPr="00A82D4A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A82D4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A82D4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Pr="00A82D4A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A82D4A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A82D4A">
        <w:rPr>
          <w:rFonts w:ascii="Verdana" w:hAnsi="Verdana" w:cs="Verdana"/>
          <w:sz w:val="18"/>
          <w:szCs w:val="18"/>
        </w:rPr>
        <w:t>roboty stanowiącą</w:t>
      </w:r>
      <w:r w:rsidRPr="00A82D4A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A82D4A">
        <w:rPr>
          <w:rFonts w:ascii="Verdana" w:hAnsi="Verdana" w:cs="Verdana"/>
          <w:sz w:val="18"/>
          <w:szCs w:val="18"/>
        </w:rPr>
        <w:t>SWZ</w:t>
      </w:r>
      <w:r w:rsidRPr="00A82D4A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A82D4A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A82D4A">
        <w:rPr>
          <w:rFonts w:ascii="Verdana" w:hAnsi="Verdana" w:cs="Verdana"/>
          <w:kern w:val="2"/>
          <w:sz w:val="18"/>
          <w:szCs w:val="18"/>
        </w:rPr>
        <w:t>U</w:t>
      </w:r>
      <w:r w:rsidR="00785D8D" w:rsidRPr="00A82D4A">
        <w:rPr>
          <w:rFonts w:ascii="Verdana" w:hAnsi="Verdana" w:cs="Verdana"/>
          <w:kern w:val="2"/>
          <w:sz w:val="18"/>
          <w:szCs w:val="18"/>
        </w:rPr>
        <w:t>mowy, o </w:t>
      </w:r>
      <w:r w:rsidRPr="00A82D4A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Pr="00A82D4A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A82D4A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82D4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b/>
          <w:kern w:val="2"/>
          <w:sz w:val="18"/>
          <w:szCs w:val="18"/>
        </w:rPr>
        <w:lastRenderedPageBreak/>
        <w:t>zmiana Podwykonawcy, rezygnacja z Podwykonawcy, wprowadzenie nowego Podwykonawcy, powierzenie określonego zakresu Podwykonawcy lub zmiany zakresu części prac powierzonych Podwykonawcy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A82D4A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A82D4A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A82D4A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A82D4A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A82D4A"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65A4139A" w14:textId="77777777" w:rsidR="0038627F" w:rsidRPr="00A82D4A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82D4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82D4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A82D4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47532018" w14:textId="77777777" w:rsidR="0064738E" w:rsidRPr="00A82D4A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A82D4A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A82D4A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A82D4A">
        <w:rPr>
          <w:rFonts w:ascii="Verdana" w:hAnsi="Verdana" w:cs="Verdana"/>
          <w:kern w:val="2"/>
          <w:sz w:val="18"/>
          <w:szCs w:val="18"/>
        </w:rPr>
        <w:t>termin realizacji</w:t>
      </w:r>
      <w:r w:rsidRPr="00A82D4A">
        <w:rPr>
          <w:rFonts w:ascii="Verdana" w:hAnsi="Verdana" w:cs="Verdana"/>
          <w:kern w:val="2"/>
          <w:sz w:val="18"/>
          <w:szCs w:val="18"/>
        </w:rPr>
        <w:t>.</w:t>
      </w:r>
      <w:r w:rsidR="00C82D21" w:rsidRPr="00A82D4A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A82D4A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A82D4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A82D4A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A82D4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A82D4A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A82D4A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A82D4A">
        <w:rPr>
          <w:rFonts w:ascii="Verdana" w:hAnsi="Verdana" w:cs="Verdana"/>
          <w:kern w:val="2"/>
          <w:sz w:val="18"/>
          <w:szCs w:val="18"/>
        </w:rPr>
        <w:t>SWZ</w:t>
      </w:r>
      <w:r w:rsidRPr="00A82D4A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A82D4A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4B72F04" w14:textId="77777777" w:rsidR="0064738E" w:rsidRPr="00A82D4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Pr="00A82D4A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A82D4A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§18</w:t>
      </w:r>
    </w:p>
    <w:p w14:paraId="124D34B3" w14:textId="77777777" w:rsidR="00DC1EFC" w:rsidRPr="00A82D4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A82D4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A82D4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A82D4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A82D4A">
        <w:rPr>
          <w:rFonts w:ascii="Verdana" w:hAnsi="Verdana" w:cs="Verdana"/>
          <w:kern w:val="2"/>
          <w:sz w:val="18"/>
          <w:szCs w:val="18"/>
        </w:rPr>
        <w:t>/Podwykonawcy</w:t>
      </w:r>
      <w:r w:rsidRPr="00A82D4A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A82D4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A82D4A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A82D4A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Pr="00A82D4A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Pr="00A82D4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A82D4A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§19</w:t>
      </w:r>
    </w:p>
    <w:p w14:paraId="5CA8A7C9" w14:textId="77777777" w:rsidR="00DC1EFC" w:rsidRPr="00A82D4A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A82D4A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62F9ADED" w14:textId="77777777" w:rsidR="00DC1EFC" w:rsidRPr="00A82D4A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82D4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Wykonawcy.</w:t>
      </w:r>
    </w:p>
    <w:p w14:paraId="61829076" w14:textId="77777777" w:rsidR="009E15D2" w:rsidRPr="00A82D4A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Pr="00A82D4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A82D4A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Pr="00A82D4A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A82D4A">
        <w:rPr>
          <w:rFonts w:ascii="Verdana" w:hAnsi="Verdana" w:cs="Verdana"/>
          <w:b/>
          <w:bCs/>
          <w:sz w:val="18"/>
          <w:szCs w:val="18"/>
        </w:rPr>
        <w:t>WYKONAWCA</w:t>
      </w:r>
      <w:r w:rsidRPr="00A82D4A">
        <w:rPr>
          <w:rFonts w:ascii="Verdana" w:hAnsi="Verdana" w:cs="Verdana"/>
          <w:b/>
          <w:bCs/>
          <w:sz w:val="18"/>
          <w:szCs w:val="18"/>
        </w:rPr>
        <w:tab/>
      </w:r>
      <w:r w:rsidRPr="00A82D4A">
        <w:rPr>
          <w:rFonts w:ascii="Verdana" w:hAnsi="Verdana" w:cs="Verdana"/>
          <w:b/>
          <w:bCs/>
          <w:sz w:val="18"/>
          <w:szCs w:val="18"/>
        </w:rPr>
        <w:tab/>
      </w:r>
      <w:r w:rsidRPr="00A82D4A">
        <w:rPr>
          <w:rFonts w:ascii="Verdana" w:hAnsi="Verdana" w:cs="Verdana"/>
          <w:b/>
          <w:bCs/>
          <w:sz w:val="18"/>
          <w:szCs w:val="18"/>
        </w:rPr>
        <w:tab/>
      </w:r>
      <w:r w:rsidRPr="00A82D4A">
        <w:rPr>
          <w:rFonts w:ascii="Verdana" w:hAnsi="Verdana" w:cs="Verdana"/>
          <w:b/>
          <w:bCs/>
          <w:sz w:val="18"/>
          <w:szCs w:val="18"/>
        </w:rPr>
        <w:tab/>
      </w:r>
      <w:r w:rsidRPr="00A82D4A">
        <w:rPr>
          <w:rFonts w:ascii="Verdana" w:hAnsi="Verdana" w:cs="Verdana"/>
          <w:b/>
          <w:bCs/>
          <w:sz w:val="18"/>
          <w:szCs w:val="18"/>
        </w:rPr>
        <w:tab/>
      </w:r>
      <w:r w:rsidRPr="00A82D4A">
        <w:rPr>
          <w:rFonts w:ascii="Verdana" w:hAnsi="Verdana" w:cs="Verdana"/>
          <w:b/>
          <w:bCs/>
          <w:sz w:val="18"/>
          <w:szCs w:val="18"/>
        </w:rPr>
        <w:tab/>
      </w:r>
      <w:r w:rsidRPr="00A82D4A">
        <w:rPr>
          <w:rFonts w:ascii="Verdana" w:hAnsi="Verdana" w:cs="Verdana"/>
          <w:b/>
          <w:bCs/>
          <w:sz w:val="18"/>
          <w:szCs w:val="18"/>
        </w:rPr>
        <w:tab/>
      </w:r>
      <w:r w:rsidRPr="00A82D4A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Pr="00A82D4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Pr="00A82D4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Pr="00A82D4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Pr="00A82D4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Pr="00A82D4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A82D4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Pr="00A82D4A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Pr="00A82D4A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Pr="00A82D4A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Pr="00A82D4A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 w:rsidRPr="00A82D4A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A82D4A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A82D4A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A82D4A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A82D4A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A82D4A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A82D4A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A82D4A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A82D4A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A82D4A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18E251E1" w14:textId="6A5D2429" w:rsidR="00636D8E" w:rsidRPr="00A82D4A" w:rsidRDefault="00B005D3" w:rsidP="00636D8E">
      <w:pPr>
        <w:spacing w:after="0" w:line="240" w:lineRule="auto"/>
        <w:jc w:val="both"/>
        <w:rPr>
          <w:rFonts w:ascii="Verdana" w:hAnsi="Verdana"/>
          <w:i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A82D4A">
        <w:rPr>
          <w:rFonts w:ascii="Verdana" w:hAnsi="Verdana"/>
          <w:b/>
          <w:sz w:val="18"/>
          <w:szCs w:val="18"/>
        </w:rPr>
        <w:t>„</w:t>
      </w:r>
      <w:r w:rsidR="009608C5" w:rsidRPr="00A82D4A">
        <w:rPr>
          <w:rFonts w:ascii="Verdana" w:hAnsi="Verdana"/>
          <w:b/>
          <w:i/>
          <w:sz w:val="18"/>
          <w:szCs w:val="18"/>
        </w:rPr>
        <w:t xml:space="preserve">Przebudowa drogi pożarowej oraz  </w:t>
      </w:r>
      <w:r w:rsidR="00601B0A" w:rsidRPr="00A82D4A">
        <w:rPr>
          <w:rFonts w:ascii="Verdana" w:hAnsi="Verdana"/>
          <w:b/>
          <w:i/>
          <w:sz w:val="18"/>
          <w:szCs w:val="18"/>
        </w:rPr>
        <w:t xml:space="preserve">remont parkingu przy pawilonie </w:t>
      </w:r>
      <w:r w:rsidR="009608C5" w:rsidRPr="00A82D4A">
        <w:rPr>
          <w:rFonts w:ascii="Verdana" w:hAnsi="Verdana"/>
          <w:b/>
          <w:i/>
          <w:sz w:val="18"/>
          <w:szCs w:val="18"/>
        </w:rPr>
        <w:t>D-10</w:t>
      </w:r>
      <w:r w:rsidR="0085717E" w:rsidRPr="00A82D4A">
        <w:rPr>
          <w:rFonts w:ascii="Verdana" w:hAnsi="Verdana"/>
          <w:b/>
          <w:i/>
          <w:sz w:val="18"/>
          <w:szCs w:val="18"/>
        </w:rPr>
        <w:t xml:space="preserve"> AGH</w:t>
      </w:r>
      <w:r w:rsidR="00601B0A" w:rsidRPr="00A82D4A">
        <w:rPr>
          <w:rFonts w:ascii="Verdana" w:hAnsi="Verdana"/>
          <w:b/>
          <w:i/>
          <w:sz w:val="18"/>
          <w:szCs w:val="18"/>
        </w:rPr>
        <w:t xml:space="preserve"> przy ul. Reymonta 19</w:t>
      </w:r>
      <w:r w:rsidR="0085717E" w:rsidRPr="00A82D4A">
        <w:rPr>
          <w:rFonts w:ascii="Verdana" w:hAnsi="Verdana"/>
          <w:b/>
          <w:i/>
          <w:sz w:val="18"/>
          <w:szCs w:val="18"/>
        </w:rPr>
        <w:t xml:space="preserve"> w Krakowie</w:t>
      </w:r>
      <w:r w:rsidRPr="00A82D4A">
        <w:rPr>
          <w:rFonts w:ascii="Verdana" w:hAnsi="Verdana"/>
          <w:b/>
          <w:sz w:val="18"/>
          <w:szCs w:val="18"/>
        </w:rPr>
        <w:t>”</w:t>
      </w:r>
      <w:r w:rsidR="00636D8E" w:rsidRPr="00A82D4A">
        <w:rPr>
          <w:rFonts w:ascii="Verdana" w:hAnsi="Verdana"/>
          <w:b/>
          <w:sz w:val="18"/>
          <w:szCs w:val="18"/>
        </w:rPr>
        <w:t xml:space="preserve"> </w:t>
      </w:r>
      <w:r w:rsidR="00636D8E" w:rsidRPr="00A82D4A">
        <w:rPr>
          <w:rFonts w:ascii="Verdana" w:hAnsi="Verdana"/>
          <w:sz w:val="18"/>
          <w:szCs w:val="18"/>
        </w:rPr>
        <w:t xml:space="preserve">z </w:t>
      </w:r>
      <w:r w:rsidR="00636D8E" w:rsidRPr="00A82D4A">
        <w:rPr>
          <w:rFonts w:ascii="Verdana" w:hAnsi="Verdana"/>
          <w:i/>
          <w:sz w:val="18"/>
          <w:szCs w:val="18"/>
        </w:rPr>
        <w:t>uwzględnieniem poniższego podziału:</w:t>
      </w:r>
    </w:p>
    <w:p w14:paraId="3D6BDFB5" w14:textId="77777777" w:rsidR="00636D8E" w:rsidRPr="00A82D4A" w:rsidRDefault="00636D8E" w:rsidP="00636D8E">
      <w:pPr>
        <w:spacing w:after="0" w:line="240" w:lineRule="auto"/>
        <w:jc w:val="both"/>
        <w:rPr>
          <w:rFonts w:ascii="Verdana" w:hAnsi="Verdana"/>
          <w:i/>
          <w:sz w:val="18"/>
          <w:szCs w:val="18"/>
        </w:rPr>
      </w:pPr>
      <w:r w:rsidRPr="00A82D4A">
        <w:rPr>
          <w:rFonts w:ascii="Verdana" w:hAnsi="Verdana"/>
          <w:i/>
          <w:sz w:val="18"/>
          <w:szCs w:val="18"/>
        </w:rPr>
        <w:t>Zadanie nr 1: Przebudowa drogi pożarowej i placu manewrowego  przy pawilonie D-10</w:t>
      </w:r>
    </w:p>
    <w:p w14:paraId="6E71FAB8" w14:textId="77777777" w:rsidR="00636D8E" w:rsidRPr="00A82D4A" w:rsidRDefault="00636D8E" w:rsidP="00636D8E">
      <w:pPr>
        <w:spacing w:after="0" w:line="240" w:lineRule="auto"/>
        <w:jc w:val="both"/>
        <w:rPr>
          <w:rFonts w:ascii="Verdana" w:hAnsi="Verdana"/>
          <w:i/>
          <w:sz w:val="18"/>
          <w:szCs w:val="18"/>
        </w:rPr>
      </w:pPr>
      <w:r w:rsidRPr="00A82D4A">
        <w:rPr>
          <w:rFonts w:ascii="Verdana" w:hAnsi="Verdana"/>
          <w:i/>
          <w:sz w:val="18"/>
          <w:szCs w:val="18"/>
        </w:rPr>
        <w:t xml:space="preserve">Zadanie nr 2: Remont parkingu zlokalizowanego przy elewacji południowej </w:t>
      </w:r>
    </w:p>
    <w:p w14:paraId="4D32ABBB" w14:textId="25AC4820" w:rsidR="00B005D3" w:rsidRPr="00A82D4A" w:rsidRDefault="00636D8E" w:rsidP="00636D8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i/>
          <w:sz w:val="18"/>
          <w:szCs w:val="18"/>
        </w:rPr>
        <w:t>pawilonu  D-10</w:t>
      </w:r>
      <w:r w:rsidR="00B005D3" w:rsidRPr="00A82D4A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7FC39CEB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26946813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A82D4A">
        <w:rPr>
          <w:rFonts w:ascii="Verdana" w:hAnsi="Verdana"/>
          <w:color w:val="FF0000"/>
          <w:sz w:val="18"/>
          <w:szCs w:val="18"/>
        </w:rPr>
        <w:t xml:space="preserve"> </w:t>
      </w:r>
      <w:r w:rsidRPr="00A82D4A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1157F985" w:rsidR="00B005D3" w:rsidRPr="00A82D4A" w:rsidRDefault="00B005D3" w:rsidP="0097661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A82D4A">
        <w:rPr>
          <w:rFonts w:ascii="Verdana" w:hAnsi="Verdana"/>
          <w:b/>
          <w:sz w:val="18"/>
          <w:szCs w:val="18"/>
        </w:rPr>
        <w:t>„</w:t>
      </w:r>
      <w:r w:rsidR="009608C5" w:rsidRPr="00A82D4A">
        <w:rPr>
          <w:rFonts w:ascii="Verdana" w:hAnsi="Verdana"/>
          <w:b/>
          <w:i/>
          <w:sz w:val="18"/>
          <w:szCs w:val="18"/>
        </w:rPr>
        <w:t>Przebudowa drogi pożarowej oraz  remont parkingu przy pawilonie  D-10</w:t>
      </w:r>
      <w:r w:rsidR="0097661B" w:rsidRPr="00A82D4A">
        <w:rPr>
          <w:rFonts w:ascii="Verdana" w:hAnsi="Verdana"/>
          <w:b/>
          <w:i/>
          <w:sz w:val="18"/>
          <w:szCs w:val="18"/>
        </w:rPr>
        <w:t xml:space="preserve"> przy ul. Reymonta 19 w Krakowie</w:t>
      </w:r>
      <w:r w:rsidRPr="00A82D4A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A82D4A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35D13557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A82D4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77777777" w:rsidR="00B005D3" w:rsidRPr="00A82D4A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</w:t>
      </w:r>
      <w:r w:rsidRPr="00A82D4A">
        <w:rPr>
          <w:rFonts w:ascii="Verdana" w:hAnsi="Verdana"/>
          <w:sz w:val="18"/>
          <w:szCs w:val="18"/>
        </w:rPr>
        <w:lastRenderedPageBreak/>
        <w:t xml:space="preserve">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A82D4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A82D4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A82D4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A82D4A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77777777" w:rsidR="00B005D3" w:rsidRPr="00A82D4A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14:paraId="5D7C3F93" w14:textId="77777777" w:rsidR="00B005D3" w:rsidRPr="00A82D4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162B0B3B" w:rsidR="00B005D3" w:rsidRPr="00A82D4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="00636D8E" w:rsidRPr="00A82D4A">
        <w:rPr>
          <w:rFonts w:ascii="Verdana" w:hAnsi="Verdana"/>
          <w:sz w:val="18"/>
          <w:szCs w:val="18"/>
        </w:rPr>
        <w:t>6</w:t>
      </w:r>
      <w:r w:rsidRPr="00A82D4A">
        <w:rPr>
          <w:rFonts w:ascii="Verdana" w:hAnsi="Verdana"/>
          <w:sz w:val="18"/>
          <w:szCs w:val="18"/>
        </w:rPr>
        <w:t xml:space="preserve">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A82D4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A82D4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A82D4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A82D4A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A82D4A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14:paraId="20E45C23" w14:textId="77777777" w:rsidR="00B005D3" w:rsidRPr="00A82D4A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A82D4A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telefonicznie:</w:t>
      </w:r>
      <w:r w:rsidRPr="00A82D4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A82D4A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e-mailem: </w:t>
      </w:r>
      <w:r w:rsidRPr="00A82D4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A82D4A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82D4A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</w:t>
      </w:r>
      <w:r w:rsidRPr="00A82D4A">
        <w:rPr>
          <w:rFonts w:ascii="Verdana" w:hAnsi="Verdana" w:cs="Verdana"/>
          <w:sz w:val="18"/>
          <w:szCs w:val="18"/>
        </w:rPr>
        <w:lastRenderedPageBreak/>
        <w:t>Reymonta 7, budynek U-2 AGH, pok. 014), protokołu</w:t>
      </w:r>
      <w:r w:rsidR="0EFC2A5A" w:rsidRPr="00A82D4A">
        <w:rPr>
          <w:rFonts w:ascii="Verdana" w:hAnsi="Verdana" w:cs="Verdana"/>
          <w:sz w:val="18"/>
          <w:szCs w:val="18"/>
        </w:rPr>
        <w:t>,</w:t>
      </w:r>
      <w:r w:rsidRPr="00A82D4A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A82D4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A82D4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A82D4A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A82D4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 w:rsidRPr="00A82D4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A82D4A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A82D4A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A82D4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00A82D4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00A82D4A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Pr="00A82D4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Pr="00A82D4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Pr="00A82D4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Pr="00A82D4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A82D4A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Pr="00A82D4A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A82D4A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A82D4A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A82D4A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A82D4A">
        <w:rPr>
          <w:rFonts w:ascii="Verdana" w:hAnsi="Verdana"/>
          <w:sz w:val="16"/>
          <w:szCs w:val="18"/>
        </w:rPr>
        <w:t>do reprezentowania Wykonawcy-Gwaranta</w:t>
      </w:r>
      <w:bookmarkStart w:id="0" w:name="_GoBack"/>
      <w:bookmarkEnd w:id="0"/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E8A685" w14:textId="77777777" w:rsidR="002F67B6" w:rsidRDefault="002F67B6" w:rsidP="00467FC3">
      <w:pPr>
        <w:spacing w:after="0" w:line="240" w:lineRule="auto"/>
      </w:pPr>
      <w:r>
        <w:separator/>
      </w:r>
    </w:p>
  </w:endnote>
  <w:endnote w:type="continuationSeparator" w:id="0">
    <w:p w14:paraId="62F1D6AF" w14:textId="77777777" w:rsidR="002F67B6" w:rsidRDefault="002F67B6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5EA38E" w14:textId="77777777" w:rsidR="002F67B6" w:rsidRDefault="002F67B6" w:rsidP="00467FC3">
      <w:pPr>
        <w:spacing w:after="0" w:line="240" w:lineRule="auto"/>
      </w:pPr>
      <w:r>
        <w:separator/>
      </w:r>
    </w:p>
  </w:footnote>
  <w:footnote w:type="continuationSeparator" w:id="0">
    <w:p w14:paraId="0F57011A" w14:textId="77777777" w:rsidR="002F67B6" w:rsidRDefault="002F67B6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447186B"/>
    <w:multiLevelType w:val="hybridMultilevel"/>
    <w:tmpl w:val="D4D453E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1C715EE"/>
    <w:multiLevelType w:val="hybridMultilevel"/>
    <w:tmpl w:val="280CBACA"/>
    <w:lvl w:ilvl="0" w:tplc="4788798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9086E62A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7"/>
  </w:num>
  <w:num w:numId="4">
    <w:abstractNumId w:val="38"/>
  </w:num>
  <w:num w:numId="5">
    <w:abstractNumId w:val="42"/>
  </w:num>
  <w:num w:numId="6">
    <w:abstractNumId w:val="60"/>
  </w:num>
  <w:num w:numId="7">
    <w:abstractNumId w:val="34"/>
  </w:num>
  <w:num w:numId="8">
    <w:abstractNumId w:val="45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3"/>
  </w:num>
  <w:num w:numId="12">
    <w:abstractNumId w:val="61"/>
  </w:num>
  <w:num w:numId="13">
    <w:abstractNumId w:val="39"/>
  </w:num>
  <w:num w:numId="14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3"/>
  </w:num>
  <w:num w:numId="19">
    <w:abstractNumId w:val="55"/>
  </w:num>
  <w:num w:numId="20">
    <w:abstractNumId w:val="59"/>
  </w:num>
  <w:num w:numId="21">
    <w:abstractNumId w:val="58"/>
  </w:num>
  <w:num w:numId="22">
    <w:abstractNumId w:val="48"/>
  </w:num>
  <w:num w:numId="23">
    <w:abstractNumId w:val="53"/>
  </w:num>
  <w:num w:numId="24">
    <w:abstractNumId w:val="37"/>
  </w:num>
  <w:num w:numId="25">
    <w:abstractNumId w:val="62"/>
  </w:num>
  <w:num w:numId="26">
    <w:abstractNumId w:val="65"/>
  </w:num>
  <w:num w:numId="27">
    <w:abstractNumId w:val="50"/>
  </w:num>
  <w:num w:numId="28">
    <w:abstractNumId w:val="54"/>
  </w:num>
  <w:num w:numId="29">
    <w:abstractNumId w:val="45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44"/>
  </w:num>
  <w:num w:numId="32">
    <w:abstractNumId w:val="4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268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2B9"/>
    <w:rsid w:val="000F0807"/>
    <w:rsid w:val="000F0F8C"/>
    <w:rsid w:val="000F3636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5744E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2F67B6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49BE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64BA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5161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57917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3CA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1B0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15C94"/>
    <w:rsid w:val="00620E59"/>
    <w:rsid w:val="00621D27"/>
    <w:rsid w:val="0062515E"/>
    <w:rsid w:val="00625F84"/>
    <w:rsid w:val="00627785"/>
    <w:rsid w:val="0063065B"/>
    <w:rsid w:val="0063191D"/>
    <w:rsid w:val="00632F62"/>
    <w:rsid w:val="006331DD"/>
    <w:rsid w:val="006348B3"/>
    <w:rsid w:val="00634A64"/>
    <w:rsid w:val="00636787"/>
    <w:rsid w:val="00636D8E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0AE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4DAC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C5AA9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17E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D7BD1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08C5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61B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2D4A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0C14"/>
    <w:rsid w:val="00B9109D"/>
    <w:rsid w:val="00B93B2B"/>
    <w:rsid w:val="00B96E08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6743B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4422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114C"/>
    <w:rsid w:val="00E63D36"/>
    <w:rsid w:val="00E64D3F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4F9C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B21DD2-2BDF-4888-A2FF-6EEE7866B1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82F0B6E-43E3-4C98-9F0F-087BAE760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18</Pages>
  <Words>8764</Words>
  <Characters>58201</Characters>
  <Application>Microsoft Office Word</Application>
  <DocSecurity>0</DocSecurity>
  <Lines>485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11</cp:revision>
  <cp:lastPrinted>2021-02-05T08:06:00Z</cp:lastPrinted>
  <dcterms:created xsi:type="dcterms:W3CDTF">2021-02-03T09:32:00Z</dcterms:created>
  <dcterms:modified xsi:type="dcterms:W3CDTF">2021-02-11T06:34:00Z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