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178F9" w:rsidRPr="009E12CE" w:rsidRDefault="00B178F9">
      <w:pPr>
        <w:jc w:val="center"/>
        <w:rPr>
          <w:color w:val="000000"/>
        </w:rPr>
      </w:pPr>
      <w:r w:rsidRPr="009E12CE">
        <w:rPr>
          <w:b/>
          <w:color w:val="000000"/>
        </w:rPr>
        <w:t>Umowa Nr ....................</w:t>
      </w:r>
    </w:p>
    <w:p w:rsidR="00B178F9" w:rsidRPr="009E12CE" w:rsidRDefault="00B178F9">
      <w:pPr>
        <w:jc w:val="both"/>
        <w:rPr>
          <w:color w:val="000000"/>
        </w:rPr>
      </w:pPr>
    </w:p>
    <w:p w:rsidR="00B178F9" w:rsidRPr="009E12CE" w:rsidRDefault="00B178F9">
      <w:pPr>
        <w:jc w:val="both"/>
        <w:rPr>
          <w:color w:val="000000"/>
        </w:rPr>
      </w:pPr>
      <w:r w:rsidRPr="009E12CE">
        <w:rPr>
          <w:color w:val="000000"/>
        </w:rPr>
        <w:t>zawarta  w Warszawie w dniu ………………. r. pomiędzy firmą:</w:t>
      </w:r>
    </w:p>
    <w:p w:rsidR="00B178F9" w:rsidRPr="009E12CE" w:rsidRDefault="00B178F9">
      <w:pPr>
        <w:jc w:val="both"/>
        <w:rPr>
          <w:color w:val="000000"/>
        </w:rPr>
      </w:pPr>
      <w:r w:rsidRPr="009E12CE">
        <w:rPr>
          <w:color w:val="000000"/>
        </w:rPr>
        <w:t xml:space="preserve">……………………..działającą na podstawie wpisu do Krajowego Rejestru Sądowego </w:t>
      </w:r>
      <w:r w:rsidRPr="009E12CE">
        <w:rPr>
          <w:bCs/>
          <w:iCs/>
          <w:color w:val="000000"/>
        </w:rPr>
        <w:t>prowadzonego przez  Sąd Rejonowy……………………, pod numerem KRS ………………, z siedzibą …………………………</w:t>
      </w:r>
    </w:p>
    <w:p w:rsidR="00B178F9" w:rsidRPr="009E12CE" w:rsidRDefault="00B178F9">
      <w:pPr>
        <w:jc w:val="both"/>
        <w:rPr>
          <w:color w:val="000000"/>
        </w:rPr>
      </w:pPr>
      <w:r w:rsidRPr="009E12CE">
        <w:rPr>
          <w:color w:val="000000"/>
        </w:rPr>
        <w:t>NIP ………………..</w:t>
      </w:r>
    </w:p>
    <w:p w:rsidR="00B178F9" w:rsidRPr="009E12CE" w:rsidRDefault="00B178F9">
      <w:pPr>
        <w:jc w:val="both"/>
        <w:rPr>
          <w:bCs/>
          <w:iCs/>
          <w:color w:val="000000"/>
        </w:rPr>
      </w:pPr>
      <w:r w:rsidRPr="009E12CE">
        <w:rPr>
          <w:color w:val="000000"/>
        </w:rPr>
        <w:t>Regon ……………..</w:t>
      </w:r>
    </w:p>
    <w:p w:rsidR="00B178F9" w:rsidRPr="009E12CE" w:rsidRDefault="00B178F9">
      <w:pPr>
        <w:jc w:val="both"/>
        <w:rPr>
          <w:bCs/>
          <w:iCs/>
          <w:color w:val="000000"/>
        </w:rPr>
      </w:pPr>
      <w:r w:rsidRPr="009E12CE">
        <w:rPr>
          <w:bCs/>
          <w:iCs/>
          <w:color w:val="000000"/>
        </w:rPr>
        <w:t>zwaną dalej „Wykonawcą”,</w:t>
      </w:r>
    </w:p>
    <w:p w:rsidR="00B178F9" w:rsidRPr="009E12CE" w:rsidRDefault="00B178F9">
      <w:pPr>
        <w:jc w:val="both"/>
        <w:rPr>
          <w:bCs/>
          <w:iCs/>
          <w:color w:val="000000"/>
        </w:rPr>
      </w:pPr>
      <w:r w:rsidRPr="009E12CE">
        <w:rPr>
          <w:bCs/>
          <w:iCs/>
          <w:color w:val="000000"/>
        </w:rPr>
        <w:t>reprezentowaną przez:…………………………….,</w:t>
      </w:r>
    </w:p>
    <w:p w:rsidR="00B178F9" w:rsidRPr="009E12CE" w:rsidRDefault="00B178F9">
      <w:pPr>
        <w:jc w:val="both"/>
        <w:rPr>
          <w:bCs/>
          <w:iCs/>
          <w:color w:val="000000"/>
        </w:rPr>
      </w:pPr>
    </w:p>
    <w:p w:rsidR="00B178F9" w:rsidRPr="009E12CE" w:rsidRDefault="00B178F9">
      <w:pPr>
        <w:jc w:val="both"/>
        <w:rPr>
          <w:b/>
          <w:bCs/>
          <w:iCs/>
          <w:color w:val="000000"/>
        </w:rPr>
      </w:pPr>
      <w:r w:rsidRPr="009E12CE">
        <w:rPr>
          <w:bCs/>
          <w:iCs/>
          <w:color w:val="000000"/>
        </w:rPr>
        <w:t>a</w:t>
      </w:r>
    </w:p>
    <w:p w:rsidR="00B178F9" w:rsidRPr="009E12CE" w:rsidRDefault="00B178F9">
      <w:pPr>
        <w:jc w:val="both"/>
        <w:rPr>
          <w:bCs/>
          <w:iCs/>
          <w:color w:val="000000"/>
        </w:rPr>
      </w:pPr>
      <w:r w:rsidRPr="009E12CE">
        <w:rPr>
          <w:b/>
          <w:bCs/>
          <w:iCs/>
          <w:color w:val="000000"/>
        </w:rPr>
        <w:t>Centralnym Szpitalem Klinicznym Ministerstwa Spraw Wewnętrznych i Administracji w Warszawie</w:t>
      </w:r>
      <w:r w:rsidRPr="009E12CE">
        <w:rPr>
          <w:color w:val="000000"/>
        </w:rPr>
        <w:t xml:space="preserve"> z siedzibą przy</w:t>
      </w:r>
      <w:r w:rsidRPr="009E12CE">
        <w:rPr>
          <w:bCs/>
          <w:iCs/>
          <w:color w:val="000000"/>
        </w:rPr>
        <w:t xml:space="preserve"> ul. Wołoska 137, 02-507 Warszawa</w:t>
      </w:r>
    </w:p>
    <w:p w:rsidR="00B178F9" w:rsidRPr="009E12CE" w:rsidRDefault="00B178F9">
      <w:pPr>
        <w:jc w:val="both"/>
        <w:rPr>
          <w:bCs/>
          <w:iCs/>
          <w:color w:val="000000"/>
        </w:rPr>
      </w:pPr>
      <w:r w:rsidRPr="009E12CE">
        <w:rPr>
          <w:bCs/>
          <w:iCs/>
          <w:color w:val="000000"/>
        </w:rPr>
        <w:t>wpisanym do rejestru stowarzyszeń, innych organizacji społecznych i zawodowych, fundacji oraz publicznych zakładów opieki zdrowotnej prowadzonego przez Sąd Rejonowy dla m. st. Warszawy, XIII Wydział Gospodarczy Krajowego Rejestru Sądowego, pod numerem KRS 0000133822, NIP 521-29-25-596, REGON 006472651</w:t>
      </w:r>
    </w:p>
    <w:p w:rsidR="00B178F9" w:rsidRPr="009E12CE" w:rsidRDefault="00B178F9">
      <w:pPr>
        <w:jc w:val="both"/>
        <w:rPr>
          <w:bCs/>
          <w:iCs/>
          <w:color w:val="000000"/>
        </w:rPr>
      </w:pPr>
      <w:r w:rsidRPr="009E12CE">
        <w:rPr>
          <w:bCs/>
          <w:iCs/>
          <w:color w:val="000000"/>
        </w:rPr>
        <w:t>zwanym dalej „Zamawiającym”</w:t>
      </w:r>
    </w:p>
    <w:p w:rsidR="00B178F9" w:rsidRPr="009E12CE" w:rsidRDefault="00B178F9">
      <w:pPr>
        <w:jc w:val="both"/>
        <w:rPr>
          <w:bCs/>
          <w:iCs/>
          <w:color w:val="000000"/>
        </w:rPr>
      </w:pPr>
      <w:r w:rsidRPr="009E12CE">
        <w:rPr>
          <w:bCs/>
          <w:iCs/>
          <w:color w:val="000000"/>
        </w:rPr>
        <w:t>reprezentowanym przez:</w:t>
      </w:r>
    </w:p>
    <w:p w:rsidR="00B178F9" w:rsidRPr="009E12CE" w:rsidRDefault="00B178F9">
      <w:pPr>
        <w:jc w:val="both"/>
        <w:rPr>
          <w:color w:val="000000"/>
        </w:rPr>
      </w:pPr>
      <w:r w:rsidRPr="009E12CE">
        <w:rPr>
          <w:bCs/>
          <w:iCs/>
          <w:color w:val="000000"/>
        </w:rPr>
        <w:t>Dyrektora – dr hab. n. med. Waldemara Wierzbę</w:t>
      </w:r>
    </w:p>
    <w:p w:rsidR="00B178F9" w:rsidRPr="009E12CE" w:rsidRDefault="00B178F9">
      <w:pPr>
        <w:jc w:val="both"/>
        <w:rPr>
          <w:color w:val="000000"/>
        </w:rPr>
      </w:pPr>
    </w:p>
    <w:p w:rsidR="00B178F9" w:rsidRPr="009E12CE" w:rsidRDefault="00B178F9">
      <w:pPr>
        <w:jc w:val="both"/>
        <w:rPr>
          <w:color w:val="000000"/>
        </w:rPr>
      </w:pPr>
    </w:p>
    <w:p w:rsidR="00B178F9" w:rsidRPr="009E12CE" w:rsidRDefault="00B178F9">
      <w:pPr>
        <w:widowControl w:val="0"/>
        <w:textAlignment w:val="baseline"/>
        <w:rPr>
          <w:color w:val="000000"/>
        </w:rPr>
      </w:pPr>
      <w:r w:rsidRPr="009E12CE">
        <w:t xml:space="preserve">W wyniku rozstrzygnięcia postępowania przetargowego na </w:t>
      </w:r>
      <w:r w:rsidRPr="009E12CE">
        <w:rPr>
          <w:bCs/>
          <w:iCs/>
        </w:rPr>
        <w:t>………………………..………… ………………………………….</w:t>
      </w:r>
      <w:r w:rsidRPr="009E12CE">
        <w:t>w trybie przetargu nieograniczonego</w:t>
      </w:r>
      <w:r w:rsidRPr="009E12CE">
        <w:rPr>
          <w:b/>
        </w:rPr>
        <w:t xml:space="preserve"> </w:t>
      </w:r>
      <w:r w:rsidRPr="009E12CE">
        <w:t>na podstawie art. 39 - 46 ustawy z dnia 29 stycznia 2004 r. Prawo zamówień publicznych (Dz. U. z 2019 poz. 1843</w:t>
      </w:r>
      <w:r w:rsidRPr="009E12CE">
        <w:rPr>
          <w:color w:val="33CCCC"/>
        </w:rPr>
        <w:t xml:space="preserve"> </w:t>
      </w:r>
      <w:r w:rsidRPr="009E12CE">
        <w:rPr>
          <w:color w:val="000000"/>
        </w:rPr>
        <w:t xml:space="preserve">z </w:t>
      </w:r>
      <w:proofErr w:type="spellStart"/>
      <w:r w:rsidRPr="009E12CE">
        <w:rPr>
          <w:color w:val="000000"/>
        </w:rPr>
        <w:t>późn</w:t>
      </w:r>
      <w:proofErr w:type="spellEnd"/>
      <w:r w:rsidRPr="009E12CE">
        <w:rPr>
          <w:color w:val="000000"/>
        </w:rPr>
        <w:t xml:space="preserve">. zm.), zwanej dalej „ustawą </w:t>
      </w:r>
      <w:proofErr w:type="spellStart"/>
      <w:r w:rsidRPr="009E12CE">
        <w:rPr>
          <w:color w:val="000000"/>
        </w:rPr>
        <w:t>Pzp</w:t>
      </w:r>
      <w:proofErr w:type="spellEnd"/>
      <w:r w:rsidRPr="009E12CE">
        <w:rPr>
          <w:color w:val="000000"/>
        </w:rPr>
        <w:t>”,</w:t>
      </w:r>
      <w:r w:rsidRPr="009E12CE">
        <w:t xml:space="preserve"> strony zawierają umowę następującej treści. </w:t>
      </w:r>
    </w:p>
    <w:p w:rsidR="00B178F9" w:rsidRPr="009E12CE" w:rsidRDefault="00B178F9">
      <w:pPr>
        <w:jc w:val="both"/>
        <w:rPr>
          <w:color w:val="000000"/>
        </w:rPr>
      </w:pPr>
    </w:p>
    <w:p w:rsidR="00B178F9" w:rsidRPr="009E12CE" w:rsidRDefault="00B178F9">
      <w:pPr>
        <w:jc w:val="center"/>
        <w:rPr>
          <w:color w:val="000000"/>
          <w:sz w:val="16"/>
          <w:szCs w:val="16"/>
        </w:rPr>
      </w:pPr>
      <w:r w:rsidRPr="009E12CE">
        <w:rPr>
          <w:b/>
          <w:color w:val="000000"/>
        </w:rPr>
        <w:t>§ 1</w:t>
      </w:r>
    </w:p>
    <w:p w:rsidR="00B178F9" w:rsidRPr="009E12CE" w:rsidRDefault="00B178F9">
      <w:pPr>
        <w:tabs>
          <w:tab w:val="left" w:pos="6756"/>
        </w:tabs>
        <w:rPr>
          <w:color w:val="000000"/>
        </w:rPr>
      </w:pPr>
      <w:r w:rsidRPr="009E12CE">
        <w:rPr>
          <w:color w:val="000000"/>
          <w:sz w:val="16"/>
          <w:szCs w:val="16"/>
        </w:rPr>
        <w:tab/>
      </w:r>
    </w:p>
    <w:p w:rsidR="00B178F9" w:rsidRPr="009E12CE" w:rsidRDefault="00B178F9">
      <w:pPr>
        <w:numPr>
          <w:ilvl w:val="0"/>
          <w:numId w:val="12"/>
        </w:numPr>
        <w:jc w:val="both"/>
        <w:rPr>
          <w:color w:val="000000"/>
        </w:rPr>
      </w:pPr>
      <w:r w:rsidRPr="009E12CE">
        <w:rPr>
          <w:color w:val="000000"/>
        </w:rPr>
        <w:t>Przedmiotem umowy jest:</w:t>
      </w:r>
    </w:p>
    <w:p w:rsidR="00B178F9" w:rsidRPr="009E12CE" w:rsidRDefault="00B178F9">
      <w:pPr>
        <w:numPr>
          <w:ilvl w:val="0"/>
          <w:numId w:val="3"/>
        </w:numPr>
        <w:jc w:val="both"/>
        <w:rPr>
          <w:color w:val="000000"/>
        </w:rPr>
      </w:pPr>
      <w:r w:rsidRPr="009E12CE">
        <w:rPr>
          <w:color w:val="000000"/>
        </w:rPr>
        <w:t>sukcesywna dostawa na rzecz Zamawiającego (w tym transport, ubezpieczenie na czas transportu, załadunek i rozładunek w miejscu uzgodnionym z Zamawiającym) nowych materiałów zużywalnych (dalej „asortyment”),</w:t>
      </w:r>
    </w:p>
    <w:p w:rsidR="00B178F9" w:rsidRPr="009E12CE" w:rsidRDefault="00B178F9">
      <w:pPr>
        <w:numPr>
          <w:ilvl w:val="0"/>
          <w:numId w:val="3"/>
        </w:numPr>
        <w:jc w:val="both"/>
        <w:rPr>
          <w:color w:val="000000"/>
        </w:rPr>
      </w:pPr>
      <w:r w:rsidRPr="009E12CE">
        <w:rPr>
          <w:color w:val="000000"/>
        </w:rPr>
        <w:t>dzierżawa przez Zamawiającego (z prawem do używania i pobierania pożytków) należącego do Wykonawcy ……………………. przeznaczonego do automatycznego wykonywania badań zwanym dalej „Aparatem”,</w:t>
      </w:r>
    </w:p>
    <w:p w:rsidR="00B178F9" w:rsidRPr="009E12CE" w:rsidRDefault="00B178F9">
      <w:pPr>
        <w:numPr>
          <w:ilvl w:val="0"/>
          <w:numId w:val="3"/>
        </w:numPr>
        <w:jc w:val="both"/>
      </w:pPr>
      <w:r w:rsidRPr="009E12CE">
        <w:rPr>
          <w:color w:val="000000"/>
        </w:rPr>
        <w:t xml:space="preserve">przeszkolenia wskazanych przez Zamawiającego pracowników, zgodnie z załącznikiem nr 1 do niniejszej umowy. </w:t>
      </w:r>
    </w:p>
    <w:p w:rsidR="00B178F9" w:rsidRPr="009E12CE" w:rsidRDefault="00B178F9">
      <w:pPr>
        <w:ind w:left="360"/>
        <w:jc w:val="both"/>
        <w:rPr>
          <w:color w:val="000000"/>
        </w:rPr>
      </w:pPr>
      <w:r w:rsidRPr="009E12CE">
        <w:t>W ramach przedmiotu umowy Wykonawca zobowiązuje się dostarczyć Zamawiającemu także wszelkie wymagane dokumenty dotyczące asortymentu. Brak dostarczenia któregokolwiek z wymaganych dokumentów zwalnia Zamawiającego od obowiązku odbioru dostarczonego asortymentu, a co za tym idzie – od podpisania protokołu odbioru asortymentu.</w:t>
      </w:r>
    </w:p>
    <w:p w:rsidR="00B178F9" w:rsidRPr="009E12CE" w:rsidRDefault="00B178F9">
      <w:pPr>
        <w:numPr>
          <w:ilvl w:val="0"/>
          <w:numId w:val="12"/>
        </w:numPr>
        <w:jc w:val="both"/>
        <w:rPr>
          <w:color w:val="000000"/>
        </w:rPr>
      </w:pPr>
      <w:r w:rsidRPr="009E12CE">
        <w:rPr>
          <w:color w:val="000000"/>
        </w:rPr>
        <w:t xml:space="preserve">Ceny i czynsz dzierżawny określone w załączniku nr 1 będą obowiązywać przez okres trwania umowy, z zastrzeżeniem § 19. </w:t>
      </w:r>
      <w:r w:rsidRPr="009E12CE">
        <w:t>Mogą być one zmienione tylko w drodze pisemnego aneksu podpisanego przez obie Strony zgodnie z niniejszą Umową.</w:t>
      </w:r>
    </w:p>
    <w:p w:rsidR="00B178F9" w:rsidRPr="009E12CE" w:rsidRDefault="00B178F9">
      <w:pPr>
        <w:numPr>
          <w:ilvl w:val="0"/>
          <w:numId w:val="12"/>
        </w:numPr>
        <w:jc w:val="both"/>
        <w:rPr>
          <w:color w:val="000000"/>
        </w:rPr>
      </w:pPr>
      <w:r w:rsidRPr="009E12CE">
        <w:rPr>
          <w:color w:val="000000"/>
        </w:rPr>
        <w:t>Wykonawca oświadcza, że jest wyłącznym właścicielem Aparatu będącego przedmiotem umowy. Oddanie w dzierżawę Aparatu nie zależy od zgody żadnej innej osoby.</w:t>
      </w:r>
    </w:p>
    <w:p w:rsidR="00B178F9" w:rsidRPr="009E12CE" w:rsidRDefault="00B178F9">
      <w:pPr>
        <w:numPr>
          <w:ilvl w:val="0"/>
          <w:numId w:val="12"/>
        </w:numPr>
        <w:jc w:val="both"/>
        <w:rPr>
          <w:color w:val="000000"/>
        </w:rPr>
      </w:pPr>
      <w:r w:rsidRPr="009E12CE">
        <w:rPr>
          <w:color w:val="000000"/>
        </w:rPr>
        <w:t>Wykonawca oświadcza, że Aparat jest wolny od wad fizycznych i prawnych.</w:t>
      </w:r>
    </w:p>
    <w:p w:rsidR="00B178F9" w:rsidRPr="009E12CE" w:rsidRDefault="00B178F9">
      <w:pPr>
        <w:numPr>
          <w:ilvl w:val="0"/>
          <w:numId w:val="12"/>
        </w:numPr>
        <w:jc w:val="both"/>
        <w:rPr>
          <w:color w:val="000000"/>
        </w:rPr>
      </w:pPr>
      <w:r w:rsidRPr="009E12CE">
        <w:rPr>
          <w:color w:val="000000"/>
        </w:rPr>
        <w:lastRenderedPageBreak/>
        <w:t xml:space="preserve">Miejscem realizacji dzierżawy Aparatu jest </w:t>
      </w:r>
      <w:r w:rsidR="00D75F4A" w:rsidRPr="009E12CE">
        <w:rPr>
          <w:color w:val="000000"/>
        </w:rPr>
        <w:t>…………………………..</w:t>
      </w:r>
      <w:r w:rsidRPr="009E12CE">
        <w:rPr>
          <w:color w:val="000000"/>
        </w:rPr>
        <w:t>.</w:t>
      </w:r>
    </w:p>
    <w:p w:rsidR="00B178F9" w:rsidRPr="009E12CE" w:rsidRDefault="00B178F9">
      <w:pPr>
        <w:numPr>
          <w:ilvl w:val="0"/>
          <w:numId w:val="12"/>
        </w:numPr>
        <w:jc w:val="both"/>
      </w:pPr>
      <w:r w:rsidRPr="009E12CE">
        <w:rPr>
          <w:color w:val="000000"/>
        </w:rPr>
        <w:t xml:space="preserve">W przypadku gdy Umowa zawarta jest na więcej niż jedno zadanie postanowienia umowne stosuje się do każdego zadania odrębnie, </w:t>
      </w:r>
      <w:r w:rsidRPr="009E12CE">
        <w:t>na które Wykonawca złożył ofertę Zamawiającemu</w:t>
      </w:r>
      <w:r w:rsidRPr="009E12CE">
        <w:rPr>
          <w:color w:val="000000"/>
        </w:rPr>
        <w:t xml:space="preserve">. </w:t>
      </w:r>
    </w:p>
    <w:p w:rsidR="00B178F9" w:rsidRPr="009E12CE" w:rsidRDefault="00B178F9">
      <w:pPr>
        <w:numPr>
          <w:ilvl w:val="0"/>
          <w:numId w:val="12"/>
        </w:numPr>
        <w:jc w:val="both"/>
        <w:rPr>
          <w:b/>
          <w:color w:val="000000"/>
        </w:rPr>
      </w:pPr>
      <w:r w:rsidRPr="009E12CE">
        <w:t>Oferta Wykonawcy stanowi integralną część Umowy.</w:t>
      </w:r>
    </w:p>
    <w:p w:rsidR="00B178F9" w:rsidRPr="009E12CE" w:rsidRDefault="00B178F9">
      <w:pPr>
        <w:jc w:val="center"/>
        <w:rPr>
          <w:b/>
          <w:color w:val="000000"/>
        </w:rPr>
      </w:pPr>
    </w:p>
    <w:p w:rsidR="00B178F9" w:rsidRPr="009E12CE" w:rsidRDefault="00B178F9">
      <w:pPr>
        <w:jc w:val="center"/>
        <w:rPr>
          <w:color w:val="000000"/>
          <w:sz w:val="16"/>
          <w:szCs w:val="16"/>
        </w:rPr>
      </w:pPr>
      <w:r w:rsidRPr="009E12CE">
        <w:rPr>
          <w:b/>
          <w:color w:val="000000"/>
        </w:rPr>
        <w:t>§ 2</w:t>
      </w:r>
    </w:p>
    <w:p w:rsidR="00B178F9" w:rsidRPr="009E12CE" w:rsidRDefault="00B178F9">
      <w:pPr>
        <w:jc w:val="center"/>
        <w:rPr>
          <w:color w:val="000000"/>
          <w:sz w:val="16"/>
          <w:szCs w:val="16"/>
        </w:rPr>
      </w:pPr>
    </w:p>
    <w:p w:rsidR="00B178F9" w:rsidRPr="009E12CE" w:rsidRDefault="00B178F9">
      <w:pPr>
        <w:numPr>
          <w:ilvl w:val="0"/>
          <w:numId w:val="13"/>
        </w:numPr>
        <w:jc w:val="both"/>
        <w:rPr>
          <w:color w:val="000000"/>
        </w:rPr>
      </w:pPr>
      <w:r w:rsidRPr="009E12CE">
        <w:rPr>
          <w:color w:val="000000"/>
        </w:rPr>
        <w:t>Czas trwania umowy …….. miesięcy od dnia zawarcia  umowy, z zastrzeżeniem ust. 2.</w:t>
      </w:r>
    </w:p>
    <w:p w:rsidR="00B178F9" w:rsidRPr="009E12CE" w:rsidRDefault="00B178F9">
      <w:pPr>
        <w:numPr>
          <w:ilvl w:val="0"/>
          <w:numId w:val="13"/>
        </w:numPr>
        <w:jc w:val="both"/>
        <w:rPr>
          <w:color w:val="000000"/>
        </w:rPr>
      </w:pPr>
      <w:r w:rsidRPr="009E12CE">
        <w:rPr>
          <w:color w:val="000000"/>
        </w:rPr>
        <w:t xml:space="preserve">Umowa ulega rozwiązaniu z </w:t>
      </w:r>
      <w:r w:rsidRPr="009E12CE">
        <w:t>następnym dniem po</w:t>
      </w:r>
      <w:r w:rsidRPr="009E12CE">
        <w:rPr>
          <w:color w:val="000000"/>
        </w:rPr>
        <w:t xml:space="preserve"> osiągnięcia łącznej wartości określonej w § 3 ust. 2 (</w:t>
      </w:r>
      <w:r w:rsidRPr="009E12CE">
        <w:t>z uwzględnieniem kwot ujętych w prawidłowo wystawionych fakturach w ramach umowy)</w:t>
      </w:r>
      <w:r w:rsidRPr="009E12CE">
        <w:rPr>
          <w:color w:val="000000"/>
        </w:rPr>
        <w:t xml:space="preserve"> o ile nie upłynął termin określony w ust. 1. </w:t>
      </w:r>
      <w:r w:rsidRPr="009E12CE">
        <w:t>Stopień wykorzystania łącznej wartości umowy monitoruje Zamawiający</w:t>
      </w:r>
      <w:r w:rsidRPr="009E12CE">
        <w:rPr>
          <w:color w:val="000000"/>
        </w:rPr>
        <w:t>.</w:t>
      </w:r>
    </w:p>
    <w:p w:rsidR="00B178F9" w:rsidRPr="009E12CE" w:rsidRDefault="00B178F9">
      <w:pPr>
        <w:numPr>
          <w:ilvl w:val="0"/>
          <w:numId w:val="13"/>
        </w:numPr>
        <w:jc w:val="both"/>
        <w:rPr>
          <w:b/>
          <w:color w:val="000000"/>
        </w:rPr>
      </w:pPr>
      <w:r w:rsidRPr="009E12CE">
        <w:rPr>
          <w:color w:val="000000"/>
        </w:rPr>
        <w:t xml:space="preserve">Umowa w zakresie o którym mowa w § 1 ust 1 lit a) będzie realizowana sukcesywnie, </w:t>
      </w:r>
      <w:r w:rsidRPr="009E12CE">
        <w:t>na podstawie zamówień przekazywanych Wykonawcy zgodnie z § 5</w:t>
      </w:r>
      <w:r w:rsidRPr="009E12CE">
        <w:rPr>
          <w:color w:val="000000"/>
        </w:rPr>
        <w:t>.</w:t>
      </w:r>
    </w:p>
    <w:p w:rsidR="00B178F9" w:rsidRPr="009E12CE" w:rsidRDefault="00B178F9">
      <w:pPr>
        <w:rPr>
          <w:b/>
          <w:color w:val="000000"/>
        </w:rPr>
      </w:pPr>
    </w:p>
    <w:p w:rsidR="00B178F9" w:rsidRPr="009E12CE" w:rsidRDefault="00B178F9">
      <w:pPr>
        <w:jc w:val="center"/>
        <w:rPr>
          <w:color w:val="000000"/>
          <w:sz w:val="16"/>
          <w:szCs w:val="16"/>
        </w:rPr>
      </w:pPr>
      <w:r w:rsidRPr="009E12CE">
        <w:rPr>
          <w:b/>
          <w:color w:val="000000"/>
        </w:rPr>
        <w:t>§ 3</w:t>
      </w:r>
    </w:p>
    <w:p w:rsidR="00B178F9" w:rsidRPr="009E12CE" w:rsidRDefault="00B178F9">
      <w:pPr>
        <w:jc w:val="center"/>
        <w:rPr>
          <w:color w:val="000000"/>
          <w:sz w:val="16"/>
          <w:szCs w:val="16"/>
        </w:rPr>
      </w:pPr>
    </w:p>
    <w:p w:rsidR="00B178F9" w:rsidRPr="009E12CE" w:rsidRDefault="00B178F9">
      <w:pPr>
        <w:numPr>
          <w:ilvl w:val="0"/>
          <w:numId w:val="14"/>
        </w:numPr>
        <w:jc w:val="both"/>
        <w:rPr>
          <w:color w:val="000000"/>
        </w:rPr>
      </w:pPr>
      <w:r w:rsidRPr="009E12CE">
        <w:rPr>
          <w:color w:val="000000"/>
        </w:rPr>
        <w:t xml:space="preserve">Wartość umowy została ustalona na podstawie cen jednostkowych przedstawionych </w:t>
      </w:r>
      <w:r w:rsidRPr="009E12CE">
        <w:rPr>
          <w:color w:val="000000"/>
        </w:rPr>
        <w:br/>
        <w:t xml:space="preserve">w załączniku  nr 1 do umowy. </w:t>
      </w:r>
    </w:p>
    <w:p w:rsidR="00B178F9" w:rsidRPr="009E12CE" w:rsidRDefault="00B178F9">
      <w:pPr>
        <w:numPr>
          <w:ilvl w:val="0"/>
          <w:numId w:val="14"/>
        </w:numPr>
        <w:jc w:val="both"/>
        <w:rPr>
          <w:color w:val="000000"/>
        </w:rPr>
      </w:pPr>
      <w:r w:rsidRPr="009E12CE">
        <w:rPr>
          <w:color w:val="000000"/>
        </w:rPr>
        <w:t>Strony uzgadniają, że łączna wartość umowy wynosi:</w:t>
      </w:r>
    </w:p>
    <w:p w:rsidR="00B178F9" w:rsidRPr="009E12CE" w:rsidRDefault="00B178F9">
      <w:pPr>
        <w:ind w:left="360"/>
        <w:jc w:val="both"/>
        <w:rPr>
          <w:color w:val="000000"/>
        </w:rPr>
      </w:pPr>
      <w:r w:rsidRPr="009E12CE">
        <w:rPr>
          <w:color w:val="000000"/>
        </w:rPr>
        <w:t xml:space="preserve">netto ……………..(słownie: …………………………zł) + podatek VAT, </w:t>
      </w:r>
    </w:p>
    <w:p w:rsidR="00B178F9" w:rsidRPr="009E12CE" w:rsidRDefault="00B178F9">
      <w:pPr>
        <w:ind w:firstLine="360"/>
        <w:jc w:val="both"/>
      </w:pPr>
      <w:r w:rsidRPr="009E12CE">
        <w:rPr>
          <w:color w:val="000000"/>
        </w:rPr>
        <w:t>brutto ……………PLN (słownie: ……………………….).</w:t>
      </w:r>
    </w:p>
    <w:p w:rsidR="00B178F9" w:rsidRPr="009E12CE" w:rsidRDefault="000C72EA">
      <w:pPr>
        <w:jc w:val="both"/>
        <w:rPr>
          <w:b/>
          <w:color w:val="000000"/>
          <w:lang w:val="cs-CZ"/>
        </w:rPr>
      </w:pPr>
      <w:r>
        <w:rPr>
          <w:noProof/>
          <w:lang w:val="en-US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-8869045</wp:posOffset>
                </wp:positionV>
                <wp:extent cx="5715000" cy="0"/>
                <wp:effectExtent l="50800" t="46355" r="63500" b="6794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000000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342DC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-698.35pt" to="459pt,-69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" strokeweight=".26mm">
                <v:stroke joinstyle="miter" endcap="square"/>
              </v:line>
            </w:pict>
          </mc:Fallback>
        </mc:AlternateContent>
      </w:r>
    </w:p>
    <w:p w:rsidR="00B178F9" w:rsidRPr="009E12CE" w:rsidRDefault="00B178F9">
      <w:pPr>
        <w:numPr>
          <w:ilvl w:val="0"/>
          <w:numId w:val="14"/>
        </w:numPr>
        <w:jc w:val="both"/>
        <w:rPr>
          <w:color w:val="000000"/>
        </w:rPr>
      </w:pPr>
      <w:r w:rsidRPr="009E12CE">
        <w:rPr>
          <w:bCs/>
          <w:iCs/>
          <w:color w:val="000000"/>
        </w:rPr>
        <w:t xml:space="preserve">Wykonawca zobowiązany jest do dostarczenia niezbędnego instrumentarium </w:t>
      </w:r>
      <w:r w:rsidRPr="009E12CE">
        <w:rPr>
          <w:bCs/>
          <w:iCs/>
          <w:color w:val="000000"/>
        </w:rPr>
        <w:br/>
        <w:t>i  przeszkolenia personelu, jeśli dotyczy przedmiotu umowy.</w:t>
      </w:r>
    </w:p>
    <w:p w:rsidR="00B178F9" w:rsidRPr="009E12CE" w:rsidRDefault="00B178F9">
      <w:pPr>
        <w:ind w:left="540"/>
        <w:jc w:val="both"/>
        <w:rPr>
          <w:color w:val="000000"/>
        </w:rPr>
      </w:pPr>
    </w:p>
    <w:p w:rsidR="00B178F9" w:rsidRPr="009E12CE" w:rsidRDefault="00B178F9">
      <w:pPr>
        <w:jc w:val="both"/>
        <w:rPr>
          <w:color w:val="000000"/>
          <w:sz w:val="16"/>
          <w:szCs w:val="16"/>
        </w:rPr>
      </w:pPr>
    </w:p>
    <w:p w:rsidR="00B178F9" w:rsidRPr="009E12CE" w:rsidRDefault="00B178F9">
      <w:pPr>
        <w:jc w:val="center"/>
        <w:rPr>
          <w:color w:val="000000"/>
        </w:rPr>
      </w:pPr>
      <w:r w:rsidRPr="009E12CE">
        <w:rPr>
          <w:b/>
          <w:color w:val="000000"/>
        </w:rPr>
        <w:t>§ 4</w:t>
      </w:r>
    </w:p>
    <w:p w:rsidR="00B178F9" w:rsidRPr="009E12CE" w:rsidRDefault="00B178F9">
      <w:pPr>
        <w:jc w:val="both"/>
        <w:rPr>
          <w:b/>
          <w:color w:val="000000"/>
        </w:rPr>
      </w:pPr>
      <w:r w:rsidRPr="009E12CE">
        <w:rPr>
          <w:color w:val="000000"/>
        </w:rPr>
        <w:t xml:space="preserve">Zamawiający zastrzega sobie prawo zakupu mniejszej ilości asortymentu niż podany </w:t>
      </w:r>
      <w:r w:rsidRPr="009E12CE">
        <w:rPr>
          <w:color w:val="000000"/>
        </w:rPr>
        <w:br/>
        <w:t>w załączniku nr 1 do umowy, w przypadku zmniejszenia ilości świadczeń zdrowotnych udzielanych przy użyciu asortymentu. Ograniczenie nie będzie większe niż 30% dla każdego rodzaju asortymentu objętego umową. Wykonawca oświadcza, że z tytułu takiego ograniczenia nie przysługują mu żadne roszczenia, w tym finansowe w stosunku do Zamawiającego.</w:t>
      </w:r>
    </w:p>
    <w:p w:rsidR="00B178F9" w:rsidRPr="009E12CE" w:rsidRDefault="00B178F9">
      <w:pPr>
        <w:jc w:val="center"/>
        <w:rPr>
          <w:b/>
          <w:color w:val="000000"/>
        </w:rPr>
      </w:pPr>
    </w:p>
    <w:p w:rsidR="00B178F9" w:rsidRPr="009E12CE" w:rsidRDefault="00B178F9">
      <w:pPr>
        <w:jc w:val="center"/>
        <w:rPr>
          <w:bCs/>
          <w:iCs/>
          <w:color w:val="000000"/>
        </w:rPr>
      </w:pPr>
      <w:r w:rsidRPr="009E12CE">
        <w:rPr>
          <w:b/>
          <w:color w:val="000000"/>
        </w:rPr>
        <w:t>§ 5.</w:t>
      </w:r>
    </w:p>
    <w:p w:rsidR="00B178F9" w:rsidRPr="009E12CE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9E12CE">
        <w:rPr>
          <w:bCs/>
          <w:iCs/>
          <w:color w:val="000000"/>
        </w:rPr>
        <w:t>Zamówienie każdorazowo przekazywane jest Wykonawcy pisemnie (e-mailem) na podstawie zapotrzebowania Zamawiającego na adres ……………………………….. lub faksem na nr…………………...przez Kierownika Działu Zaopatrzenia Medycznego lub inną osobę upoważnioną z ramienia Zamawiającego.</w:t>
      </w:r>
    </w:p>
    <w:p w:rsidR="00B178F9" w:rsidRPr="004E5CB5" w:rsidRDefault="00B178F9">
      <w:pPr>
        <w:numPr>
          <w:ilvl w:val="0"/>
          <w:numId w:val="15"/>
        </w:numPr>
        <w:jc w:val="both"/>
        <w:rPr>
          <w:bCs/>
          <w:iCs/>
          <w:color w:val="FF0000"/>
        </w:rPr>
      </w:pPr>
      <w:r w:rsidRPr="004E5CB5">
        <w:rPr>
          <w:bCs/>
          <w:iCs/>
          <w:color w:val="FF0000"/>
        </w:rPr>
        <w:t xml:space="preserve">Termin dostawy wynosi  </w:t>
      </w:r>
      <w:r w:rsidR="005C0B58" w:rsidRPr="004E5CB5">
        <w:rPr>
          <w:bCs/>
          <w:iCs/>
          <w:color w:val="FF0000"/>
        </w:rPr>
        <w:t xml:space="preserve">nie rzadziej niż 1 raz </w:t>
      </w:r>
      <w:r w:rsidR="00BE32D2" w:rsidRPr="004E5CB5">
        <w:rPr>
          <w:bCs/>
          <w:iCs/>
          <w:color w:val="FF0000"/>
        </w:rPr>
        <w:t xml:space="preserve">w </w:t>
      </w:r>
      <w:r w:rsidR="005C0B58" w:rsidRPr="004E5CB5">
        <w:rPr>
          <w:bCs/>
          <w:iCs/>
          <w:color w:val="FF0000"/>
        </w:rPr>
        <w:t>miesiąc</w:t>
      </w:r>
      <w:r w:rsidR="00BE32D2" w:rsidRPr="004E5CB5">
        <w:rPr>
          <w:bCs/>
          <w:iCs/>
          <w:color w:val="FF0000"/>
        </w:rPr>
        <w:t>u</w:t>
      </w:r>
      <w:r w:rsidR="003F7A93" w:rsidRPr="004E5CB5">
        <w:rPr>
          <w:bCs/>
          <w:iCs/>
          <w:color w:val="FF0000"/>
        </w:rPr>
        <w:t>,</w:t>
      </w:r>
      <w:r w:rsidR="005C0B58" w:rsidRPr="004E5CB5">
        <w:rPr>
          <w:bCs/>
          <w:iCs/>
          <w:color w:val="FF0000"/>
        </w:rPr>
        <w:t xml:space="preserve"> zgodnie z </w:t>
      </w:r>
      <w:r w:rsidR="003F7A93" w:rsidRPr="004E5CB5">
        <w:rPr>
          <w:bCs/>
          <w:iCs/>
          <w:color w:val="FF0000"/>
        </w:rPr>
        <w:t xml:space="preserve">uzgodnionym i </w:t>
      </w:r>
      <w:r w:rsidR="005C0B58" w:rsidRPr="004E5CB5">
        <w:rPr>
          <w:bCs/>
          <w:iCs/>
          <w:color w:val="FF0000"/>
        </w:rPr>
        <w:t xml:space="preserve">załączonym do umowy </w:t>
      </w:r>
      <w:r w:rsidR="003F7A93" w:rsidRPr="004E5CB5">
        <w:rPr>
          <w:bCs/>
          <w:iCs/>
          <w:color w:val="FF0000"/>
        </w:rPr>
        <w:t xml:space="preserve">przez Wykonawcę </w:t>
      </w:r>
      <w:r w:rsidR="005C0B58" w:rsidRPr="004E5CB5">
        <w:rPr>
          <w:bCs/>
          <w:iCs/>
          <w:color w:val="FF0000"/>
        </w:rPr>
        <w:t>harmonogramem dostaw i aktualizowanym raz w roku</w:t>
      </w:r>
      <w:r w:rsidR="00BE32D2" w:rsidRPr="004E5CB5">
        <w:rPr>
          <w:bCs/>
          <w:iCs/>
          <w:color w:val="FF0000"/>
        </w:rPr>
        <w:t>,</w:t>
      </w:r>
      <w:r w:rsidR="005C0B58" w:rsidRPr="004E5CB5">
        <w:rPr>
          <w:bCs/>
          <w:iCs/>
          <w:color w:val="FF0000"/>
        </w:rPr>
        <w:t xml:space="preserve"> </w:t>
      </w:r>
      <w:r w:rsidR="00BE32D2" w:rsidRPr="004E5CB5">
        <w:rPr>
          <w:bCs/>
          <w:iCs/>
          <w:color w:val="FF0000"/>
        </w:rPr>
        <w:t>z zastrzeżeniem ust. 3</w:t>
      </w:r>
    </w:p>
    <w:p w:rsidR="00B178F9" w:rsidRPr="009E12CE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9E12CE">
        <w:rPr>
          <w:bCs/>
          <w:iCs/>
          <w:color w:val="000000"/>
        </w:rPr>
        <w:t xml:space="preserve">W szczególnych wypadkach Zamawiający może złożyć zamówienie oznaczone jako "zamówienie pilne". Termin dostawy takiego zamówienia do </w:t>
      </w:r>
      <w:r w:rsidR="00D75F4A" w:rsidRPr="009E12CE">
        <w:rPr>
          <w:bCs/>
          <w:iCs/>
          <w:color w:val="000000"/>
        </w:rPr>
        <w:t>………………………</w:t>
      </w:r>
      <w:r w:rsidRPr="009E12CE">
        <w:rPr>
          <w:bCs/>
          <w:iCs/>
          <w:color w:val="000000"/>
        </w:rPr>
        <w:t xml:space="preserve">  wynosi 24 godziny od złożenia zamówienia  e-mailem lub faksem zgodnie z ust. 1.</w:t>
      </w:r>
    </w:p>
    <w:p w:rsidR="00B178F9" w:rsidRPr="009E12CE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9E12CE">
        <w:rPr>
          <w:bCs/>
          <w:iCs/>
          <w:color w:val="000000"/>
        </w:rPr>
        <w:t xml:space="preserve">W przypadku stwierdzenia wad ilościowych lub jakościowych asortymentu Zamawiający telefonicznie, a następnie e-mailem lub faksem niezwłocznie zawiadomi Wykonawcę </w:t>
      </w:r>
      <w:r w:rsidRPr="009E12CE">
        <w:rPr>
          <w:bCs/>
          <w:iCs/>
          <w:color w:val="000000"/>
        </w:rPr>
        <w:br/>
        <w:t>o istniejących wadach, tzw. reklamacja.</w:t>
      </w:r>
    </w:p>
    <w:p w:rsidR="00B178F9" w:rsidRPr="009E12CE" w:rsidRDefault="00B178F9">
      <w:pPr>
        <w:numPr>
          <w:ilvl w:val="0"/>
          <w:numId w:val="15"/>
        </w:numPr>
        <w:jc w:val="both"/>
        <w:rPr>
          <w:bCs/>
          <w:iCs/>
        </w:rPr>
      </w:pPr>
      <w:r w:rsidRPr="009E12CE">
        <w:rPr>
          <w:bCs/>
          <w:iCs/>
          <w:color w:val="000000"/>
        </w:rPr>
        <w:lastRenderedPageBreak/>
        <w:t>Wykonawca zobowiązany jest do dostarczenia asortymentu wolnego od wad w terminie 2 dni roboczych od chwili zgłoszenia reklamacji. Za termin zgłoszenia reklamacji strony uznają dzień wysyłania e-maila lub faxu, o którym mowa w ust.4.</w:t>
      </w:r>
    </w:p>
    <w:p w:rsidR="00B178F9" w:rsidRPr="00ED39CA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9E12CE">
        <w:rPr>
          <w:bCs/>
          <w:iCs/>
        </w:rPr>
        <w:t xml:space="preserve">Dostarczony asortyment podlega procedurze przyjęcia przez Zamawiającego (odbiór asortymentu) w miejscu dostawy (w </w:t>
      </w:r>
      <w:r w:rsidR="00D75F4A" w:rsidRPr="009E12CE">
        <w:rPr>
          <w:bCs/>
          <w:iCs/>
        </w:rPr>
        <w:t>……………………………..</w:t>
      </w:r>
      <w:r w:rsidRPr="009E12CE">
        <w:rPr>
          <w:bCs/>
          <w:iCs/>
        </w:rPr>
        <w:t>). Przyjęcie asortymentu przez Zamawiającego zostanie za każdym razem potwierdzone w formie podpisu na fakturze VAT</w:t>
      </w:r>
      <w:r w:rsidR="009E12CE" w:rsidRPr="009E12CE">
        <w:rPr>
          <w:bCs/>
          <w:iCs/>
        </w:rPr>
        <w:t xml:space="preserve"> </w:t>
      </w:r>
      <w:r w:rsidR="009E12CE" w:rsidRPr="00011AD8">
        <w:rPr>
          <w:bCs/>
          <w:iCs/>
          <w:color w:val="FF0000"/>
        </w:rPr>
        <w:t xml:space="preserve">lub dokumencie dostawy potwierdzającym </w:t>
      </w:r>
      <w:r w:rsidR="00BE32D2" w:rsidRPr="00011AD8">
        <w:rPr>
          <w:bCs/>
          <w:iCs/>
          <w:color w:val="FF0000"/>
        </w:rPr>
        <w:t xml:space="preserve">nazwę, </w:t>
      </w:r>
      <w:r w:rsidR="009E12CE" w:rsidRPr="00011AD8">
        <w:rPr>
          <w:bCs/>
          <w:iCs/>
          <w:color w:val="FF0000"/>
        </w:rPr>
        <w:t xml:space="preserve">ilość, </w:t>
      </w:r>
      <w:r w:rsidR="00BE32D2" w:rsidRPr="00011AD8">
        <w:rPr>
          <w:bCs/>
          <w:iCs/>
          <w:color w:val="FF0000"/>
        </w:rPr>
        <w:t xml:space="preserve">cenę i  wartość </w:t>
      </w:r>
      <w:r w:rsidR="009E12CE" w:rsidRPr="00011AD8">
        <w:rPr>
          <w:bCs/>
          <w:iCs/>
          <w:color w:val="FF0000"/>
        </w:rPr>
        <w:t>asortymentu.</w:t>
      </w:r>
      <w:r w:rsidRPr="009E12CE">
        <w:rPr>
          <w:bCs/>
          <w:iCs/>
        </w:rPr>
        <w:t xml:space="preserve"> Z dniem przyjęcia na Zamawiającego przechodzi własność asortymentu oraz ryzyko jego utraty lub uszkodzenia. </w:t>
      </w:r>
      <w:r w:rsidRPr="009E12CE">
        <w:rPr>
          <w:bCs/>
          <w:iCs/>
          <w:color w:val="000000"/>
        </w:rPr>
        <w:t>Zamawiającemu przysługuje prawo odmowy przyjęcia dostarczonego wadliweg</w:t>
      </w:r>
      <w:r w:rsidRPr="00ED39CA">
        <w:rPr>
          <w:bCs/>
          <w:iCs/>
          <w:color w:val="000000"/>
        </w:rPr>
        <w:t>o asortymentu i żądanie niezwłocznej jego wymiany na wolny od wad w przypadku:</w:t>
      </w:r>
    </w:p>
    <w:p w:rsidR="00B178F9" w:rsidRPr="00ED39CA" w:rsidRDefault="00B178F9">
      <w:pPr>
        <w:numPr>
          <w:ilvl w:val="0"/>
          <w:numId w:val="16"/>
        </w:numPr>
        <w:jc w:val="both"/>
        <w:rPr>
          <w:bCs/>
          <w:iCs/>
          <w:color w:val="000000"/>
        </w:rPr>
      </w:pPr>
      <w:r w:rsidRPr="00ED39CA">
        <w:rPr>
          <w:bCs/>
          <w:iCs/>
          <w:color w:val="000000"/>
        </w:rPr>
        <w:t>dostarczenia asortymentu złej jakości lub niezgodnego co do ilości,</w:t>
      </w:r>
    </w:p>
    <w:p w:rsidR="00B178F9" w:rsidRPr="00786A5F" w:rsidRDefault="00B178F9">
      <w:pPr>
        <w:numPr>
          <w:ilvl w:val="0"/>
          <w:numId w:val="16"/>
        </w:numPr>
        <w:jc w:val="both"/>
        <w:rPr>
          <w:bCs/>
          <w:iCs/>
          <w:color w:val="000000"/>
        </w:rPr>
      </w:pPr>
      <w:r w:rsidRPr="00ED39CA">
        <w:rPr>
          <w:bCs/>
          <w:iCs/>
          <w:color w:val="000000"/>
        </w:rPr>
        <w:t>dostarczenia asortymentu niezgodnego z umow</w:t>
      </w:r>
      <w:r w:rsidRPr="00786A5F">
        <w:rPr>
          <w:bCs/>
          <w:iCs/>
          <w:color w:val="000000"/>
        </w:rPr>
        <w:t>ą.</w:t>
      </w:r>
    </w:p>
    <w:p w:rsidR="00B178F9" w:rsidRPr="005C0B58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5C0B58">
        <w:rPr>
          <w:bCs/>
          <w:iCs/>
          <w:color w:val="000000"/>
        </w:rPr>
        <w:t xml:space="preserve">Zamawiającemu przysługuje prawo odmowy przyjęcia asortymentu dostarczonego </w:t>
      </w:r>
      <w:r w:rsidRPr="005C0B58">
        <w:rPr>
          <w:bCs/>
          <w:iCs/>
          <w:color w:val="000000"/>
        </w:rPr>
        <w:br/>
        <w:t xml:space="preserve">z opóźnieniem </w:t>
      </w:r>
      <w:r w:rsidRPr="005C0B58">
        <w:rPr>
          <w:bCs/>
          <w:iCs/>
        </w:rPr>
        <w:t>w stosunku do terminów wskazanych w ust. 2-3</w:t>
      </w:r>
      <w:r w:rsidRPr="005C0B58">
        <w:rPr>
          <w:bCs/>
          <w:iCs/>
          <w:color w:val="000000"/>
        </w:rPr>
        <w:t>.</w:t>
      </w:r>
    </w:p>
    <w:p w:rsidR="00B178F9" w:rsidRPr="00BE32D2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5C0B58">
        <w:rPr>
          <w:bCs/>
          <w:iCs/>
          <w:color w:val="000000"/>
        </w:rPr>
        <w:t>Odmowa realizacji zamówienia przez Wykonawcę zgłoszonego zgodnie z Umową lub niedochowanie przez Wykonawcę terminów dostawy określonych w ust. 2 lub ust. 3 będzie traktowana jako nien</w:t>
      </w:r>
      <w:r w:rsidRPr="00260A93">
        <w:rPr>
          <w:bCs/>
          <w:iCs/>
          <w:color w:val="000000"/>
        </w:rPr>
        <w:t>ależyte wykonanie umowy przez Wykonaw</w:t>
      </w:r>
      <w:r w:rsidRPr="00BE32D2">
        <w:rPr>
          <w:bCs/>
          <w:iCs/>
          <w:color w:val="000000"/>
        </w:rPr>
        <w:t xml:space="preserve">cę i będzie sankcjonowana karą umowną, o której mowa w § 9 ust. 1 pkt 3 umowy, </w:t>
      </w:r>
      <w:r w:rsidRPr="00BE32D2">
        <w:rPr>
          <w:bCs/>
          <w:iCs/>
        </w:rPr>
        <w:t>a kosztami zakupu interwencyjnego Zamawiający obciąży Wykonawcę</w:t>
      </w:r>
      <w:r w:rsidRPr="00BE32D2">
        <w:rPr>
          <w:bCs/>
          <w:iCs/>
          <w:color w:val="000000"/>
        </w:rPr>
        <w:t>.</w:t>
      </w:r>
    </w:p>
    <w:p w:rsidR="00B178F9" w:rsidRPr="003F7A93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BE32D2">
        <w:rPr>
          <w:bCs/>
          <w:iCs/>
          <w:color w:val="000000"/>
        </w:rPr>
        <w:t>W przypad</w:t>
      </w:r>
      <w:r w:rsidRPr="008065E2">
        <w:rPr>
          <w:bCs/>
          <w:iCs/>
          <w:color w:val="000000"/>
        </w:rPr>
        <w:t>ku nie zrealizowania zamówienia w terminie o którym mowa w ust. 2, 3, niedostarczenia asortymentu wolnego od wad w terminie o którym mowa w ust. 5 lub odmowy realizacji zamówienia, o której mowa w ust.8 Zamawiający zastrzega sobie prawo dokonania zakupu interwencyjnego asorty</w:t>
      </w:r>
      <w:r w:rsidRPr="003F7A93">
        <w:rPr>
          <w:bCs/>
          <w:iCs/>
          <w:color w:val="000000"/>
        </w:rPr>
        <w:t>mentu u innego Wykonawcy w ilości  nie zrealizowanej w terminie dostawy.</w:t>
      </w:r>
    </w:p>
    <w:p w:rsidR="00B178F9" w:rsidRPr="00F86705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F86705">
        <w:rPr>
          <w:bCs/>
          <w:iCs/>
          <w:color w:val="000000"/>
        </w:rPr>
        <w:t xml:space="preserve">W przypadku zakupu interwencyjnego zmniejsza się wartość przedmiotu Umowy,  o której mowa § 3 umowy, </w:t>
      </w:r>
      <w:r w:rsidRPr="00F86705">
        <w:rPr>
          <w:bCs/>
          <w:iCs/>
        </w:rPr>
        <w:t>o wartość tego zakupu.</w:t>
      </w:r>
    </w:p>
    <w:p w:rsidR="00B178F9" w:rsidRPr="00F86705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F86705">
        <w:rPr>
          <w:bCs/>
          <w:iCs/>
          <w:color w:val="000000"/>
        </w:rPr>
        <w:t xml:space="preserve">W przypadku zakupu interwencyjnego Wykonawca zobowiązany jest do zwrotu Zamawiającemu różnicy pomiędzy ceną zakupu interwencyjnego i ceną wynikającą </w:t>
      </w:r>
      <w:r w:rsidRPr="00F86705">
        <w:rPr>
          <w:bCs/>
          <w:iCs/>
          <w:color w:val="000000"/>
        </w:rPr>
        <w:br/>
        <w:t>z umowy oraz innych uzasadnionych kosztów powstałych w wyniku konieczności dokonania zakupu interwencyjnego. W tym zakresie Zamawiający ma prawo potrącić wartość różnicy w cenie oraz innych uzasadnionych kosztów powstałych w wyniku konieczności dokonania zakupu interwencyjnego, o których mowa w zdaniu poprzednim, z wynagrodzeniem należnym Wykonawcy.</w:t>
      </w:r>
    </w:p>
    <w:p w:rsidR="00B178F9" w:rsidRPr="00F86705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F86705">
        <w:rPr>
          <w:bCs/>
          <w:iCs/>
          <w:color w:val="000000"/>
        </w:rPr>
        <w:t xml:space="preserve">W przypadku uznanych reklamacji oraz innych przyczyn powodujących zwrot towaru, termin zapłaty określony §8 ulegać będzie wydłużeniu o liczbę dni w ciągu których załatwiana była reklamacja, a w przypadku konieczności dokonania korekty faktury za początek terminu płatności o którym mowa </w:t>
      </w:r>
      <w:r w:rsidRPr="00F86705">
        <w:rPr>
          <w:color w:val="000000"/>
        </w:rPr>
        <w:t xml:space="preserve">§ 8 </w:t>
      </w:r>
      <w:r w:rsidRPr="00F86705">
        <w:rPr>
          <w:bCs/>
          <w:iCs/>
          <w:color w:val="000000"/>
        </w:rPr>
        <w:t xml:space="preserve"> przyjmuje się dzień dostarczenia  korekty faktury. </w:t>
      </w:r>
    </w:p>
    <w:p w:rsidR="00B178F9" w:rsidRPr="00F86705" w:rsidRDefault="00B178F9">
      <w:pPr>
        <w:numPr>
          <w:ilvl w:val="0"/>
          <w:numId w:val="15"/>
        </w:numPr>
        <w:jc w:val="both"/>
      </w:pPr>
      <w:r w:rsidRPr="00F86705">
        <w:rPr>
          <w:bCs/>
          <w:iCs/>
          <w:color w:val="000000"/>
        </w:rPr>
        <w:t>Do odbioru towaru ze strony Zamawiającego upoważniony/a jest :</w:t>
      </w:r>
    </w:p>
    <w:p w:rsidR="00B178F9" w:rsidRPr="00F86705" w:rsidRDefault="00B178F9">
      <w:pPr>
        <w:ind w:left="360"/>
        <w:jc w:val="both"/>
        <w:rPr>
          <w:bCs/>
          <w:iCs/>
          <w:color w:val="000000"/>
        </w:rPr>
      </w:pPr>
      <w:r w:rsidRPr="00F86705">
        <w:t xml:space="preserve">- </w:t>
      </w:r>
      <w:r w:rsidRPr="00F86705">
        <w:rPr>
          <w:bCs/>
          <w:iCs/>
        </w:rPr>
        <w:t>Tomasz Bieńka</w:t>
      </w:r>
      <w:r w:rsidRPr="00F86705">
        <w:t xml:space="preserve"> lub inna osoba upoważniona tel</w:t>
      </w:r>
      <w:r w:rsidRPr="00F86705">
        <w:rPr>
          <w:bCs/>
          <w:iCs/>
        </w:rPr>
        <w:t>. 22-508-12-55,</w:t>
      </w:r>
      <w:r w:rsidRPr="00F86705">
        <w:t xml:space="preserve"> e-mail </w:t>
      </w:r>
      <w:r w:rsidRPr="00F86705">
        <w:rPr>
          <w:bCs/>
          <w:iCs/>
        </w:rPr>
        <w:t>zaopatrzenie.medyczne@cskmswia.pl.</w:t>
      </w:r>
    </w:p>
    <w:p w:rsidR="00B178F9" w:rsidRPr="00F86705" w:rsidRDefault="00B178F9">
      <w:pPr>
        <w:numPr>
          <w:ilvl w:val="0"/>
          <w:numId w:val="15"/>
        </w:numPr>
        <w:jc w:val="both"/>
        <w:rPr>
          <w:bCs/>
          <w:iCs/>
          <w:color w:val="000000"/>
        </w:rPr>
      </w:pPr>
      <w:r w:rsidRPr="00F86705">
        <w:rPr>
          <w:bCs/>
          <w:iCs/>
          <w:color w:val="000000"/>
        </w:rPr>
        <w:t>Wykonawca wyznacza do przyjmowania w jego imieniu oświadczeń oraz reprezentowania w sprawach związanych z realizacją  umowy:</w:t>
      </w:r>
    </w:p>
    <w:p w:rsidR="00B178F9" w:rsidRPr="00F86705" w:rsidRDefault="00B178F9">
      <w:pPr>
        <w:ind w:left="360"/>
        <w:jc w:val="both"/>
        <w:rPr>
          <w:rStyle w:val="CommentReference"/>
          <w:color w:val="000000"/>
          <w:sz w:val="24"/>
          <w:szCs w:val="24"/>
        </w:rPr>
      </w:pPr>
      <w:r w:rsidRPr="00F86705">
        <w:rPr>
          <w:bCs/>
          <w:iCs/>
          <w:color w:val="000000"/>
        </w:rPr>
        <w:t xml:space="preserve">-……………..…………, tel. ……………………, e mail: ………….. ……………………  </w:t>
      </w:r>
    </w:p>
    <w:p w:rsidR="00B178F9" w:rsidRPr="00F86705" w:rsidRDefault="00B178F9">
      <w:pPr>
        <w:numPr>
          <w:ilvl w:val="0"/>
          <w:numId w:val="15"/>
        </w:numPr>
        <w:jc w:val="both"/>
      </w:pPr>
      <w:r w:rsidRPr="00F86705">
        <w:rPr>
          <w:rStyle w:val="CommentReference"/>
          <w:color w:val="000000"/>
          <w:sz w:val="24"/>
          <w:szCs w:val="24"/>
        </w:rPr>
        <w:t xml:space="preserve">Umowa (w zakresie przeszkolenia pracowników) obejmuje swoim zakresem powierzenia Wykonawcy przetwarzania danych osobowych, co do których Zamawiającemu przysługuje status administratora danych w rozumieniu przepisów o ochronie danych osobowych. Powierzenie Wykonawcy przetwarzania danych osobowych wymaga zawarcia z Zamawiającym umowy o powierzeniu przetwarzania danych osobowych, </w:t>
      </w:r>
      <w:r w:rsidRPr="00F86705">
        <w:rPr>
          <w:rStyle w:val="CommentReference"/>
          <w:color w:val="000000"/>
          <w:sz w:val="24"/>
          <w:szCs w:val="24"/>
        </w:rPr>
        <w:lastRenderedPageBreak/>
        <w:t xml:space="preserve">zgodnie z Załącznikiem nr 6 do Umowy.  </w:t>
      </w:r>
      <w:r w:rsidRPr="00F86705">
        <w:rPr>
          <w:rStyle w:val="CommentReference"/>
          <w:sz w:val="24"/>
          <w:szCs w:val="24"/>
        </w:rPr>
        <w:t>W przypadku, gdyby okazało się konieczne przetwarzanie danych osobowych w innym zakresie, Strony w ciągu 14 dni zawrą umowę o powierzeniu przetwarzania danych osobowych, zgodnie z obowiązującymi przepisami, określając cel i zakres takiego powierzenia</w:t>
      </w:r>
    </w:p>
    <w:p w:rsidR="00B178F9" w:rsidRPr="00F86705" w:rsidRDefault="00B178F9">
      <w:pPr>
        <w:jc w:val="both"/>
      </w:pPr>
    </w:p>
    <w:p w:rsidR="00B178F9" w:rsidRPr="00F86705" w:rsidRDefault="00B178F9">
      <w:pPr>
        <w:numPr>
          <w:ilvl w:val="0"/>
          <w:numId w:val="15"/>
        </w:numPr>
        <w:jc w:val="both"/>
        <w:rPr>
          <w:color w:val="000000"/>
        </w:rPr>
      </w:pPr>
      <w:r w:rsidRPr="00F86705">
        <w:rPr>
          <w:color w:val="000000"/>
        </w:rPr>
        <w:t>Wykonawca zapoznał się i przyjmuje do wiadomości informacje o zasadach przetwarzania jego danych osobowych przez Zamawiającego stanowiące Załącznik nr 3 do Umowy.</w:t>
      </w:r>
    </w:p>
    <w:p w:rsidR="00B178F9" w:rsidRPr="00F86705" w:rsidRDefault="00B178F9">
      <w:pPr>
        <w:numPr>
          <w:ilvl w:val="0"/>
          <w:numId w:val="15"/>
        </w:numPr>
        <w:jc w:val="both"/>
        <w:rPr>
          <w:color w:val="000000"/>
        </w:rPr>
      </w:pPr>
      <w:r w:rsidRPr="00F86705">
        <w:rPr>
          <w:color w:val="000000"/>
        </w:rPr>
        <w:t>Wykonawca zobowiązuje się przekazać i zapoznać pracowników, współpracowników,  konsultantów, doradców lub podwykonawców zaangażowanych w realizację przedmiotu Umowy, z informacjami o zasadach przetwarzania przez Zamawiającego ich danych osobowych. Treść klauzul do pracowników, współpracowników konsultantów, doradców lub podwykonawców Wykonawcy stanowi Załącznik nr  3 do Umowy.</w:t>
      </w:r>
    </w:p>
    <w:p w:rsidR="00B178F9" w:rsidRPr="00F86705" w:rsidRDefault="00B178F9">
      <w:pPr>
        <w:ind w:left="360"/>
        <w:jc w:val="both"/>
        <w:rPr>
          <w:color w:val="000000"/>
        </w:rPr>
      </w:pPr>
    </w:p>
    <w:p w:rsidR="00B178F9" w:rsidRPr="00F86705" w:rsidRDefault="00B178F9">
      <w:pPr>
        <w:jc w:val="center"/>
        <w:rPr>
          <w:bCs/>
          <w:iCs/>
          <w:color w:val="000000"/>
        </w:rPr>
      </w:pPr>
      <w:r w:rsidRPr="00F86705">
        <w:rPr>
          <w:b/>
          <w:color w:val="000000"/>
        </w:rPr>
        <w:t>§ 6</w:t>
      </w:r>
    </w:p>
    <w:p w:rsidR="00B178F9" w:rsidRPr="00F86705" w:rsidRDefault="00B178F9">
      <w:pPr>
        <w:numPr>
          <w:ilvl w:val="0"/>
          <w:numId w:val="17"/>
        </w:numPr>
        <w:jc w:val="both"/>
        <w:rPr>
          <w:bCs/>
          <w:iCs/>
          <w:color w:val="000000"/>
        </w:rPr>
      </w:pPr>
      <w:r w:rsidRPr="00F86705">
        <w:rPr>
          <w:bCs/>
          <w:iCs/>
          <w:color w:val="000000"/>
        </w:rPr>
        <w:t xml:space="preserve">Dostarczony asortyment wymieniony w § 1 ust. 1 lit. a) oraz Aparat, o którym mowa w § 1 ust. 1 lit. b muszą być zgodne z niniejszą umową, SIWZ oraz opisem przedmiotu umowy i Ofertą Wykonawcy  sporządzoną na wzorze oferty xls, stanowiącymi załącznik nr 1 do niniejszej Umowy. </w:t>
      </w:r>
    </w:p>
    <w:p w:rsidR="00B178F9" w:rsidRPr="00F86705" w:rsidRDefault="00B178F9">
      <w:pPr>
        <w:numPr>
          <w:ilvl w:val="0"/>
          <w:numId w:val="17"/>
        </w:numPr>
        <w:jc w:val="both"/>
        <w:rPr>
          <w:bCs/>
          <w:iCs/>
          <w:color w:val="000000"/>
        </w:rPr>
      </w:pPr>
      <w:r w:rsidRPr="00F86705">
        <w:rPr>
          <w:bCs/>
          <w:iCs/>
          <w:color w:val="000000"/>
        </w:rPr>
        <w:t>Dostarczony asortyment musi posiadać termin ważności:……………………od daty dostawy.</w:t>
      </w:r>
      <w:r w:rsidRPr="00F86705">
        <w:rPr>
          <w:bCs/>
          <w:iCs/>
          <w:color w:val="000000"/>
        </w:rPr>
        <w:tab/>
      </w:r>
      <w:r w:rsidRPr="00F86705">
        <w:rPr>
          <w:bCs/>
          <w:iCs/>
          <w:color w:val="000000"/>
        </w:rPr>
        <w:tab/>
      </w:r>
      <w:r w:rsidRPr="00F86705">
        <w:rPr>
          <w:bCs/>
          <w:iCs/>
          <w:color w:val="000000"/>
        </w:rPr>
        <w:tab/>
      </w:r>
      <w:r w:rsidRPr="00F86705">
        <w:rPr>
          <w:bCs/>
          <w:iCs/>
          <w:color w:val="000000"/>
        </w:rPr>
        <w:tab/>
      </w:r>
    </w:p>
    <w:p w:rsidR="00B178F9" w:rsidRPr="00F86705" w:rsidRDefault="00B178F9">
      <w:pPr>
        <w:numPr>
          <w:ilvl w:val="0"/>
          <w:numId w:val="17"/>
        </w:numPr>
        <w:jc w:val="both"/>
        <w:rPr>
          <w:bCs/>
          <w:iCs/>
          <w:color w:val="000000"/>
        </w:rPr>
      </w:pPr>
      <w:r w:rsidRPr="00F86705">
        <w:rPr>
          <w:bCs/>
          <w:iCs/>
          <w:color w:val="000000"/>
        </w:rPr>
        <w:t xml:space="preserve">Wykonawca musi wraz z pierwszą dostawą dostarczyć </w:t>
      </w:r>
      <w:r w:rsidRPr="00F86705">
        <w:rPr>
          <w:color w:val="000000"/>
        </w:rPr>
        <w:t>dokument potwierdzający dokonanie zgłoszenia wyrobu do Prezesa Urzędu Rejestracji Produktów Leczniczych, Wyrobów Medycznych i Produktów Biobójczych zwanego dalej Prezesem Urzędu, lub dokument potwierdzający dokonanie powiadomienia Prezesa Urzędu o wprowadzeniu na terytorium RP wyrobu przeznaczonego do używania na tym terytorium.</w:t>
      </w:r>
      <w:r w:rsidRPr="00F86705">
        <w:rPr>
          <w:bCs/>
          <w:iCs/>
          <w:color w:val="000000"/>
        </w:rPr>
        <w:t xml:space="preserve"> </w:t>
      </w:r>
      <w:r w:rsidRPr="00F86705">
        <w:t>W przeciwnym razie Zamawiający ma prawo odmówić odbioru asortymentu z winy Wykonawcy.</w:t>
      </w:r>
    </w:p>
    <w:p w:rsidR="00B178F9" w:rsidRPr="00F86705" w:rsidRDefault="00B178F9">
      <w:pPr>
        <w:jc w:val="both"/>
        <w:rPr>
          <w:bCs/>
          <w:iCs/>
          <w:color w:val="000000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7</w:t>
      </w:r>
    </w:p>
    <w:p w:rsidR="00B178F9" w:rsidRPr="00F86705" w:rsidRDefault="00B178F9">
      <w:pPr>
        <w:pStyle w:val="NormalnyWeb1"/>
        <w:numPr>
          <w:ilvl w:val="0"/>
          <w:numId w:val="18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>Zamawiający może odstąpić od Umowy w przypadku:</w:t>
      </w:r>
    </w:p>
    <w:p w:rsidR="00B178F9" w:rsidRPr="00F86705" w:rsidRDefault="00B178F9">
      <w:pPr>
        <w:pStyle w:val="NormalnyWeb1"/>
        <w:numPr>
          <w:ilvl w:val="1"/>
          <w:numId w:val="8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>3–krotnego przypadku opóźnienia w realizacji zamówienia, w stosunku do terminu, o którym mowa w § 5 ust. 2 lub ust. 3 niniejszej umowy, w okresie trwania umowy;</w:t>
      </w:r>
    </w:p>
    <w:p w:rsidR="00B178F9" w:rsidRPr="00F86705" w:rsidRDefault="00B178F9">
      <w:pPr>
        <w:pStyle w:val="NormalnyWeb1"/>
        <w:numPr>
          <w:ilvl w:val="1"/>
          <w:numId w:val="8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 xml:space="preserve">5–krotnej odmowy realizacji zamówienia, o której mowa w § 5 ust. 8 lub 3–krotnego dostarczenia przez Wykonawcę wadliwego </w:t>
      </w:r>
      <w:r w:rsidRPr="00F86705">
        <w:rPr>
          <w:bCs/>
          <w:iCs/>
          <w:color w:val="000000"/>
        </w:rPr>
        <w:t xml:space="preserve">asortymentu, </w:t>
      </w:r>
      <w:r w:rsidRPr="00F86705">
        <w:rPr>
          <w:color w:val="000000"/>
        </w:rPr>
        <w:t>w okresie trwania Umowy;</w:t>
      </w:r>
    </w:p>
    <w:p w:rsidR="00B178F9" w:rsidRPr="00F86705" w:rsidRDefault="00B178F9">
      <w:pPr>
        <w:pStyle w:val="NormalnyWeb1"/>
        <w:numPr>
          <w:ilvl w:val="1"/>
          <w:numId w:val="8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>3–krotnego przypadku nie dopełnienia warunków określonych w § 6 ust. 2 Umowy;</w:t>
      </w:r>
    </w:p>
    <w:p w:rsidR="00B178F9" w:rsidRPr="00F86705" w:rsidRDefault="00B178F9">
      <w:pPr>
        <w:pStyle w:val="NormalnyWeb1"/>
        <w:numPr>
          <w:ilvl w:val="1"/>
          <w:numId w:val="8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>nie dopełnienia warunków określonych w § 6 ust 3 niniejszej umowy po uprzednim wezwaniu Wykonawcy do należytej realizacji Umowy;</w:t>
      </w:r>
    </w:p>
    <w:p w:rsidR="00B178F9" w:rsidRPr="00F86705" w:rsidRDefault="00B178F9">
      <w:pPr>
        <w:pStyle w:val="NormalnyWeb1"/>
        <w:numPr>
          <w:ilvl w:val="1"/>
          <w:numId w:val="8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 xml:space="preserve">niedostarczenia Aparatu w terminie określonym w § 12 niniejszej umowy, pomimo dodatkowego wezwania Wykonawcy do dostarczenia Aparatu. </w:t>
      </w:r>
    </w:p>
    <w:p w:rsidR="00B178F9" w:rsidRPr="00F86705" w:rsidRDefault="00B178F9">
      <w:pPr>
        <w:pStyle w:val="NormalnyWeb1"/>
        <w:numPr>
          <w:ilvl w:val="0"/>
          <w:numId w:val="8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>Oprócz przypadków wymienionych w Kodeksie Cywilnym, Zamawiaj</w:t>
      </w:r>
      <w:r w:rsidRPr="00F86705">
        <w:rPr>
          <w:rFonts w:ascii="TimesNewRoman" w:eastAsia="TimesNewRoman" w:hAnsi="TimesNewRoman" w:cs="TimesNewRoman"/>
          <w:color w:val="000000"/>
        </w:rPr>
        <w:t>ą</w:t>
      </w:r>
      <w:r w:rsidRPr="00F86705">
        <w:rPr>
          <w:color w:val="000000"/>
        </w:rPr>
        <w:t>cy mo</w:t>
      </w:r>
      <w:r w:rsidRPr="00F86705">
        <w:rPr>
          <w:rFonts w:ascii="TimesNewRoman" w:eastAsia="TimesNewRoman" w:hAnsi="TimesNewRoman" w:cs="TimesNewRoman"/>
          <w:color w:val="000000"/>
        </w:rPr>
        <w:t>ż</w:t>
      </w:r>
      <w:r w:rsidRPr="00F86705">
        <w:rPr>
          <w:color w:val="000000"/>
        </w:rPr>
        <w:t>e odst</w:t>
      </w:r>
      <w:r w:rsidRPr="00F86705">
        <w:rPr>
          <w:rFonts w:ascii="TimesNewRoman" w:eastAsia="TimesNewRoman" w:hAnsi="TimesNewRoman" w:cs="TimesNewRoman"/>
          <w:color w:val="000000"/>
        </w:rPr>
        <w:t>ą</w:t>
      </w:r>
      <w:r w:rsidRPr="00F86705">
        <w:rPr>
          <w:color w:val="000000"/>
        </w:rPr>
        <w:t>pi</w:t>
      </w:r>
      <w:r w:rsidRPr="00F86705">
        <w:rPr>
          <w:rFonts w:ascii="TimesNewRoman" w:eastAsia="TimesNewRoman" w:hAnsi="TimesNewRoman" w:cs="TimesNewRoman"/>
          <w:color w:val="000000"/>
        </w:rPr>
        <w:t>ć</w:t>
      </w:r>
      <w:r w:rsidRPr="00F86705">
        <w:rPr>
          <w:rFonts w:ascii="TimesNewRoman" w:eastAsia="TimesNewRoman" w:hAnsi="TimesNewRoman" w:cs="TimesNewRoman" w:hint="eastAsia"/>
          <w:color w:val="000000"/>
        </w:rPr>
        <w:t xml:space="preserve"> </w:t>
      </w:r>
      <w:r w:rsidRPr="00F86705">
        <w:rPr>
          <w:color w:val="000000"/>
        </w:rPr>
        <w:t xml:space="preserve">od Umowy w całości lub części w trybie i na zasadach określonych w art. 145 ustawy </w:t>
      </w:r>
      <w:proofErr w:type="spellStart"/>
      <w:r w:rsidRPr="00F86705">
        <w:rPr>
          <w:color w:val="000000"/>
        </w:rPr>
        <w:t>Pzp</w:t>
      </w:r>
      <w:proofErr w:type="spellEnd"/>
      <w:r w:rsidRPr="00F86705">
        <w:rPr>
          <w:color w:val="000000"/>
        </w:rPr>
        <w:t>.</w:t>
      </w:r>
    </w:p>
    <w:p w:rsidR="00B178F9" w:rsidRPr="00F86705" w:rsidRDefault="00B178F9">
      <w:pPr>
        <w:pStyle w:val="NormalnyWeb1"/>
        <w:numPr>
          <w:ilvl w:val="0"/>
          <w:numId w:val="8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 xml:space="preserve">Zamawiający może rozwiązać Umowę, jeżeli zachodzą okoliczności, o których stanowi art. 145a ustawy </w:t>
      </w:r>
      <w:proofErr w:type="spellStart"/>
      <w:r w:rsidRPr="00F86705">
        <w:rPr>
          <w:color w:val="000000"/>
        </w:rPr>
        <w:t>Pzp</w:t>
      </w:r>
      <w:proofErr w:type="spellEnd"/>
      <w:r w:rsidRPr="00F86705">
        <w:rPr>
          <w:color w:val="000000"/>
        </w:rPr>
        <w:t>.</w:t>
      </w:r>
    </w:p>
    <w:p w:rsidR="00B178F9" w:rsidRPr="00F86705" w:rsidRDefault="00B178F9">
      <w:pPr>
        <w:numPr>
          <w:ilvl w:val="0"/>
          <w:numId w:val="8"/>
        </w:numPr>
        <w:autoSpaceDE w:val="0"/>
        <w:jc w:val="both"/>
        <w:rPr>
          <w:color w:val="000000"/>
        </w:rPr>
      </w:pPr>
      <w:r w:rsidRPr="00F86705">
        <w:rPr>
          <w:color w:val="000000"/>
        </w:rPr>
        <w:t xml:space="preserve">W przypadku odstąpienia od Umowy, o którym mowa w § 7 ust. 2 umowy postanowienia § 4 </w:t>
      </w:r>
      <w:proofErr w:type="spellStart"/>
      <w:r w:rsidRPr="00F86705">
        <w:rPr>
          <w:color w:val="000000"/>
        </w:rPr>
        <w:t>zd</w:t>
      </w:r>
      <w:proofErr w:type="spellEnd"/>
      <w:r w:rsidRPr="00F86705">
        <w:rPr>
          <w:color w:val="000000"/>
        </w:rPr>
        <w:t>. 2 nie stosuje się.</w:t>
      </w:r>
    </w:p>
    <w:p w:rsidR="00B178F9" w:rsidRPr="00F86705" w:rsidRDefault="00B178F9">
      <w:pPr>
        <w:numPr>
          <w:ilvl w:val="0"/>
          <w:numId w:val="8"/>
        </w:numPr>
        <w:autoSpaceDE w:val="0"/>
        <w:jc w:val="both"/>
      </w:pPr>
      <w:r w:rsidRPr="00F86705">
        <w:rPr>
          <w:color w:val="000000"/>
        </w:rPr>
        <w:t xml:space="preserve">W przypadku rozwiązania umowy na podstawie art. 145a ustawy </w:t>
      </w:r>
      <w:proofErr w:type="spellStart"/>
      <w:r w:rsidRPr="00F86705">
        <w:rPr>
          <w:color w:val="000000"/>
        </w:rPr>
        <w:t>Pzp</w:t>
      </w:r>
      <w:proofErr w:type="spellEnd"/>
      <w:r w:rsidRPr="00F86705">
        <w:rPr>
          <w:color w:val="000000"/>
        </w:rPr>
        <w:t xml:space="preserve"> lub odst</w:t>
      </w:r>
      <w:r w:rsidRPr="00F86705">
        <w:rPr>
          <w:rFonts w:ascii="TimesNewRoman" w:eastAsia="TimesNewRoman" w:hAnsi="TimesNewRoman" w:cs="TimesNewRoman"/>
          <w:color w:val="000000"/>
        </w:rPr>
        <w:t>ą</w:t>
      </w:r>
      <w:r w:rsidRPr="00F86705">
        <w:rPr>
          <w:color w:val="000000"/>
        </w:rPr>
        <w:t>pienia od Umowy, Wykonawca mo</w:t>
      </w:r>
      <w:r w:rsidRPr="00F86705">
        <w:rPr>
          <w:rFonts w:ascii="TimesNewRoman" w:eastAsia="TimesNewRoman" w:hAnsi="TimesNewRoman" w:cs="TimesNewRoman"/>
          <w:color w:val="000000"/>
        </w:rPr>
        <w:t>ż</w:t>
      </w:r>
      <w:r w:rsidRPr="00F86705">
        <w:rPr>
          <w:color w:val="000000"/>
        </w:rPr>
        <w:t xml:space="preserve">e </w:t>
      </w:r>
      <w:r w:rsidRPr="00F86705">
        <w:rPr>
          <w:rFonts w:ascii="TimesNewRoman" w:eastAsia="TimesNewRoman" w:hAnsi="TimesNewRoman" w:cs="TimesNewRoman"/>
          <w:color w:val="000000"/>
        </w:rPr>
        <w:t>żą</w:t>
      </w:r>
      <w:r w:rsidRPr="00F86705">
        <w:rPr>
          <w:color w:val="000000"/>
        </w:rPr>
        <w:t>da</w:t>
      </w:r>
      <w:r w:rsidRPr="00F86705">
        <w:rPr>
          <w:rFonts w:ascii="TimesNewRoman" w:eastAsia="TimesNewRoman" w:hAnsi="TimesNewRoman" w:cs="TimesNewRoman"/>
          <w:color w:val="000000"/>
        </w:rPr>
        <w:t>ć</w:t>
      </w:r>
      <w:r w:rsidRPr="00F86705">
        <w:rPr>
          <w:rFonts w:ascii="TimesNewRoman" w:eastAsia="TimesNewRoman" w:hAnsi="TimesNewRoman" w:cs="TimesNewRoman" w:hint="eastAsia"/>
          <w:color w:val="000000"/>
        </w:rPr>
        <w:t xml:space="preserve"> </w:t>
      </w:r>
      <w:r w:rsidRPr="00F86705">
        <w:rPr>
          <w:color w:val="000000"/>
        </w:rPr>
        <w:t xml:space="preserve">jedynie wynagrodzenia należnego z tytułu wykonania części umowy. W tym przypadku postanowienia § 4 </w:t>
      </w:r>
      <w:proofErr w:type="spellStart"/>
      <w:r w:rsidRPr="00F86705">
        <w:rPr>
          <w:color w:val="000000"/>
        </w:rPr>
        <w:t>zd</w:t>
      </w:r>
      <w:proofErr w:type="spellEnd"/>
      <w:r w:rsidRPr="00F86705">
        <w:rPr>
          <w:color w:val="000000"/>
        </w:rPr>
        <w:t>. 2 nie stosuje się.</w:t>
      </w:r>
    </w:p>
    <w:p w:rsidR="00B178F9" w:rsidRPr="00F86705" w:rsidRDefault="00B178F9">
      <w:pPr>
        <w:numPr>
          <w:ilvl w:val="0"/>
          <w:numId w:val="8"/>
        </w:numPr>
        <w:autoSpaceDE w:val="0"/>
        <w:jc w:val="both"/>
        <w:rPr>
          <w:color w:val="000000"/>
          <w:sz w:val="16"/>
          <w:szCs w:val="16"/>
        </w:rPr>
      </w:pPr>
      <w:r w:rsidRPr="00F86705">
        <w:lastRenderedPageBreak/>
        <w:t>Odst</w:t>
      </w:r>
      <w:r w:rsidRPr="00F86705">
        <w:rPr>
          <w:rFonts w:ascii="TimesNewRoman" w:eastAsia="TimesNewRoman" w:hAnsi="TimesNewRoman" w:cs="TimesNewRoman"/>
        </w:rPr>
        <w:t>ą</w:t>
      </w:r>
      <w:r w:rsidRPr="00F86705">
        <w:t>pienie od Umowy w przypadkach, o którym mowa w ust. 1 lub 2, mo</w:t>
      </w:r>
      <w:r w:rsidRPr="00F86705">
        <w:rPr>
          <w:rFonts w:ascii="TimesNewRoman" w:eastAsia="TimesNewRoman" w:hAnsi="TimesNewRoman" w:cs="TimesNewRoman"/>
        </w:rPr>
        <w:t>ż</w:t>
      </w:r>
      <w:r w:rsidRPr="00F86705">
        <w:t>e nast</w:t>
      </w:r>
      <w:r w:rsidRPr="00F86705">
        <w:rPr>
          <w:rFonts w:ascii="TimesNewRoman" w:eastAsia="TimesNewRoman" w:hAnsi="TimesNewRoman" w:cs="TimesNewRoman"/>
        </w:rPr>
        <w:t>ą</w:t>
      </w:r>
      <w:r w:rsidRPr="00F86705">
        <w:t>pi</w:t>
      </w:r>
      <w:r w:rsidRPr="00F86705">
        <w:rPr>
          <w:rFonts w:ascii="TimesNewRoman" w:eastAsia="TimesNewRoman" w:hAnsi="TimesNewRoman" w:cs="TimesNewRoman"/>
        </w:rPr>
        <w:t>ć</w:t>
      </w:r>
      <w:r w:rsidRPr="00F86705">
        <w:rPr>
          <w:rFonts w:ascii="TimesNewRoman" w:eastAsia="TimesNewRoman" w:hAnsi="TimesNewRoman" w:cs="TimesNewRoman" w:hint="eastAsia"/>
        </w:rPr>
        <w:t xml:space="preserve"> </w:t>
      </w:r>
      <w:r w:rsidRPr="00F86705">
        <w:t>w terminie 30 dni od dnia powzi</w:t>
      </w:r>
      <w:r w:rsidRPr="00F86705">
        <w:rPr>
          <w:rFonts w:ascii="TimesNewRoman" w:eastAsia="TimesNewRoman" w:hAnsi="TimesNewRoman" w:cs="TimesNewRoman"/>
        </w:rPr>
        <w:t>ę</w:t>
      </w:r>
      <w:r w:rsidRPr="00F86705">
        <w:t>cia przez Zamawiającego wiadomo</w:t>
      </w:r>
      <w:r w:rsidRPr="00F86705">
        <w:rPr>
          <w:rFonts w:ascii="TimesNewRoman" w:eastAsia="TimesNewRoman" w:hAnsi="TimesNewRoman" w:cs="TimesNewRoman"/>
        </w:rPr>
        <w:t>ś</w:t>
      </w:r>
      <w:r w:rsidRPr="00F86705">
        <w:t>ci o okoliczno</w:t>
      </w:r>
      <w:r w:rsidRPr="00F86705">
        <w:rPr>
          <w:rFonts w:ascii="TimesNewRoman" w:eastAsia="TimesNewRoman" w:hAnsi="TimesNewRoman" w:cs="TimesNewRoman"/>
        </w:rPr>
        <w:t>ś</w:t>
      </w:r>
      <w:r w:rsidRPr="00F86705">
        <w:t>ciach stanowiących podstawę do odstąpienia od Umowy.</w:t>
      </w:r>
    </w:p>
    <w:p w:rsidR="00B178F9" w:rsidRPr="00F86705" w:rsidRDefault="00B178F9">
      <w:pPr>
        <w:autoSpaceDE w:val="0"/>
        <w:ind w:left="180" w:hanging="180"/>
        <w:jc w:val="both"/>
        <w:rPr>
          <w:color w:val="000000"/>
          <w:sz w:val="16"/>
          <w:szCs w:val="16"/>
        </w:rPr>
      </w:pPr>
    </w:p>
    <w:p w:rsidR="00B178F9" w:rsidRPr="00F86705" w:rsidRDefault="00B178F9">
      <w:pPr>
        <w:jc w:val="center"/>
        <w:rPr>
          <w:bCs/>
          <w:iCs/>
          <w:color w:val="000000"/>
        </w:rPr>
      </w:pPr>
      <w:r w:rsidRPr="00F86705">
        <w:rPr>
          <w:b/>
          <w:color w:val="000000"/>
        </w:rPr>
        <w:t>§ 8</w:t>
      </w:r>
    </w:p>
    <w:p w:rsidR="00DA5E49" w:rsidRPr="00F86705" w:rsidRDefault="00B178F9" w:rsidP="00DA5E49">
      <w:pPr>
        <w:numPr>
          <w:ilvl w:val="0"/>
          <w:numId w:val="35"/>
        </w:numPr>
        <w:jc w:val="both"/>
        <w:rPr>
          <w:bCs/>
          <w:iCs/>
          <w:color w:val="000000"/>
        </w:rPr>
      </w:pPr>
      <w:r w:rsidRPr="00F86705">
        <w:rPr>
          <w:bCs/>
          <w:iCs/>
          <w:color w:val="000000"/>
        </w:rPr>
        <w:t>Tytułem wynagrodzenia za zakup i dostawę asortymentu Zamawiający zapłaci Wykonawcy wynagrodzenie w wysokości stanowiącej iloczyn liczby odebranego przez Zamawiającego zgodnie z umową asortymentu i cen jednostkowych na dany asortyment określonych w załączniku nr 1 do niniejszej Umowy. Wykonawca wystawi na rzecz Zamawiającego fakturę na podstawie odebranego zamówienia/zbiorczego zamówienia, zgodnie z warunkam</w:t>
      </w:r>
      <w:bookmarkStart w:id="0" w:name="_Hlk504121821"/>
      <w:r w:rsidRPr="00F86705">
        <w:rPr>
          <w:bCs/>
          <w:iCs/>
          <w:color w:val="000000"/>
        </w:rPr>
        <w:t xml:space="preserve">i zawartymi w </w:t>
      </w:r>
      <w:r w:rsidRPr="00F86705">
        <w:t xml:space="preserve">zawartymi w </w:t>
      </w:r>
      <w:r w:rsidRPr="00F86705">
        <w:rPr>
          <w:bCs/>
          <w:iCs/>
        </w:rPr>
        <w:t>załączniku nr 1</w:t>
      </w:r>
      <w:r w:rsidRPr="00F86705">
        <w:rPr>
          <w:bCs/>
          <w:iCs/>
          <w:color w:val="000000"/>
        </w:rPr>
        <w:t>, w wysokości stanowiącej iloczyn liczby odebranego przez Zamawiającego zgodnie z zamówieniem asortymentu i cen jednostkowych na ten asortyment. Wykonawca zobowiązany jest w w/w fakturze przywołać numer realizowanego zamówienia.</w:t>
      </w:r>
      <w:bookmarkEnd w:id="0"/>
    </w:p>
    <w:p w:rsidR="00BE32D2" w:rsidRPr="00BE32D2" w:rsidRDefault="00B178F9" w:rsidP="00BE32D2">
      <w:pPr>
        <w:numPr>
          <w:ilvl w:val="0"/>
          <w:numId w:val="35"/>
        </w:numPr>
        <w:jc w:val="both"/>
        <w:rPr>
          <w:bCs/>
          <w:iCs/>
          <w:color w:val="000000"/>
        </w:rPr>
      </w:pPr>
      <w:r w:rsidRPr="00BE32D2">
        <w:rPr>
          <w:bCs/>
          <w:iCs/>
          <w:color w:val="000000"/>
        </w:rPr>
        <w:t>Płatność z tytułu dos</w:t>
      </w:r>
      <w:r w:rsidRPr="008065E2">
        <w:rPr>
          <w:bCs/>
          <w:iCs/>
          <w:color w:val="000000"/>
        </w:rPr>
        <w:t>tawy będzie dokonana przez Zamawiającego z dołu przelewem w złotych polskich na konto podane na fakturze w terminie 60 dni od daty otrzymania przez Zamawiającego prawidłowo wystawionej faktury z podaniem daty i</w:t>
      </w:r>
      <w:r w:rsidRPr="003F7A93">
        <w:rPr>
          <w:bCs/>
          <w:iCs/>
          <w:color w:val="000000"/>
        </w:rPr>
        <w:t xml:space="preserve"> numeru zrealizowanego zamówienia, </w:t>
      </w:r>
      <w:r w:rsidRPr="00F86705">
        <w:rPr>
          <w:bCs/>
          <w:iCs/>
        </w:rPr>
        <w:t>po odebraniu przez Zamawiającego dostawy asortymentu, za który należy się wynagrodzenie</w:t>
      </w:r>
      <w:r w:rsidRPr="00F86705">
        <w:rPr>
          <w:bCs/>
          <w:iCs/>
          <w:color w:val="000000"/>
        </w:rPr>
        <w:t>. W przypadku braków lub błędów w fakturze termin ten liczony będzie od dnia dostarczenia przez Wykonawcę prawidłowo wystawionej faktury.</w:t>
      </w:r>
      <w:r w:rsidR="009E12CE" w:rsidRPr="00F86705">
        <w:rPr>
          <w:bCs/>
          <w:iCs/>
          <w:color w:val="000000"/>
        </w:rPr>
        <w:t xml:space="preserve"> </w:t>
      </w:r>
      <w:r w:rsidR="009E12CE" w:rsidRPr="00410D7D">
        <w:rPr>
          <w:color w:val="FF0000"/>
        </w:rPr>
        <w:t xml:space="preserve">Zamawiający </w:t>
      </w:r>
      <w:r w:rsidR="00BE32D2" w:rsidRPr="00410D7D">
        <w:rPr>
          <w:color w:val="FF0000"/>
        </w:rPr>
        <w:t xml:space="preserve">zezwala na przesyłanie </w:t>
      </w:r>
      <w:r w:rsidR="009E12CE" w:rsidRPr="00410D7D">
        <w:rPr>
          <w:color w:val="FF0000"/>
        </w:rPr>
        <w:t xml:space="preserve">faktur </w:t>
      </w:r>
      <w:r w:rsidR="00BE32D2" w:rsidRPr="00410D7D">
        <w:rPr>
          <w:color w:val="FF0000"/>
        </w:rPr>
        <w:t xml:space="preserve">wystawianych przez Wykonawcę zgodnie z obowiązującymi przepisami prawa </w:t>
      </w:r>
      <w:r w:rsidR="009E12CE" w:rsidRPr="00410D7D">
        <w:rPr>
          <w:color w:val="FF0000"/>
        </w:rPr>
        <w:t>drogą elektroniczną na adres e-mail</w:t>
      </w:r>
      <w:r w:rsidR="00BE32D2" w:rsidRPr="00410D7D">
        <w:rPr>
          <w:color w:val="FF0000"/>
        </w:rPr>
        <w:t xml:space="preserve"> </w:t>
      </w:r>
      <w:r w:rsidR="00F86705" w:rsidRPr="00410D7D">
        <w:rPr>
          <w:color w:val="FF0000"/>
        </w:rPr>
        <w:t>Zamawiającego</w:t>
      </w:r>
      <w:r w:rsidR="00BE32D2" w:rsidRPr="00410D7D">
        <w:rPr>
          <w:color w:val="FF0000"/>
        </w:rPr>
        <w:t xml:space="preserve">: </w:t>
      </w:r>
      <w:r w:rsidR="009E12CE" w:rsidRPr="00410D7D">
        <w:rPr>
          <w:color w:val="FF0000"/>
        </w:rPr>
        <w:t>zaopatrzenie.medyczne@cskmswia.pl</w:t>
      </w:r>
      <w:r w:rsidR="00BE32D2" w:rsidRPr="00BE32D2">
        <w:t xml:space="preserve"> </w:t>
      </w:r>
    </w:p>
    <w:p w:rsidR="00B178F9" w:rsidRPr="00BE32D2" w:rsidRDefault="00B178F9" w:rsidP="00BE32D2">
      <w:pPr>
        <w:numPr>
          <w:ilvl w:val="0"/>
          <w:numId w:val="35"/>
        </w:numPr>
        <w:jc w:val="both"/>
        <w:rPr>
          <w:bCs/>
          <w:iCs/>
          <w:color w:val="000000"/>
        </w:rPr>
      </w:pPr>
      <w:r w:rsidRPr="00BE32D2">
        <w:rPr>
          <w:bCs/>
          <w:iCs/>
        </w:rPr>
        <w:t>Wykonawca zobowiązany jest dostarczyć fakturę nie wcześniej niż wraz z dostawą asortymentu.</w:t>
      </w:r>
    </w:p>
    <w:p w:rsidR="00B178F9" w:rsidRPr="00BE32D2" w:rsidRDefault="00B178F9">
      <w:pPr>
        <w:numPr>
          <w:ilvl w:val="0"/>
          <w:numId w:val="19"/>
        </w:numPr>
        <w:ind w:hanging="505"/>
        <w:jc w:val="both"/>
        <w:rPr>
          <w:bCs/>
          <w:iCs/>
          <w:color w:val="000000"/>
        </w:rPr>
      </w:pPr>
      <w:r w:rsidRPr="00BE32D2">
        <w:rPr>
          <w:bCs/>
          <w:iCs/>
          <w:color w:val="000000"/>
        </w:rPr>
        <w:t>Za datę zapłaty uważa się datę obciążenia rachunku bankowego Zamawiającego.</w:t>
      </w:r>
    </w:p>
    <w:p w:rsidR="00B178F9" w:rsidRPr="00F86705" w:rsidRDefault="00B178F9">
      <w:pPr>
        <w:numPr>
          <w:ilvl w:val="0"/>
          <w:numId w:val="19"/>
        </w:numPr>
        <w:ind w:hanging="505"/>
        <w:jc w:val="both"/>
        <w:rPr>
          <w:color w:val="000000"/>
        </w:rPr>
      </w:pPr>
      <w:r w:rsidRPr="008065E2">
        <w:rPr>
          <w:bCs/>
          <w:iCs/>
          <w:color w:val="000000"/>
        </w:rPr>
        <w:t xml:space="preserve"> W przypadku jednoczesnej dostawy i odebrania przez Zamawiającego asortymentu na podstawie zamówień otrzyma</w:t>
      </w:r>
      <w:r w:rsidRPr="003F7A93">
        <w:rPr>
          <w:bCs/>
          <w:iCs/>
          <w:color w:val="000000"/>
        </w:rPr>
        <w:t>nych od Zamawiającego w różnych dniach, Wykonawca zobowiązany jest wystawić odrębne faktury do każdego zamówienia na całość asortymentu z danego zamówienia.</w:t>
      </w:r>
    </w:p>
    <w:p w:rsidR="00B178F9" w:rsidRPr="00F86705" w:rsidRDefault="00B178F9">
      <w:pPr>
        <w:numPr>
          <w:ilvl w:val="0"/>
          <w:numId w:val="19"/>
        </w:numPr>
        <w:ind w:hanging="505"/>
        <w:jc w:val="both"/>
        <w:rPr>
          <w:bCs/>
          <w:iCs/>
          <w:color w:val="000000"/>
        </w:rPr>
      </w:pPr>
      <w:r w:rsidRPr="00F86705">
        <w:rPr>
          <w:color w:val="000000"/>
        </w:rPr>
        <w:t>Strony ustalają, że czynsz dzierżawny za dzierżawę Aparatu płatny będzie przez Zamawiającego miesięcznie</w:t>
      </w:r>
      <w:r w:rsidRPr="00F86705">
        <w:rPr>
          <w:bCs/>
          <w:iCs/>
          <w:color w:val="000000"/>
        </w:rPr>
        <w:t xml:space="preserve"> z dołu</w:t>
      </w:r>
      <w:r w:rsidRPr="00F86705">
        <w:rPr>
          <w:color w:val="000000"/>
        </w:rPr>
        <w:t xml:space="preserve">,  przelewem, </w:t>
      </w:r>
      <w:r w:rsidRPr="00F86705">
        <w:rPr>
          <w:bCs/>
          <w:iCs/>
          <w:color w:val="000000"/>
        </w:rPr>
        <w:t xml:space="preserve">w złotych polskich, na konto bankowe Wykonawcy podane na fakturze, </w:t>
      </w:r>
      <w:r w:rsidRPr="00F86705">
        <w:rPr>
          <w:color w:val="000000"/>
        </w:rPr>
        <w:t xml:space="preserve">w wysokości: ……….. PLN brutto (słownie: ……………..zł ) miesięcznie, na podstawie wystawionych przez Wykonawcę i doręczonych Zamawiającemu faktur, w terminie 60 dni od daty otrzymania prawidłowo wystawionej faktury przez Zamawiającego. </w:t>
      </w:r>
      <w:r w:rsidRPr="00F86705">
        <w:rPr>
          <w:bCs/>
          <w:iCs/>
          <w:color w:val="000000"/>
        </w:rPr>
        <w:t>W przypadku braków lub błędów w fakturze termin ten liczony będzie od dnia dostarczenia przez Wykonawcę prawidłowo wystawionej faktury.</w:t>
      </w:r>
    </w:p>
    <w:p w:rsidR="00B178F9" w:rsidRPr="00F86705" w:rsidRDefault="00B178F9">
      <w:pPr>
        <w:numPr>
          <w:ilvl w:val="0"/>
          <w:numId w:val="19"/>
        </w:numPr>
        <w:ind w:hanging="505"/>
        <w:jc w:val="both"/>
        <w:rPr>
          <w:color w:val="000000"/>
        </w:rPr>
      </w:pPr>
      <w:r w:rsidRPr="00F86705">
        <w:rPr>
          <w:bCs/>
          <w:iCs/>
          <w:color w:val="000000"/>
        </w:rPr>
        <w:t xml:space="preserve">Czynsz dzierżawny liczony będzie od dnia przekazania i uruchomienia Aparatu w </w:t>
      </w:r>
      <w:r w:rsidR="00D75F4A" w:rsidRPr="00F86705">
        <w:rPr>
          <w:bCs/>
          <w:iCs/>
          <w:color w:val="000000"/>
        </w:rPr>
        <w:t>………………………………</w:t>
      </w:r>
      <w:r w:rsidRPr="00F86705">
        <w:rPr>
          <w:bCs/>
          <w:iCs/>
          <w:color w:val="000000"/>
        </w:rPr>
        <w:t xml:space="preserve"> do dnia zakończenia obowiązywania Umowy.</w:t>
      </w:r>
    </w:p>
    <w:p w:rsidR="00B178F9" w:rsidRPr="00F86705" w:rsidRDefault="00B178F9">
      <w:pPr>
        <w:numPr>
          <w:ilvl w:val="0"/>
          <w:numId w:val="19"/>
        </w:numPr>
        <w:ind w:hanging="505"/>
        <w:jc w:val="both"/>
        <w:rPr>
          <w:color w:val="000000"/>
          <w:sz w:val="16"/>
          <w:szCs w:val="16"/>
        </w:rPr>
      </w:pPr>
      <w:r w:rsidRPr="00F86705">
        <w:rPr>
          <w:color w:val="000000"/>
        </w:rPr>
        <w:t>Faktura z tytułu czynszu dzierżawy wystawiana będzie na ostatni dzień miesiąca. Pierwsza faktura będzie wystawiona z naliczeniem kwoty czynszu dzierżawnego proporcjonalnej do liczby dni faktycznego użytkowania w miesiącu uruchomienia Aparatu w pierwszym miesiącu obowiązywania dzierżawy.</w:t>
      </w:r>
    </w:p>
    <w:p w:rsidR="00B178F9" w:rsidRPr="00F86705" w:rsidRDefault="00B178F9">
      <w:pPr>
        <w:jc w:val="center"/>
        <w:rPr>
          <w:color w:val="000000"/>
          <w:sz w:val="16"/>
          <w:szCs w:val="16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9</w:t>
      </w:r>
    </w:p>
    <w:p w:rsidR="00B178F9" w:rsidRPr="00F86705" w:rsidRDefault="00B178F9">
      <w:pPr>
        <w:numPr>
          <w:ilvl w:val="0"/>
          <w:numId w:val="5"/>
        </w:numPr>
        <w:jc w:val="both"/>
        <w:rPr>
          <w:color w:val="000000"/>
        </w:rPr>
      </w:pPr>
      <w:r w:rsidRPr="00F86705">
        <w:rPr>
          <w:color w:val="000000"/>
        </w:rPr>
        <w:t>Zamawiający będzie uprawniony do naliczenia oraz żądania zapłaty od Wykonawcy następujących kar umownych:</w:t>
      </w:r>
    </w:p>
    <w:p w:rsidR="00B178F9" w:rsidRPr="00F86705" w:rsidRDefault="00B178F9">
      <w:pPr>
        <w:pStyle w:val="NormalnyWeb1"/>
        <w:numPr>
          <w:ilvl w:val="1"/>
          <w:numId w:val="10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lastRenderedPageBreak/>
        <w:t xml:space="preserve">za opóźnienie w realizacji zamówienia, w stosunku do terminu, o którym mowa w § 5 ust. 2 - w wysokości </w:t>
      </w:r>
      <w:r w:rsidRPr="00F86705">
        <w:rPr>
          <w:color w:val="000000"/>
          <w:shd w:val="clear" w:color="auto" w:fill="FFFF00"/>
        </w:rPr>
        <w:t>1,3</w:t>
      </w:r>
      <w:r w:rsidRPr="00F86705">
        <w:rPr>
          <w:color w:val="000000"/>
        </w:rPr>
        <w:t xml:space="preserve">% wartości brutto </w:t>
      </w:r>
      <w:r w:rsidRPr="00F86705">
        <w:rPr>
          <w:bCs/>
          <w:iCs/>
          <w:color w:val="000000"/>
        </w:rPr>
        <w:t xml:space="preserve">niezrealizowanego w terminie zamówienia, </w:t>
      </w:r>
      <w:r w:rsidRPr="00F86705">
        <w:rPr>
          <w:color w:val="000000"/>
        </w:rPr>
        <w:t>za każdy rozpoczęty dzień opóźnienia;</w:t>
      </w:r>
    </w:p>
    <w:p w:rsidR="00B178F9" w:rsidRPr="00F86705" w:rsidRDefault="00B178F9">
      <w:pPr>
        <w:pStyle w:val="NormalnyWeb1"/>
        <w:numPr>
          <w:ilvl w:val="1"/>
          <w:numId w:val="10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 xml:space="preserve">za opóźnienie w realizacji zamówienia, w stosunku do terminu, o którym mowa w § 5 ust. 3 - w wysokości </w:t>
      </w:r>
      <w:r w:rsidRPr="00F86705">
        <w:rPr>
          <w:color w:val="000000"/>
          <w:shd w:val="clear" w:color="auto" w:fill="FFFF00"/>
        </w:rPr>
        <w:t>2,5</w:t>
      </w:r>
      <w:r w:rsidRPr="00F86705">
        <w:rPr>
          <w:color w:val="000000"/>
        </w:rPr>
        <w:t xml:space="preserve">% wartości brutto </w:t>
      </w:r>
      <w:r w:rsidRPr="00F86705">
        <w:rPr>
          <w:bCs/>
          <w:iCs/>
          <w:color w:val="000000"/>
        </w:rPr>
        <w:t xml:space="preserve">niezrealizowanego w terminie zamówienia, </w:t>
      </w:r>
      <w:r w:rsidRPr="00F86705">
        <w:rPr>
          <w:color w:val="000000"/>
        </w:rPr>
        <w:t>za każdą rozpoczętą godzinę opóźnienia;</w:t>
      </w:r>
    </w:p>
    <w:p w:rsidR="00B178F9" w:rsidRPr="00F86705" w:rsidRDefault="00B178F9">
      <w:pPr>
        <w:pStyle w:val="NormalnyWeb1"/>
        <w:numPr>
          <w:ilvl w:val="1"/>
          <w:numId w:val="10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 xml:space="preserve">za odmowę realizacji zamówienia, o której mowa w § 5 ust. 8 - w wysokości </w:t>
      </w:r>
      <w:r w:rsidRPr="00F86705">
        <w:rPr>
          <w:color w:val="000000"/>
          <w:shd w:val="clear" w:color="auto" w:fill="FFFF00"/>
        </w:rPr>
        <w:t>2,5</w:t>
      </w:r>
      <w:r w:rsidRPr="00F86705">
        <w:rPr>
          <w:color w:val="000000"/>
        </w:rPr>
        <w:t xml:space="preserve">% wartości brutto </w:t>
      </w:r>
      <w:r w:rsidRPr="00F86705">
        <w:rPr>
          <w:bCs/>
          <w:iCs/>
          <w:color w:val="000000"/>
        </w:rPr>
        <w:t>zamówienia którego realizacji odmówił Wykonawca, za każdy taki przypadek;</w:t>
      </w:r>
    </w:p>
    <w:p w:rsidR="00B178F9" w:rsidRPr="00F86705" w:rsidRDefault="00B178F9">
      <w:pPr>
        <w:pStyle w:val="NormalnyWeb1"/>
        <w:numPr>
          <w:ilvl w:val="1"/>
          <w:numId w:val="10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 xml:space="preserve">za opóźnienie w </w:t>
      </w:r>
      <w:r w:rsidRPr="00F86705">
        <w:rPr>
          <w:bCs/>
          <w:iCs/>
          <w:color w:val="000000"/>
        </w:rPr>
        <w:t>dostarczeniu asortymentu wolnego od wad w terminie</w:t>
      </w:r>
      <w:r w:rsidRPr="00F86705">
        <w:rPr>
          <w:color w:val="000000"/>
        </w:rPr>
        <w:t xml:space="preserve">, o którym  mowa w § 5 ust. 5 - w wysokości </w:t>
      </w:r>
      <w:r w:rsidRPr="00F86705">
        <w:rPr>
          <w:color w:val="000000"/>
          <w:shd w:val="clear" w:color="auto" w:fill="FFFF00"/>
        </w:rPr>
        <w:t>2,5</w:t>
      </w:r>
      <w:r w:rsidRPr="00F86705">
        <w:rPr>
          <w:color w:val="000000"/>
        </w:rPr>
        <w:t>% wartości brutto niedostarczonego w terminie asortymentu wolnego od wad, za każdy rozpoczęty dzień opóźnienia;</w:t>
      </w:r>
    </w:p>
    <w:p w:rsidR="00B178F9" w:rsidRPr="00F86705" w:rsidRDefault="00B178F9">
      <w:pPr>
        <w:pStyle w:val="NormalnyWeb1"/>
        <w:numPr>
          <w:ilvl w:val="1"/>
          <w:numId w:val="10"/>
        </w:numPr>
        <w:spacing w:before="0" w:after="0"/>
        <w:jc w:val="both"/>
        <w:rPr>
          <w:color w:val="000000"/>
        </w:rPr>
      </w:pPr>
      <w:r w:rsidRPr="00F86705">
        <w:rPr>
          <w:color w:val="000000"/>
        </w:rPr>
        <w:t xml:space="preserve">z tytułu odstąpienia od umowy lub rozwiązania umowy przez którąkolwiek ze Stron z przyczyn leżących po stronie Wykonawcy - w wysokości </w:t>
      </w:r>
      <w:r w:rsidRPr="00F86705">
        <w:rPr>
          <w:color w:val="000000"/>
          <w:shd w:val="clear" w:color="auto" w:fill="FFFF00"/>
        </w:rPr>
        <w:t>12,5</w:t>
      </w:r>
      <w:r w:rsidRPr="00F86705">
        <w:rPr>
          <w:color w:val="000000"/>
        </w:rPr>
        <w:t>% wartości brutto niezrealizowanej części umowy</w:t>
      </w:r>
      <w:r w:rsidRPr="00F86705">
        <w:rPr>
          <w:bCs/>
          <w:iCs/>
          <w:color w:val="000000"/>
        </w:rPr>
        <w:t>;</w:t>
      </w:r>
    </w:p>
    <w:p w:rsidR="00B178F9" w:rsidRPr="00F86705" w:rsidRDefault="00B178F9">
      <w:pPr>
        <w:pStyle w:val="NormalnyWeb1"/>
        <w:numPr>
          <w:ilvl w:val="1"/>
          <w:numId w:val="10"/>
        </w:numPr>
        <w:spacing w:before="0" w:after="0"/>
        <w:jc w:val="both"/>
      </w:pPr>
      <w:r w:rsidRPr="00F86705">
        <w:rPr>
          <w:color w:val="000000"/>
        </w:rPr>
        <w:t xml:space="preserve">za opóźnienie w dostarczeniu lub zainstalowaniu Aparatu lub przeszkoleniu pracowników Zamawiającego, w stosunku do terminu, o którym mowa w § 12 umowy - w wysokości </w:t>
      </w:r>
      <w:r w:rsidRPr="00F86705">
        <w:rPr>
          <w:color w:val="000000"/>
          <w:shd w:val="clear" w:color="auto" w:fill="FFFF00"/>
        </w:rPr>
        <w:t>15</w:t>
      </w:r>
      <w:r w:rsidRPr="00F86705">
        <w:rPr>
          <w:color w:val="000000"/>
        </w:rPr>
        <w:t>% wartości brutto miesięcznego czynszu dzierżawnego za każdy rozpoczęty dzień opóźnienia.</w:t>
      </w:r>
    </w:p>
    <w:p w:rsidR="00B178F9" w:rsidRPr="00F86705" w:rsidRDefault="00B178F9">
      <w:pPr>
        <w:pStyle w:val="NormalnyWeb1"/>
        <w:numPr>
          <w:ilvl w:val="1"/>
          <w:numId w:val="10"/>
        </w:numPr>
        <w:spacing w:before="0" w:after="0"/>
        <w:jc w:val="both"/>
        <w:rPr>
          <w:bCs/>
          <w:iCs/>
        </w:rPr>
      </w:pPr>
      <w:r w:rsidRPr="00F86705">
        <w:t xml:space="preserve">za opóźnienie w realizacji zobowiązań wynikających z § 16 ust. 2 lub 4 - w wysokości </w:t>
      </w:r>
      <w:r w:rsidRPr="00F86705">
        <w:rPr>
          <w:bCs/>
          <w:iCs/>
        </w:rPr>
        <w:t xml:space="preserve">1/30 wartości brutto czynszu dzierżawnego, </w:t>
      </w:r>
      <w:r w:rsidRPr="00F86705">
        <w:t>za każdy rozpoczęty dzień opóźnienia.</w:t>
      </w:r>
    </w:p>
    <w:p w:rsidR="00B178F9" w:rsidRPr="00F86705" w:rsidRDefault="00B178F9">
      <w:pPr>
        <w:numPr>
          <w:ilvl w:val="0"/>
          <w:numId w:val="10"/>
        </w:numPr>
        <w:jc w:val="both"/>
        <w:rPr>
          <w:bCs/>
          <w:iCs/>
          <w:color w:val="000000"/>
        </w:rPr>
      </w:pPr>
      <w:r w:rsidRPr="00F86705">
        <w:rPr>
          <w:bCs/>
          <w:iCs/>
        </w:rPr>
        <w:t xml:space="preserve">W przypadku szkody przewyższającej kary umowne, Zamawiający ma prawo </w:t>
      </w:r>
      <w:r w:rsidRPr="00F86705">
        <w:rPr>
          <w:bCs/>
          <w:iCs/>
          <w:color w:val="000000"/>
        </w:rPr>
        <w:t>dochodzić od Wykonawcy odszkodowania do pełnej wysokości poniesionej szkody na zasadach ogólnych.</w:t>
      </w:r>
    </w:p>
    <w:p w:rsidR="00B178F9" w:rsidRPr="00F86705" w:rsidRDefault="00B178F9">
      <w:pPr>
        <w:numPr>
          <w:ilvl w:val="0"/>
          <w:numId w:val="10"/>
        </w:numPr>
        <w:jc w:val="both"/>
        <w:rPr>
          <w:bCs/>
          <w:iCs/>
        </w:rPr>
      </w:pPr>
      <w:r w:rsidRPr="00F86705">
        <w:rPr>
          <w:bCs/>
          <w:iCs/>
          <w:color w:val="000000"/>
        </w:rPr>
        <w:t>Wykonawca wyraża zgodę na potrącenie kar umownych z przysługującego mu  wynagrodzenia.</w:t>
      </w:r>
    </w:p>
    <w:p w:rsidR="00B178F9" w:rsidRPr="00F86705" w:rsidRDefault="00B178F9">
      <w:pPr>
        <w:numPr>
          <w:ilvl w:val="0"/>
          <w:numId w:val="10"/>
        </w:numPr>
        <w:jc w:val="both"/>
        <w:rPr>
          <w:b/>
          <w:color w:val="000000"/>
        </w:rPr>
      </w:pPr>
      <w:r w:rsidRPr="00F86705">
        <w:rPr>
          <w:bCs/>
          <w:iCs/>
        </w:rPr>
        <w:t>W przypadku odstąpienia od Umowy postanowienia dotyczące kar umownych nadal obowiązują Strony.</w:t>
      </w:r>
    </w:p>
    <w:p w:rsidR="00B178F9" w:rsidRPr="00F86705" w:rsidRDefault="00B178F9">
      <w:pPr>
        <w:jc w:val="center"/>
        <w:rPr>
          <w:b/>
          <w:color w:val="000000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10</w:t>
      </w:r>
    </w:p>
    <w:p w:rsidR="00B178F9" w:rsidRPr="00F86705" w:rsidRDefault="00B178F9">
      <w:pPr>
        <w:numPr>
          <w:ilvl w:val="0"/>
          <w:numId w:val="20"/>
        </w:numPr>
        <w:jc w:val="both"/>
        <w:rPr>
          <w:color w:val="000000"/>
        </w:rPr>
      </w:pPr>
      <w:r w:rsidRPr="00F86705">
        <w:rPr>
          <w:color w:val="000000"/>
        </w:rPr>
        <w:t xml:space="preserve">Z zastrzeżeniem § 12 przekazanie Aparatu będącego przedmiotem dzierżawy oraz jego uruchomienie w obecności Wykonawcy nastąpi w dniu ……….. 2020 r. w </w:t>
      </w:r>
      <w:r w:rsidR="00D75F4A" w:rsidRPr="00F86705">
        <w:rPr>
          <w:color w:val="000000"/>
        </w:rPr>
        <w:t>………………………………….</w:t>
      </w:r>
      <w:r w:rsidRPr="00F86705">
        <w:rPr>
          <w:color w:val="000000"/>
        </w:rPr>
        <w:t xml:space="preserve"> Dokumentem poświadczającym przekazanie Aparatu Zamawiającemu będzie obustronnie podpisany protokół zdawczo-odbiorczy.  </w:t>
      </w:r>
    </w:p>
    <w:p w:rsidR="00B178F9" w:rsidRPr="00F86705" w:rsidRDefault="00B178F9">
      <w:pPr>
        <w:numPr>
          <w:ilvl w:val="0"/>
          <w:numId w:val="20"/>
        </w:numPr>
        <w:jc w:val="both"/>
        <w:rPr>
          <w:color w:val="000000"/>
        </w:rPr>
      </w:pPr>
      <w:r w:rsidRPr="00F86705">
        <w:rPr>
          <w:color w:val="000000"/>
        </w:rPr>
        <w:t>Wraz z przekazaniem Aparatu Wykonawca przekaże Zamawiającemu komplet dokumentacji umożliwiającej korzystanie z Aparatu zgodnie z jego przeznaczeniem przez cały czas obowiązywania Umowy. W przeciwnym razie Zamawiający ma prawo odmówić podpisania protokołu zdawczo-odbiorczego, o którym mowa w ust. 1 z winy Wykonawcy.</w:t>
      </w:r>
    </w:p>
    <w:p w:rsidR="00B178F9" w:rsidRPr="00F86705" w:rsidRDefault="00B178F9">
      <w:pPr>
        <w:numPr>
          <w:ilvl w:val="0"/>
          <w:numId w:val="20"/>
        </w:numPr>
        <w:jc w:val="both"/>
        <w:rPr>
          <w:color w:val="000000"/>
        </w:rPr>
      </w:pPr>
      <w:r w:rsidRPr="00F86705">
        <w:rPr>
          <w:color w:val="000000"/>
        </w:rPr>
        <w:t>Osobami uprawnionymi do kontaktu w ramach Umowy są:</w:t>
      </w:r>
    </w:p>
    <w:p w:rsidR="00B178F9" w:rsidRPr="00F86705" w:rsidRDefault="00B178F9">
      <w:pPr>
        <w:ind w:left="360" w:hanging="180"/>
        <w:jc w:val="both"/>
        <w:rPr>
          <w:color w:val="000000"/>
        </w:rPr>
      </w:pPr>
      <w:r w:rsidRPr="00F86705">
        <w:rPr>
          <w:color w:val="000000"/>
        </w:rPr>
        <w:t>a) ze strony Wykonawcy……………………., tel. ……… e-mail ………</w:t>
      </w:r>
    </w:p>
    <w:p w:rsidR="00B178F9" w:rsidRPr="00F86705" w:rsidRDefault="00B178F9">
      <w:pPr>
        <w:ind w:left="360" w:hanging="180"/>
        <w:jc w:val="both"/>
        <w:rPr>
          <w:color w:val="000000"/>
        </w:rPr>
      </w:pPr>
      <w:r w:rsidRPr="00F86705">
        <w:rPr>
          <w:color w:val="000000"/>
        </w:rPr>
        <w:t>b) ze strony Zamawiającego ……………….., tel. ..e-mail ………</w:t>
      </w:r>
    </w:p>
    <w:p w:rsidR="00B178F9" w:rsidRPr="00F86705" w:rsidRDefault="00B178F9">
      <w:pPr>
        <w:ind w:left="360" w:hanging="180"/>
        <w:jc w:val="both"/>
        <w:rPr>
          <w:color w:val="000000"/>
        </w:rPr>
      </w:pPr>
    </w:p>
    <w:p w:rsidR="00B178F9" w:rsidRPr="00F86705" w:rsidRDefault="00B178F9">
      <w:pPr>
        <w:jc w:val="center"/>
        <w:rPr>
          <w:b/>
          <w:color w:val="000000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11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  <w:r w:rsidRPr="00F86705">
        <w:rPr>
          <w:color w:val="000000"/>
        </w:rPr>
        <w:t xml:space="preserve">Wartość rynkowa Aparatu będącego przedmiotem dzierżawy na dzień przekazania wynosi ………….PLN brutto (słownie: …………………….zł  złotych  00/100). 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12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  <w:r w:rsidRPr="00F86705">
        <w:rPr>
          <w:color w:val="000000"/>
        </w:rPr>
        <w:t xml:space="preserve">Wykonawca na własny koszt, w terminie wskazanym w § 10 ust. 1, dostarczy Aparat wraz z Instrukcją Obsługi w języku polskim oraz kartą gwarancyjną do </w:t>
      </w:r>
      <w:r w:rsidR="00D75F4A" w:rsidRPr="00F86705">
        <w:rPr>
          <w:color w:val="000000"/>
        </w:rPr>
        <w:t>…………………………………..</w:t>
      </w:r>
      <w:r w:rsidRPr="00F86705">
        <w:rPr>
          <w:color w:val="000000"/>
        </w:rPr>
        <w:t xml:space="preserve">, zainstaluje i uruchomi go w miejscu wskazanym przez </w:t>
      </w:r>
      <w:r w:rsidRPr="00F86705">
        <w:rPr>
          <w:color w:val="000000"/>
        </w:rPr>
        <w:lastRenderedPageBreak/>
        <w:t>Zamawiającego oraz przeszkoli pracowników wskazanych przez Zamawiającego w miejscu instalacji Aparatu u Zamawiającego z zasad korzystania z Aparatu zgodnie z jego przeznaczeniem.</w:t>
      </w:r>
    </w:p>
    <w:p w:rsidR="00B178F9" w:rsidRPr="00F86705" w:rsidRDefault="00B178F9">
      <w:pPr>
        <w:ind w:left="180" w:hanging="180"/>
        <w:jc w:val="both"/>
        <w:rPr>
          <w:color w:val="000000"/>
          <w:sz w:val="16"/>
          <w:szCs w:val="16"/>
        </w:rPr>
      </w:pPr>
    </w:p>
    <w:p w:rsidR="00B178F9" w:rsidRPr="00F86705" w:rsidRDefault="00B178F9">
      <w:pPr>
        <w:rPr>
          <w:b/>
          <w:color w:val="000000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13</w:t>
      </w:r>
    </w:p>
    <w:p w:rsidR="00B178F9" w:rsidRPr="00F86705" w:rsidRDefault="00B178F9">
      <w:pPr>
        <w:jc w:val="both"/>
        <w:rPr>
          <w:color w:val="000000"/>
        </w:rPr>
      </w:pPr>
      <w:r w:rsidRPr="00F86705">
        <w:rPr>
          <w:color w:val="000000"/>
        </w:rPr>
        <w:t>Zamawiający zobowiązuje się:</w:t>
      </w:r>
    </w:p>
    <w:p w:rsidR="00B178F9" w:rsidRPr="00F86705" w:rsidRDefault="00B178F9">
      <w:pPr>
        <w:numPr>
          <w:ilvl w:val="0"/>
          <w:numId w:val="21"/>
        </w:numPr>
        <w:jc w:val="both"/>
        <w:rPr>
          <w:color w:val="000000"/>
        </w:rPr>
      </w:pPr>
      <w:r w:rsidRPr="00F86705">
        <w:rPr>
          <w:color w:val="000000"/>
        </w:rPr>
        <w:t>używać Aparat zgodnie z jego przeznaczeniem i wymogami prawidłowej eksploatacji.</w:t>
      </w:r>
    </w:p>
    <w:p w:rsidR="00B178F9" w:rsidRPr="00F86705" w:rsidRDefault="00B178F9">
      <w:pPr>
        <w:numPr>
          <w:ilvl w:val="0"/>
          <w:numId w:val="21"/>
        </w:numPr>
        <w:jc w:val="both"/>
        <w:rPr>
          <w:color w:val="000000"/>
          <w:sz w:val="16"/>
          <w:szCs w:val="16"/>
        </w:rPr>
      </w:pPr>
      <w:r w:rsidRPr="00F86705">
        <w:rPr>
          <w:color w:val="000000"/>
        </w:rPr>
        <w:t>zabezpieczyć Aparat przed kradzieżą i niepożądanym działaniem osób trzecich.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</w:p>
    <w:p w:rsidR="00B178F9" w:rsidRPr="00F86705" w:rsidRDefault="00B178F9">
      <w:pPr>
        <w:jc w:val="center"/>
        <w:rPr>
          <w:color w:val="000000"/>
          <w:sz w:val="16"/>
          <w:szCs w:val="16"/>
        </w:rPr>
      </w:pPr>
      <w:r w:rsidRPr="00F86705">
        <w:rPr>
          <w:b/>
          <w:color w:val="000000"/>
        </w:rPr>
        <w:t>§ 14</w:t>
      </w:r>
    </w:p>
    <w:p w:rsidR="00B178F9" w:rsidRPr="00F86705" w:rsidRDefault="00B178F9">
      <w:pPr>
        <w:jc w:val="center"/>
        <w:rPr>
          <w:color w:val="000000"/>
          <w:sz w:val="16"/>
          <w:szCs w:val="16"/>
        </w:rPr>
      </w:pP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  <w:r w:rsidRPr="00F86705">
        <w:rPr>
          <w:color w:val="000000"/>
        </w:rPr>
        <w:t>Zamawiającego obciążają drobne nakłady na Aparat, w tym koszty materiałów zużywalnych.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</w:p>
    <w:p w:rsidR="00B178F9" w:rsidRPr="00F86705" w:rsidRDefault="00B178F9">
      <w:pPr>
        <w:jc w:val="center"/>
        <w:rPr>
          <w:color w:val="000000"/>
          <w:sz w:val="16"/>
          <w:szCs w:val="16"/>
        </w:rPr>
      </w:pPr>
      <w:r w:rsidRPr="00F86705">
        <w:rPr>
          <w:b/>
          <w:color w:val="000000"/>
        </w:rPr>
        <w:t>§ 15</w:t>
      </w:r>
    </w:p>
    <w:p w:rsidR="00B178F9" w:rsidRPr="00F86705" w:rsidRDefault="00B178F9">
      <w:pPr>
        <w:jc w:val="center"/>
        <w:rPr>
          <w:color w:val="000000"/>
          <w:sz w:val="16"/>
          <w:szCs w:val="16"/>
        </w:rPr>
      </w:pP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  <w:r w:rsidRPr="00F86705">
        <w:rPr>
          <w:color w:val="000000"/>
        </w:rPr>
        <w:t xml:space="preserve">Na czas trwania dzierżawy Wykonawca upoważnia  Zamawiającego do korzystania z praw </w:t>
      </w:r>
      <w:r w:rsidRPr="00F86705">
        <w:rPr>
          <w:color w:val="000000"/>
        </w:rPr>
        <w:br/>
        <w:t xml:space="preserve"> właściciela wynikających z gwarancji i oświadcza, że w dniu instalacji przedmiotu dzierżawy przekaże Zamawiającemu protokół instalacji, będący kartą gwarancyjną. W przeciwnym razie Zamawiający ma prawo odmówić podpisania protokołu zdawczo-odbiorczego, o którym mowa w ust. 1 z winy Wykonawcy.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16</w:t>
      </w:r>
    </w:p>
    <w:p w:rsidR="00B178F9" w:rsidRPr="00F86705" w:rsidRDefault="00B178F9">
      <w:pPr>
        <w:numPr>
          <w:ilvl w:val="0"/>
          <w:numId w:val="22"/>
        </w:numPr>
        <w:jc w:val="both"/>
        <w:rPr>
          <w:color w:val="000000"/>
        </w:rPr>
      </w:pPr>
      <w:r w:rsidRPr="00F86705">
        <w:rPr>
          <w:color w:val="000000"/>
        </w:rPr>
        <w:t>W czasie trwania dzierżawy naprawy serwisowe Aparatu wraz z kosztem części zamiennych wynikające z normalnego użytkowania Aparatu, nie wynikające z winy Zamawiającego oraz przeglądy okresowe świadczone będą na koszt Wykonawcy.</w:t>
      </w:r>
    </w:p>
    <w:p w:rsidR="00B178F9" w:rsidRPr="00F86705" w:rsidRDefault="00B178F9">
      <w:pPr>
        <w:numPr>
          <w:ilvl w:val="0"/>
          <w:numId w:val="22"/>
        </w:numPr>
        <w:jc w:val="both"/>
        <w:rPr>
          <w:color w:val="000000"/>
        </w:rPr>
      </w:pPr>
      <w:r w:rsidRPr="00F86705">
        <w:rPr>
          <w:color w:val="000000"/>
        </w:rPr>
        <w:t>Wykonawca zobowiązuje się do przysłania inżyniera serwisowego, który przystąpi do naprawy usterki lub awarii w ciągu 24 godzin od mo</w:t>
      </w:r>
      <w:bookmarkStart w:id="1" w:name="_GoBack"/>
      <w:bookmarkEnd w:id="1"/>
      <w:r w:rsidRPr="00F86705">
        <w:rPr>
          <w:color w:val="000000"/>
        </w:rPr>
        <w:t>mentu zawiadomienia (dni robocze).</w:t>
      </w:r>
    </w:p>
    <w:p w:rsidR="00B178F9" w:rsidRPr="00F86705" w:rsidRDefault="00B178F9">
      <w:pPr>
        <w:numPr>
          <w:ilvl w:val="0"/>
          <w:numId w:val="22"/>
        </w:numPr>
        <w:jc w:val="both"/>
        <w:rPr>
          <w:color w:val="000000"/>
        </w:rPr>
      </w:pPr>
      <w:r w:rsidRPr="00F86705">
        <w:rPr>
          <w:color w:val="000000"/>
        </w:rPr>
        <w:t>Zawiadomień o wszelkich usterkach, awariach oraz innych sytuacjach, które powodują konieczność przyjazdu inżyniera serwisowego, Zamawiający będzie dokonywał e-mailem, na adres Wykonawcy: ______________. Za moment zgłoszenia uznaje się datę i godzinę wysłania zawiadomienia e-mailem przez Zamawiającego.</w:t>
      </w:r>
    </w:p>
    <w:p w:rsidR="00B178F9" w:rsidRPr="00F86705" w:rsidRDefault="00B178F9">
      <w:pPr>
        <w:numPr>
          <w:ilvl w:val="0"/>
          <w:numId w:val="22"/>
        </w:numPr>
        <w:jc w:val="both"/>
        <w:rPr>
          <w:color w:val="000000"/>
        </w:rPr>
      </w:pPr>
      <w:r w:rsidRPr="00F86705">
        <w:rPr>
          <w:color w:val="000000"/>
        </w:rPr>
        <w:t>W przypadku niemożności usunięcia awarii/usterki w terminie 2 dni roboczych, liczonych od momentu zawiadomienia Wykonawcy zgodnie z § 16 ust. 3 umowy o konieczności przyjazdu inżyniera serwisowego, Wykonawca wstawi na własny koszt, na czas naprawy Aparatu, aparat zastępczy.</w:t>
      </w:r>
    </w:p>
    <w:p w:rsidR="00B178F9" w:rsidRPr="00F86705" w:rsidRDefault="00B178F9">
      <w:pPr>
        <w:numPr>
          <w:ilvl w:val="0"/>
          <w:numId w:val="22"/>
        </w:numPr>
        <w:jc w:val="both"/>
        <w:rPr>
          <w:b/>
          <w:color w:val="000000"/>
        </w:rPr>
      </w:pPr>
      <w:r w:rsidRPr="00F86705">
        <w:rPr>
          <w:color w:val="000000"/>
        </w:rPr>
        <w:t>Zamawiający nie ponosi odpowiedzialności za zużycie i pogorszenie stanu Aparatu wynikające z normalnej eksploatacji.</w:t>
      </w:r>
    </w:p>
    <w:p w:rsidR="00B178F9" w:rsidRPr="00F86705" w:rsidRDefault="00B178F9">
      <w:pPr>
        <w:jc w:val="center"/>
        <w:rPr>
          <w:b/>
          <w:color w:val="000000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17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  <w:r w:rsidRPr="00F86705">
        <w:rPr>
          <w:color w:val="000000"/>
        </w:rPr>
        <w:t>Zamawiający nie może bez pisemnej zgody Wykonawcy udostępniać Aparatu do używania osobom trzecim ani go poddzierżawiać lub podnająć.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18</w:t>
      </w:r>
    </w:p>
    <w:p w:rsidR="00B178F9" w:rsidRPr="00F86705" w:rsidRDefault="00B178F9">
      <w:pPr>
        <w:jc w:val="both"/>
        <w:rPr>
          <w:b/>
          <w:color w:val="000000"/>
        </w:rPr>
      </w:pPr>
      <w:r w:rsidRPr="00F86705">
        <w:rPr>
          <w:color w:val="000000"/>
        </w:rPr>
        <w:t>Po zakończeniu lub wcześniejszym rozwiązaniu Umowy dzierżawy Zamawiający zobowiązany jest zwrócić Aparat  w stanie nie pogorszonym ponad zużycie wynikające z normalnej eksploatacji, a Wykonawca zobowiązany jest odebrać Aparat od Zamawiającego na koszt Wykonawcy. Z czynności odbioru Aparatu strony sporządza pisemny protokół zdawczo-odbiorczy podpisany przez obie Strony.</w:t>
      </w:r>
    </w:p>
    <w:p w:rsidR="00B178F9" w:rsidRPr="00F86705" w:rsidRDefault="00B178F9">
      <w:pPr>
        <w:jc w:val="center"/>
        <w:rPr>
          <w:b/>
          <w:color w:val="000000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19</w:t>
      </w:r>
    </w:p>
    <w:p w:rsidR="00B178F9" w:rsidRPr="00F86705" w:rsidRDefault="00B178F9">
      <w:pPr>
        <w:numPr>
          <w:ilvl w:val="0"/>
          <w:numId w:val="23"/>
        </w:numPr>
        <w:jc w:val="both"/>
        <w:rPr>
          <w:color w:val="000000"/>
        </w:rPr>
      </w:pPr>
      <w:r w:rsidRPr="00F86705">
        <w:rPr>
          <w:color w:val="000000"/>
        </w:rPr>
        <w:t>Wszystkie zmiany niniejszej umowy dokonywane będą na piśmie poprzez sporządzenie aneksu do Umowy, pod rygorem nieważności, z zastrzeżeniem ust. 7.</w:t>
      </w:r>
    </w:p>
    <w:p w:rsidR="00B178F9" w:rsidRPr="00F86705" w:rsidRDefault="00B178F9">
      <w:pPr>
        <w:numPr>
          <w:ilvl w:val="0"/>
          <w:numId w:val="23"/>
        </w:numPr>
        <w:jc w:val="both"/>
        <w:rPr>
          <w:color w:val="000000"/>
        </w:rPr>
      </w:pPr>
      <w:r w:rsidRPr="00F86705">
        <w:rPr>
          <w:color w:val="000000"/>
        </w:rPr>
        <w:lastRenderedPageBreak/>
        <w:t xml:space="preserve">Zamawiający, zgodnie z art. 144 ustawy </w:t>
      </w:r>
      <w:proofErr w:type="spellStart"/>
      <w:r w:rsidRPr="00F86705">
        <w:rPr>
          <w:color w:val="000000"/>
        </w:rPr>
        <w:t>Pzp</w:t>
      </w:r>
      <w:proofErr w:type="spellEnd"/>
      <w:r w:rsidRPr="00F86705">
        <w:rPr>
          <w:color w:val="000000"/>
        </w:rPr>
        <w:t xml:space="preserve">, przewiduje zmiany postanowień niniejszej umowy w stosunku do treści oferty, na podstawie, której dokonano wyboru Wykonawcy w zakresie: </w:t>
      </w:r>
    </w:p>
    <w:p w:rsidR="00B178F9" w:rsidRPr="00F86705" w:rsidRDefault="00B178F9">
      <w:pPr>
        <w:numPr>
          <w:ilvl w:val="0"/>
          <w:numId w:val="24"/>
        </w:numPr>
        <w:jc w:val="both"/>
        <w:rPr>
          <w:color w:val="000000"/>
        </w:rPr>
      </w:pPr>
      <w:r w:rsidRPr="00F86705">
        <w:rPr>
          <w:color w:val="000000"/>
        </w:rPr>
        <w:t>zwiększenia ilości w pozycjach danego zadania będącego przedmiotem umowy wyszczególnionego w załączniku do umowy, pod warunkiem zmniejszenia ceny jednostkowej brutto oraz nie przekroczenia wartości zadania, w związku z uzasadnionymi potrzebami Zamawiającego, czego nie dało się przewidzieć w chwili przygotowania postępowania o udzielenie zamówienia;</w:t>
      </w:r>
    </w:p>
    <w:p w:rsidR="00B178F9" w:rsidRPr="00F86705" w:rsidRDefault="00B178F9">
      <w:pPr>
        <w:numPr>
          <w:ilvl w:val="0"/>
          <w:numId w:val="24"/>
        </w:numPr>
        <w:tabs>
          <w:tab w:val="left" w:pos="709"/>
        </w:tabs>
        <w:spacing w:after="60"/>
        <w:jc w:val="both"/>
        <w:rPr>
          <w:color w:val="000000"/>
        </w:rPr>
      </w:pPr>
      <w:r w:rsidRPr="00F86705">
        <w:rPr>
          <w:color w:val="000000"/>
        </w:rPr>
        <w:t>zmniejszenia ceny jednostkowej brutto poszczególnego asortymentu, będącego przedmiotem umowy i wyszczególnionego w załączniku do umowy w przypadku obniżenia ceny asortymentu przez producenta;</w:t>
      </w:r>
    </w:p>
    <w:p w:rsidR="00B178F9" w:rsidRPr="00F86705" w:rsidRDefault="00B178F9">
      <w:pPr>
        <w:numPr>
          <w:ilvl w:val="0"/>
          <w:numId w:val="24"/>
        </w:numPr>
        <w:tabs>
          <w:tab w:val="left" w:pos="709"/>
        </w:tabs>
        <w:spacing w:after="60"/>
        <w:jc w:val="both"/>
        <w:rPr>
          <w:color w:val="000000"/>
        </w:rPr>
      </w:pPr>
      <w:r w:rsidRPr="00F86705">
        <w:rPr>
          <w:color w:val="000000"/>
        </w:rPr>
        <w:t>wydłużenia terminu realizacji umowy, o którym mowa w § 2 ust. 1 w przypadku nie wyczerpania wartości zadania;</w:t>
      </w:r>
    </w:p>
    <w:p w:rsidR="00B178F9" w:rsidRPr="00F86705" w:rsidRDefault="00B178F9">
      <w:pPr>
        <w:numPr>
          <w:ilvl w:val="0"/>
          <w:numId w:val="24"/>
        </w:numPr>
        <w:tabs>
          <w:tab w:val="left" w:pos="709"/>
        </w:tabs>
        <w:spacing w:after="60"/>
        <w:jc w:val="both"/>
        <w:rPr>
          <w:color w:val="000000"/>
        </w:rPr>
      </w:pPr>
      <w:r w:rsidRPr="00F86705">
        <w:rPr>
          <w:color w:val="000000"/>
        </w:rPr>
        <w:t xml:space="preserve">dokonywania zmian ilościowych asortymentu do wysokości wartości umowy, </w:t>
      </w:r>
      <w:r w:rsidRPr="00F86705">
        <w:rPr>
          <w:color w:val="000000"/>
        </w:rPr>
        <w:br/>
        <w:t>w związku z uzasadnionymi potrzebami Zamawiającego, czego nie dało się przewidzieć w chwili przygotowania postępowania o udzielenie zamówienia;</w:t>
      </w:r>
    </w:p>
    <w:p w:rsidR="00B178F9" w:rsidRPr="00F86705" w:rsidRDefault="00B178F9">
      <w:pPr>
        <w:numPr>
          <w:ilvl w:val="0"/>
          <w:numId w:val="24"/>
        </w:numPr>
        <w:tabs>
          <w:tab w:val="left" w:pos="709"/>
        </w:tabs>
        <w:spacing w:after="60"/>
        <w:jc w:val="both"/>
        <w:rPr>
          <w:color w:val="000000"/>
        </w:rPr>
      </w:pPr>
      <w:r w:rsidRPr="00F86705">
        <w:rPr>
          <w:color w:val="000000"/>
        </w:rPr>
        <w:t xml:space="preserve">zakupu asortymentu o tych samych parametrach, lecz niższej cenie, jeżeli nastąpi zmiana ceny producenta lub zostanie dopuszczony nowy  równoważny asortyment </w:t>
      </w:r>
      <w:r w:rsidRPr="00F86705">
        <w:rPr>
          <w:color w:val="000000"/>
        </w:rPr>
        <w:br/>
        <w:t>o niższej cenie;</w:t>
      </w:r>
    </w:p>
    <w:p w:rsidR="00B178F9" w:rsidRPr="00F86705" w:rsidRDefault="00B178F9">
      <w:pPr>
        <w:numPr>
          <w:ilvl w:val="0"/>
          <w:numId w:val="24"/>
        </w:numPr>
        <w:tabs>
          <w:tab w:val="left" w:pos="709"/>
        </w:tabs>
        <w:spacing w:after="60"/>
        <w:jc w:val="both"/>
        <w:rPr>
          <w:color w:val="000000"/>
        </w:rPr>
      </w:pPr>
      <w:r w:rsidRPr="00F86705">
        <w:rPr>
          <w:color w:val="000000"/>
        </w:rPr>
        <w:t>zamiany poszczególnego asortymentu, będącego przedmiotem umowy, wyszczególnionego w załączniku do  umowy, z chwilą zaprzestania jego produkcji, czego Wykonawca nie mógł przewidzieć w dniu zawarcia niniejszej umowy, na tzw. „zamiennik”, tj. asortyment równoważny - pod warunkiem, że spełni on wszystkie wymogi Zamawiającego, w tym również cenę jednostkową brutto;</w:t>
      </w:r>
    </w:p>
    <w:p w:rsidR="00B178F9" w:rsidRPr="00F86705" w:rsidRDefault="00B178F9">
      <w:pPr>
        <w:numPr>
          <w:ilvl w:val="0"/>
          <w:numId w:val="24"/>
        </w:numPr>
        <w:tabs>
          <w:tab w:val="left" w:pos="709"/>
        </w:tabs>
        <w:spacing w:after="60"/>
        <w:jc w:val="both"/>
        <w:rPr>
          <w:color w:val="000000"/>
        </w:rPr>
      </w:pPr>
      <w:r w:rsidRPr="00F86705">
        <w:rPr>
          <w:color w:val="000000"/>
        </w:rPr>
        <w:t xml:space="preserve">zakupu nowej generacji asortymentu w przypadku wprowadzenia go na rynek w cenie nie wyższej niż podana w ofercie cena produktu zastępowanego; </w:t>
      </w:r>
    </w:p>
    <w:p w:rsidR="00B178F9" w:rsidRPr="00F86705" w:rsidRDefault="00B178F9">
      <w:pPr>
        <w:numPr>
          <w:ilvl w:val="0"/>
          <w:numId w:val="24"/>
        </w:numPr>
        <w:tabs>
          <w:tab w:val="left" w:pos="709"/>
        </w:tabs>
        <w:spacing w:after="60"/>
        <w:jc w:val="both"/>
      </w:pPr>
      <w:r w:rsidRPr="00F86705">
        <w:rPr>
          <w:color w:val="000000"/>
        </w:rPr>
        <w:t>zmiany nazwy własnej lub numeru katalogowego, udokumentowanego przez producenta, co nie ma wpływu na cechy przedmiotu zamówienia, określone w specyfikacji istotnych warunków zamówienia;</w:t>
      </w:r>
    </w:p>
    <w:p w:rsidR="00B178F9" w:rsidRPr="00F86705" w:rsidRDefault="00B178F9">
      <w:pPr>
        <w:numPr>
          <w:ilvl w:val="0"/>
          <w:numId w:val="24"/>
        </w:numPr>
        <w:spacing w:after="60"/>
        <w:jc w:val="both"/>
        <w:rPr>
          <w:color w:val="000000"/>
        </w:rPr>
      </w:pPr>
      <w:r w:rsidRPr="00F86705">
        <w:t xml:space="preserve">zmiany ceny jednostkowej brutto poszczególnego asortymentu wyszczególnionego </w:t>
      </w:r>
      <w:r w:rsidRPr="00F86705">
        <w:br/>
        <w:t xml:space="preserve">w załączniku do umowy wynikające ze </w:t>
      </w:r>
      <w:r w:rsidRPr="00F86705">
        <w:rPr>
          <w:color w:val="000000"/>
        </w:rPr>
        <w:t xml:space="preserve">zmiany wielkości opakowania wprowadzonej przez producenta z zachowaniem zasady proporcjonalności w stosunku do ceny objętej umową, bez zmiany wartości umowy; </w:t>
      </w:r>
    </w:p>
    <w:p w:rsidR="00A039AE" w:rsidRPr="00A039AE" w:rsidRDefault="00B178F9">
      <w:pPr>
        <w:numPr>
          <w:ilvl w:val="0"/>
          <w:numId w:val="24"/>
        </w:numPr>
        <w:tabs>
          <w:tab w:val="left" w:pos="709"/>
        </w:tabs>
        <w:spacing w:after="60"/>
        <w:jc w:val="both"/>
        <w:rPr>
          <w:color w:val="FF0000"/>
        </w:rPr>
      </w:pPr>
      <w:r w:rsidRPr="00F86705">
        <w:rPr>
          <w:color w:val="000000"/>
        </w:rPr>
        <w:t>jeżeli Wykonawca prowadzi sprzedaż produktów wchodzących w skład załącznika do umowy, a producent tych produktów złożył ofertę specjalną na zakup tych produktów, Zamawiający ma prawo do nabycia tych produktów po obniżonych cenach. Wykonawca nie będzie rościł sobie z tytułu tych dostaw dodatkowego wynagrodzenia innego niż na fakturze promocyjnej.</w:t>
      </w:r>
    </w:p>
    <w:p w:rsidR="009E1004" w:rsidRPr="00A039AE" w:rsidRDefault="009E1004">
      <w:pPr>
        <w:numPr>
          <w:ilvl w:val="0"/>
          <w:numId w:val="24"/>
        </w:numPr>
        <w:tabs>
          <w:tab w:val="left" w:pos="709"/>
        </w:tabs>
        <w:spacing w:after="60"/>
        <w:jc w:val="both"/>
        <w:rPr>
          <w:dstrike/>
        </w:rPr>
      </w:pPr>
      <w:r w:rsidRPr="00A039AE">
        <w:rPr>
          <w:dstrike/>
        </w:rPr>
        <w:t xml:space="preserve">wydłużenia terminu realizacji umowy w odniesieniu do każdego z zadań odrębnie, o których mowa w § 2 ust. 1, jeżeli niemożność dotrzymania pierwotnego terminu stanowi konsekwencję spowodowaną </w:t>
      </w:r>
      <w:r w:rsidRPr="00A039AE">
        <w:rPr>
          <w:bCs/>
          <w:iCs/>
          <w:dstrike/>
        </w:rPr>
        <w:t xml:space="preserve">siłą wyższą, tj. okolicznościami nadzwyczajnymi, nieprzewidywalnymi, bądź też niemożliwymi do uniknięcia mimo możliwości ich przewidzenia, a w szczególności: klęski żywiołowe, katastrofy, strajki, zamieszki, embarga, akty terrorystyczne, stany nadzwyczajne, zagrożenia epidemicznego lub epidemii, itp. </w:t>
      </w:r>
    </w:p>
    <w:p w:rsidR="009E1004" w:rsidRPr="00F86705" w:rsidRDefault="009E1004" w:rsidP="00A039AE">
      <w:pPr>
        <w:spacing w:after="60"/>
        <w:ind w:left="720"/>
        <w:jc w:val="both"/>
        <w:rPr>
          <w:color w:val="000000"/>
        </w:rPr>
      </w:pPr>
    </w:p>
    <w:p w:rsidR="00B178F9" w:rsidRPr="00F86705" w:rsidRDefault="00B178F9">
      <w:pPr>
        <w:numPr>
          <w:ilvl w:val="0"/>
          <w:numId w:val="24"/>
        </w:numPr>
        <w:spacing w:after="60"/>
        <w:jc w:val="both"/>
        <w:rPr>
          <w:rStyle w:val="txt-new"/>
          <w:color w:val="000000"/>
        </w:rPr>
      </w:pPr>
      <w:r w:rsidRPr="00F86705">
        <w:rPr>
          <w:color w:val="000000"/>
        </w:rPr>
        <w:t xml:space="preserve">zwiększenia/zmniejszenia wartości umowy, określonej zgodnie z § 3 umowy o nie więcej niż 10% określonej powyżej wartości, gdy łączna wartość zmian jest mniejsza </w:t>
      </w:r>
      <w:r w:rsidRPr="00F86705">
        <w:rPr>
          <w:color w:val="000000"/>
        </w:rPr>
        <w:lastRenderedPageBreak/>
        <w:t>niż kwoty określone w przepisach wydanych na podstawie</w:t>
      </w:r>
      <w:r w:rsidRPr="00F86705">
        <w:rPr>
          <w:rStyle w:val="Pogrubienie"/>
          <w:color w:val="000000"/>
        </w:rPr>
        <w:t xml:space="preserve"> </w:t>
      </w:r>
      <w:r w:rsidRPr="00F86705">
        <w:rPr>
          <w:rStyle w:val="Pogrubienie"/>
          <w:b w:val="0"/>
          <w:color w:val="000000"/>
        </w:rPr>
        <w:t>art. 11</w:t>
      </w:r>
      <w:r w:rsidRPr="00F86705">
        <w:rPr>
          <w:color w:val="000000"/>
        </w:rPr>
        <w:t xml:space="preserve"> ust. 8 ustawy Prawo zamówień publicznych (jeśli umowa obejmuje więcej niż 1 zadanie, zapis niniejszy stosuje się odrębnie do każdego zadania).</w:t>
      </w:r>
    </w:p>
    <w:p w:rsidR="00B178F9" w:rsidRPr="00F86705" w:rsidRDefault="00B178F9">
      <w:pPr>
        <w:numPr>
          <w:ilvl w:val="0"/>
          <w:numId w:val="24"/>
        </w:numPr>
        <w:tabs>
          <w:tab w:val="left" w:pos="709"/>
        </w:tabs>
        <w:spacing w:after="60"/>
        <w:jc w:val="both"/>
        <w:rPr>
          <w:rStyle w:val="txt-new"/>
          <w:color w:val="000000"/>
        </w:rPr>
      </w:pPr>
      <w:r w:rsidRPr="00F86705">
        <w:rPr>
          <w:rStyle w:val="txt-new"/>
          <w:color w:val="000000"/>
        </w:rPr>
        <w:t>zmiany wynagrodzenia Wykonawcy w przypadku zmiany:</w:t>
      </w:r>
    </w:p>
    <w:p w:rsidR="009E1004" w:rsidRPr="00F86705" w:rsidRDefault="009E1004" w:rsidP="00DA5E49">
      <w:pPr>
        <w:tabs>
          <w:tab w:val="left" w:pos="1134"/>
        </w:tabs>
        <w:jc w:val="both"/>
        <w:rPr>
          <w:rStyle w:val="txt-new"/>
          <w:color w:val="000000"/>
        </w:rPr>
      </w:pPr>
      <w:r w:rsidRPr="00F86705">
        <w:rPr>
          <w:rStyle w:val="txt-new"/>
          <w:color w:val="000000"/>
        </w:rPr>
        <w:t xml:space="preserve">a) </w:t>
      </w:r>
      <w:r w:rsidR="00B178F9" w:rsidRPr="00F86705">
        <w:rPr>
          <w:rStyle w:val="txt-new"/>
          <w:color w:val="000000"/>
        </w:rPr>
        <w:t>stawki podatku od towarów i usług,</w:t>
      </w:r>
    </w:p>
    <w:p w:rsidR="009E1004" w:rsidRPr="00F86705" w:rsidRDefault="009E1004" w:rsidP="00DA5E49">
      <w:pPr>
        <w:tabs>
          <w:tab w:val="left" w:pos="1134"/>
        </w:tabs>
        <w:jc w:val="both"/>
        <w:rPr>
          <w:rStyle w:val="txt-new"/>
          <w:color w:val="000000"/>
        </w:rPr>
      </w:pPr>
      <w:r w:rsidRPr="00F86705">
        <w:rPr>
          <w:rStyle w:val="txt-new"/>
          <w:color w:val="000000"/>
        </w:rPr>
        <w:t xml:space="preserve">b) </w:t>
      </w:r>
      <w:r w:rsidR="00B178F9" w:rsidRPr="00F86705">
        <w:rPr>
          <w:rStyle w:val="txt-new"/>
          <w:color w:val="000000"/>
        </w:rPr>
        <w:t>wysokości minimalnego wynagrodzenia za pracę albo wysokości minimalnej stawki godzinowej, ustalonych na podstawie przepisów ustawy z dnia 10 października 2002 r. o minimalnym wynagrodzeniu za pracę,</w:t>
      </w:r>
    </w:p>
    <w:p w:rsidR="009E1004" w:rsidRPr="00F86705" w:rsidRDefault="009E1004" w:rsidP="00DA5E49">
      <w:pPr>
        <w:tabs>
          <w:tab w:val="left" w:pos="1134"/>
        </w:tabs>
        <w:jc w:val="both"/>
        <w:rPr>
          <w:color w:val="000000"/>
        </w:rPr>
      </w:pPr>
      <w:r w:rsidRPr="00F86705">
        <w:rPr>
          <w:rStyle w:val="txt-new"/>
          <w:color w:val="000000"/>
        </w:rPr>
        <w:t xml:space="preserve">c) </w:t>
      </w:r>
      <w:r w:rsidR="00B178F9" w:rsidRPr="00F86705">
        <w:rPr>
          <w:rStyle w:val="txt-new"/>
          <w:color w:val="000000"/>
        </w:rPr>
        <w:t>zasad podlegania ubezpieczeniom społecznym lub ubezpieczeniu zdrowotnemu lub wysokości stawki składki na ubezpieczenia społeczne lub zdrowotne,</w:t>
      </w:r>
    </w:p>
    <w:p w:rsidR="00B178F9" w:rsidRPr="00F86705" w:rsidRDefault="009E1004" w:rsidP="00DA5E49">
      <w:pPr>
        <w:tabs>
          <w:tab w:val="left" w:pos="1134"/>
        </w:tabs>
        <w:jc w:val="both"/>
        <w:rPr>
          <w:rStyle w:val="txt-new"/>
          <w:color w:val="000000"/>
        </w:rPr>
      </w:pPr>
      <w:r w:rsidRPr="00F86705">
        <w:rPr>
          <w:color w:val="000000"/>
        </w:rPr>
        <w:t xml:space="preserve">d) </w:t>
      </w:r>
      <w:r w:rsidR="00B178F9" w:rsidRPr="00F86705">
        <w:rPr>
          <w:color w:val="000000"/>
        </w:rPr>
        <w:t>zasad gromadzenia i wysokości wpłat do pracowniczych planów kapitałowych, o których mowa w ustawie z dnia 4 października 2018 r. o pracowniczych planach kapitałowych</w:t>
      </w:r>
    </w:p>
    <w:p w:rsidR="00B178F9" w:rsidRPr="00F86705" w:rsidRDefault="00B178F9">
      <w:pPr>
        <w:jc w:val="both"/>
      </w:pPr>
      <w:r w:rsidRPr="00F86705">
        <w:rPr>
          <w:rStyle w:val="txt-new"/>
          <w:color w:val="000000"/>
        </w:rPr>
        <w:t xml:space="preserve">      - jeżeli zmiany te będą miały wpływ na koszty wykonania zamówienia przez Wykonawcę,  zgodnie z zasadami o których mowa w ust. 3, 4, 5 i 6.</w:t>
      </w:r>
    </w:p>
    <w:p w:rsidR="00B178F9" w:rsidRPr="00F86705" w:rsidRDefault="00B178F9">
      <w:pPr>
        <w:pStyle w:val="Default"/>
        <w:numPr>
          <w:ilvl w:val="0"/>
          <w:numId w:val="26"/>
        </w:numPr>
        <w:ind w:left="426" w:hanging="426"/>
        <w:jc w:val="both"/>
      </w:pPr>
      <w:r w:rsidRPr="00F86705">
        <w:t>Strona zainteresowana zmianą Umowy z powodu zaistnienia okoliczności, o których mowa  w ust. 2 pkt 1</w:t>
      </w:r>
      <w:r w:rsidR="009E1004" w:rsidRPr="00F86705">
        <w:t>3</w:t>
      </w:r>
      <w:r w:rsidRPr="00F86705">
        <w:t xml:space="preserve"> lit. a), b), c) lub d) zobowiązana jest wystąpić z wnioskiem do drugiej Strony o dokonanie zmiany, w terminie do 14 (czternastu) dni od daty zaistnienia okoliczności uzasadniającej dokonanie zmiany. Wniosek ten zawierać musi uzasadnienie i dowody wskazujące na spełnienie przesłanek dokonania zmiany, oceny wpływu zmiany na  koszty wykonania zamówienia, oraz projekt wnioskowanej zmiany. </w:t>
      </w:r>
    </w:p>
    <w:p w:rsidR="00B178F9" w:rsidRPr="00F86705" w:rsidRDefault="00B178F9">
      <w:pPr>
        <w:pStyle w:val="Default"/>
        <w:numPr>
          <w:ilvl w:val="0"/>
          <w:numId w:val="26"/>
        </w:numPr>
        <w:ind w:left="426" w:hanging="426"/>
        <w:jc w:val="both"/>
      </w:pPr>
      <w:r w:rsidRPr="00F86705">
        <w:t xml:space="preserve">W terminie 14 (czternastu) dni od daty otrzymania przez drugą Stronę wniosku, o którym mowa powyżej, Strony obowiązane są przeprowadzić negocjacje w celu: </w:t>
      </w:r>
    </w:p>
    <w:p w:rsidR="00B178F9" w:rsidRPr="00F86705" w:rsidRDefault="00B178F9" w:rsidP="009E1004">
      <w:pPr>
        <w:pStyle w:val="Default"/>
        <w:numPr>
          <w:ilvl w:val="1"/>
          <w:numId w:val="11"/>
        </w:numPr>
        <w:ind w:left="709" w:hanging="283"/>
        <w:jc w:val="both"/>
      </w:pPr>
      <w:r w:rsidRPr="00F86705">
        <w:t>ustalenia czy i jaki wpływ wnioskowane zmiany mają koszty wykonania zamówienia;</w:t>
      </w:r>
      <w:r w:rsidR="009E1004" w:rsidRPr="00F86705">
        <w:t xml:space="preserve"> </w:t>
      </w:r>
      <w:r w:rsidRPr="00F86705">
        <w:t xml:space="preserve">oraz </w:t>
      </w:r>
    </w:p>
    <w:p w:rsidR="00B178F9" w:rsidRPr="00F86705" w:rsidRDefault="00B178F9">
      <w:pPr>
        <w:pStyle w:val="Default"/>
        <w:numPr>
          <w:ilvl w:val="0"/>
          <w:numId w:val="27"/>
        </w:numPr>
        <w:ind w:left="709" w:hanging="283"/>
        <w:jc w:val="both"/>
      </w:pPr>
      <w:r w:rsidRPr="00F86705">
        <w:t xml:space="preserve">określenia wysokości (wartości) ewentualnej zmiany, tj. podwyższenia lub obniżenia,  wynagrodzenia, przy załażeniu, że kwota, o jaką zmienione zostanie wynagrodzenie, nie powinna być wyższa niż to wynika ze zmiany przepisów prawa; oraz </w:t>
      </w:r>
    </w:p>
    <w:p w:rsidR="00B178F9" w:rsidRPr="00F86705" w:rsidRDefault="00B178F9">
      <w:pPr>
        <w:pStyle w:val="Default"/>
        <w:ind w:left="284"/>
        <w:jc w:val="both"/>
      </w:pPr>
      <w:r w:rsidRPr="00F86705">
        <w:t xml:space="preserve">c) określenia terminu wprowadzenia do Umowy ewentualnych zmian. </w:t>
      </w:r>
    </w:p>
    <w:p w:rsidR="00B178F9" w:rsidRPr="00F86705" w:rsidRDefault="00B178F9">
      <w:pPr>
        <w:numPr>
          <w:ilvl w:val="0"/>
          <w:numId w:val="28"/>
        </w:numPr>
        <w:ind w:left="426" w:hanging="426"/>
        <w:jc w:val="both"/>
        <w:rPr>
          <w:color w:val="000000"/>
        </w:rPr>
      </w:pPr>
      <w:r w:rsidRPr="00F86705">
        <w:rPr>
          <w:color w:val="000000"/>
        </w:rPr>
        <w:t>Strony za zgodnym porozumieniem mogą odstąpić od wymogu przeprowadzenia negocjacji, o których mowa w ust. 3 i 4, jeżeli okoliczności wnioskowanej zmiany, a także jej proponowany zakres oraz sposób wprowadzenia, nie budzą wątpliwości.</w:t>
      </w:r>
    </w:p>
    <w:p w:rsidR="00B178F9" w:rsidRPr="00F86705" w:rsidRDefault="00B178F9">
      <w:pPr>
        <w:numPr>
          <w:ilvl w:val="0"/>
          <w:numId w:val="28"/>
        </w:numPr>
        <w:ind w:left="426" w:hanging="426"/>
        <w:jc w:val="both"/>
        <w:rPr>
          <w:color w:val="000000"/>
        </w:rPr>
      </w:pPr>
      <w:r w:rsidRPr="00F86705">
        <w:rPr>
          <w:color w:val="000000"/>
        </w:rPr>
        <w:t>W przypadku zmiany stawki podatku VAT, wprowadzonej powszechnie obowiązującymi przepisami prawa, jeżeli zmiana ta będzie miała wpływ na koszt wykonania zamówienia przez Wykonawcę, zmiana wynagrodzenia z tytułu niniejszej umowy może nastąpić jedynie pod warunkiem, że cena netto nie ulegnie podwyższeniu.</w:t>
      </w:r>
    </w:p>
    <w:p w:rsidR="000C72EA" w:rsidRPr="00A039AE" w:rsidRDefault="00B178F9" w:rsidP="000C72EA">
      <w:pPr>
        <w:numPr>
          <w:ilvl w:val="0"/>
          <w:numId w:val="28"/>
        </w:numPr>
        <w:jc w:val="both"/>
        <w:rPr>
          <w:bCs/>
          <w:color w:val="000000"/>
        </w:rPr>
      </w:pPr>
      <w:r w:rsidRPr="00F86705">
        <w:rPr>
          <w:color w:val="000000"/>
        </w:rPr>
        <w:t>Obniżenie ceny jednostkowej asortymentu oraz okoliczności wskazane w ust. 2 pkt 10)  nie wymagają formy pisemnej i jest obowiązkowe w przypadku zmiany cen u producenta, kursu euro, cen urzędowych itp.</w:t>
      </w:r>
    </w:p>
    <w:p w:rsidR="00A039AE" w:rsidRPr="00A039AE" w:rsidRDefault="00A039AE" w:rsidP="00A039AE">
      <w:pPr>
        <w:pStyle w:val="Akapitzlist"/>
        <w:numPr>
          <w:ilvl w:val="0"/>
          <w:numId w:val="28"/>
        </w:numPr>
        <w:jc w:val="both"/>
        <w:rPr>
          <w:bCs/>
          <w:color w:val="C00000"/>
        </w:rPr>
      </w:pPr>
      <w:r w:rsidRPr="00A039AE">
        <w:rPr>
          <w:bCs/>
          <w:color w:val="C00000"/>
        </w:rPr>
        <w:t xml:space="preserve">Poza zmianami określonymi w art. 144 ustawy </w:t>
      </w:r>
      <w:proofErr w:type="spellStart"/>
      <w:r w:rsidRPr="00A039AE">
        <w:rPr>
          <w:bCs/>
          <w:color w:val="C00000"/>
        </w:rPr>
        <w:t>pzp</w:t>
      </w:r>
      <w:proofErr w:type="spellEnd"/>
      <w:r w:rsidRPr="00A039AE">
        <w:rPr>
          <w:bCs/>
          <w:color w:val="C00000"/>
        </w:rPr>
        <w:t xml:space="preserve"> oraz w § 19 ust. 1 i 2 niniejszego paragrafu dopuszcza się możliwość zmian postanowień zawartej umowy, w tym poszczególnych zamówień, gdy konieczność zmiany spowodowana jest okolicznościami poza kontrola stron, których działając z należytą starannością strony nie mogły przewidzieć w chwili zawarcia umowy. Dotyczy to w szczególności okoliczności związanych z zagrożeniem epidemiologicznym lub stanem epidemii uniemożliwiającym wykonanie umowy w zakresie i w terminach wskazanych w umowie, w szczególności takich jak rządowe ograniczenia międzynarodowego  transportu, utrudnienia na lotniskach i granicach, jak również  zamieszki , akty terroru, tj. okoliczności o charakterze tzw. Siły wyższej. W czasie trwania siły wyższej Wykonawca odpowiada za wykonanie Umowy na zasadach ogólnych kodeksu cywilnego. Wykonawca dołoży wszelkich starań, aby pomimo istnienia siły wyższej zapewnić ciągłość dostaw wszystkich produktów na </w:t>
      </w:r>
      <w:r w:rsidRPr="00A039AE">
        <w:rPr>
          <w:bCs/>
          <w:color w:val="C00000"/>
        </w:rPr>
        <w:lastRenderedPageBreak/>
        <w:t>bieżąco i zgodnie ze składanymi zamówieniami oraz zobowiązuje się informować Zamawiającego niezwłocznie i na bieżąco o wszelkich trudnościach związanych z dostarczeniem zamówionych przez niego produktów.</w:t>
      </w:r>
    </w:p>
    <w:p w:rsidR="00A039AE" w:rsidRPr="000C72EA" w:rsidRDefault="00A039AE" w:rsidP="00A039AE">
      <w:pPr>
        <w:ind w:left="360"/>
        <w:jc w:val="both"/>
        <w:rPr>
          <w:bCs/>
          <w:color w:val="000000"/>
        </w:rPr>
      </w:pPr>
    </w:p>
    <w:p w:rsidR="00B178F9" w:rsidRPr="000C72EA" w:rsidRDefault="00B178F9">
      <w:pPr>
        <w:numPr>
          <w:ilvl w:val="0"/>
          <w:numId w:val="28"/>
        </w:numPr>
        <w:ind w:right="-1"/>
        <w:jc w:val="both"/>
        <w:rPr>
          <w:color w:val="000000"/>
          <w:sz w:val="16"/>
          <w:szCs w:val="16"/>
        </w:rPr>
      </w:pPr>
      <w:r w:rsidRPr="00F86705">
        <w:rPr>
          <w:bCs/>
          <w:color w:val="000000"/>
        </w:rPr>
        <w:t>Wszystkie postanowienia, o których mowa w niniejszym paragrafie, stanowią katalog zmian, na które Zamawiający może wyrazić zgodę. Nie stanowią jednocześnie zobowiązania do wyrażenia takiej zgody przez Zamawiającego.</w:t>
      </w:r>
    </w:p>
    <w:p w:rsidR="00C55A52" w:rsidRPr="00F86705" w:rsidRDefault="00C55A52" w:rsidP="00C55A52">
      <w:pPr>
        <w:ind w:left="360" w:right="-1"/>
        <w:jc w:val="both"/>
        <w:rPr>
          <w:color w:val="000000"/>
          <w:sz w:val="16"/>
          <w:szCs w:val="16"/>
        </w:rPr>
      </w:pPr>
    </w:p>
    <w:p w:rsidR="000C72EA" w:rsidRPr="00A039AE" w:rsidRDefault="000C72EA" w:rsidP="000C72EA">
      <w:pPr>
        <w:jc w:val="center"/>
        <w:rPr>
          <w:b/>
          <w:color w:val="000000"/>
        </w:rPr>
      </w:pPr>
      <w:r>
        <w:rPr>
          <w:b/>
          <w:color w:val="000000"/>
        </w:rPr>
        <w:t>§ 2</w:t>
      </w:r>
      <w:r w:rsidR="00A039AE">
        <w:rPr>
          <w:b/>
          <w:color w:val="000000"/>
        </w:rPr>
        <w:t>0</w:t>
      </w:r>
    </w:p>
    <w:p w:rsidR="00B178F9" w:rsidRPr="00F86705" w:rsidRDefault="00B178F9">
      <w:pPr>
        <w:numPr>
          <w:ilvl w:val="0"/>
          <w:numId w:val="6"/>
        </w:numPr>
        <w:tabs>
          <w:tab w:val="left" w:pos="543"/>
        </w:tabs>
        <w:jc w:val="both"/>
      </w:pPr>
      <w:r w:rsidRPr="00F86705">
        <w:t>Wykonawca zobowiązany jest do usunięcia zgłoszonej wady poprzez wymianę asortymentu na pełnowartościowy w terminie do 2 dni roboczych od dnia zgłoszenia. Zgłoszenie może nastąpić w formie faxu na numer ______________lub e-mailem na adres _____________.</w:t>
      </w:r>
    </w:p>
    <w:p w:rsidR="00B178F9" w:rsidRPr="00F86705" w:rsidRDefault="00B178F9">
      <w:pPr>
        <w:numPr>
          <w:ilvl w:val="0"/>
          <w:numId w:val="6"/>
        </w:numPr>
        <w:tabs>
          <w:tab w:val="left" w:pos="543"/>
        </w:tabs>
        <w:jc w:val="both"/>
        <w:rPr>
          <w:b/>
          <w:color w:val="000000"/>
        </w:rPr>
      </w:pPr>
      <w:r w:rsidRPr="00F86705">
        <w:t>W razie uchybień w terminach, o których mowa w ust. 1 Zamawiający uprawniony będzie do zlecenia wykonania zastępczego na koszt i ryzyko Wykonawcy.</w:t>
      </w: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br/>
      </w:r>
      <w:r w:rsidRPr="00F86705">
        <w:rPr>
          <w:b/>
        </w:rPr>
        <w:t>§ 2</w:t>
      </w:r>
      <w:r w:rsidR="00A039AE">
        <w:rPr>
          <w:b/>
        </w:rPr>
        <w:t>1</w:t>
      </w:r>
    </w:p>
    <w:p w:rsidR="00B178F9" w:rsidRPr="00F86705" w:rsidRDefault="00B178F9">
      <w:pPr>
        <w:numPr>
          <w:ilvl w:val="0"/>
          <w:numId w:val="29"/>
        </w:numPr>
        <w:jc w:val="both"/>
        <w:rPr>
          <w:color w:val="000000"/>
        </w:rPr>
      </w:pPr>
      <w:r w:rsidRPr="00F86705">
        <w:rPr>
          <w:color w:val="000000"/>
        </w:rPr>
        <w:t xml:space="preserve">W sprawach nie uregulowanych postanowieniami umowy mają zastosowanie przepisy powszechnie obowiązującego prawa, w tym ustawy Prawo zamówień publicznych oraz Kodeksu Cywilnego. </w:t>
      </w:r>
    </w:p>
    <w:p w:rsidR="00B178F9" w:rsidRPr="00F86705" w:rsidRDefault="00B178F9">
      <w:pPr>
        <w:numPr>
          <w:ilvl w:val="0"/>
          <w:numId w:val="29"/>
        </w:numPr>
        <w:jc w:val="both"/>
        <w:rPr>
          <w:color w:val="000000"/>
          <w:sz w:val="16"/>
          <w:szCs w:val="16"/>
        </w:rPr>
      </w:pPr>
      <w:r w:rsidRPr="00F86705">
        <w:rPr>
          <w:color w:val="000000"/>
        </w:rPr>
        <w:t xml:space="preserve">Wykonawca nie może przenieść wierzytelności wynikających z umowy na osoby trzecie, ani rozporządzać nimi w jakiejkolwiek prawem przewidzianej formie bez pisemnej zgody Zamawiającego pod rygorem nieważności. W szczególności </w:t>
      </w:r>
      <w:r w:rsidRPr="00F86705">
        <w:t>Zamawiający nie wyraża zgody</w:t>
      </w:r>
      <w:r w:rsidRPr="00F86705">
        <w:rPr>
          <w:color w:val="000000"/>
        </w:rPr>
        <w:t xml:space="preserve">, aby wierzytelności wynikające z umowy były przedmiotem zabezpieczenia zobowiązań Wykonawcy wobec osób trzecich (np. z tytułu umowy kredytowej, pożyczki). </w:t>
      </w:r>
      <w:r w:rsidRPr="00F86705">
        <w:rPr>
          <w:bCs/>
          <w:iCs/>
          <w:color w:val="000000"/>
        </w:rPr>
        <w:t xml:space="preserve">Wykonawca nie może również zawrzeć umowy bez pisemnej </w:t>
      </w:r>
      <w:r w:rsidRPr="00F86705">
        <w:rPr>
          <w:bCs/>
          <w:iCs/>
        </w:rPr>
        <w:t xml:space="preserve">(pod rygorem nieważności) </w:t>
      </w:r>
      <w:r w:rsidRPr="00F86705">
        <w:rPr>
          <w:bCs/>
          <w:iCs/>
          <w:color w:val="000000"/>
        </w:rPr>
        <w:t>zgody Zamawiającego z osobą trzecią o wstąpienie w prawa wierzyciela (art. 518 KC), ani dokonywać żadnej innej czynności prawnej rodzącej takie skutki.</w:t>
      </w:r>
    </w:p>
    <w:p w:rsidR="00B178F9" w:rsidRPr="00F86705" w:rsidRDefault="00B178F9">
      <w:pPr>
        <w:jc w:val="center"/>
        <w:rPr>
          <w:color w:val="000000"/>
          <w:sz w:val="16"/>
          <w:szCs w:val="16"/>
        </w:rPr>
      </w:pPr>
    </w:p>
    <w:p w:rsidR="00B178F9" w:rsidRPr="00F86705" w:rsidRDefault="00B178F9">
      <w:pPr>
        <w:jc w:val="center"/>
        <w:rPr>
          <w:color w:val="000000"/>
        </w:rPr>
      </w:pPr>
      <w:r w:rsidRPr="00F86705">
        <w:rPr>
          <w:b/>
          <w:color w:val="000000"/>
        </w:rPr>
        <w:t>§ 2</w:t>
      </w:r>
      <w:r w:rsidR="00A039AE">
        <w:rPr>
          <w:b/>
          <w:color w:val="000000"/>
        </w:rPr>
        <w:t>2</w:t>
      </w:r>
    </w:p>
    <w:p w:rsidR="00B178F9" w:rsidRPr="00F86705" w:rsidRDefault="00B178F9">
      <w:pPr>
        <w:jc w:val="both"/>
        <w:rPr>
          <w:color w:val="000000"/>
        </w:rPr>
      </w:pPr>
      <w:r w:rsidRPr="00F86705">
        <w:rPr>
          <w:color w:val="000000"/>
        </w:rPr>
        <w:t>1. Załączniki do Umowy stanowią integralną część Umowy.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  <w:r w:rsidRPr="00F86705">
        <w:rPr>
          <w:color w:val="000000"/>
        </w:rPr>
        <w:t>2. Spory wynikłe w trakcie wykonywania niniejszej umowy Strony zobowiązują się poddać rozstrzygnięciu sądu właściwego dla siedziby Zamawiającego.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</w:p>
    <w:p w:rsidR="00B178F9" w:rsidRPr="00F86705" w:rsidRDefault="00B178F9">
      <w:pPr>
        <w:jc w:val="center"/>
        <w:rPr>
          <w:color w:val="000000"/>
          <w:sz w:val="16"/>
          <w:szCs w:val="16"/>
        </w:rPr>
      </w:pPr>
      <w:r w:rsidRPr="00F86705">
        <w:rPr>
          <w:b/>
          <w:color w:val="000000"/>
        </w:rPr>
        <w:t>§ 2</w:t>
      </w:r>
      <w:r w:rsidR="00A039AE">
        <w:rPr>
          <w:b/>
          <w:color w:val="000000"/>
        </w:rPr>
        <w:t>3</w:t>
      </w:r>
    </w:p>
    <w:p w:rsidR="00B178F9" w:rsidRPr="00F86705" w:rsidRDefault="00B178F9">
      <w:pPr>
        <w:jc w:val="center"/>
        <w:rPr>
          <w:color w:val="000000"/>
          <w:sz w:val="16"/>
          <w:szCs w:val="16"/>
        </w:rPr>
      </w:pP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  <w:r w:rsidRPr="00F86705">
        <w:rPr>
          <w:color w:val="000000"/>
        </w:rPr>
        <w:t>Umowa została sporządzona w dwóch jednobrzmiących egzemplarzach, po jednym egzemplarzu dla każdej ze Stron.</w:t>
      </w:r>
    </w:p>
    <w:p w:rsidR="00B178F9" w:rsidRPr="00F86705" w:rsidRDefault="00B178F9">
      <w:pPr>
        <w:jc w:val="both"/>
        <w:rPr>
          <w:color w:val="000000"/>
          <w:sz w:val="16"/>
          <w:szCs w:val="16"/>
        </w:rPr>
      </w:pPr>
    </w:p>
    <w:p w:rsidR="00B178F9" w:rsidRPr="00F86705" w:rsidRDefault="00B178F9">
      <w:pPr>
        <w:jc w:val="both"/>
        <w:rPr>
          <w:color w:val="000000"/>
        </w:rPr>
      </w:pPr>
    </w:p>
    <w:p w:rsidR="00B178F9" w:rsidRPr="00F86705" w:rsidRDefault="00B178F9">
      <w:pPr>
        <w:jc w:val="both"/>
        <w:rPr>
          <w:bCs/>
          <w:iCs/>
          <w:color w:val="000000"/>
          <w:sz w:val="22"/>
          <w:szCs w:val="22"/>
          <w:u w:val="single"/>
        </w:rPr>
      </w:pPr>
      <w:r w:rsidRPr="00F86705">
        <w:rPr>
          <w:b/>
          <w:color w:val="000000"/>
        </w:rPr>
        <w:t>Wykonawca</w:t>
      </w:r>
      <w:r w:rsidRPr="00F86705">
        <w:rPr>
          <w:b/>
          <w:color w:val="000000"/>
        </w:rPr>
        <w:tab/>
      </w:r>
      <w:r w:rsidRPr="00F86705">
        <w:rPr>
          <w:b/>
          <w:color w:val="000000"/>
        </w:rPr>
        <w:tab/>
      </w:r>
      <w:r w:rsidRPr="00F86705">
        <w:rPr>
          <w:b/>
          <w:color w:val="000000"/>
        </w:rPr>
        <w:tab/>
      </w:r>
      <w:r w:rsidRPr="00F86705">
        <w:rPr>
          <w:b/>
          <w:color w:val="000000"/>
        </w:rPr>
        <w:tab/>
      </w:r>
      <w:r w:rsidRPr="00F86705">
        <w:rPr>
          <w:b/>
          <w:color w:val="000000"/>
        </w:rPr>
        <w:tab/>
        <w:t xml:space="preserve">                     </w:t>
      </w:r>
      <w:r w:rsidRPr="00F86705">
        <w:rPr>
          <w:b/>
          <w:color w:val="000000"/>
        </w:rPr>
        <w:tab/>
      </w:r>
      <w:r w:rsidRPr="00F86705">
        <w:rPr>
          <w:b/>
          <w:color w:val="000000"/>
        </w:rPr>
        <w:tab/>
      </w:r>
      <w:r w:rsidRPr="00F86705">
        <w:rPr>
          <w:b/>
          <w:color w:val="000000"/>
        </w:rPr>
        <w:tab/>
        <w:t>Zamawiający</w:t>
      </w: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  <w:u w:val="single"/>
        </w:rPr>
      </w:pP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  <w:u w:val="single"/>
        </w:rPr>
      </w:pP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  <w:u w:val="single"/>
        </w:rPr>
      </w:pP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  <w:u w:val="single"/>
        </w:rPr>
      </w:pP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  <w:u w:val="single"/>
        </w:rPr>
      </w:pP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  <w:u w:val="single"/>
        </w:rPr>
      </w:pP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</w:rPr>
      </w:pPr>
      <w:r w:rsidRPr="00F86705">
        <w:rPr>
          <w:bCs/>
          <w:iCs/>
          <w:color w:val="000000"/>
          <w:sz w:val="22"/>
          <w:szCs w:val="22"/>
          <w:u w:val="single"/>
        </w:rPr>
        <w:t>Załącznik do Umowy:</w:t>
      </w: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</w:rPr>
      </w:pPr>
      <w:bookmarkStart w:id="2" w:name="_Hlk504119404"/>
      <w:r w:rsidRPr="00F86705">
        <w:rPr>
          <w:bCs/>
          <w:iCs/>
          <w:color w:val="000000"/>
          <w:sz w:val="22"/>
          <w:szCs w:val="22"/>
        </w:rPr>
        <w:t xml:space="preserve">Załącznik nr 1 - </w:t>
      </w:r>
      <w:bookmarkEnd w:id="2"/>
      <w:r w:rsidRPr="00F86705">
        <w:rPr>
          <w:bCs/>
          <w:iCs/>
          <w:color w:val="000000"/>
          <w:sz w:val="22"/>
          <w:szCs w:val="22"/>
        </w:rPr>
        <w:t xml:space="preserve">Oferta Wykonawcy sporządzona według wzoru oferty xls – zawierający formularz oferty i ofertę cenową. </w:t>
      </w: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</w:rPr>
      </w:pPr>
      <w:r w:rsidRPr="00F86705">
        <w:rPr>
          <w:bCs/>
          <w:iCs/>
          <w:color w:val="000000"/>
          <w:sz w:val="22"/>
          <w:szCs w:val="22"/>
        </w:rPr>
        <w:t>Załącznik nr 2 - Wzór zamówienia</w:t>
      </w: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</w:rPr>
      </w:pPr>
      <w:r w:rsidRPr="00F86705">
        <w:rPr>
          <w:bCs/>
          <w:iCs/>
          <w:color w:val="000000"/>
          <w:sz w:val="22"/>
          <w:szCs w:val="22"/>
        </w:rPr>
        <w:lastRenderedPageBreak/>
        <w:t>Załącznik nr 3 – Klauzula informacyjna RODO</w:t>
      </w: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</w:rPr>
      </w:pPr>
      <w:r w:rsidRPr="00F86705">
        <w:rPr>
          <w:bCs/>
          <w:iCs/>
          <w:color w:val="000000"/>
          <w:sz w:val="22"/>
          <w:szCs w:val="22"/>
        </w:rPr>
        <w:t xml:space="preserve">Załącznik nr 4 – </w:t>
      </w:r>
      <w:r w:rsidR="00CC4105" w:rsidRPr="00F86705">
        <w:rPr>
          <w:bCs/>
          <w:iCs/>
          <w:color w:val="000000"/>
          <w:sz w:val="22"/>
          <w:szCs w:val="22"/>
        </w:rPr>
        <w:t>U</w:t>
      </w:r>
      <w:r w:rsidRPr="00F86705">
        <w:rPr>
          <w:bCs/>
          <w:iCs/>
          <w:color w:val="000000"/>
          <w:sz w:val="22"/>
          <w:szCs w:val="22"/>
        </w:rPr>
        <w:t>mowa powierzenia przetwarzania danych osobowych.</w:t>
      </w:r>
    </w:p>
    <w:p w:rsidR="00B178F9" w:rsidRPr="00F86705" w:rsidRDefault="00B178F9">
      <w:pPr>
        <w:spacing w:line="276" w:lineRule="auto"/>
        <w:rPr>
          <w:bCs/>
          <w:iCs/>
          <w:color w:val="000000"/>
          <w:sz w:val="22"/>
          <w:szCs w:val="22"/>
        </w:rPr>
      </w:pPr>
    </w:p>
    <w:p w:rsidR="00C30874" w:rsidRPr="00F86705" w:rsidRDefault="00C30874" w:rsidP="00C30874">
      <w:pPr>
        <w:pStyle w:val="Standard"/>
        <w:spacing w:line="360" w:lineRule="auto"/>
        <w:rPr>
          <w:sz w:val="18"/>
        </w:rPr>
      </w:pPr>
    </w:p>
    <w:p w:rsidR="00C30874" w:rsidRPr="00F86705" w:rsidRDefault="00C30874" w:rsidP="00C30874">
      <w:pPr>
        <w:pStyle w:val="Standard"/>
        <w:spacing w:line="480" w:lineRule="auto"/>
        <w:jc w:val="both"/>
        <w:rPr>
          <w:sz w:val="22"/>
        </w:rPr>
      </w:pPr>
      <w:r w:rsidRPr="00F86705">
        <w:rPr>
          <w:sz w:val="22"/>
        </w:rPr>
        <w:t>Zaakceptowano umowę pod względem:</w:t>
      </w:r>
    </w:p>
    <w:p w:rsidR="00C30874" w:rsidRPr="00F86705" w:rsidRDefault="00C30874" w:rsidP="00C30874">
      <w:pPr>
        <w:spacing w:line="720" w:lineRule="auto"/>
        <w:jc w:val="both"/>
        <w:rPr>
          <w:sz w:val="22"/>
          <w:szCs w:val="22"/>
        </w:rPr>
      </w:pPr>
      <w:r w:rsidRPr="00F86705">
        <w:rPr>
          <w:sz w:val="22"/>
          <w:szCs w:val="22"/>
        </w:rPr>
        <w:t>1.</w:t>
      </w:r>
      <w:r w:rsidRPr="00F86705">
        <w:rPr>
          <w:sz w:val="22"/>
          <w:szCs w:val="22"/>
        </w:rPr>
        <w:tab/>
        <w:t>Pion nadzorujący: …………………………..</w:t>
      </w:r>
    </w:p>
    <w:p w:rsidR="00C30874" w:rsidRPr="00F86705" w:rsidRDefault="00C30874" w:rsidP="00C30874">
      <w:pPr>
        <w:spacing w:line="720" w:lineRule="auto"/>
        <w:jc w:val="both"/>
        <w:rPr>
          <w:kern w:val="3"/>
          <w:sz w:val="22"/>
          <w:szCs w:val="22"/>
        </w:rPr>
      </w:pPr>
      <w:r w:rsidRPr="00F86705">
        <w:rPr>
          <w:sz w:val="22"/>
          <w:szCs w:val="22"/>
        </w:rPr>
        <w:t>2.</w:t>
      </w:r>
      <w:r w:rsidRPr="00F86705">
        <w:rPr>
          <w:sz w:val="22"/>
          <w:szCs w:val="22"/>
        </w:rPr>
        <w:tab/>
        <w:t>Finansowym: ………………..…………………..</w:t>
      </w:r>
    </w:p>
    <w:p w:rsidR="00C30874" w:rsidRPr="00F86705" w:rsidRDefault="00C30874" w:rsidP="00C30874">
      <w:pPr>
        <w:spacing w:line="720" w:lineRule="auto"/>
        <w:jc w:val="both"/>
        <w:rPr>
          <w:sz w:val="22"/>
          <w:szCs w:val="22"/>
        </w:rPr>
      </w:pPr>
      <w:r w:rsidRPr="00F86705">
        <w:rPr>
          <w:sz w:val="22"/>
          <w:szCs w:val="22"/>
        </w:rPr>
        <w:t xml:space="preserve">3. </w:t>
      </w:r>
      <w:r w:rsidRPr="00F86705">
        <w:rPr>
          <w:sz w:val="22"/>
          <w:szCs w:val="22"/>
        </w:rPr>
        <w:tab/>
        <w:t>Formalno-prawnym::……………………………….…..</w:t>
      </w:r>
    </w:p>
    <w:p w:rsidR="00C30874" w:rsidRPr="00F86705" w:rsidRDefault="00C30874" w:rsidP="00C30874">
      <w:pPr>
        <w:spacing w:line="720" w:lineRule="auto"/>
        <w:jc w:val="both"/>
        <w:rPr>
          <w:sz w:val="22"/>
          <w:szCs w:val="20"/>
        </w:rPr>
      </w:pPr>
      <w:r w:rsidRPr="00F86705">
        <w:rPr>
          <w:sz w:val="22"/>
          <w:szCs w:val="22"/>
        </w:rPr>
        <w:t xml:space="preserve">4. </w:t>
      </w:r>
      <w:r w:rsidRPr="00F86705">
        <w:rPr>
          <w:sz w:val="22"/>
          <w:szCs w:val="22"/>
        </w:rPr>
        <w:tab/>
      </w:r>
      <w:r w:rsidRPr="00F86705">
        <w:rPr>
          <w:sz w:val="22"/>
        </w:rPr>
        <w:t xml:space="preserve">Zgodności z ustawą </w:t>
      </w:r>
      <w:proofErr w:type="spellStart"/>
      <w:r w:rsidRPr="00F86705">
        <w:rPr>
          <w:sz w:val="22"/>
        </w:rPr>
        <w:t>Pzp</w:t>
      </w:r>
      <w:proofErr w:type="spellEnd"/>
      <w:r w:rsidRPr="00F86705">
        <w:rPr>
          <w:sz w:val="22"/>
        </w:rPr>
        <w:t xml:space="preserve"> (Kierownik Działu Zamówień Publicznych</w:t>
      </w:r>
      <w:r w:rsidRPr="00F86705">
        <w:rPr>
          <w:bCs/>
          <w:iCs/>
          <w:sz w:val="22"/>
          <w:szCs w:val="22"/>
        </w:rPr>
        <w:t>)………………..……..</w:t>
      </w:r>
    </w:p>
    <w:p w:rsidR="00C30874" w:rsidRPr="00F86705" w:rsidRDefault="00C30874" w:rsidP="00C30874">
      <w:pPr>
        <w:spacing w:line="720" w:lineRule="auto"/>
        <w:jc w:val="both"/>
        <w:rPr>
          <w:sz w:val="22"/>
          <w:szCs w:val="22"/>
        </w:rPr>
      </w:pPr>
      <w:r w:rsidRPr="00F86705">
        <w:rPr>
          <w:sz w:val="22"/>
          <w:szCs w:val="22"/>
        </w:rPr>
        <w:t>5.</w:t>
      </w:r>
      <w:r w:rsidRPr="00F86705">
        <w:rPr>
          <w:sz w:val="22"/>
          <w:szCs w:val="22"/>
        </w:rPr>
        <w:tab/>
        <w:t>Merytorycznym: ………………………………</w:t>
      </w:r>
    </w:p>
    <w:p w:rsidR="00C30874" w:rsidRPr="00F86705" w:rsidRDefault="00C30874" w:rsidP="00C30874">
      <w:pPr>
        <w:spacing w:line="720" w:lineRule="auto"/>
        <w:rPr>
          <w:sz w:val="20"/>
          <w:szCs w:val="20"/>
        </w:rPr>
      </w:pPr>
      <w:r w:rsidRPr="00F86705">
        <w:rPr>
          <w:sz w:val="22"/>
          <w:szCs w:val="22"/>
        </w:rPr>
        <w:t>6.</w:t>
      </w:r>
      <w:r w:rsidRPr="00F86705">
        <w:rPr>
          <w:sz w:val="22"/>
          <w:szCs w:val="22"/>
        </w:rPr>
        <w:tab/>
      </w:r>
      <w:r w:rsidRPr="00F86705">
        <w:rPr>
          <w:sz w:val="22"/>
        </w:rPr>
        <w:t xml:space="preserve">Sekretarz:  </w:t>
      </w:r>
      <w:r w:rsidRPr="00F86705">
        <w:rPr>
          <w:sz w:val="22"/>
          <w:szCs w:val="22"/>
        </w:rPr>
        <w:t>…………………………….……….</w:t>
      </w:r>
    </w:p>
    <w:p w:rsidR="00B178F9" w:rsidRPr="00F86705" w:rsidRDefault="00B178F9">
      <w:pPr>
        <w:spacing w:line="480" w:lineRule="auto"/>
        <w:ind w:left="7437"/>
        <w:rPr>
          <w:color w:val="000000"/>
        </w:rPr>
      </w:pPr>
    </w:p>
    <w:p w:rsidR="00B178F9" w:rsidRPr="00F86705" w:rsidRDefault="00B178F9">
      <w:pPr>
        <w:ind w:left="7437"/>
        <w:rPr>
          <w:color w:val="000000"/>
        </w:rPr>
      </w:pPr>
    </w:p>
    <w:p w:rsidR="00B178F9" w:rsidRPr="00F86705" w:rsidRDefault="00B178F9">
      <w:pPr>
        <w:ind w:left="7437"/>
        <w:rPr>
          <w:color w:val="000000"/>
        </w:rPr>
      </w:pPr>
    </w:p>
    <w:p w:rsidR="00B178F9" w:rsidRPr="00F86705" w:rsidRDefault="00B178F9">
      <w:pPr>
        <w:pageBreakBefore/>
        <w:ind w:left="7437"/>
        <w:rPr>
          <w:color w:val="000000"/>
        </w:rPr>
      </w:pPr>
      <w:r w:rsidRPr="00F86705">
        <w:rPr>
          <w:color w:val="000000"/>
        </w:rPr>
        <w:lastRenderedPageBreak/>
        <w:t>Załącznik nr 2</w:t>
      </w:r>
    </w:p>
    <w:p w:rsidR="00B178F9" w:rsidRPr="00F86705" w:rsidRDefault="00B178F9">
      <w:pPr>
        <w:ind w:left="360"/>
        <w:rPr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7"/>
        <w:gridCol w:w="283"/>
        <w:gridCol w:w="2459"/>
        <w:gridCol w:w="442"/>
        <w:gridCol w:w="604"/>
        <w:gridCol w:w="163"/>
        <w:gridCol w:w="701"/>
        <w:gridCol w:w="444"/>
        <w:gridCol w:w="444"/>
        <w:gridCol w:w="812"/>
        <w:gridCol w:w="965"/>
        <w:gridCol w:w="513"/>
        <w:gridCol w:w="935"/>
        <w:gridCol w:w="50"/>
        <w:gridCol w:w="10"/>
        <w:gridCol w:w="40"/>
        <w:gridCol w:w="20"/>
        <w:gridCol w:w="20"/>
      </w:tblGrid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88" w:type="dxa"/>
            <w:gridSpan w:val="4"/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Centralny Szpital Kliniczny MSWiA w Warszawie</w:t>
            </w: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184" w:type="dxa"/>
            <w:gridSpan w:val="3"/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Sekcja Zaopatrzenia Medycznego</w:t>
            </w: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096" w:type="dxa"/>
            <w:gridSpan w:val="7"/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Adres: 02-507 Warszawa, ul. Wołoska 137. Tel./fax: 22 601-35-45</w:t>
            </w: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508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88" w:type="dxa"/>
            <w:gridSpan w:val="4"/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REGON: 014825340    NIP: 521-292-55-96</w:t>
            </w: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2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center"/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Data Wystawienia</w:t>
            </w: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…………………………….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54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gridSpan w:val="2"/>
            <w:shd w:val="clear" w:color="auto" w:fill="auto"/>
            <w:vAlign w:val="bottom"/>
          </w:tcPr>
          <w:p w:rsidR="00B178F9" w:rsidRPr="00F86705" w:rsidRDefault="00B178F9"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blPrEx>
          <w:tblCellMar>
            <w:left w:w="70" w:type="dxa"/>
            <w:right w:w="70" w:type="dxa"/>
          </w:tblCellMar>
        </w:tblPrEx>
        <w:trPr>
          <w:trHeight w:val="700"/>
        </w:trPr>
        <w:tc>
          <w:tcPr>
            <w:tcW w:w="9662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center"/>
            </w:pPr>
            <w:r w:rsidRPr="00F86705">
              <w:rPr>
                <w:rFonts w:ascii="Calibri" w:hAnsi="Calibri" w:cs="Calibri"/>
                <w:color w:val="000000"/>
                <w:sz w:val="36"/>
                <w:szCs w:val="36"/>
              </w:rPr>
              <w:t>Zamówienie CSK-SZM/2310/…./….</w:t>
            </w:r>
          </w:p>
        </w:tc>
      </w:tr>
      <w:tr w:rsidR="00B178F9" w:rsidRPr="00F86705">
        <w:trPr>
          <w:gridAfter w:val="2"/>
          <w:wAfter w:w="40" w:type="dxa"/>
          <w:trHeight w:val="273"/>
        </w:trPr>
        <w:tc>
          <w:tcPr>
            <w:tcW w:w="104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Dostawca:</w:t>
            </w:r>
          </w:p>
        </w:tc>
        <w:tc>
          <w:tcPr>
            <w:tcW w:w="2459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gridSpan w:val="3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Osoba do kontaktu:</w:t>
            </w:r>
          </w:p>
        </w:tc>
        <w:tc>
          <w:tcPr>
            <w:tcW w:w="812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273"/>
        </w:trPr>
        <w:tc>
          <w:tcPr>
            <w:tcW w:w="1040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Adres:</w:t>
            </w:r>
          </w:p>
        </w:tc>
        <w:tc>
          <w:tcPr>
            <w:tcW w:w="2459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812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5" w:type="dxa"/>
            <w:gridSpan w:val="2"/>
            <w:shd w:val="clear" w:color="auto" w:fill="auto"/>
            <w:vAlign w:val="center"/>
          </w:tcPr>
          <w:p w:rsidR="00B178F9" w:rsidRPr="00F86705" w:rsidRDefault="00B178F9"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273"/>
        </w:trPr>
        <w:tc>
          <w:tcPr>
            <w:tcW w:w="1040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Nip:</w:t>
            </w:r>
          </w:p>
        </w:tc>
        <w:tc>
          <w:tcPr>
            <w:tcW w:w="2459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812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5" w:type="dxa"/>
            <w:gridSpan w:val="2"/>
            <w:shd w:val="clear" w:color="auto" w:fill="auto"/>
            <w:vAlign w:val="center"/>
          </w:tcPr>
          <w:p w:rsidR="00B178F9" w:rsidRPr="00F86705" w:rsidRDefault="00B178F9"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273"/>
        </w:trPr>
        <w:tc>
          <w:tcPr>
            <w:tcW w:w="1040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2459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5" w:type="dxa"/>
            <w:gridSpan w:val="2"/>
            <w:shd w:val="clear" w:color="auto" w:fill="auto"/>
            <w:vAlign w:val="center"/>
          </w:tcPr>
          <w:p w:rsidR="00B178F9" w:rsidRPr="00F86705" w:rsidRDefault="00B178F9"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273"/>
        </w:trPr>
        <w:tc>
          <w:tcPr>
            <w:tcW w:w="10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r w:rsidRPr="00F86705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Uwagi: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411"/>
        </w:trPr>
        <w:tc>
          <w:tcPr>
            <w:tcW w:w="9522" w:type="dxa"/>
            <w:gridSpan w:val="13"/>
            <w:shd w:val="clear" w:color="auto" w:fill="auto"/>
            <w:vAlign w:val="center"/>
          </w:tcPr>
          <w:p w:rsidR="00B178F9" w:rsidRPr="00F86705" w:rsidRDefault="00B178F9"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Centralny Szpital Kliniczny MSWiA w Warszawie przy ul. Wołoskiej 137 uprzejmie prosi o sprzedanie.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287"/>
        </w:trPr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65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Nazwa towaru</w:t>
            </w:r>
          </w:p>
        </w:tc>
        <w:tc>
          <w:tcPr>
            <w:tcW w:w="88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jedn.</w:t>
            </w:r>
          </w:p>
        </w:tc>
        <w:tc>
          <w:tcPr>
            <w:tcW w:w="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Cena netto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jc w:val="center"/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287"/>
        </w:trPr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5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518"/>
        </w:trPr>
        <w:tc>
          <w:tcPr>
            <w:tcW w:w="7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Umowa …/FS/…. ZADANIE …, ob. od …… do …….., term. </w:t>
            </w:r>
            <w:proofErr w:type="spellStart"/>
            <w:r w:rsidRPr="00F867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dost</w:t>
            </w:r>
            <w:proofErr w:type="spellEnd"/>
            <w:r w:rsidRPr="00F867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. … dni, term. płat. 60 dni: </w:t>
            </w:r>
          </w:p>
        </w:tc>
        <w:tc>
          <w:tcPr>
            <w:tcW w:w="4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" w:type="dxa"/>
            <w:tcBorders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518"/>
        </w:trPr>
        <w:tc>
          <w:tcPr>
            <w:tcW w:w="7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6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" w:type="dxa"/>
            <w:tcBorders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8%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518"/>
        </w:trPr>
        <w:tc>
          <w:tcPr>
            <w:tcW w:w="7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46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" w:type="dxa"/>
            <w:tcBorders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8%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518"/>
        </w:trPr>
        <w:tc>
          <w:tcPr>
            <w:tcW w:w="7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46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" w:type="dxa"/>
            <w:tcBorders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8%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518"/>
        </w:trPr>
        <w:tc>
          <w:tcPr>
            <w:tcW w:w="7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46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" w:type="dxa"/>
            <w:tcBorders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8%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2"/>
          <w:wAfter w:w="40" w:type="dxa"/>
          <w:trHeight w:val="302"/>
        </w:trPr>
        <w:tc>
          <w:tcPr>
            <w:tcW w:w="7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jc w:val="right"/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1040" w:type="dxa"/>
            <w:gridSpan w:val="2"/>
            <w:shd w:val="clear" w:color="auto" w:fill="auto"/>
          </w:tcPr>
          <w:p w:rsidR="00B178F9" w:rsidRPr="00F86705" w:rsidRDefault="00B178F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 brutto:</w:t>
            </w: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109" w:type="dxa"/>
            <w:gridSpan w:val="10"/>
            <w:shd w:val="clear" w:color="auto" w:fill="auto"/>
            <w:vAlign w:val="bottom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Uprzejmie prosimy przy wystawianiu faktury powołać się na nasz nr zamówienia.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4545" w:type="dxa"/>
            <w:gridSpan w:val="5"/>
            <w:shd w:val="clear" w:color="auto" w:fill="auto"/>
            <w:vAlign w:val="bottom"/>
          </w:tcPr>
          <w:p w:rsidR="00B178F9" w:rsidRPr="00F86705" w:rsidRDefault="00B178F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Wjazd do Magazynu od ul. Miłobędzkiej. Blok A.</w:t>
            </w: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87"/>
        </w:trPr>
        <w:tc>
          <w:tcPr>
            <w:tcW w:w="4545" w:type="dxa"/>
            <w:gridSpan w:val="5"/>
            <w:shd w:val="clear" w:color="auto" w:fill="auto"/>
            <w:vAlign w:val="bottom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</w:rPr>
            </w:pPr>
            <w:r w:rsidRPr="00F86705">
              <w:rPr>
                <w:rFonts w:ascii="Calibri" w:hAnsi="Calibri" w:cs="Calibri"/>
                <w:color w:val="000000"/>
              </w:rPr>
              <w:t>Akceptuję</w:t>
            </w: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814" w:type="dxa"/>
            <w:gridSpan w:val="7"/>
            <w:shd w:val="clear" w:color="auto" w:fill="auto"/>
            <w:vAlign w:val="bottom"/>
          </w:tcPr>
          <w:p w:rsidR="00B178F9" w:rsidRPr="00F86705" w:rsidRDefault="00B178F9">
            <w:pPr>
              <w:jc w:val="center"/>
            </w:pPr>
            <w:r w:rsidRPr="00F86705">
              <w:rPr>
                <w:rFonts w:ascii="Calibri" w:hAnsi="Calibri" w:cs="Calibri"/>
                <w:color w:val="000000"/>
              </w:rPr>
              <w:t>Zatwierdzam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757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4545" w:type="dxa"/>
            <w:gridSpan w:val="5"/>
            <w:shd w:val="clear" w:color="auto" w:fill="auto"/>
            <w:vAlign w:val="bottom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</w:t>
            </w: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14" w:type="dxa"/>
            <w:gridSpan w:val="7"/>
            <w:shd w:val="clear" w:color="auto" w:fill="auto"/>
            <w:vAlign w:val="bottom"/>
          </w:tcPr>
          <w:p w:rsidR="00B178F9" w:rsidRPr="00F86705" w:rsidRDefault="00B178F9">
            <w:pPr>
              <w:jc w:val="center"/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  <w:tr w:rsidR="00B178F9" w:rsidRPr="00F86705">
        <w:trPr>
          <w:gridAfter w:val="1"/>
          <w:wAfter w:w="20" w:type="dxa"/>
          <w:trHeight w:val="273"/>
        </w:trPr>
        <w:tc>
          <w:tcPr>
            <w:tcW w:w="4545" w:type="dxa"/>
            <w:gridSpan w:val="5"/>
            <w:shd w:val="clear" w:color="auto" w:fill="auto"/>
            <w:vAlign w:val="bottom"/>
          </w:tcPr>
          <w:p w:rsidR="00B178F9" w:rsidRPr="00F86705" w:rsidRDefault="00B17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Podpis i pieczęć Kierownika</w:t>
            </w:r>
          </w:p>
        </w:tc>
        <w:tc>
          <w:tcPr>
            <w:tcW w:w="163" w:type="dxa"/>
            <w:shd w:val="clear" w:color="auto" w:fill="auto"/>
            <w:vAlign w:val="bottom"/>
          </w:tcPr>
          <w:p w:rsidR="00B178F9" w:rsidRPr="00F86705" w:rsidRDefault="00B178F9">
            <w:pPr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14" w:type="dxa"/>
            <w:gridSpan w:val="7"/>
            <w:shd w:val="clear" w:color="auto" w:fill="auto"/>
            <w:vAlign w:val="bottom"/>
          </w:tcPr>
          <w:p w:rsidR="00B178F9" w:rsidRPr="00F86705" w:rsidRDefault="00B178F9">
            <w:pPr>
              <w:jc w:val="center"/>
            </w:pPr>
            <w:r w:rsidRPr="00F86705">
              <w:rPr>
                <w:rFonts w:ascii="Calibri" w:hAnsi="Calibri" w:cs="Calibri"/>
                <w:color w:val="000000"/>
                <w:sz w:val="22"/>
                <w:szCs w:val="22"/>
              </w:rPr>
              <w:t>Podpis i pieczęć Dyrektora</w:t>
            </w: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  <w:tc>
          <w:tcPr>
            <w:tcW w:w="60" w:type="dxa"/>
            <w:gridSpan w:val="2"/>
            <w:shd w:val="clear" w:color="auto" w:fill="auto"/>
          </w:tcPr>
          <w:p w:rsidR="00B178F9" w:rsidRPr="00F86705" w:rsidRDefault="00B178F9">
            <w:pPr>
              <w:snapToGrid w:val="0"/>
            </w:pPr>
          </w:p>
        </w:tc>
      </w:tr>
    </w:tbl>
    <w:p w:rsidR="00B178F9" w:rsidRPr="00F86705" w:rsidRDefault="00B178F9">
      <w:pPr>
        <w:sectPr w:rsidR="00B178F9" w:rsidRPr="00F86705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600" w:charSpace="32768"/>
        </w:sectPr>
      </w:pPr>
    </w:p>
    <w:p w:rsidR="00B178F9" w:rsidRPr="00F86705" w:rsidRDefault="00B178F9">
      <w:pPr>
        <w:ind w:left="6372"/>
        <w:jc w:val="both"/>
        <w:rPr>
          <w:rFonts w:ascii="Arial" w:hAnsi="Arial" w:cs="Arial"/>
        </w:rPr>
      </w:pPr>
      <w:r w:rsidRPr="00F86705">
        <w:lastRenderedPageBreak/>
        <w:t xml:space="preserve">Załącznik nr 3 do Umowy </w:t>
      </w:r>
    </w:p>
    <w:p w:rsidR="00B178F9" w:rsidRPr="00F86705" w:rsidRDefault="00B178F9">
      <w:pPr>
        <w:rPr>
          <w:rFonts w:ascii="Arial" w:hAnsi="Arial" w:cs="Arial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57"/>
      </w:tblGrid>
      <w:tr w:rsidR="00B178F9" w:rsidRPr="00F86705">
        <w:trPr>
          <w:cantSplit/>
          <w:trHeight w:val="2001"/>
        </w:trPr>
        <w:tc>
          <w:tcPr>
            <w:tcW w:w="8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178F9" w:rsidRPr="00F86705" w:rsidRDefault="00B178F9">
            <w:pPr>
              <w:jc w:val="center"/>
              <w:rPr>
                <w:rFonts w:ascii="Arial" w:hAnsi="Arial" w:cs="Arial"/>
                <w:b/>
              </w:rPr>
            </w:pPr>
            <w:r w:rsidRPr="00F86705">
              <w:rPr>
                <w:rFonts w:ascii="Arial" w:hAnsi="Arial" w:cs="Arial"/>
                <w:b/>
              </w:rPr>
              <w:t>KLAUZULA INFORMACYJNA</w:t>
            </w:r>
          </w:p>
          <w:p w:rsidR="00B178F9" w:rsidRPr="00F86705" w:rsidRDefault="00B178F9">
            <w:pPr>
              <w:jc w:val="center"/>
              <w:rPr>
                <w:rFonts w:ascii="Arial" w:hAnsi="Arial" w:cs="Arial"/>
                <w:b/>
              </w:rPr>
            </w:pPr>
            <w:r w:rsidRPr="00F86705">
              <w:rPr>
                <w:rFonts w:ascii="Arial" w:hAnsi="Arial" w:cs="Arial"/>
                <w:b/>
              </w:rPr>
              <w:t>DLA UCZESTNIKÓW</w:t>
            </w:r>
          </w:p>
          <w:p w:rsidR="00B178F9" w:rsidRPr="00F86705" w:rsidRDefault="00B178F9">
            <w:pPr>
              <w:jc w:val="center"/>
              <w:rPr>
                <w:rFonts w:ascii="Arial" w:hAnsi="Arial" w:cs="Arial"/>
                <w:b/>
              </w:rPr>
            </w:pPr>
            <w:r w:rsidRPr="00F86705">
              <w:rPr>
                <w:rFonts w:ascii="Arial" w:hAnsi="Arial" w:cs="Arial"/>
                <w:b/>
              </w:rPr>
              <w:t>ZAMÓWIENIA PUBLICZNEGO, KONTRAHENTA ORAZ</w:t>
            </w:r>
          </w:p>
          <w:p w:rsidR="00B178F9" w:rsidRPr="00F86705" w:rsidRDefault="00B178F9">
            <w:pPr>
              <w:jc w:val="center"/>
              <w:rPr>
                <w:rFonts w:ascii="Arial" w:hAnsi="Arial" w:cs="Arial"/>
                <w:b/>
              </w:rPr>
            </w:pPr>
            <w:r w:rsidRPr="00F86705">
              <w:rPr>
                <w:rFonts w:ascii="Arial" w:hAnsi="Arial" w:cs="Arial"/>
                <w:b/>
              </w:rPr>
              <w:t xml:space="preserve">DLA OSÓB PODANYCH DO KONTAKTU </w:t>
            </w:r>
          </w:p>
          <w:p w:rsidR="00B178F9" w:rsidRPr="00F86705" w:rsidRDefault="00B178F9">
            <w:pPr>
              <w:jc w:val="center"/>
              <w:rPr>
                <w:rFonts w:ascii="Arial" w:hAnsi="Arial" w:cs="Arial"/>
                <w:b/>
              </w:rPr>
            </w:pPr>
            <w:r w:rsidRPr="00F86705">
              <w:rPr>
                <w:rFonts w:ascii="Arial" w:hAnsi="Arial" w:cs="Arial"/>
                <w:b/>
              </w:rPr>
              <w:t>W RAMACH ZAWIERANYCH UMÓW,</w:t>
            </w:r>
          </w:p>
          <w:p w:rsidR="00B178F9" w:rsidRPr="00F86705" w:rsidRDefault="00B178F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F86705">
              <w:rPr>
                <w:rFonts w:ascii="Arial" w:hAnsi="Arial" w:cs="Arial"/>
                <w:b/>
              </w:rPr>
              <w:t>PRACOWNIKÓW KONTRAHENTA, JEGO WSPÓŁPRACOWNIKÓW,  KONSULTANTÓW, DORADCÓW LUB PODWYKONAWCÓW ZAANGAŻOWANYCH W REALIZACJĘ PRZEDMIOTU UMOWY, OSÓB PROWADZĄCYCH DZIAŁALNOŚĆ GOSPODARCZĄ</w:t>
            </w:r>
          </w:p>
          <w:p w:rsidR="00B178F9" w:rsidRPr="00F86705" w:rsidRDefault="00B178F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B178F9" w:rsidRPr="00F86705" w:rsidRDefault="00B178F9">
      <w:pPr>
        <w:rPr>
          <w:rFonts w:ascii="Arial" w:hAnsi="Arial" w:cs="Arial"/>
          <w:b/>
          <w:bCs/>
          <w:szCs w:val="22"/>
        </w:rPr>
      </w:pPr>
    </w:p>
    <w:p w:rsidR="00B178F9" w:rsidRPr="00F86705" w:rsidRDefault="00B178F9">
      <w:pPr>
        <w:rPr>
          <w:rFonts w:ascii="Arial" w:hAnsi="Arial" w:cs="Arial"/>
          <w:bCs/>
          <w:sz w:val="20"/>
          <w:szCs w:val="20"/>
        </w:rPr>
      </w:pPr>
      <w:r w:rsidRPr="00F86705">
        <w:rPr>
          <w:rFonts w:ascii="Arial" w:hAnsi="Arial" w:cs="Arial"/>
          <w:b/>
          <w:bCs/>
          <w:sz w:val="20"/>
          <w:szCs w:val="20"/>
        </w:rPr>
        <w:t xml:space="preserve">Szanowni Państwo, </w:t>
      </w:r>
    </w:p>
    <w:p w:rsidR="00B178F9" w:rsidRPr="00F86705" w:rsidRDefault="00B178F9">
      <w:pPr>
        <w:rPr>
          <w:rFonts w:ascii="Arial" w:hAnsi="Arial" w:cs="Arial"/>
          <w:bCs/>
          <w:sz w:val="20"/>
          <w:szCs w:val="20"/>
        </w:rPr>
      </w:pPr>
    </w:p>
    <w:p w:rsidR="00B178F9" w:rsidRPr="00F86705" w:rsidRDefault="00B178F9">
      <w:pPr>
        <w:rPr>
          <w:rFonts w:ascii="Arial" w:hAnsi="Arial" w:cs="Arial"/>
          <w:b/>
          <w:bCs/>
          <w:sz w:val="20"/>
          <w:szCs w:val="20"/>
        </w:rPr>
      </w:pPr>
      <w:r w:rsidRPr="00F86705">
        <w:rPr>
          <w:rFonts w:ascii="Arial" w:hAnsi="Arial" w:cs="Arial"/>
          <w:bCs/>
          <w:sz w:val="20"/>
          <w:szCs w:val="20"/>
        </w:rPr>
        <w:t xml:space="preserve">Zgodnie z odpowiednio art. 13 ust.1 i ust. 2 oraz art. 14 ust. 1 i ust. 2 </w:t>
      </w:r>
      <w:r w:rsidRPr="00F86705">
        <w:rPr>
          <w:rFonts w:ascii="Arial" w:hAnsi="Arial" w:cs="Arial"/>
          <w:bCs/>
          <w:i/>
          <w:sz w:val="20"/>
          <w:szCs w:val="20"/>
        </w:rPr>
        <w:t>Rozporządzenia Parlamentu Europejskiego i Rady (UE) 2016/679 z dnia 27 kwietnia 2016 roku w sprawie ochrony osób fizycznych w związku z przetwarzaniem danych osobowych i w sprawie swobodnego przepływu takich danych oraz uchylenia dyrektywy 95/46/WE dalej: RODO)</w:t>
      </w:r>
      <w:r w:rsidRPr="00F86705">
        <w:rPr>
          <w:rFonts w:ascii="Arial" w:hAnsi="Arial" w:cs="Arial"/>
          <w:bCs/>
          <w:sz w:val="20"/>
          <w:szCs w:val="20"/>
        </w:rPr>
        <w:t xml:space="preserve"> informuję, iż:</w:t>
      </w:r>
    </w:p>
    <w:p w:rsidR="00B178F9" w:rsidRPr="00F86705" w:rsidRDefault="00B178F9">
      <w:pPr>
        <w:rPr>
          <w:rFonts w:ascii="Arial" w:hAnsi="Arial" w:cs="Arial"/>
          <w:b/>
          <w:bCs/>
          <w:sz w:val="20"/>
          <w:szCs w:val="20"/>
        </w:rPr>
      </w:pPr>
    </w:p>
    <w:p w:rsidR="00B178F9" w:rsidRPr="00F86705" w:rsidRDefault="00B178F9">
      <w:pPr>
        <w:numPr>
          <w:ilvl w:val="0"/>
          <w:numId w:val="7"/>
        </w:numPr>
        <w:jc w:val="both"/>
        <w:rPr>
          <w:rFonts w:ascii="Arial" w:hAnsi="Arial" w:cs="Arial"/>
          <w:b/>
          <w:color w:val="0D0D0D"/>
          <w:sz w:val="20"/>
          <w:szCs w:val="20"/>
        </w:rPr>
      </w:pPr>
      <w:r w:rsidRPr="00F86705">
        <w:rPr>
          <w:rFonts w:ascii="Arial" w:hAnsi="Arial" w:cs="Arial"/>
          <w:b/>
          <w:color w:val="0D0D0D"/>
          <w:sz w:val="20"/>
          <w:szCs w:val="20"/>
        </w:rPr>
        <w:t>Administratorem</w:t>
      </w:r>
      <w:r w:rsidRPr="00F86705">
        <w:rPr>
          <w:rFonts w:ascii="Arial" w:hAnsi="Arial" w:cs="Arial"/>
          <w:color w:val="0D0D0D"/>
          <w:sz w:val="20"/>
          <w:szCs w:val="20"/>
        </w:rPr>
        <w:t xml:space="preserve"> Państwa danych osobowych jest Centralny Szpital Kliniczny Ministerstwa Spraw Wewnętrznych i Administracji w Warszawie (dalej: CSK MSWiA, Szpital), ul. Wołoska 137, 02-507 Warszawa, wpisany do Rejestru Podmiotów Wykonujących Działalność Leczniczą pod numerem 000000018631, wpisanym do Rejestru stowarzyszeń, innych organizacji społecznych i zawodowych, fundacji oraz publicznych zakładów opieki zdrowotnej prowadzonego przez Sąd Rejonowy dla Miasta Stołecznego Warszawy w Warszawie, XIII Wydział Gospodarczy Krajowego Rejestru Sądowego pod numerem 0000133822, NIP 521-29-25-596, REGON 006472651, reprezentowany przez Dyrektora Szpitala.</w:t>
      </w:r>
    </w:p>
    <w:p w:rsidR="00B178F9" w:rsidRPr="00ED39CA" w:rsidRDefault="00B178F9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F86705">
        <w:rPr>
          <w:rFonts w:ascii="Arial" w:hAnsi="Arial" w:cs="Arial"/>
          <w:b/>
          <w:color w:val="0D0D0D"/>
          <w:sz w:val="20"/>
          <w:szCs w:val="20"/>
        </w:rPr>
        <w:t xml:space="preserve">Nadzór </w:t>
      </w:r>
      <w:r w:rsidRPr="00F86705">
        <w:rPr>
          <w:rFonts w:ascii="Arial" w:hAnsi="Arial" w:cs="Arial"/>
          <w:color w:val="0D0D0D"/>
          <w:sz w:val="20"/>
          <w:szCs w:val="20"/>
        </w:rPr>
        <w:t xml:space="preserve">nad przestrzeganiem przepisów o ochronie danych osobowych w Szpitalu realizuje </w:t>
      </w:r>
      <w:r w:rsidRPr="00F86705">
        <w:rPr>
          <w:rFonts w:ascii="Arial" w:hAnsi="Arial" w:cs="Arial"/>
          <w:b/>
          <w:color w:val="0D0D0D"/>
          <w:sz w:val="20"/>
          <w:szCs w:val="20"/>
        </w:rPr>
        <w:t xml:space="preserve">Inspektor Ochrony Danych Osobowych </w:t>
      </w:r>
      <w:r w:rsidRPr="00F86705">
        <w:rPr>
          <w:rFonts w:ascii="Arial" w:hAnsi="Arial" w:cs="Arial"/>
          <w:color w:val="0D0D0D"/>
          <w:sz w:val="20"/>
          <w:szCs w:val="20"/>
        </w:rPr>
        <w:t xml:space="preserve">Pan Tomasz </w:t>
      </w:r>
      <w:proofErr w:type="spellStart"/>
      <w:r w:rsidRPr="00F86705">
        <w:rPr>
          <w:rFonts w:ascii="Arial" w:hAnsi="Arial" w:cs="Arial"/>
          <w:color w:val="0D0D0D"/>
          <w:sz w:val="20"/>
          <w:szCs w:val="20"/>
        </w:rPr>
        <w:t>Andrasik</w:t>
      </w:r>
      <w:proofErr w:type="spellEnd"/>
      <w:r w:rsidRPr="00F86705">
        <w:rPr>
          <w:rFonts w:ascii="Arial" w:hAnsi="Arial" w:cs="Arial"/>
          <w:color w:val="0D0D0D"/>
          <w:sz w:val="20"/>
          <w:szCs w:val="20"/>
        </w:rPr>
        <w:t xml:space="preserve">, poczta elektroniczna: </w:t>
      </w:r>
      <w:hyperlink r:id="rId9" w:history="1">
        <w:r w:rsidRPr="00ED39CA">
          <w:rPr>
            <w:rStyle w:val="Hipercze"/>
            <w:rFonts w:ascii="Arial" w:hAnsi="Arial" w:cs="Arial"/>
            <w:color w:val="0D0D0D"/>
            <w:sz w:val="20"/>
            <w:szCs w:val="20"/>
          </w:rPr>
          <w:t>iod@cskmswia.pl</w:t>
        </w:r>
      </w:hyperlink>
      <w:r w:rsidRPr="009E12CE">
        <w:rPr>
          <w:rFonts w:ascii="Arial" w:hAnsi="Arial" w:cs="Arial"/>
          <w:color w:val="0D0D0D"/>
          <w:sz w:val="20"/>
          <w:szCs w:val="20"/>
        </w:rPr>
        <w:t>, nr tel. 22 508 10 08</w:t>
      </w:r>
      <w:r w:rsidRPr="00ED39CA">
        <w:rPr>
          <w:rFonts w:ascii="Arial" w:hAnsi="Arial" w:cs="Arial"/>
          <w:sz w:val="20"/>
          <w:szCs w:val="20"/>
        </w:rPr>
        <w:t>.</w:t>
      </w:r>
    </w:p>
    <w:p w:rsidR="00B178F9" w:rsidRPr="005C0B58" w:rsidRDefault="00B178F9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786A5F">
        <w:rPr>
          <w:rFonts w:ascii="Arial" w:hAnsi="Arial" w:cs="Arial"/>
          <w:bCs/>
          <w:sz w:val="20"/>
          <w:szCs w:val="20"/>
        </w:rPr>
        <w:t>Państwa dane osobowe są przetwarzane</w:t>
      </w:r>
      <w:r w:rsidRPr="005C0B58">
        <w:rPr>
          <w:rFonts w:ascii="Arial" w:hAnsi="Arial" w:cs="Arial"/>
          <w:b/>
          <w:bCs/>
          <w:sz w:val="20"/>
          <w:szCs w:val="20"/>
        </w:rPr>
        <w:t xml:space="preserve"> </w:t>
      </w:r>
      <w:r w:rsidRPr="005C0B58">
        <w:rPr>
          <w:rFonts w:ascii="Arial" w:hAnsi="Arial" w:cs="Arial"/>
          <w:bCs/>
          <w:sz w:val="20"/>
          <w:szCs w:val="20"/>
        </w:rPr>
        <w:t>w formie papierowej oraz elektronicznej.</w:t>
      </w:r>
    </w:p>
    <w:p w:rsidR="00B178F9" w:rsidRPr="00BE32D2" w:rsidRDefault="00B178F9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260A93">
        <w:rPr>
          <w:rFonts w:ascii="Arial" w:hAnsi="Arial" w:cs="Arial"/>
          <w:bCs/>
          <w:sz w:val="20"/>
          <w:szCs w:val="20"/>
        </w:rPr>
        <w:t>Państwa dane osobowe zostały pozyskane w związku z zawarciem lub zamiare</w:t>
      </w:r>
      <w:r w:rsidRPr="00BE32D2">
        <w:rPr>
          <w:rFonts w:ascii="Arial" w:hAnsi="Arial" w:cs="Arial"/>
          <w:bCs/>
          <w:sz w:val="20"/>
          <w:szCs w:val="20"/>
        </w:rPr>
        <w:t xml:space="preserve">m zawarcia umowy z Administratorem i zostały pozyskane bezpośrednio od Państwa albo zostały podane przez Państwa pracodawcę/zleceniodawcę w związku z wykonywanymi obowiązkami wynikającymi ze stosunku pracy/umowy cywilnoprawnej. </w:t>
      </w:r>
    </w:p>
    <w:p w:rsidR="00B178F9" w:rsidRPr="003F7A93" w:rsidRDefault="00B178F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8065E2">
        <w:rPr>
          <w:rFonts w:ascii="Arial" w:hAnsi="Arial" w:cs="Arial"/>
          <w:bCs/>
          <w:sz w:val="20"/>
          <w:szCs w:val="20"/>
        </w:rPr>
        <w:t xml:space="preserve">Administrator będzie przetwarzał Państwa dane osobowe, które są niezbędne do realizacji niżej </w:t>
      </w:r>
      <w:r w:rsidRPr="003F7A93">
        <w:rPr>
          <w:rFonts w:ascii="Arial" w:hAnsi="Arial" w:cs="Arial"/>
          <w:b/>
          <w:bCs/>
          <w:sz w:val="20"/>
          <w:szCs w:val="20"/>
        </w:rPr>
        <w:t>wymienionych celów, jakimi mogą być:</w:t>
      </w:r>
    </w:p>
    <w:p w:rsidR="00B178F9" w:rsidRPr="00F86705" w:rsidRDefault="00B178F9">
      <w:pPr>
        <w:pStyle w:val="ListParagraph1"/>
        <w:numPr>
          <w:ilvl w:val="0"/>
          <w:numId w:val="2"/>
        </w:numPr>
        <w:spacing w:after="0" w:line="240" w:lineRule="auto"/>
        <w:ind w:left="1134"/>
        <w:rPr>
          <w:rFonts w:ascii="Arial" w:hAnsi="Arial" w:cs="Arial"/>
          <w:sz w:val="20"/>
          <w:szCs w:val="20"/>
        </w:rPr>
      </w:pPr>
      <w:r w:rsidRPr="00F86705">
        <w:rPr>
          <w:rFonts w:ascii="Arial" w:hAnsi="Arial" w:cs="Arial"/>
          <w:sz w:val="20"/>
          <w:szCs w:val="20"/>
        </w:rPr>
        <w:t>bieżąca komunikacja wewnątrz i na zewnątrz Szpitala na podstawie art. 6 ust. 1 lit. f) RODO – prawnie uzasadniony interes Administratora w postaci kontaktowania się z Państwem oraz Państwa z innymi osobami w ramach wykonywania obowiązków służbowych – dane będą przechowywane do czasu ustania potrzeby kontaktu;</w:t>
      </w:r>
    </w:p>
    <w:p w:rsidR="00B178F9" w:rsidRPr="00F86705" w:rsidRDefault="00B178F9">
      <w:pPr>
        <w:pStyle w:val="ListParagraph1"/>
        <w:numPr>
          <w:ilvl w:val="0"/>
          <w:numId w:val="2"/>
        </w:numPr>
        <w:spacing w:after="0" w:line="240" w:lineRule="auto"/>
        <w:ind w:left="1134"/>
        <w:rPr>
          <w:rFonts w:ascii="Arial" w:hAnsi="Arial" w:cs="Arial"/>
          <w:sz w:val="20"/>
          <w:szCs w:val="20"/>
        </w:rPr>
      </w:pPr>
      <w:r w:rsidRPr="00F86705">
        <w:rPr>
          <w:rFonts w:ascii="Arial" w:hAnsi="Arial" w:cs="Arial"/>
          <w:sz w:val="20"/>
          <w:szCs w:val="20"/>
        </w:rPr>
        <w:t>spełnienie obowiązków prawnych Zleceniodawcy/Zamawiającego wynikających z właściwych przepisów prawa na podstawie art. 6 ust. 1 lit c) i art. 9 ust. 2 lit. b) RODO;</w:t>
      </w:r>
    </w:p>
    <w:p w:rsidR="00B178F9" w:rsidRPr="00F86705" w:rsidRDefault="00B178F9">
      <w:pPr>
        <w:pStyle w:val="ListParagraph1"/>
        <w:numPr>
          <w:ilvl w:val="0"/>
          <w:numId w:val="2"/>
        </w:numPr>
        <w:spacing w:after="0" w:line="240" w:lineRule="auto"/>
        <w:ind w:left="1134"/>
        <w:rPr>
          <w:rFonts w:ascii="Arial" w:hAnsi="Arial" w:cs="Arial"/>
          <w:sz w:val="20"/>
          <w:szCs w:val="20"/>
        </w:rPr>
      </w:pPr>
      <w:r w:rsidRPr="00F86705">
        <w:rPr>
          <w:rFonts w:ascii="Arial" w:hAnsi="Arial" w:cs="Arial"/>
          <w:sz w:val="20"/>
          <w:szCs w:val="20"/>
        </w:rPr>
        <w:t>spełnienie obowiązków prawnych wynikających z właściwych przepisów prawa np. wydawanie upoważnień lub zachowanie potwierdzenia spełnienia obowiązku informacyjnego na podstawie art. 6 ust. 1 lit. c) RODO;</w:t>
      </w:r>
    </w:p>
    <w:p w:rsidR="00B178F9" w:rsidRPr="00F86705" w:rsidRDefault="00B178F9">
      <w:pPr>
        <w:pStyle w:val="ListParagraph1"/>
        <w:numPr>
          <w:ilvl w:val="0"/>
          <w:numId w:val="2"/>
        </w:numPr>
        <w:spacing w:after="0" w:line="240" w:lineRule="auto"/>
        <w:ind w:left="1134"/>
        <w:rPr>
          <w:rFonts w:ascii="Arial" w:hAnsi="Arial" w:cs="Arial"/>
          <w:sz w:val="20"/>
          <w:szCs w:val="20"/>
        </w:rPr>
      </w:pPr>
      <w:r w:rsidRPr="00F86705">
        <w:rPr>
          <w:rFonts w:ascii="Arial" w:hAnsi="Arial" w:cs="Arial"/>
          <w:sz w:val="20"/>
          <w:szCs w:val="20"/>
        </w:rPr>
        <w:t>ustalenie, dochodzenie lub obrona roszczeń na podstawie art. 6 ust. 1 lit. f)  RODO prawnie uzasadniony interes CSK MSWiA, dochodzenie i obrona roszczeń w stosunku do Państwa lub podmiotów zewnętrznych;</w:t>
      </w:r>
    </w:p>
    <w:p w:rsidR="00B178F9" w:rsidRPr="00F86705" w:rsidRDefault="00B178F9">
      <w:pPr>
        <w:pStyle w:val="ListParagraph1"/>
        <w:numPr>
          <w:ilvl w:val="0"/>
          <w:numId w:val="2"/>
        </w:numPr>
        <w:spacing w:after="0" w:line="240" w:lineRule="auto"/>
        <w:ind w:left="1134"/>
        <w:rPr>
          <w:rFonts w:ascii="Arial" w:hAnsi="Arial" w:cs="Arial"/>
          <w:sz w:val="20"/>
          <w:szCs w:val="20"/>
        </w:rPr>
      </w:pPr>
      <w:r w:rsidRPr="00F86705">
        <w:rPr>
          <w:rFonts w:ascii="Arial" w:hAnsi="Arial" w:cs="Arial"/>
          <w:sz w:val="20"/>
          <w:szCs w:val="20"/>
        </w:rPr>
        <w:t>zawarcie i wykonanie umowy na podstawie art. 6 ust. 1 lit. b) RODO;</w:t>
      </w:r>
    </w:p>
    <w:p w:rsidR="00B178F9" w:rsidRPr="00F86705" w:rsidRDefault="00B178F9">
      <w:pPr>
        <w:pStyle w:val="ListParagraph1"/>
        <w:numPr>
          <w:ilvl w:val="0"/>
          <w:numId w:val="2"/>
        </w:numPr>
        <w:spacing w:after="0" w:line="240" w:lineRule="auto"/>
        <w:ind w:left="1134"/>
        <w:rPr>
          <w:rFonts w:ascii="Arial" w:hAnsi="Arial" w:cs="Arial"/>
          <w:sz w:val="20"/>
          <w:szCs w:val="20"/>
        </w:rPr>
      </w:pPr>
      <w:r w:rsidRPr="00F86705">
        <w:rPr>
          <w:rFonts w:ascii="Arial" w:hAnsi="Arial" w:cs="Arial"/>
          <w:sz w:val="20"/>
          <w:szCs w:val="20"/>
        </w:rPr>
        <w:t>zapewnienie bezpieczeństwa osób i mienia poprzez monitoring wizyjny na podstawie art. 6 ust. 1 lit. f) RODO;</w:t>
      </w:r>
    </w:p>
    <w:p w:rsidR="00B178F9" w:rsidRPr="00F86705" w:rsidRDefault="00B178F9">
      <w:pPr>
        <w:pStyle w:val="ListParagraph1"/>
        <w:numPr>
          <w:ilvl w:val="0"/>
          <w:numId w:val="2"/>
        </w:numPr>
        <w:spacing w:after="0" w:line="240" w:lineRule="auto"/>
        <w:ind w:left="1134"/>
        <w:rPr>
          <w:rFonts w:ascii="Arial" w:hAnsi="Arial" w:cs="Arial"/>
          <w:sz w:val="20"/>
          <w:szCs w:val="20"/>
        </w:rPr>
      </w:pPr>
      <w:r w:rsidRPr="00F86705">
        <w:rPr>
          <w:rFonts w:ascii="Arial" w:hAnsi="Arial" w:cs="Arial"/>
          <w:sz w:val="20"/>
          <w:szCs w:val="20"/>
        </w:rPr>
        <w:t>spełnienie obowiązku prawnego związanego z możliwością nadania uprawnienia dostępu do informacji niejawnych na podstawie art. 6 ust. 1 lit. c) RODO ;</w:t>
      </w:r>
    </w:p>
    <w:p w:rsidR="00B178F9" w:rsidRPr="00F86705" w:rsidRDefault="00B178F9">
      <w:pPr>
        <w:pStyle w:val="ListParagraph1"/>
        <w:numPr>
          <w:ilvl w:val="0"/>
          <w:numId w:val="2"/>
        </w:numPr>
        <w:spacing w:after="0" w:line="240" w:lineRule="auto"/>
        <w:ind w:left="1134"/>
        <w:rPr>
          <w:rFonts w:ascii="Arial" w:hAnsi="Arial" w:cs="Arial"/>
          <w:sz w:val="20"/>
          <w:szCs w:val="20"/>
        </w:rPr>
      </w:pPr>
      <w:r w:rsidRPr="00F86705">
        <w:rPr>
          <w:rFonts w:ascii="Arial" w:hAnsi="Arial" w:cs="Arial"/>
          <w:sz w:val="20"/>
          <w:szCs w:val="20"/>
        </w:rPr>
        <w:t>spełnienie obowiązków podatkowych oraz rachunkowości na podstawie art. 6 ust. 1 lit. c) RODO;</w:t>
      </w:r>
    </w:p>
    <w:p w:rsidR="00B178F9" w:rsidRPr="00F86705" w:rsidRDefault="00B178F9">
      <w:pPr>
        <w:pStyle w:val="ListParagraph1"/>
        <w:numPr>
          <w:ilvl w:val="0"/>
          <w:numId w:val="2"/>
        </w:numPr>
        <w:spacing w:after="0" w:line="240" w:lineRule="auto"/>
        <w:ind w:left="1134"/>
        <w:rPr>
          <w:rFonts w:ascii="Arial" w:hAnsi="Arial" w:cs="Arial"/>
          <w:bCs/>
          <w:sz w:val="20"/>
          <w:szCs w:val="20"/>
        </w:rPr>
      </w:pPr>
      <w:r w:rsidRPr="00F86705">
        <w:rPr>
          <w:rFonts w:ascii="Arial" w:hAnsi="Arial" w:cs="Arial"/>
          <w:sz w:val="20"/>
          <w:szCs w:val="20"/>
        </w:rPr>
        <w:t xml:space="preserve">spełnienie obowiązków BHP na podstawie art. 6 ust. 1 lit. c) RODO. </w:t>
      </w:r>
    </w:p>
    <w:p w:rsidR="00B178F9" w:rsidRPr="00F86705" w:rsidRDefault="00B178F9">
      <w:pPr>
        <w:pStyle w:val="ListParagraph1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86705">
        <w:rPr>
          <w:rFonts w:ascii="Arial" w:hAnsi="Arial" w:cs="Arial"/>
          <w:bCs/>
          <w:sz w:val="20"/>
          <w:szCs w:val="20"/>
        </w:rPr>
        <w:lastRenderedPageBreak/>
        <w:t xml:space="preserve">Państwa dane osobowe będą przechowywane przez okres wynikający z przepisów prawa nakładających na Administratora obowiązek przechowywania danych na potrzeby archiwizacji, podatkowe, księgowe, BHP, wynikające z przepisów </w:t>
      </w:r>
      <w:proofErr w:type="spellStart"/>
      <w:r w:rsidRPr="00F86705">
        <w:rPr>
          <w:rFonts w:ascii="Arial" w:hAnsi="Arial" w:cs="Arial"/>
          <w:bCs/>
          <w:sz w:val="20"/>
          <w:szCs w:val="20"/>
        </w:rPr>
        <w:t>bezwględnie</w:t>
      </w:r>
      <w:proofErr w:type="spellEnd"/>
      <w:r w:rsidRPr="00F86705">
        <w:rPr>
          <w:rFonts w:ascii="Arial" w:hAnsi="Arial" w:cs="Arial"/>
          <w:bCs/>
          <w:sz w:val="20"/>
          <w:szCs w:val="20"/>
        </w:rPr>
        <w:t xml:space="preserve"> obowiązującego prawa w tym prawa pracy, wynikające</w:t>
      </w:r>
      <w:r w:rsidRPr="00F86705">
        <w:rPr>
          <w:rFonts w:ascii="Arial" w:hAnsi="Arial" w:cs="Arial"/>
          <w:sz w:val="20"/>
          <w:szCs w:val="20"/>
        </w:rPr>
        <w:t xml:space="preserve"> z przepisów o dostępie do informacji niejawnych, a także z uwagi na przedawnienie roszczeń w stosunku do Administratora. </w:t>
      </w:r>
    </w:p>
    <w:p w:rsidR="00B178F9" w:rsidRPr="00F86705" w:rsidRDefault="00B178F9">
      <w:pPr>
        <w:pStyle w:val="ListParagraph1"/>
        <w:numPr>
          <w:ilvl w:val="0"/>
          <w:numId w:val="4"/>
        </w:numPr>
        <w:spacing w:after="0" w:line="240" w:lineRule="auto"/>
        <w:ind w:hanging="294"/>
        <w:rPr>
          <w:rFonts w:ascii="Arial" w:hAnsi="Arial" w:cs="Arial"/>
          <w:color w:val="0D0D0D"/>
          <w:sz w:val="20"/>
          <w:szCs w:val="20"/>
        </w:rPr>
      </w:pPr>
      <w:r w:rsidRPr="00F86705">
        <w:rPr>
          <w:rFonts w:ascii="Arial" w:hAnsi="Arial" w:cs="Arial"/>
          <w:sz w:val="20"/>
          <w:szCs w:val="20"/>
        </w:rPr>
        <w:t xml:space="preserve">Państwa dane osobowe </w:t>
      </w:r>
      <w:r w:rsidRPr="00F86705">
        <w:rPr>
          <w:rFonts w:ascii="Arial" w:hAnsi="Arial" w:cs="Arial"/>
          <w:b/>
          <w:sz w:val="20"/>
          <w:szCs w:val="20"/>
        </w:rPr>
        <w:t>mogą być udostępniane</w:t>
      </w:r>
      <w:r w:rsidRPr="00F86705">
        <w:rPr>
          <w:rFonts w:ascii="Arial" w:hAnsi="Arial" w:cs="Arial"/>
          <w:sz w:val="20"/>
          <w:szCs w:val="20"/>
        </w:rPr>
        <w:t xml:space="preserve"> właściwym organom uprawnionym na podstawie przepisów prawa oraz w ramach udzielania informacji publicznej w przypadku Państwa udziału w zamówieniach publicznych, a także podmiotom, z którymi Administrator zawarł umowę powierzenia przetwarzania danych osobowych w związku z realizacją usług na rzecz Administratora, </w:t>
      </w:r>
      <w:r w:rsidRPr="00F86705">
        <w:rPr>
          <w:rFonts w:ascii="Arial" w:hAnsi="Arial" w:cs="Arial"/>
          <w:color w:val="0D0D0D"/>
          <w:sz w:val="20"/>
          <w:szCs w:val="20"/>
        </w:rPr>
        <w:t>w zakresie swoich obowiązków służbowych, na podstawie upoważnienia,</w:t>
      </w:r>
      <w:r w:rsidRPr="00F86705">
        <w:rPr>
          <w:rFonts w:ascii="Arial" w:hAnsi="Arial" w:cs="Arial"/>
          <w:sz w:val="20"/>
          <w:szCs w:val="20"/>
        </w:rPr>
        <w:t xml:space="preserve"> np. kancelarii prawnej, dostawcom oprogramowania, zewnętrznym audytorom, zleceniobiorcom świadczącym usługi związane z przetwarzaniem danych osobowych, a także bankom, kurierom, podmiotowi świadczącemu usługi pocztowe, ubezpieczycielom.</w:t>
      </w:r>
    </w:p>
    <w:p w:rsidR="00B178F9" w:rsidRPr="00F86705" w:rsidRDefault="00B178F9">
      <w:pPr>
        <w:numPr>
          <w:ilvl w:val="0"/>
          <w:numId w:val="4"/>
        </w:numPr>
        <w:ind w:hanging="294"/>
        <w:jc w:val="both"/>
        <w:rPr>
          <w:rFonts w:ascii="Arial" w:hAnsi="Arial" w:cs="Arial"/>
          <w:color w:val="0D0D0D"/>
          <w:sz w:val="20"/>
          <w:szCs w:val="20"/>
        </w:rPr>
      </w:pPr>
      <w:r w:rsidRPr="00F86705">
        <w:rPr>
          <w:rFonts w:ascii="Arial" w:hAnsi="Arial" w:cs="Arial"/>
          <w:color w:val="0D0D0D"/>
          <w:sz w:val="20"/>
          <w:szCs w:val="20"/>
        </w:rPr>
        <w:t xml:space="preserve">Państwa dane osobowe </w:t>
      </w:r>
      <w:r w:rsidRPr="00F86705">
        <w:rPr>
          <w:rFonts w:ascii="Arial" w:hAnsi="Arial" w:cs="Arial"/>
          <w:b/>
          <w:color w:val="0D0D0D"/>
          <w:sz w:val="20"/>
          <w:szCs w:val="20"/>
        </w:rPr>
        <w:t xml:space="preserve">nie będą przekazywane </w:t>
      </w:r>
      <w:r w:rsidRPr="00F86705">
        <w:rPr>
          <w:rFonts w:ascii="Arial" w:hAnsi="Arial" w:cs="Arial"/>
          <w:color w:val="0D0D0D"/>
          <w:sz w:val="20"/>
          <w:szCs w:val="20"/>
        </w:rPr>
        <w:t>do państwa trzeciego ani do organizacji międzynarodowej.</w:t>
      </w:r>
    </w:p>
    <w:p w:rsidR="00B178F9" w:rsidRPr="00F86705" w:rsidRDefault="00B178F9">
      <w:pPr>
        <w:numPr>
          <w:ilvl w:val="0"/>
          <w:numId w:val="4"/>
        </w:numPr>
        <w:ind w:hanging="294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F86705">
        <w:rPr>
          <w:rFonts w:ascii="Arial" w:hAnsi="Arial" w:cs="Arial"/>
          <w:color w:val="0D0D0D"/>
          <w:sz w:val="20"/>
          <w:szCs w:val="20"/>
        </w:rPr>
        <w:t xml:space="preserve">Państwa dane osobowe </w:t>
      </w:r>
      <w:r w:rsidRPr="00F86705">
        <w:rPr>
          <w:rFonts w:ascii="Arial" w:hAnsi="Arial" w:cs="Arial"/>
          <w:b/>
          <w:color w:val="0D0D0D"/>
          <w:sz w:val="20"/>
          <w:szCs w:val="20"/>
        </w:rPr>
        <w:t>nie będą przetwarzane w sposób zautomatyzowany.</w:t>
      </w:r>
    </w:p>
    <w:p w:rsidR="00B178F9" w:rsidRPr="00F86705" w:rsidRDefault="00B178F9">
      <w:pPr>
        <w:numPr>
          <w:ilvl w:val="0"/>
          <w:numId w:val="4"/>
        </w:numPr>
        <w:ind w:hanging="294"/>
        <w:jc w:val="both"/>
        <w:rPr>
          <w:rFonts w:ascii="Arial" w:hAnsi="Arial" w:cs="Arial"/>
          <w:color w:val="0D0D0D"/>
          <w:sz w:val="20"/>
          <w:szCs w:val="20"/>
        </w:rPr>
      </w:pPr>
      <w:r w:rsidRPr="00F86705">
        <w:rPr>
          <w:rFonts w:ascii="Arial" w:hAnsi="Arial" w:cs="Arial"/>
          <w:b/>
          <w:color w:val="000000"/>
          <w:sz w:val="20"/>
          <w:szCs w:val="20"/>
        </w:rPr>
        <w:t>Posiadają Państwo prawo</w:t>
      </w:r>
      <w:r w:rsidRPr="00F86705">
        <w:rPr>
          <w:rFonts w:ascii="Arial" w:hAnsi="Arial" w:cs="Arial"/>
          <w:color w:val="000000"/>
          <w:sz w:val="20"/>
          <w:szCs w:val="20"/>
        </w:rPr>
        <w:t xml:space="preserve"> dostępu do treści swoich danych osobowych oraz prawo do ich sprostowania, usunięcia lub ograniczenia przetwarzania, a także prawo do wniesienia sprzeciwu wobec ich przetwarzania, a także prawo do przenoszenia danych – w przypadkach i na zasadach określonych w przepisach RODO.</w:t>
      </w:r>
      <w:r w:rsidRPr="00F86705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B178F9" w:rsidRPr="00F86705" w:rsidRDefault="00B178F9">
      <w:pPr>
        <w:numPr>
          <w:ilvl w:val="0"/>
          <w:numId w:val="4"/>
        </w:numPr>
        <w:tabs>
          <w:tab w:val="left" w:pos="851"/>
        </w:tabs>
        <w:ind w:hanging="294"/>
        <w:jc w:val="both"/>
        <w:rPr>
          <w:rFonts w:ascii="Arial" w:hAnsi="Arial" w:cs="Arial"/>
          <w:color w:val="0D0D0D"/>
          <w:sz w:val="20"/>
          <w:szCs w:val="20"/>
        </w:rPr>
      </w:pPr>
      <w:r w:rsidRPr="00F86705">
        <w:rPr>
          <w:rFonts w:ascii="Arial" w:hAnsi="Arial" w:cs="Arial"/>
          <w:color w:val="0D0D0D"/>
          <w:sz w:val="20"/>
          <w:szCs w:val="20"/>
        </w:rPr>
        <w:t xml:space="preserve">Posiadają Państwo </w:t>
      </w:r>
      <w:r w:rsidRPr="00F86705">
        <w:rPr>
          <w:rFonts w:ascii="Arial" w:hAnsi="Arial" w:cs="Arial"/>
          <w:b/>
          <w:color w:val="0D0D0D"/>
          <w:sz w:val="20"/>
          <w:szCs w:val="20"/>
        </w:rPr>
        <w:t>prawo do wniesienia skargi</w:t>
      </w:r>
      <w:r w:rsidRPr="00F86705">
        <w:rPr>
          <w:rFonts w:ascii="Arial" w:hAnsi="Arial" w:cs="Arial"/>
          <w:color w:val="0D0D0D"/>
          <w:sz w:val="20"/>
          <w:szCs w:val="20"/>
        </w:rPr>
        <w:t xml:space="preserve"> do Prezesa Urzędu Ochrony Danych Osobowych z siedzibą w Warszawie (00–193) przy ul. Stawki 2, gdy uznają Państwo, że przetwarzanie ich danych osobowych narusza obowiązujące przepisy prawa.</w:t>
      </w:r>
    </w:p>
    <w:p w:rsidR="00B178F9" w:rsidRPr="00F86705" w:rsidRDefault="00B178F9">
      <w:pPr>
        <w:numPr>
          <w:ilvl w:val="0"/>
          <w:numId w:val="4"/>
        </w:numPr>
        <w:tabs>
          <w:tab w:val="left" w:pos="851"/>
        </w:tabs>
        <w:ind w:hanging="294"/>
        <w:jc w:val="both"/>
        <w:rPr>
          <w:rFonts w:ascii="Arial" w:hAnsi="Arial" w:cs="Arial"/>
          <w:color w:val="0D0D0D"/>
          <w:sz w:val="20"/>
          <w:szCs w:val="20"/>
        </w:rPr>
      </w:pPr>
      <w:r w:rsidRPr="00F86705">
        <w:rPr>
          <w:rFonts w:ascii="Arial" w:hAnsi="Arial" w:cs="Arial"/>
          <w:color w:val="0D0D0D"/>
          <w:sz w:val="20"/>
          <w:szCs w:val="20"/>
        </w:rPr>
        <w:t>Podanie danych osobowych jest wymogiem umownym, a konsekwencją ich nie podania będzie brak możliwości zrealizowania współpracy z Administratorem.</w:t>
      </w:r>
    </w:p>
    <w:p w:rsidR="00B178F9" w:rsidRPr="00F86705" w:rsidRDefault="00B178F9">
      <w:pPr>
        <w:tabs>
          <w:tab w:val="left" w:pos="851"/>
        </w:tabs>
        <w:rPr>
          <w:rFonts w:ascii="Arial" w:hAnsi="Arial" w:cs="Arial"/>
          <w:color w:val="0D0D0D"/>
          <w:sz w:val="20"/>
          <w:szCs w:val="20"/>
        </w:rPr>
      </w:pPr>
    </w:p>
    <w:p w:rsidR="00B178F9" w:rsidRPr="00F86705" w:rsidRDefault="00B178F9">
      <w:pPr>
        <w:tabs>
          <w:tab w:val="left" w:pos="851"/>
        </w:tabs>
        <w:rPr>
          <w:rFonts w:ascii="Arial" w:hAnsi="Arial" w:cs="Arial"/>
          <w:sz w:val="20"/>
          <w:szCs w:val="20"/>
        </w:rPr>
      </w:pPr>
    </w:p>
    <w:p w:rsidR="00B178F9" w:rsidRDefault="00B178F9">
      <w:pPr>
        <w:jc w:val="right"/>
        <w:rPr>
          <w:rFonts w:cs="Arial"/>
          <w:b/>
          <w:color w:val="0D0D0D"/>
          <w:sz w:val="20"/>
          <w:szCs w:val="20"/>
        </w:rPr>
      </w:pPr>
      <w:r w:rsidRPr="00F86705">
        <w:rPr>
          <w:rFonts w:ascii="Arial" w:hAnsi="Arial" w:cs="Arial"/>
          <w:b/>
          <w:color w:val="0D0D0D"/>
          <w:sz w:val="20"/>
          <w:szCs w:val="20"/>
        </w:rPr>
        <w:t>Administrator Danych Osobowych</w:t>
      </w:r>
    </w:p>
    <w:p w:rsidR="00B178F9" w:rsidRDefault="00B178F9">
      <w:pPr>
        <w:jc w:val="right"/>
        <w:rPr>
          <w:rFonts w:cs="Arial"/>
          <w:b/>
          <w:color w:val="0D0D0D"/>
          <w:sz w:val="20"/>
          <w:szCs w:val="20"/>
        </w:rPr>
      </w:pPr>
    </w:p>
    <w:p w:rsidR="00B178F9" w:rsidRDefault="00B178F9">
      <w:pPr>
        <w:jc w:val="right"/>
        <w:rPr>
          <w:rFonts w:cs="Arial"/>
          <w:b/>
          <w:color w:val="0D0D0D"/>
          <w:szCs w:val="22"/>
          <w:shd w:val="clear" w:color="auto" w:fill="FF00FF"/>
        </w:rPr>
      </w:pPr>
    </w:p>
    <w:p w:rsidR="00B178F9" w:rsidRDefault="00B178F9">
      <w:pPr>
        <w:jc w:val="both"/>
      </w:pPr>
    </w:p>
    <w:p w:rsidR="00B178F9" w:rsidRDefault="00B178F9">
      <w:pPr>
        <w:tabs>
          <w:tab w:val="left" w:pos="7260"/>
        </w:tabs>
        <w:jc w:val="right"/>
      </w:pPr>
    </w:p>
    <w:sectPr w:rsidR="00B178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58" w:right="1417" w:bottom="1417" w:left="1440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AA3" w:rsidRDefault="00492AA3">
      <w:r>
        <w:separator/>
      </w:r>
    </w:p>
  </w:endnote>
  <w:endnote w:type="continuationSeparator" w:id="0">
    <w:p w:rsidR="00492AA3" w:rsidRDefault="00492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5C0" w:rsidRDefault="002C25C0">
    <w:pPr>
      <w:pStyle w:val="Stopka0"/>
      <w:jc w:val="center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0C72EA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0C72EA">
      <w:rPr>
        <w:b/>
        <w:bCs/>
        <w:noProof/>
      </w:rPr>
      <w:t>1</w:t>
    </w:r>
    <w:r>
      <w:rPr>
        <w:b/>
        <w:bCs/>
      </w:rPr>
      <w:fldChar w:fldCharType="end"/>
    </w:r>
  </w:p>
  <w:p w:rsidR="002C25C0" w:rsidRDefault="002C25C0">
    <w:pPr>
      <w:pStyle w:val="Stopka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5C0" w:rsidRDefault="002C25C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5C0" w:rsidRDefault="002C25C0">
    <w:pPr>
      <w:pStyle w:val="Stopka0"/>
      <w:jc w:val="center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0C72EA">
      <w:rPr>
        <w:b/>
        <w:bCs/>
        <w:noProof/>
      </w:rPr>
      <w:t>14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0C72EA">
      <w:rPr>
        <w:b/>
        <w:bCs/>
        <w:noProof/>
      </w:rPr>
      <w:t>14</w:t>
    </w:r>
    <w:r>
      <w:rPr>
        <w:b/>
        <w:bCs/>
      </w:rPr>
      <w:fldChar w:fldCharType="end"/>
    </w:r>
  </w:p>
  <w:p w:rsidR="002C25C0" w:rsidRDefault="002C25C0">
    <w:pPr>
      <w:pStyle w:val="Stopka0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5C0" w:rsidRDefault="002C25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AA3" w:rsidRDefault="00492AA3">
      <w:r>
        <w:separator/>
      </w:r>
    </w:p>
  </w:footnote>
  <w:footnote w:type="continuationSeparator" w:id="0">
    <w:p w:rsidR="00492AA3" w:rsidRDefault="00492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5C0" w:rsidRDefault="002C25C0">
    <w:pPr>
      <w:pStyle w:val="Nagwek"/>
      <w:jc w:val="center"/>
    </w:pPr>
    <w:r>
      <w:rPr>
        <w:sz w:val="22"/>
        <w:szCs w:val="22"/>
      </w:rPr>
      <w:t>Wzór umowy – sukcesywne dostawy z dzierżawą aparatu dla zadania nr 13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5C0" w:rsidRDefault="002C25C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5C0" w:rsidRDefault="002C25C0" w:rsidP="00754C18">
    <w:pPr>
      <w:pStyle w:val="Nagwek"/>
      <w:jc w:val="center"/>
    </w:pPr>
    <w:r>
      <w:rPr>
        <w:sz w:val="22"/>
        <w:szCs w:val="22"/>
      </w:rPr>
      <w:t>Wzór umowy – sukcesywne dostawy z dzierżawą aparatu dla zadania nr 13</w:t>
    </w:r>
  </w:p>
  <w:p w:rsidR="002C25C0" w:rsidRDefault="002C25C0">
    <w:pPr>
      <w:pStyle w:val="Nagwek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5C0" w:rsidRDefault="002C2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4F4A36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8"/>
      <w:lvlJc w:val="left"/>
      <w:pPr>
        <w:tabs>
          <w:tab w:val="num" w:pos="1800"/>
        </w:tabs>
        <w:ind w:left="1800" w:hanging="180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bCs/>
        <w:iCs/>
        <w:color w:val="000000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sz w:val="16"/>
        <w:szCs w:val="16"/>
      </w:r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08"/>
        </w:tabs>
        <w:ind w:left="502" w:hanging="360"/>
      </w:pPr>
      <w:rPr>
        <w:color w:val="000000"/>
      </w:rPr>
    </w:lvl>
  </w:abstractNum>
  <w:abstractNum w:abstractNumId="10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color w:val="000000"/>
      </w:r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bCs/>
        <w:iCs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000000B"/>
    <w:multiLevelType w:val="multi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960" w:hanging="360"/>
      </w:pPr>
      <w:rPr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0" w:hanging="180"/>
      </w:pPr>
    </w:lvl>
  </w:abstractNum>
  <w:abstractNum w:abstractNumId="12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000000D"/>
    <w:multiLevelType w:val="multilevel"/>
    <w:tmpl w:val="F1DE7F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/>
        <w:b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Times New Roman" w:cs="Times New Roman" w:hint="default"/>
        <w:bCs/>
        <w:iCs/>
        <w:vanish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341"/>
        </w:tabs>
        <w:ind w:left="1284" w:hanging="564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cs="Arial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08"/>
        </w:tabs>
        <w:ind w:left="502" w:hanging="360"/>
      </w:pPr>
      <w:rPr>
        <w:bCs/>
        <w:iCs/>
        <w:color w:val="00000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624"/>
        </w:tabs>
        <w:ind w:left="624" w:hanging="340"/>
      </w:pPr>
      <w:rPr>
        <w:rFonts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6"/>
    <w:multiLevelType w:val="multilevel"/>
    <w:tmpl w:val="2DB27E44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964" w:hanging="34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19"/>
    <w:multiLevelType w:val="multilevel"/>
    <w:tmpl w:val="00000019"/>
    <w:name w:val="WW8Num25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ascii="Symbol" w:hAnsi="Symbol" w:cs="Symbol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289"/>
        </w:tabs>
        <w:ind w:left="2289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3009"/>
        </w:tabs>
        <w:ind w:left="3009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3729"/>
        </w:tabs>
        <w:ind w:left="3729" w:hanging="360"/>
      </w:pPr>
    </w:lvl>
    <w:lvl w:ilvl="4">
      <w:start w:val="1"/>
      <w:numFmt w:val="lowerLetter"/>
      <w:lvlText w:val="%5."/>
      <w:lvlJc w:val="left"/>
      <w:pPr>
        <w:tabs>
          <w:tab w:val="num" w:pos="4449"/>
        </w:tabs>
        <w:ind w:left="4449" w:hanging="360"/>
      </w:pPr>
    </w:lvl>
    <w:lvl w:ilvl="5">
      <w:start w:val="1"/>
      <w:numFmt w:val="lowerRoman"/>
      <w:lvlText w:val="%6."/>
      <w:lvlJc w:val="right"/>
      <w:pPr>
        <w:tabs>
          <w:tab w:val="num" w:pos="5169"/>
        </w:tabs>
        <w:ind w:left="5169" w:hanging="180"/>
      </w:pPr>
    </w:lvl>
    <w:lvl w:ilvl="6">
      <w:start w:val="1"/>
      <w:numFmt w:val="decimal"/>
      <w:lvlText w:val="%7."/>
      <w:lvlJc w:val="left"/>
      <w:pPr>
        <w:tabs>
          <w:tab w:val="num" w:pos="5889"/>
        </w:tabs>
        <w:ind w:left="5889" w:hanging="360"/>
      </w:pPr>
    </w:lvl>
    <w:lvl w:ilvl="7">
      <w:start w:val="1"/>
      <w:numFmt w:val="lowerLetter"/>
      <w:lvlText w:val="%8."/>
      <w:lvlJc w:val="left"/>
      <w:pPr>
        <w:tabs>
          <w:tab w:val="num" w:pos="6609"/>
        </w:tabs>
        <w:ind w:left="6609" w:hanging="360"/>
      </w:pPr>
    </w:lvl>
    <w:lvl w:ilvl="8">
      <w:start w:val="1"/>
      <w:numFmt w:val="lowerRoman"/>
      <w:lvlText w:val="%9."/>
      <w:lvlJc w:val="right"/>
      <w:pPr>
        <w:tabs>
          <w:tab w:val="num" w:pos="7329"/>
        </w:tabs>
        <w:ind w:left="7329" w:hanging="180"/>
      </w:pPr>
    </w:lvl>
  </w:abstractNum>
  <w:abstractNum w:abstractNumId="26" w15:restartNumberingAfterBreak="0">
    <w:nsid w:val="0000001A"/>
    <w:multiLevelType w:val="multilevel"/>
    <w:tmpl w:val="0000001A"/>
    <w:name w:val="WW8Num26"/>
    <w:lvl w:ilvl="0">
      <w:start w:val="3"/>
      <w:numFmt w:val="decimal"/>
      <w:lvlText w:val="%1."/>
      <w:lvlJc w:val="left"/>
      <w:pPr>
        <w:tabs>
          <w:tab w:val="num" w:pos="0"/>
        </w:tabs>
        <w:ind w:left="1776" w:hanging="360"/>
      </w:pPr>
      <w:rPr>
        <w:color w:val="00000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B"/>
    <w:multiLevelType w:val="multilevel"/>
    <w:tmpl w:val="0000001B"/>
    <w:name w:val="WW8Num27"/>
    <w:lvl w:ilvl="0">
      <w:start w:val="2"/>
      <w:numFmt w:val="lowerLetter"/>
      <w:lvlText w:val="%1)"/>
      <w:lvlJc w:val="left"/>
      <w:pPr>
        <w:tabs>
          <w:tab w:val="num" w:pos="0"/>
        </w:tabs>
        <w:ind w:left="168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1C"/>
    <w:multiLevelType w:val="multilevel"/>
    <w:tmpl w:val="0000001C"/>
    <w:name w:val="WW8Num28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bCs/>
        <w:iCs/>
        <w:color w:val="00000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Cs/>
        <w:iCs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0000001F"/>
    <w:multiLevelType w:val="multilevel"/>
    <w:tmpl w:val="0000001F"/>
    <w:name w:val="WW8Num31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0"/>
    <w:multiLevelType w:val="multilevel"/>
    <w:tmpl w:val="00000020"/>
    <w:name w:val="WW8Num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00000021"/>
    <w:multiLevelType w:val="multilevel"/>
    <w:tmpl w:val="00000021"/>
    <w:name w:val="WW8Num3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Cs/>
        <w:i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381A0443"/>
    <w:multiLevelType w:val="hybridMultilevel"/>
    <w:tmpl w:val="54D4BC22"/>
    <w:name w:val="WW8Num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2CF73A4"/>
    <w:multiLevelType w:val="hybridMultilevel"/>
    <w:tmpl w:val="241CA5EE"/>
    <w:lvl w:ilvl="0" w:tplc="CACEC4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0"/>
  </w:num>
  <w:num w:numId="35">
    <w:abstractNumId w:val="34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attachedTemplate r:id="rId1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4F1B"/>
    <w:rsid w:val="00011AD8"/>
    <w:rsid w:val="000C72EA"/>
    <w:rsid w:val="00146323"/>
    <w:rsid w:val="001D31B3"/>
    <w:rsid w:val="00260A93"/>
    <w:rsid w:val="002C25C0"/>
    <w:rsid w:val="003F7A93"/>
    <w:rsid w:val="00410D7D"/>
    <w:rsid w:val="00492AA3"/>
    <w:rsid w:val="004C546B"/>
    <w:rsid w:val="004E5CB5"/>
    <w:rsid w:val="005C0B58"/>
    <w:rsid w:val="0066070A"/>
    <w:rsid w:val="00687143"/>
    <w:rsid w:val="006D61C8"/>
    <w:rsid w:val="00747FF8"/>
    <w:rsid w:val="00754C18"/>
    <w:rsid w:val="00786A5F"/>
    <w:rsid w:val="007F5E9D"/>
    <w:rsid w:val="008065E2"/>
    <w:rsid w:val="008B48D3"/>
    <w:rsid w:val="009577D0"/>
    <w:rsid w:val="009E1004"/>
    <w:rsid w:val="009E12CE"/>
    <w:rsid w:val="00A039AE"/>
    <w:rsid w:val="00A04DA1"/>
    <w:rsid w:val="00A82897"/>
    <w:rsid w:val="00A95C73"/>
    <w:rsid w:val="00B0569A"/>
    <w:rsid w:val="00B178F9"/>
    <w:rsid w:val="00B801A3"/>
    <w:rsid w:val="00BE32D2"/>
    <w:rsid w:val="00C30874"/>
    <w:rsid w:val="00C4276E"/>
    <w:rsid w:val="00C546EF"/>
    <w:rsid w:val="00C54F1B"/>
    <w:rsid w:val="00C55A52"/>
    <w:rsid w:val="00CC1C2E"/>
    <w:rsid w:val="00CC4105"/>
    <w:rsid w:val="00CE74EE"/>
    <w:rsid w:val="00D75F4A"/>
    <w:rsid w:val="00D80F06"/>
    <w:rsid w:val="00DA5E49"/>
    <w:rsid w:val="00ED39CA"/>
    <w:rsid w:val="00EF201B"/>
    <w:rsid w:val="00F8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BEFD490"/>
  <w15:docId w15:val="{9E3558A6-9EA6-4762-ADA2-7A211088A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semiHidden="1" w:uiPriority="72" w:unhideWhenUsed="1"/>
    <w:lsdException w:name="Quote" w:semiHidden="1" w:uiPriority="73" w:unhideWhenUsed="1"/>
    <w:lsdException w:name="Intense Quote" w:semiHidden="1" w:uiPriority="60" w:unhideWhenUsed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val="pl-PL" w:eastAsia="ar-SA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kern w:val="1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cs="Arial"/>
    </w:rPr>
  </w:style>
  <w:style w:type="character" w:customStyle="1" w:styleId="WW8Num4z1">
    <w:name w:val="WW8Num4z1"/>
    <w:rPr>
      <w:b w:val="0"/>
      <w:i w:val="0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Arial"/>
      <w:bCs/>
      <w:iCs/>
      <w:color w:val="000000"/>
    </w:rPr>
  </w:style>
  <w:style w:type="character" w:customStyle="1" w:styleId="WW8Num8z0">
    <w:name w:val="WW8Num8z0"/>
    <w:rPr>
      <w:color w:val="000000"/>
      <w:sz w:val="16"/>
      <w:szCs w:val="16"/>
    </w:rPr>
  </w:style>
  <w:style w:type="character" w:customStyle="1" w:styleId="WW8Num8z1">
    <w:name w:val="WW8Num8z1"/>
    <w:rPr>
      <w:rFonts w:hint="default"/>
      <w:color w:val="000000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color w:val="000000"/>
    </w:rPr>
  </w:style>
  <w:style w:type="character" w:customStyle="1" w:styleId="WW8Num10z0">
    <w:name w:val="WW8Num10z0"/>
    <w:rPr>
      <w:b/>
      <w:bCs/>
      <w:iCs/>
      <w:color w:val="000000"/>
    </w:rPr>
  </w:style>
  <w:style w:type="character" w:customStyle="1" w:styleId="WW8Num10z1">
    <w:name w:val="WW8Num10z1"/>
    <w:rPr>
      <w:bCs/>
      <w:iCs/>
      <w:color w:val="00000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color w:val="00000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Arial" w:hAnsi="Arial" w:cs="Arial"/>
      <w:b/>
      <w:color w:val="000000"/>
      <w:sz w:val="20"/>
      <w:szCs w:val="2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  <w:b/>
      <w:color w:val="00000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eastAsia="Times New Roman" w:cs="Times New Roman" w:hint="default"/>
      <w:bCs/>
      <w:iCs/>
      <w:vanish w:val="0"/>
      <w:color w:val="000000"/>
      <w:sz w:val="24"/>
      <w:szCs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cs="Arial" w:hint="default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bCs/>
      <w:iCs/>
      <w:color w:val="00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sz w:val="24"/>
      <w:szCs w:val="24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Cs/>
      <w:iCs/>
      <w:color w:val="000000"/>
      <w:sz w:val="16"/>
      <w:szCs w:val="16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  <w:sz w:val="16"/>
      <w:szCs w:val="16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  <w:b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  <w:color w:val="00000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Symbol" w:hAnsi="Symbol" w:cs="Symbol" w:hint="default"/>
      <w:color w:val="000000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color w:val="000000"/>
      <w:sz w:val="16"/>
      <w:szCs w:val="16"/>
    </w:rPr>
  </w:style>
  <w:style w:type="character" w:customStyle="1" w:styleId="WW8Num26z1">
    <w:name w:val="WW8Num26z1"/>
    <w:rPr>
      <w:color w:val="000000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  <w:b w:val="0"/>
      <w:color w:val="000000"/>
    </w:rPr>
  </w:style>
  <w:style w:type="character" w:customStyle="1" w:styleId="WW8Num27z1">
    <w:name w:val="WW8Num27z1"/>
    <w:rPr>
      <w:rFonts w:cs="Times New Roman" w:hint="default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  <w:b/>
      <w:bCs/>
      <w:iCs/>
      <w:color w:val="000000"/>
      <w:sz w:val="16"/>
      <w:szCs w:val="16"/>
    </w:rPr>
  </w:style>
  <w:style w:type="character" w:customStyle="1" w:styleId="WW8Num28z1">
    <w:name w:val="WW8Num28z1"/>
    <w:rPr>
      <w:bCs/>
      <w:iCs/>
      <w:color w:val="00000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Cs/>
      <w:iCs/>
      <w:color w:val="auto"/>
      <w:sz w:val="24"/>
      <w:szCs w:val="24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Arial" w:hAnsi="Arial" w:cs="Arial" w:hint="default"/>
      <w:b w:val="0"/>
      <w:color w:val="000000"/>
      <w:sz w:val="20"/>
      <w:szCs w:val="20"/>
    </w:rPr>
  </w:style>
  <w:style w:type="character" w:customStyle="1" w:styleId="WW8Num30z1">
    <w:name w:val="WW8Num30z1"/>
    <w:rPr>
      <w:rFonts w:cs="Times New Roman" w:hint="default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b/>
      <w:color w:val="00000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bCs/>
      <w:iCs/>
      <w:color w:val="000000"/>
      <w:sz w:val="22"/>
      <w:szCs w:val="22"/>
    </w:rPr>
  </w:style>
  <w:style w:type="character" w:customStyle="1" w:styleId="WW8Num33z1">
    <w:name w:val="WW8Num33z1"/>
    <w:rPr>
      <w:rFonts w:hint="default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color w:val="000000"/>
    </w:rPr>
  </w:style>
  <w:style w:type="character" w:customStyle="1" w:styleId="WW8Num34z1">
    <w:name w:val="WW8Num34z1"/>
    <w:rPr>
      <w:rFonts w:hint="default"/>
      <w:color w:val="000000"/>
    </w:rPr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  <w:bCs/>
      <w:iCs/>
      <w:color w:val="00000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Times New Roman"/>
      <w:color w:val="00000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bCs/>
      <w:iCs/>
      <w:color w:val="000000"/>
      <w:sz w:val="16"/>
      <w:szCs w:val="16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  <w:color w:val="00000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bCs/>
      <w:iCs/>
      <w:color w:val="000000"/>
      <w:sz w:val="16"/>
      <w:szCs w:val="16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b/>
      <w:color w:val="00000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hint="default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Symbol" w:hAnsi="Symbol" w:cs="Symbol" w:hint="default"/>
      <w:color w:val="000000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color w:val="00000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hint="default"/>
      <w:color w:val="00000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bCs/>
      <w:sz w:val="16"/>
      <w:szCs w:val="16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Times New Roman" w:hAnsi="Times New Roman" w:cs="Times New Roman" w:hint="default"/>
      <w:bCs/>
      <w:iCs/>
      <w:color w:val="000000"/>
      <w:sz w:val="24"/>
      <w:szCs w:val="24"/>
    </w:rPr>
  </w:style>
  <w:style w:type="character" w:customStyle="1" w:styleId="WW8Num47z1">
    <w:name w:val="WW8Num47z1"/>
    <w:rPr>
      <w:rFonts w:ascii="Times New Roman" w:hAnsi="Times New Roman" w:cs="Times New Roman" w:hint="default"/>
      <w:bCs/>
      <w:iCs/>
      <w:color w:val="000000"/>
    </w:rPr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  <w:rPr>
      <w:rFonts w:hint="default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1">
    <w:name w:val="WW8Num9z1"/>
    <w:rPr>
      <w:rFonts w:hint="default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48z0">
    <w:name w:val="WW8Num48z0"/>
    <w:rPr>
      <w:rFonts w:ascii="Arial" w:hAnsi="Arial" w:cs="Arial" w:hint="default"/>
      <w:b w:val="0"/>
      <w:bCs/>
      <w:sz w:val="20"/>
      <w:szCs w:val="20"/>
    </w:rPr>
  </w:style>
  <w:style w:type="character" w:customStyle="1" w:styleId="WW8Num48z1">
    <w:name w:val="WW8Num48z1"/>
    <w:rPr>
      <w:rFonts w:ascii="Arial" w:eastAsia="Times New Roman" w:hAnsi="Arial" w:cs="Arial" w:hint="default"/>
    </w:rPr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Domylnaczcionkaakapitu1">
    <w:name w:val="Domyślna czcionka akapitu1"/>
  </w:style>
  <w:style w:type="character" w:customStyle="1" w:styleId="txt-new">
    <w:name w:val="txt-new"/>
    <w:basedOn w:val="Domylnaczcionkaakapitu1"/>
  </w:style>
  <w:style w:type="character" w:styleId="Numerstrony">
    <w:name w:val="page number"/>
    <w:basedOn w:val="Domylnaczcionkaakapitu1"/>
  </w:style>
  <w:style w:type="character" w:customStyle="1" w:styleId="BalloonTextChar">
    <w:name w:val="Balloon Text Char"/>
    <w:rPr>
      <w:rFonts w:ascii="Segoe UI" w:hAnsi="Segoe UI" w:cs="Segoe UI"/>
      <w:sz w:val="18"/>
      <w:szCs w:val="18"/>
    </w:rPr>
  </w:style>
  <w:style w:type="character" w:customStyle="1" w:styleId="CommentReference">
    <w:name w:val="Comment Reference"/>
    <w:rPr>
      <w:sz w:val="16"/>
      <w:szCs w:val="16"/>
    </w:rPr>
  </w:style>
  <w:style w:type="character" w:customStyle="1" w:styleId="CommentTextChar">
    <w:name w:val="Comment Text Char"/>
    <w:basedOn w:val="Domylnaczcionkaakapitu1"/>
  </w:style>
  <w:style w:type="character" w:customStyle="1" w:styleId="CommentSubjectChar">
    <w:name w:val="Comment Subject Char"/>
    <w:rPr>
      <w:b/>
      <w:bCs/>
    </w:rPr>
  </w:style>
  <w:style w:type="character" w:customStyle="1" w:styleId="Stopka">
    <w:name w:val="Stopka_"/>
    <w:rPr>
      <w:b/>
      <w:bCs/>
      <w:i/>
      <w:iCs/>
      <w:sz w:val="15"/>
      <w:szCs w:val="15"/>
      <w:lang w:eastAsia="ar-SA" w:bidi="ar-SA"/>
    </w:rPr>
  </w:style>
  <w:style w:type="character" w:customStyle="1" w:styleId="Teksttreci">
    <w:name w:val="Tekst treści_"/>
    <w:rPr>
      <w:sz w:val="15"/>
      <w:szCs w:val="15"/>
      <w:lang w:eastAsia="ar-SA" w:bidi="ar-SA"/>
    </w:rPr>
  </w:style>
  <w:style w:type="character" w:customStyle="1" w:styleId="Spistreci">
    <w:name w:val="Spis treści_"/>
    <w:rPr>
      <w:sz w:val="15"/>
      <w:szCs w:val="15"/>
      <w:lang w:eastAsia="ar-SA" w:bidi="ar-SA"/>
    </w:rPr>
  </w:style>
  <w:style w:type="character" w:customStyle="1" w:styleId="StopkaBezpogrubienia">
    <w:name w:val="Stopka + Bez pogrubienia"/>
    <w:basedOn w:val="Stopka"/>
    <w:rPr>
      <w:b/>
      <w:bCs/>
      <w:i/>
      <w:iCs/>
      <w:sz w:val="15"/>
      <w:szCs w:val="15"/>
      <w:lang w:eastAsia="ar-SA" w:bidi="ar-SA"/>
    </w:rPr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FF"/>
      <w:u w:val="single"/>
    </w:rPr>
  </w:style>
  <w:style w:type="character" w:customStyle="1" w:styleId="HeaderChar">
    <w:name w:val="Header Char"/>
  </w:style>
  <w:style w:type="character" w:customStyle="1" w:styleId="FooterChar">
    <w:name w:val="Footer Char"/>
    <w:rPr>
      <w:sz w:val="24"/>
      <w:szCs w:val="24"/>
    </w:rPr>
  </w:style>
  <w:style w:type="character" w:customStyle="1" w:styleId="Znakiprzypiswdolnych">
    <w:name w:val="Znaki przypisów dolnych"/>
    <w:rPr>
      <w:rFonts w:cs="Times New Roman"/>
      <w:vertAlign w:val="superscript"/>
    </w:rPr>
  </w:style>
  <w:style w:type="character" w:customStyle="1" w:styleId="FootnoteTextChar">
    <w:name w:val="Footnote Text Char"/>
    <w:rPr>
      <w:rFonts w:ascii="Liberation Serif" w:eastAsia="SimSun" w:hAnsi="Liberation Serif" w:cs="Arial"/>
      <w:color w:val="00000A"/>
      <w:kern w:val="1"/>
      <w:sz w:val="24"/>
      <w:szCs w:val="24"/>
      <w:lang w:eastAsia="hi-IN" w:bidi="hi-IN"/>
    </w:rPr>
  </w:style>
  <w:style w:type="character" w:customStyle="1" w:styleId="Heading2Char">
    <w:name w:val="Heading 2 Char"/>
    <w:rPr>
      <w:rFonts w:ascii="Calibri" w:eastAsia="MS Gothic" w:hAnsi="Calibri" w:cs="Times New Roman"/>
      <w:b/>
      <w:bCs/>
      <w:i/>
      <w:iCs/>
      <w:sz w:val="28"/>
      <w:szCs w:val="28"/>
    </w:rPr>
  </w:style>
  <w:style w:type="character" w:customStyle="1" w:styleId="Heading1Char">
    <w:name w:val="Heading 1 Char"/>
    <w:rPr>
      <w:rFonts w:ascii="Arial" w:hAnsi="Arial" w:cs="Arial"/>
      <w:b/>
      <w:kern w:val="1"/>
      <w:sz w:val="28"/>
    </w:rPr>
  </w:style>
  <w:style w:type="character" w:customStyle="1" w:styleId="st">
    <w:name w:val="st"/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customStyle="1" w:styleId="Tekstpodstawowy21">
    <w:name w:val="Tekst podstawowy 21"/>
    <w:basedOn w:val="Normalny"/>
    <w:pPr>
      <w:spacing w:line="360" w:lineRule="auto"/>
      <w:jc w:val="both"/>
    </w:pPr>
    <w:rPr>
      <w:rFonts w:ascii="Arial" w:hAnsi="Arial" w:cs="Arial"/>
      <w:sz w:val="22"/>
      <w:szCs w:val="20"/>
    </w:rPr>
  </w:style>
  <w:style w:type="paragraph" w:customStyle="1" w:styleId="Tekstpodstawowy31">
    <w:name w:val="Tekst podstawowy 31"/>
    <w:basedOn w:val="Normalny"/>
    <w:pPr>
      <w:jc w:val="both"/>
    </w:p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</w:rPr>
  </w:style>
  <w:style w:type="paragraph" w:styleId="Stopka0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ListParagraph2">
    <w:name w:val="List Paragraph2"/>
    <w:basedOn w:val="Normalny"/>
    <w:pPr>
      <w:ind w:left="708"/>
    </w:pPr>
  </w:style>
  <w:style w:type="paragraph" w:customStyle="1" w:styleId="NormalnyWeb1">
    <w:name w:val="Normalny (Web)1"/>
    <w:basedOn w:val="Normalny"/>
    <w:pPr>
      <w:spacing w:before="280" w:after="280"/>
    </w:p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val="pl-PL" w:eastAsia="ar-SA"/>
    </w:rPr>
  </w:style>
  <w:style w:type="paragraph" w:customStyle="1" w:styleId="CommentText">
    <w:name w:val="Comment Text"/>
    <w:basedOn w:val="Normalny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rPr>
      <w:b/>
      <w:bCs/>
    </w:rPr>
  </w:style>
  <w:style w:type="paragraph" w:customStyle="1" w:styleId="Teksttreci1">
    <w:name w:val="Tekst treści1"/>
    <w:basedOn w:val="Normalny"/>
    <w:pPr>
      <w:widowControl w:val="0"/>
      <w:shd w:val="clear" w:color="auto" w:fill="FFFFFF"/>
      <w:spacing w:line="456" w:lineRule="exact"/>
      <w:ind w:hanging="340"/>
      <w:jc w:val="center"/>
    </w:pPr>
    <w:rPr>
      <w:sz w:val="15"/>
      <w:szCs w:val="15"/>
      <w:lang w:val="cs-CZ"/>
    </w:rPr>
  </w:style>
  <w:style w:type="paragraph" w:customStyle="1" w:styleId="Spistreci0">
    <w:name w:val="Spis treści"/>
    <w:basedOn w:val="Normalny"/>
    <w:pPr>
      <w:widowControl w:val="0"/>
      <w:shd w:val="clear" w:color="auto" w:fill="FFFFFF"/>
      <w:spacing w:line="226" w:lineRule="exact"/>
      <w:ind w:hanging="340"/>
      <w:jc w:val="both"/>
    </w:pPr>
    <w:rPr>
      <w:sz w:val="15"/>
      <w:szCs w:val="15"/>
      <w:lang w:val="cs-CZ"/>
    </w:rPr>
  </w:style>
  <w:style w:type="paragraph" w:customStyle="1" w:styleId="ZnakZnak3ZnakZnak">
    <w:name w:val="Znak Znak3 Znak Znak"/>
    <w:basedOn w:val="Normalny"/>
  </w:style>
  <w:style w:type="paragraph" w:customStyle="1" w:styleId="ListParagraph1">
    <w:name w:val="List Paragraph1"/>
    <w:basedOn w:val="Normalny"/>
    <w:pPr>
      <w:spacing w:after="200" w:line="276" w:lineRule="auto"/>
      <w:ind w:left="720"/>
      <w:jc w:val="both"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pPr>
      <w:spacing w:line="360" w:lineRule="auto"/>
    </w:pPr>
    <w:rPr>
      <w:rFonts w:ascii="Liberation Serif" w:eastAsia="SimSun" w:hAnsi="Liberation Serif" w:cs="Arial"/>
      <w:color w:val="00000A"/>
      <w:kern w:val="1"/>
      <w:lang w:eastAsia="hi-IN" w:bidi="hi-IN"/>
    </w:rPr>
  </w:style>
  <w:style w:type="paragraph" w:customStyle="1" w:styleId="MediumGrid1-Accent2">
    <w:name w:val="Medium Grid 1 - Accent 2"/>
    <w:basedOn w:val="Normalny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de-DE"/>
    </w:rPr>
  </w:style>
  <w:style w:type="paragraph" w:customStyle="1" w:styleId="ZnakZnak6ZnakZnak1ZnakZnakZnakZnak">
    <w:name w:val="Znak Znak6 Znak Znak1 Znak Znak Znak Znak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character" w:customStyle="1" w:styleId="StopkaZnak">
    <w:name w:val="Stopka Znak"/>
    <w:link w:val="Stopka0"/>
    <w:uiPriority w:val="99"/>
    <w:rsid w:val="00D75F4A"/>
    <w:rPr>
      <w:sz w:val="24"/>
      <w:szCs w:val="24"/>
      <w:lang w:eastAsia="ar-SA"/>
    </w:rPr>
  </w:style>
  <w:style w:type="paragraph" w:customStyle="1" w:styleId="Standard">
    <w:name w:val="Standard"/>
    <w:rsid w:val="00C30874"/>
    <w:pPr>
      <w:suppressAutoHyphens/>
      <w:autoSpaceDN w:val="0"/>
    </w:pPr>
    <w:rPr>
      <w:kern w:val="3"/>
      <w:lang w:val="pl-PL"/>
    </w:rPr>
  </w:style>
  <w:style w:type="paragraph" w:styleId="Tekstdymka">
    <w:name w:val="Balloon Text"/>
    <w:basedOn w:val="Normalny"/>
    <w:link w:val="TekstdymkaZnak"/>
    <w:rsid w:val="009E1004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link w:val="Tekstdymka"/>
    <w:rsid w:val="009E1004"/>
    <w:rPr>
      <w:rFonts w:ascii="Lucida Grande" w:hAnsi="Lucida Grande" w:cs="Lucida Grande"/>
      <w:sz w:val="18"/>
      <w:szCs w:val="18"/>
      <w:lang w:eastAsia="ar-SA"/>
    </w:rPr>
  </w:style>
  <w:style w:type="character" w:styleId="Odwoaniedokomentarza">
    <w:name w:val="annotation reference"/>
    <w:rsid w:val="00BE32D2"/>
    <w:rPr>
      <w:sz w:val="18"/>
      <w:szCs w:val="18"/>
    </w:rPr>
  </w:style>
  <w:style w:type="paragraph" w:styleId="Tekstkomentarza">
    <w:name w:val="annotation text"/>
    <w:basedOn w:val="Normalny"/>
    <w:link w:val="TekstkomentarzaZnak"/>
    <w:rsid w:val="00BE32D2"/>
  </w:style>
  <w:style w:type="character" w:customStyle="1" w:styleId="TekstkomentarzaZnak">
    <w:name w:val="Tekst komentarza Znak"/>
    <w:link w:val="Tekstkomentarza"/>
    <w:rsid w:val="00BE32D2"/>
    <w:rPr>
      <w:sz w:val="24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BE32D2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rsid w:val="00BE32D2"/>
    <w:rPr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C55A52"/>
    <w:pPr>
      <w:suppressAutoHyphens w:val="0"/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72"/>
    <w:unhideWhenUsed/>
    <w:rsid w:val="00A03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6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iod@cskmswia.pl" TargetMode="Externa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ba\AppData\Local\Temp\%20Wz&#243;r%20umowy%20na%20dostawy%20lub%20us&#322;ugi-jednoraz&#243;wka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 Wzór umowy na dostawy lub usługi-jednorazówka</Template>
  <TotalTime>41</TotalTime>
  <Pages>14</Pages>
  <Words>5203</Words>
  <Characters>31219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CSK</Company>
  <LinksUpToDate>false</LinksUpToDate>
  <CharactersWithSpaces>36350</CharactersWithSpaces>
  <SharedDoc>false</SharedDoc>
  <HLinks>
    <vt:vector size="6" baseType="variant">
      <vt:variant>
        <vt:i4>4128797</vt:i4>
      </vt:variant>
      <vt:variant>
        <vt:i4>0</vt:i4>
      </vt:variant>
      <vt:variant>
        <vt:i4>0</vt:i4>
      </vt:variant>
      <vt:variant>
        <vt:i4>5</vt:i4>
      </vt:variant>
      <vt:variant>
        <vt:lpwstr>mailto:iod@cskmswia.pl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Izba</dc:creator>
  <cp:keywords/>
  <dc:description/>
  <cp:lastModifiedBy>Marta Bogusławska</cp:lastModifiedBy>
  <cp:revision>2</cp:revision>
  <cp:lastPrinted>2020-06-03T06:46:00Z</cp:lastPrinted>
  <dcterms:created xsi:type="dcterms:W3CDTF">2021-01-18T09:21:00Z</dcterms:created>
  <dcterms:modified xsi:type="dcterms:W3CDTF">2021-01-22T07:45:00Z</dcterms:modified>
</cp:coreProperties>
</file>