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08" w:rsidRPr="00CD6208" w:rsidRDefault="00CD6208" w:rsidP="00CD6208">
      <w:pPr>
        <w:keepNext/>
        <w:tabs>
          <w:tab w:val="num" w:pos="0"/>
        </w:tabs>
        <w:suppressAutoHyphens/>
        <w:jc w:val="right"/>
        <w:outlineLvl w:val="0"/>
        <w:rPr>
          <w:b/>
          <w:sz w:val="28"/>
          <w:lang w:eastAsia="zh-CN"/>
        </w:rPr>
      </w:pPr>
      <w:r w:rsidRPr="00CD6208">
        <w:rPr>
          <w:b/>
          <w:sz w:val="22"/>
          <w:szCs w:val="22"/>
          <w:lang w:eastAsia="zh-CN"/>
        </w:rPr>
        <w:t>Załącznik nr 4</w:t>
      </w: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rFonts w:eastAsia="Arial Unicode MS"/>
          <w:b/>
          <w:caps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lang w:eastAsia="zh-CN"/>
        </w:rPr>
      </w:pPr>
      <w:r w:rsidRPr="00CD6208">
        <w:rPr>
          <w:rFonts w:eastAsia="Arial Unicode MS"/>
          <w:b/>
          <w:caps/>
          <w:sz w:val="22"/>
          <w:szCs w:val="22"/>
          <w:lang w:eastAsia="zh-CN"/>
        </w:rPr>
        <w:t xml:space="preserve">wzór Umowy </w:t>
      </w: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rFonts w:eastAsia="Arial Unicode MS"/>
          <w:b/>
          <w:cap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Umowa zawarta w Krakowie w wyniku przeprowadzonego postępowania o zamówienie publiczne na podstawie art. 138g ustawy </w:t>
      </w:r>
      <w:proofErr w:type="spellStart"/>
      <w:r w:rsidRPr="00CD6208">
        <w:rPr>
          <w:sz w:val="22"/>
          <w:szCs w:val="22"/>
          <w:lang w:eastAsia="zh-CN"/>
        </w:rPr>
        <w:t>Pzp</w:t>
      </w:r>
      <w:proofErr w:type="spellEnd"/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pomiędzy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Akademią Górniczo-Hutniczą im. Stanisława Staszica w Krakowie al. Mickiewicza 30, 30-059 Kraków,</w:t>
      </w:r>
      <w:r w:rsidRPr="00CD6208">
        <w:rPr>
          <w:sz w:val="22"/>
          <w:szCs w:val="22"/>
          <w:lang w:eastAsia="zh-CN"/>
        </w:rPr>
        <w:t xml:space="preserve">  Wydział / inna jednostka 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reprezentowana przez: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1.Dziekana Wydziału /Kierownika Jednostki/.......................................... </w:t>
      </w:r>
    </w:p>
    <w:p w:rsidR="00CD6208" w:rsidRPr="00CD6208" w:rsidRDefault="00CD6208" w:rsidP="00CD6208">
      <w:pPr>
        <w:suppressAutoHyphens/>
        <w:ind w:right="-47"/>
        <w:rPr>
          <w:lang w:eastAsia="zh-CN"/>
        </w:rPr>
      </w:pPr>
      <w:r w:rsidRPr="00CD6208">
        <w:rPr>
          <w:sz w:val="22"/>
          <w:szCs w:val="22"/>
          <w:lang w:eastAsia="zh-CN"/>
        </w:rPr>
        <w:t>2.Kwestora / Z-</w:t>
      </w:r>
      <w:proofErr w:type="spellStart"/>
      <w:r w:rsidRPr="00CD6208">
        <w:rPr>
          <w:sz w:val="22"/>
          <w:szCs w:val="22"/>
          <w:lang w:eastAsia="zh-CN"/>
        </w:rPr>
        <w:t>cę</w:t>
      </w:r>
      <w:proofErr w:type="spellEnd"/>
      <w:r w:rsidRPr="00CD6208">
        <w:rPr>
          <w:sz w:val="22"/>
          <w:szCs w:val="22"/>
          <w:lang w:eastAsia="zh-CN"/>
        </w:rPr>
        <w:t xml:space="preserve"> Kwestora/ 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 dalej ZAMAWIAJĄCYM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a 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.................................................................................................................................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(nazwa i siedziba przedsiębiorcy oraz jego adres). 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reprezentowanym przez: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1.........................................................................................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zwanym dalej WYKONAWCĄ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1 Przedmiot Umowy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1. Przedmiotem umowy jest </w:t>
      </w:r>
      <w:r w:rsidR="007B55AF" w:rsidRPr="007B55AF">
        <w:rPr>
          <w:rFonts w:eastAsia="Arial Unicode MS"/>
          <w:b/>
          <w:sz w:val="22"/>
          <w:szCs w:val="22"/>
          <w:lang w:eastAsia="zh-CN"/>
        </w:rPr>
        <w:t>usługa szkolenia w zakresie komunikacji/zarządzania zespołem dla nauczycieli oraz pracowników zarządzających/administracyjnych AGH  w ramach projektu Zintegrowany Program Rozwoju Akademii Górniczo-Hutniczej w Krakowie II, nr POWR.03.05.00-00-Z309/18- KC-zp.272-735/20</w:t>
      </w:r>
      <w:r w:rsidR="007B55AF">
        <w:rPr>
          <w:rFonts w:eastAsia="Arial Unicode MS"/>
          <w:sz w:val="22"/>
          <w:szCs w:val="22"/>
          <w:lang w:eastAsia="zh-CN"/>
        </w:rPr>
        <w:t xml:space="preserve">, </w:t>
      </w:r>
      <w:r w:rsidRPr="00CD6208">
        <w:rPr>
          <w:rFonts w:eastAsia="Arial Unicode MS"/>
          <w:sz w:val="22"/>
          <w:szCs w:val="22"/>
          <w:lang w:eastAsia="zh-CN"/>
        </w:rPr>
        <w:t>zwana dalej przedmiotem umowy.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2. Szczegółowy opis przedmiotu umowy zawiera Załącznik nr 1 do umowy – ogłoszenie o zamówieniu  </w:t>
      </w:r>
      <w:r w:rsidR="004D709F">
        <w:rPr>
          <w:rFonts w:eastAsia="Arial Unicode MS"/>
          <w:sz w:val="22"/>
          <w:szCs w:val="22"/>
          <w:lang w:eastAsia="zh-CN"/>
        </w:rPr>
        <w:br/>
      </w:r>
      <w:r w:rsidRPr="00CD6208">
        <w:rPr>
          <w:rFonts w:eastAsia="Arial Unicode MS"/>
          <w:sz w:val="22"/>
          <w:szCs w:val="22"/>
          <w:lang w:eastAsia="zh-CN"/>
        </w:rPr>
        <w:t>i  oferta wykonawcy.</w:t>
      </w:r>
    </w:p>
    <w:p w:rsidR="004D709F" w:rsidRDefault="00CD6208" w:rsidP="004D709F">
      <w:pPr>
        <w:keepNext/>
        <w:jc w:val="both"/>
        <w:rPr>
          <w:sz w:val="22"/>
          <w:szCs w:val="22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3. Umowa realizowana jest w ramach projektu </w:t>
      </w:r>
      <w:r w:rsidR="004D709F">
        <w:rPr>
          <w:sz w:val="22"/>
          <w:szCs w:val="22"/>
        </w:rPr>
        <w:t>POWR.03.05.00-00-00-Z309/18, 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CD6208" w:rsidRPr="00CD6208" w:rsidRDefault="00CD6208" w:rsidP="004D709F">
      <w:pPr>
        <w:suppressAutoHyphens/>
        <w:jc w:val="both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2 Termin realizacji umowy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bCs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bCs/>
          <w:sz w:val="22"/>
          <w:szCs w:val="22"/>
          <w:lang w:eastAsia="zh-CN"/>
        </w:rPr>
        <w:t>Wykonawca zobowiązuje się wykonać usługę  w terminie ……………</w:t>
      </w:r>
      <w:r w:rsidR="00CA582B">
        <w:rPr>
          <w:rFonts w:eastAsia="Arial Unicode MS"/>
          <w:bCs/>
          <w:sz w:val="22"/>
          <w:szCs w:val="22"/>
          <w:lang w:eastAsia="zh-CN"/>
        </w:rPr>
        <w:t>……..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>
        <w:rPr>
          <w:rFonts w:eastAsia="Arial Unicode MS"/>
          <w:bCs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bCs/>
          <w:sz w:val="22"/>
          <w:szCs w:val="22"/>
          <w:lang w:eastAsia="zh-CN"/>
        </w:rPr>
        <w:t xml:space="preserve">Miejsce szkolenia……………………………………………………………… 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>
        <w:rPr>
          <w:rFonts w:eastAsia="Arial Unicode MS"/>
          <w:bCs/>
          <w:sz w:val="22"/>
          <w:szCs w:val="22"/>
          <w:lang w:eastAsia="zh-CN"/>
        </w:rPr>
        <w:t xml:space="preserve">4. </w:t>
      </w:r>
      <w:r w:rsidR="007B55AF">
        <w:rPr>
          <w:rFonts w:eastAsia="Arial Unicode MS"/>
          <w:bCs/>
          <w:sz w:val="22"/>
          <w:szCs w:val="22"/>
          <w:lang w:eastAsia="zh-CN"/>
        </w:rPr>
        <w:t>N</w:t>
      </w:r>
      <w:r w:rsidRPr="00CD6208">
        <w:rPr>
          <w:rFonts w:eastAsia="Arial Unicode MS"/>
          <w:bCs/>
          <w:sz w:val="22"/>
          <w:szCs w:val="22"/>
          <w:lang w:eastAsia="zh-CN"/>
        </w:rPr>
        <w:t>azwa platformy e-learningowej</w:t>
      </w:r>
      <w:r w:rsidR="007B55AF">
        <w:rPr>
          <w:rStyle w:val="Odwoanieprzypisudolnego"/>
          <w:rFonts w:eastAsia="Arial Unicode MS"/>
          <w:bCs/>
          <w:sz w:val="22"/>
          <w:szCs w:val="22"/>
          <w:lang w:eastAsia="zh-CN"/>
        </w:rPr>
        <w:footnoteReference w:id="1"/>
      </w:r>
      <w:r w:rsidRPr="00CD6208">
        <w:rPr>
          <w:rFonts w:eastAsia="Arial Unicode MS"/>
          <w:bCs/>
          <w:sz w:val="22"/>
          <w:szCs w:val="22"/>
          <w:lang w:eastAsia="zh-CN"/>
        </w:rPr>
        <w:t>: ……………………………………………..</w:t>
      </w:r>
    </w:p>
    <w:p w:rsidR="00CD6208" w:rsidRPr="00CD6208" w:rsidRDefault="00CD6208" w:rsidP="00CD6208">
      <w:pPr>
        <w:suppressAutoHyphens/>
        <w:autoSpaceDE w:val="0"/>
        <w:ind w:left="426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autoSpaceDE w:val="0"/>
        <w:ind w:left="426"/>
        <w:jc w:val="center"/>
        <w:rPr>
          <w:lang w:eastAsia="zh-CN"/>
        </w:rPr>
      </w:pPr>
      <w:r w:rsidRPr="00CD6208">
        <w:rPr>
          <w:rFonts w:eastAsia="Arial Unicode MS"/>
          <w:b/>
          <w:bCs/>
          <w:sz w:val="22"/>
          <w:szCs w:val="22"/>
          <w:lang w:eastAsia="zh-CN"/>
        </w:rPr>
        <w:t>§ 3 Wynagrodzenie za wykonanie umowy</w:t>
      </w:r>
    </w:p>
    <w:p w:rsidR="00CA582B" w:rsidRDefault="00CD6208" w:rsidP="00CA582B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Za prawidłowe wykonanie przedmiotu Umowy Wykonawca otrzyma wynagrodzenie maksymalne w wysokości brutto …………………….. zł (słownie: ……………………..). </w:t>
      </w:r>
    </w:p>
    <w:p w:rsidR="00CD6208" w:rsidRPr="00CD6208" w:rsidRDefault="00CD6208" w:rsidP="00CD6208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Usługa szkolenia podlega zwolnieniu z podatku VAT na podstawie § 3 ust. 1 pkt 14 rozporządzenie Ministra Finansów z dnia 20 grudnia 2013 r. w sprawie zwolnień od podatku od towarów i usług oraz warunków stosowania tych zwolnień (tj. Dz. U. 2018.701 j.t.).</w:t>
      </w:r>
    </w:p>
    <w:p w:rsidR="007B55AF" w:rsidRDefault="007B55AF" w:rsidP="00CD6208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color w:val="000000"/>
          <w:sz w:val="22"/>
          <w:szCs w:val="22"/>
          <w:lang w:eastAsia="zh-CN"/>
        </w:rPr>
      </w:pPr>
      <w:r>
        <w:rPr>
          <w:color w:val="000000"/>
          <w:sz w:val="22"/>
          <w:szCs w:val="22"/>
          <w:lang w:eastAsia="zh-CN"/>
        </w:rPr>
        <w:t>W tym:</w:t>
      </w:r>
    </w:p>
    <w:p w:rsidR="00CD6208" w:rsidRPr="007B55AF" w:rsidRDefault="00CD6208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 xml:space="preserve">za przeprowadzenie szkolenia </w:t>
      </w:r>
      <w:r w:rsidR="007B55AF" w:rsidRPr="007B55AF">
        <w:rPr>
          <w:b/>
          <w:sz w:val="22"/>
          <w:szCs w:val="22"/>
          <w:lang w:eastAsia="zh-CN"/>
        </w:rPr>
        <w:t xml:space="preserve">nr 1 </w:t>
      </w:r>
      <w:r w:rsidRPr="007B55AF">
        <w:rPr>
          <w:b/>
          <w:sz w:val="22"/>
          <w:szCs w:val="22"/>
          <w:lang w:eastAsia="zh-CN"/>
        </w:rPr>
        <w:t>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2 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3 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5 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 xml:space="preserve">za przeprowadzenie szkolenia nr 6 dla jednej osoby </w:t>
      </w:r>
      <w:r w:rsidRPr="007B55AF">
        <w:rPr>
          <w:b/>
          <w:sz w:val="22"/>
          <w:szCs w:val="22"/>
          <w:lang w:eastAsia="zh-CN"/>
        </w:rPr>
        <w:lastRenderedPageBreak/>
        <w:t>wynosi ................... zł (słownie:.........................).</w:t>
      </w:r>
    </w:p>
    <w:p w:rsidR="007B55AF" w:rsidRPr="00700C5A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7 dla jednej osoby wynosi ................... zł (słownie:.........................).</w:t>
      </w:r>
    </w:p>
    <w:p w:rsidR="00700C5A" w:rsidRPr="00700C5A" w:rsidRDefault="00700C5A" w:rsidP="00F5420D">
      <w:pPr>
        <w:pStyle w:val="Akapitzlist"/>
        <w:keepNext/>
        <w:widowControl w:val="0"/>
        <w:numPr>
          <w:ilvl w:val="0"/>
          <w:numId w:val="41"/>
        </w:numPr>
        <w:suppressAutoHyphens/>
        <w:jc w:val="both"/>
        <w:rPr>
          <w:b/>
          <w:lang w:eastAsia="zh-CN"/>
        </w:rPr>
      </w:pPr>
      <w:r w:rsidRPr="00700C5A">
        <w:rPr>
          <w:b/>
          <w:color w:val="000000"/>
          <w:sz w:val="22"/>
          <w:szCs w:val="22"/>
        </w:rPr>
        <w:t>C</w:t>
      </w:r>
      <w:r w:rsidRPr="00700C5A">
        <w:rPr>
          <w:b/>
          <w:color w:val="000000"/>
          <w:sz w:val="22"/>
          <w:szCs w:val="22"/>
        </w:rPr>
        <w:t>ena brutto za usługę cateringową w trakcie przerwy kawowej</w:t>
      </w:r>
      <w:r w:rsidRPr="00700C5A">
        <w:rPr>
          <w:rStyle w:val="Odwoanieprzypisudolnego"/>
          <w:b/>
          <w:color w:val="000000"/>
          <w:sz w:val="22"/>
          <w:szCs w:val="22"/>
        </w:rPr>
        <w:footnoteReference w:id="2"/>
      </w:r>
      <w:r w:rsidRPr="00700C5A">
        <w:rPr>
          <w:b/>
          <w:color w:val="000000"/>
          <w:sz w:val="22"/>
          <w:szCs w:val="22"/>
        </w:rPr>
        <w:t xml:space="preserve"> dla 1 osoby </w:t>
      </w:r>
      <w:r w:rsidRPr="00700C5A">
        <w:rPr>
          <w:b/>
          <w:color w:val="000000"/>
          <w:sz w:val="22"/>
          <w:szCs w:val="22"/>
        </w:rPr>
        <w:t xml:space="preserve">………………… zł </w:t>
      </w:r>
      <w:r w:rsidRPr="00700C5A">
        <w:rPr>
          <w:b/>
          <w:sz w:val="22"/>
          <w:szCs w:val="22"/>
          <w:lang w:eastAsia="zh-CN"/>
        </w:rPr>
        <w:t>(słownie:.........................).</w:t>
      </w:r>
    </w:p>
    <w:p w:rsidR="00700C5A" w:rsidRDefault="00CD6208" w:rsidP="00700C5A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Należne Wykonawcy wynagrodzenie za wykonanie umowy zostanie obliczone na podstawie iloczynu: </w:t>
      </w:r>
      <w:r w:rsidR="007B55AF">
        <w:rPr>
          <w:sz w:val="22"/>
          <w:szCs w:val="22"/>
          <w:lang w:eastAsia="zh-CN"/>
        </w:rPr>
        <w:t xml:space="preserve">realnej </w:t>
      </w:r>
      <w:r w:rsidRPr="00CD6208">
        <w:rPr>
          <w:sz w:val="22"/>
          <w:szCs w:val="22"/>
          <w:lang w:eastAsia="zh-CN"/>
        </w:rPr>
        <w:t xml:space="preserve">liczby </w:t>
      </w:r>
      <w:r w:rsidR="007B55AF">
        <w:rPr>
          <w:sz w:val="22"/>
          <w:szCs w:val="22"/>
          <w:lang w:eastAsia="zh-CN"/>
        </w:rPr>
        <w:t>uczestników szkolenia</w:t>
      </w:r>
      <w:r w:rsidRPr="00CD6208">
        <w:rPr>
          <w:sz w:val="22"/>
          <w:szCs w:val="22"/>
          <w:lang w:eastAsia="zh-CN"/>
        </w:rPr>
        <w:t xml:space="preserve"> i </w:t>
      </w:r>
      <w:r w:rsidRPr="00CD6208">
        <w:rPr>
          <w:color w:val="000000"/>
          <w:sz w:val="22"/>
          <w:szCs w:val="22"/>
          <w:lang w:eastAsia="zh-CN"/>
        </w:rPr>
        <w:t>ceny jednostkowej brutto za przeprowadzenie szkolenia dla jednej osoby</w:t>
      </w:r>
      <w:r w:rsidR="00CA582B">
        <w:rPr>
          <w:color w:val="000000"/>
          <w:sz w:val="22"/>
          <w:szCs w:val="22"/>
          <w:lang w:eastAsia="zh-CN"/>
        </w:rPr>
        <w:t>, osobno</w:t>
      </w:r>
      <w:r w:rsidR="007B55AF">
        <w:rPr>
          <w:color w:val="000000"/>
          <w:sz w:val="22"/>
          <w:szCs w:val="22"/>
          <w:lang w:eastAsia="zh-CN"/>
        </w:rPr>
        <w:t xml:space="preserve"> dla każdego z 7 szkoleń.</w:t>
      </w:r>
      <w:r w:rsidR="00CA582B">
        <w:rPr>
          <w:color w:val="000000"/>
          <w:sz w:val="22"/>
          <w:szCs w:val="22"/>
          <w:lang w:eastAsia="zh-CN"/>
        </w:rPr>
        <w:t xml:space="preserve"> </w:t>
      </w:r>
      <w:r w:rsidR="00CA582B">
        <w:rPr>
          <w:color w:val="000000"/>
          <w:sz w:val="22"/>
          <w:szCs w:val="22"/>
        </w:rPr>
        <w:t>Gwarantowany zakres zamówienia wyniesie 50 %. Ostateczna ilość uczestników każdego szkolenia zostanie podana na 7 dni przed rozpoczęciem szkolenia.</w:t>
      </w:r>
    </w:p>
    <w:p w:rsidR="00CD6208" w:rsidRPr="00700C5A" w:rsidRDefault="00CD6208" w:rsidP="00700C5A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iCs/>
          <w:sz w:val="22"/>
          <w:szCs w:val="22"/>
          <w:lang w:eastAsia="zh-CN"/>
        </w:rPr>
        <w:t xml:space="preserve">4. </w:t>
      </w:r>
      <w:r w:rsidRPr="00CD6208">
        <w:rPr>
          <w:rFonts w:eastAsia="Arial Unicode MS"/>
          <w:iCs/>
          <w:sz w:val="22"/>
          <w:szCs w:val="22"/>
          <w:lang w:eastAsia="zh-CN"/>
        </w:rPr>
        <w:t>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5. </w:t>
      </w:r>
      <w:r w:rsidRPr="00CD6208">
        <w:rPr>
          <w:rFonts w:eastAsia="Arial Unicode MS"/>
          <w:iCs/>
          <w:sz w:val="22"/>
          <w:szCs w:val="22"/>
          <w:lang w:eastAsia="zh-CN"/>
        </w:rPr>
        <w:t>Płatność nastąpi  na podstawie</w:t>
      </w:r>
      <w:r w:rsidR="007B55AF">
        <w:rPr>
          <w:rFonts w:eastAsia="Arial Unicode MS"/>
          <w:iCs/>
          <w:sz w:val="22"/>
          <w:szCs w:val="22"/>
          <w:lang w:eastAsia="zh-CN"/>
        </w:rPr>
        <w:t xml:space="preserve"> poprawnie wystawionej</w:t>
      </w:r>
      <w:r w:rsidRPr="00CD6208">
        <w:rPr>
          <w:rFonts w:eastAsia="Arial Unicode MS"/>
          <w:iCs/>
          <w:sz w:val="22"/>
          <w:szCs w:val="22"/>
          <w:lang w:eastAsia="zh-CN"/>
        </w:rPr>
        <w:t xml:space="preserve"> faktury</w:t>
      </w:r>
      <w:r w:rsidR="007B55AF">
        <w:rPr>
          <w:rFonts w:eastAsia="Arial Unicode MS"/>
          <w:iCs/>
          <w:sz w:val="22"/>
          <w:szCs w:val="22"/>
          <w:lang w:eastAsia="zh-CN"/>
        </w:rPr>
        <w:t>,</w:t>
      </w:r>
      <w:r w:rsidRPr="00CD6208">
        <w:rPr>
          <w:rFonts w:eastAsia="Arial Unicode MS"/>
          <w:iCs/>
          <w:sz w:val="22"/>
          <w:szCs w:val="22"/>
          <w:lang w:eastAsia="zh-CN"/>
        </w:rPr>
        <w:t xml:space="preserve"> wystawionej po każdym szkoleniu,</w:t>
      </w:r>
      <w:r w:rsidRPr="00CD6208">
        <w:rPr>
          <w:rFonts w:eastAsia="Arial Unicode MS"/>
          <w:iCs/>
          <w:color w:val="FF0000"/>
          <w:sz w:val="22"/>
          <w:szCs w:val="22"/>
          <w:lang w:eastAsia="zh-CN"/>
        </w:rPr>
        <w:t xml:space="preserve"> </w:t>
      </w:r>
      <w:r w:rsidRPr="00CD6208">
        <w:rPr>
          <w:sz w:val="22"/>
          <w:szCs w:val="22"/>
          <w:lang w:eastAsia="zh-CN"/>
        </w:rPr>
        <w:t xml:space="preserve">przelewem w terminie </w:t>
      </w:r>
      <w:r w:rsidRPr="00CD6208">
        <w:rPr>
          <w:b/>
          <w:sz w:val="22"/>
          <w:szCs w:val="22"/>
          <w:lang w:eastAsia="zh-CN"/>
        </w:rPr>
        <w:t>do 21 dni</w:t>
      </w:r>
      <w:r w:rsidRPr="00CD6208">
        <w:rPr>
          <w:sz w:val="22"/>
          <w:szCs w:val="22"/>
          <w:lang w:eastAsia="zh-CN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:rsidR="00CD6208" w:rsidRPr="00CD6208" w:rsidRDefault="00CD6208" w:rsidP="007B55AF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iCs/>
          <w:sz w:val="22"/>
          <w:szCs w:val="22"/>
          <w:lang w:eastAsia="zh-CN"/>
        </w:rPr>
        <w:t>Podstawą do wystawienia faktur</w:t>
      </w:r>
      <w:r w:rsidR="007B55AF">
        <w:rPr>
          <w:rFonts w:eastAsia="Arial Unicode MS"/>
          <w:iCs/>
          <w:sz w:val="22"/>
          <w:szCs w:val="22"/>
          <w:lang w:eastAsia="zh-CN"/>
        </w:rPr>
        <w:t>y, o której mowa w ust. 5 jest p</w:t>
      </w:r>
      <w:r w:rsidRPr="00CD6208">
        <w:rPr>
          <w:rFonts w:eastAsia="Arial Unicode MS"/>
          <w:iCs/>
          <w:sz w:val="22"/>
          <w:szCs w:val="22"/>
          <w:lang w:eastAsia="zh-CN"/>
        </w:rPr>
        <w:t>rotokół odbioru, podpisany przez obie Strony umowy bez uwag i zastrzeżeń</w:t>
      </w:r>
      <w:r w:rsidR="007B55AF">
        <w:rPr>
          <w:rFonts w:eastAsia="Arial Unicode MS"/>
          <w:iCs/>
          <w:sz w:val="22"/>
          <w:szCs w:val="22"/>
          <w:lang w:eastAsia="zh-CN"/>
        </w:rPr>
        <w:t xml:space="preserve">, </w:t>
      </w:r>
      <w:r w:rsidR="007B55AF" w:rsidRPr="007B55AF">
        <w:rPr>
          <w:rStyle w:val="Odwoaniedokomentarza1"/>
          <w:rFonts w:eastAsia="Arial Unicode MS"/>
          <w:iCs/>
          <w:sz w:val="22"/>
        </w:rPr>
        <w:t>potwierdzającego faktyczną liczbę</w:t>
      </w:r>
      <w:r w:rsidR="007B55AF" w:rsidRPr="007B55AF">
        <w:rPr>
          <w:rStyle w:val="Odwoaniedokomentarza1"/>
          <w:bCs/>
          <w:iCs/>
          <w:sz w:val="22"/>
        </w:rPr>
        <w:t xml:space="preserve"> uczestników kursu (rozpisaną osobno dla każdej grupy).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7. </w:t>
      </w:r>
      <w:r w:rsidRPr="00CD6208">
        <w:rPr>
          <w:rFonts w:eastAsia="Arial Unicode MS"/>
          <w:sz w:val="22"/>
          <w:szCs w:val="22"/>
          <w:lang w:eastAsia="zh-CN"/>
        </w:rPr>
        <w:t>Jeżeli płatność w postaci zaliczki (transzy) od instytucji pośredniczącej, wyn</w:t>
      </w:r>
      <w:r w:rsidR="007B55AF">
        <w:rPr>
          <w:rFonts w:eastAsia="Arial Unicode MS"/>
          <w:sz w:val="22"/>
          <w:szCs w:val="22"/>
          <w:lang w:eastAsia="zh-CN"/>
        </w:rPr>
        <w:t>ikająca z umowy dofinansowania n</w:t>
      </w:r>
      <w:r w:rsidRPr="00CD6208">
        <w:rPr>
          <w:rFonts w:eastAsia="Arial Unicode MS"/>
          <w:sz w:val="22"/>
          <w:szCs w:val="22"/>
          <w:lang w:eastAsia="zh-CN"/>
        </w:rPr>
        <w:t>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8. </w:t>
      </w:r>
      <w:r w:rsidRPr="00CD6208">
        <w:rPr>
          <w:rFonts w:eastAsia="Arial Unicode MS"/>
          <w:iCs/>
          <w:sz w:val="22"/>
          <w:szCs w:val="22"/>
          <w:lang w:eastAsia="zh-CN"/>
        </w:rPr>
        <w:t>Na fakturze Wykonawca umieści numer niniejszej umowy.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9. </w:t>
      </w:r>
      <w:r w:rsidRPr="00CD6208">
        <w:rPr>
          <w:rFonts w:eastAsia="Arial Unicode MS"/>
          <w:iCs/>
          <w:sz w:val="22"/>
          <w:szCs w:val="22"/>
          <w:lang w:eastAsia="zh-CN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10. </w:t>
      </w:r>
      <w:r w:rsidRPr="00CD6208">
        <w:rPr>
          <w:rFonts w:eastAsia="Arial Unicode MS"/>
          <w:iCs/>
          <w:sz w:val="22"/>
          <w:szCs w:val="22"/>
          <w:lang w:eastAsia="zh-CN"/>
        </w:rPr>
        <w:t>Za dzień zapłaty uważa się dzień obciążenia rachunku bankowego Zamawiającego poleceniem przelewu na rachunek bankowy Wykonawcy.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11. </w:t>
      </w:r>
      <w:r w:rsidRPr="00CD6208">
        <w:rPr>
          <w:rFonts w:eastAsia="Arial Unicode MS"/>
          <w:iCs/>
          <w:sz w:val="22"/>
          <w:szCs w:val="22"/>
          <w:lang w:eastAsia="zh-CN"/>
        </w:rPr>
        <w:t>Za niedotrzymanie terminu płatności faktury Wykonawca może naliczyć odsetki w ustawowej wysokości z zastrzeżeniem ust. 7.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12. </w:t>
      </w:r>
      <w:r w:rsidRPr="00CD6208">
        <w:rPr>
          <w:rFonts w:eastAsia="Arial Unicode MS"/>
          <w:iCs/>
          <w:sz w:val="22"/>
          <w:szCs w:val="22"/>
          <w:lang w:eastAsia="zh-CN"/>
        </w:rPr>
        <w:t>Zamawiający nie wyraża zgody na cesję wierzytelności wynikającą z realizacji niniejszej umowy.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4 Oświadczenia stron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Wykonawca zobowiązuje się do wykonania przedmiotu Umowy ze szczególną starannością, przestrzegając wszelkich wymaganych prawem przepisów, stosownych norm, przy uwzględnieniu specyfiki działania Zamawiającego.</w:t>
      </w:r>
    </w:p>
    <w:p w:rsidR="00CD6208" w:rsidRPr="00CD6208" w:rsidRDefault="00CD6208" w:rsidP="00CD6208">
      <w:pPr>
        <w:suppressAutoHyphens/>
        <w:contextualSpacing/>
        <w:jc w:val="both"/>
        <w:rPr>
          <w:color w:val="00000A"/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Wykonawca oświadcza, że posiada odpowiednią akredytację, wiedzę, umiejętności i uprawnienia konieczne dla prawidłowego wykonywania Umowy.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Wykonawca zapewni kadrę prowadzącą zajęcia, gwarantującą odpowiedni poziom merytoryczny szkolenia.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bookmarkStart w:id="0" w:name="_%2525C2%2525A75_Dostawa_i"/>
      <w:bookmarkEnd w:id="0"/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5. </w:t>
      </w:r>
      <w:r w:rsidRPr="00CD6208">
        <w:rPr>
          <w:rFonts w:eastAsia="Arial Unicode MS"/>
          <w:sz w:val="22"/>
          <w:szCs w:val="22"/>
          <w:lang w:eastAsia="zh-CN"/>
        </w:rPr>
        <w:t>Z</w:t>
      </w:r>
      <w:r w:rsidRPr="00CD6208">
        <w:rPr>
          <w:rFonts w:eastAsia="Arial Unicode MS"/>
          <w:iCs/>
          <w:sz w:val="22"/>
          <w:szCs w:val="22"/>
          <w:lang w:eastAsia="zh-CN"/>
        </w:rPr>
        <w:t>miana osoby odpowiedzialnej za nadzór nad realizacją umowy, odbywać się będzie poprzez pisemne zgłoszenie. Zmiana nie wymaga formy aneksu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sz w:val="22"/>
          <w:szCs w:val="22"/>
          <w:lang w:eastAsia="zh-CN"/>
        </w:rPr>
        <w:t>Po podpisaniu umowy nadzór nad jej realizacją sprawuje:</w:t>
      </w:r>
    </w:p>
    <w:p w:rsidR="00CD6208" w:rsidRPr="00CD6208" w:rsidRDefault="00CD6208" w:rsidP="00CD6208">
      <w:pPr>
        <w:numPr>
          <w:ilvl w:val="0"/>
          <w:numId w:val="23"/>
        </w:numPr>
        <w:tabs>
          <w:tab w:val="left" w:pos="567"/>
          <w:tab w:val="left" w:leader="dot" w:pos="5448"/>
        </w:tabs>
        <w:suppressAutoHyphens/>
        <w:autoSpaceDE w:val="0"/>
        <w:jc w:val="both"/>
        <w:rPr>
          <w:lang w:eastAsia="zh-CN"/>
        </w:rPr>
      </w:pPr>
      <w:bookmarkStart w:id="1" w:name="_Ref59458905"/>
      <w:r w:rsidRPr="00CD6208">
        <w:rPr>
          <w:rFonts w:eastAsia="Arial Unicode MS"/>
          <w:sz w:val="22"/>
          <w:szCs w:val="22"/>
          <w:lang w:eastAsia="zh-CN"/>
        </w:rPr>
        <w:t>ze strony Zamawiającego: …………… Tel. …………………., e-mail ……………………..</w:t>
      </w:r>
      <w:bookmarkEnd w:id="1"/>
    </w:p>
    <w:p w:rsidR="00CD6208" w:rsidRPr="00CD6208" w:rsidRDefault="00CD6208" w:rsidP="00CD6208">
      <w:pPr>
        <w:numPr>
          <w:ilvl w:val="0"/>
          <w:numId w:val="23"/>
        </w:numPr>
        <w:tabs>
          <w:tab w:val="left" w:pos="567"/>
          <w:tab w:val="left" w:leader="dot" w:pos="5448"/>
        </w:tabs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iCs/>
          <w:sz w:val="22"/>
          <w:szCs w:val="22"/>
          <w:lang w:eastAsia="zh-CN"/>
        </w:rPr>
        <w:t xml:space="preserve">ze strony Wykonawcy: </w:t>
      </w:r>
      <w:r w:rsidRPr="00CD6208">
        <w:rPr>
          <w:rFonts w:eastAsia="Arial Unicode MS"/>
          <w:sz w:val="22"/>
          <w:szCs w:val="22"/>
          <w:lang w:eastAsia="zh-CN"/>
        </w:rPr>
        <w:t>…………… Tel. …………………., e-mail ……………………..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 xml:space="preserve">§5 Obowiązki Wykonawcy  </w:t>
      </w:r>
    </w:p>
    <w:p w:rsidR="00CD6208" w:rsidRPr="00CD6208" w:rsidRDefault="00CD6208" w:rsidP="00CD6208">
      <w:pPr>
        <w:keepNext/>
        <w:widowControl w:val="0"/>
        <w:suppressAutoHyphens/>
        <w:autoSpaceDE w:val="0"/>
        <w:rPr>
          <w:lang w:eastAsia="zh-CN"/>
        </w:rPr>
      </w:pPr>
      <w:r w:rsidRPr="00CD6208">
        <w:rPr>
          <w:bCs/>
          <w:sz w:val="22"/>
          <w:szCs w:val="22"/>
          <w:lang w:eastAsia="zh-CN"/>
        </w:rPr>
        <w:t>Wykonawca zobowiązuje się do: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Organizacji i realizacji szkoleń dla maksymalnie ……. </w:t>
      </w:r>
      <w:r w:rsidR="00660D61">
        <w:rPr>
          <w:rFonts w:eastAsia="Arial Unicode MS"/>
          <w:sz w:val="22"/>
          <w:szCs w:val="22"/>
          <w:lang w:eastAsia="zh-CN"/>
        </w:rPr>
        <w:t>osób</w:t>
      </w:r>
      <w:r w:rsidRPr="00CD6208">
        <w:rPr>
          <w:rFonts w:eastAsia="Arial Unicode MS"/>
          <w:sz w:val="22"/>
          <w:szCs w:val="22"/>
          <w:lang w:eastAsia="zh-CN"/>
        </w:rPr>
        <w:t>,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>Przeprowadzenia szkoleń zgodnie z wymogami oraz według najnowszej metodyki i standardami prowadzenia szkoleń,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4. </w:t>
      </w:r>
      <w:r w:rsidR="00660D61">
        <w:rPr>
          <w:rFonts w:eastAsia="Arial Unicode MS"/>
          <w:sz w:val="22"/>
          <w:szCs w:val="22"/>
          <w:lang w:eastAsia="zh-CN"/>
        </w:rPr>
        <w:t>W</w:t>
      </w:r>
      <w:r w:rsidR="005F2541" w:rsidRPr="005F2541">
        <w:rPr>
          <w:rFonts w:eastAsia="Arial Unicode MS"/>
          <w:sz w:val="22"/>
          <w:szCs w:val="22"/>
          <w:lang w:eastAsia="zh-CN"/>
        </w:rPr>
        <w:t xml:space="preserve"> przypadku szkoleń on-line zapewnienie platformy e-learningowej umożliwiającej przeprowadzenie szkoleń w czasie rzeczywistym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="005F2541">
        <w:rPr>
          <w:sz w:val="22"/>
          <w:szCs w:val="22"/>
          <w:lang w:eastAsia="zh-CN"/>
        </w:rPr>
        <w:t>P</w:t>
      </w:r>
      <w:r w:rsidRPr="00CD6208">
        <w:rPr>
          <w:sz w:val="22"/>
          <w:szCs w:val="22"/>
          <w:lang w:eastAsia="zh-CN"/>
        </w:rPr>
        <w:t xml:space="preserve">rawidłowej i efektywnej realizacji powierzonych zadań w okresie trwania umowy. </w:t>
      </w:r>
    </w:p>
    <w:p w:rsidR="00CD6208" w:rsidRDefault="00CD6208" w:rsidP="00CD6208">
      <w:pPr>
        <w:tabs>
          <w:tab w:val="left" w:pos="567"/>
          <w:tab w:val="left" w:leader="dot" w:pos="5448"/>
        </w:tabs>
        <w:suppressAutoHyphens/>
        <w:autoSpaceDE w:val="0"/>
        <w:ind w:hanging="142"/>
        <w:jc w:val="both"/>
        <w:rPr>
          <w:sz w:val="22"/>
          <w:szCs w:val="22"/>
          <w:lang w:eastAsia="zh-CN"/>
        </w:rPr>
      </w:pPr>
      <w:r w:rsidRPr="00CD6208">
        <w:rPr>
          <w:sz w:val="22"/>
          <w:szCs w:val="22"/>
          <w:lang w:eastAsia="zh-CN"/>
        </w:rPr>
        <w:t xml:space="preserve">  </w:t>
      </w:r>
    </w:p>
    <w:p w:rsidR="00CD6208" w:rsidRPr="00CD6208" w:rsidRDefault="00CD6208" w:rsidP="00CD6208">
      <w:pPr>
        <w:tabs>
          <w:tab w:val="left" w:pos="567"/>
          <w:tab w:val="left" w:leader="dot" w:pos="5448"/>
        </w:tabs>
        <w:suppressAutoHyphens/>
        <w:autoSpaceDE w:val="0"/>
        <w:ind w:hanging="142"/>
        <w:jc w:val="both"/>
        <w:rPr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bookmarkStart w:id="2" w:name="_%2525C2%2525A7_8_Kary"/>
      <w:bookmarkStart w:id="3" w:name="_%2525C2%2525A7_7_Warunki"/>
      <w:bookmarkEnd w:id="2"/>
      <w:bookmarkEnd w:id="3"/>
      <w:r w:rsidRPr="00CD6208">
        <w:rPr>
          <w:b/>
          <w:bCs/>
          <w:sz w:val="22"/>
          <w:szCs w:val="22"/>
          <w:lang w:eastAsia="zh-CN"/>
        </w:rPr>
        <w:t>§ 6 Dane osobowe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Warunki powierzenia przetwarzania danych osobowych  pracowników określa umowa  powierzenia przetwarzania danych osobowych stanowiąca załącznik nr 2 do niniejszej umowy.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Wykonawca zobowiązuje się przetwarzać powierzone dane osobowe wyłącznie w celu przewidzianym w niniejszej Umowie oraz w zakresie określonym w umowie powierzenia przetwarzania danych osobowych.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Wykonawca obowiązany jest przed rozpoczęciem przetwarzania danych podjąć środki zabezpieczające dane osobowe oraz spełniać wymagania określone w przepisach prawnych dotyczących ochrony danych osobowych.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sz w:val="24"/>
          <w:szCs w:val="24"/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7 Klauzula poufności</w:t>
      </w:r>
    </w:p>
    <w:p w:rsidR="00CD6208" w:rsidRPr="00CD6208" w:rsidRDefault="00CD6208" w:rsidP="00CD6208">
      <w:pPr>
        <w:tabs>
          <w:tab w:val="left" w:pos="165"/>
        </w:tabs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Wykonawca zobowiązuje się do wykorzystania uzyskanych, powyższych informacji jedynie w celu wykonania przedmiotu umowy.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 xml:space="preserve">Wykonawca zobowiązuje się ujawnić powyższe informacje tylko tym pracownikom Wykonawcy, wobec których ujawnienie takie będzie uzasadnione zakresem, w którym wykonują przedmiot umowy. </w:t>
      </w:r>
      <w:r>
        <w:rPr>
          <w:sz w:val="24"/>
          <w:szCs w:val="24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 xml:space="preserve">Powyższe przepisy nie będą miały zastosowania wobec informacji powszechnie znanych lub opublikowanych oraz w przypadku żądania ich ujawnienia przez uprawniony organ. 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8 Kary umowne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bookmarkStart w:id="4" w:name="_%2525C2%2525A7_9_Odst%2525C4%252585pien"/>
      <w:bookmarkEnd w:id="4"/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Wykonawca zapłaci na rzecz Zamawiającego, karę umowną za niedotrzymanie uzgodnionego </w:t>
      </w:r>
      <w:r w:rsidRPr="00CD6208">
        <w:rPr>
          <w:iCs/>
          <w:sz w:val="22"/>
          <w:szCs w:val="22"/>
          <w:lang w:eastAsia="zh-CN"/>
        </w:rPr>
        <w:t>terminu realizacji szkolenia  w wysokości 1% wynagrodzenia umownego, za każdy rozpoczęty dzień kalendarzowy zwłoki.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CD6208">
        <w:rPr>
          <w:iCs/>
          <w:sz w:val="22"/>
          <w:szCs w:val="22"/>
          <w:lang w:eastAsia="zh-CN"/>
        </w:rPr>
        <w:t>wynagrodzenia umownego.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iCs/>
          <w:sz w:val="22"/>
          <w:szCs w:val="22"/>
          <w:lang w:eastAsia="zh-CN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iCs/>
          <w:sz w:val="22"/>
          <w:szCs w:val="22"/>
          <w:lang w:eastAsia="zh-CN"/>
        </w:rPr>
        <w:t xml:space="preserve">4. </w:t>
      </w:r>
      <w:r w:rsidRPr="00CD6208">
        <w:rPr>
          <w:iCs/>
          <w:sz w:val="22"/>
          <w:szCs w:val="22"/>
          <w:lang w:eastAsia="zh-CN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iCs/>
          <w:sz w:val="22"/>
          <w:szCs w:val="22"/>
          <w:lang w:eastAsia="zh-CN"/>
        </w:rPr>
        <w:lastRenderedPageBreak/>
        <w:t xml:space="preserve">5. </w:t>
      </w:r>
      <w:r w:rsidRPr="00CD6208">
        <w:rPr>
          <w:iCs/>
          <w:sz w:val="22"/>
          <w:szCs w:val="22"/>
          <w:lang w:eastAsia="zh-CN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sz w:val="22"/>
          <w:szCs w:val="22"/>
          <w:lang w:eastAsia="zh-CN"/>
        </w:rPr>
        <w:t xml:space="preserve">Jeżeli kary umowne, o których mowa w </w:t>
      </w:r>
      <w:r w:rsidRPr="00CD6208">
        <w:rPr>
          <w:bCs/>
          <w:sz w:val="22"/>
          <w:szCs w:val="22"/>
          <w:lang w:eastAsia="zh-CN"/>
        </w:rPr>
        <w:t>§ 8</w:t>
      </w:r>
      <w:r w:rsidRPr="00CD6208">
        <w:rPr>
          <w:rFonts w:eastAsia="Arial Unicode MS"/>
          <w:sz w:val="22"/>
          <w:szCs w:val="22"/>
          <w:lang w:eastAsia="zh-CN"/>
        </w:rPr>
        <w:t xml:space="preserve"> nie pokryją rzeczywistej szkody Zamawiającego, to przysługuje mu prawo żądania odszkodowania na zasadach ogólnych Kodeksu cywilnego.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7. </w:t>
      </w:r>
      <w:r w:rsidRPr="00CD6208">
        <w:rPr>
          <w:rFonts w:eastAsia="Arial Unicode MS"/>
          <w:sz w:val="22"/>
          <w:szCs w:val="22"/>
          <w:lang w:eastAsia="zh-CN"/>
        </w:rPr>
        <w:t xml:space="preserve">Kary umowne są płatne w terminie 14 dni od daty otrzymania wezwania lub poprzez potrącenie z wynagrodzenia Wykonawcy.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ind w:left="355"/>
        <w:jc w:val="both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ind w:left="355"/>
        <w:jc w:val="center"/>
        <w:rPr>
          <w:lang w:eastAsia="zh-CN"/>
        </w:rPr>
      </w:pPr>
      <w:r w:rsidRPr="00CD6208">
        <w:rPr>
          <w:rFonts w:eastAsia="Arial Unicode MS"/>
          <w:b/>
          <w:sz w:val="22"/>
          <w:szCs w:val="22"/>
          <w:lang w:eastAsia="zh-CN"/>
        </w:rPr>
        <w:t>§ 9</w:t>
      </w:r>
      <w:r w:rsidRPr="00CD6208">
        <w:rPr>
          <w:rFonts w:eastAsia="Arial Unicode MS"/>
          <w:sz w:val="22"/>
          <w:szCs w:val="22"/>
          <w:lang w:eastAsia="zh-CN"/>
        </w:rPr>
        <w:t xml:space="preserve"> </w:t>
      </w:r>
      <w:r w:rsidRPr="00CD6208">
        <w:rPr>
          <w:b/>
          <w:bCs/>
          <w:sz w:val="22"/>
          <w:szCs w:val="22"/>
          <w:lang w:eastAsia="zh-CN"/>
        </w:rPr>
        <w:t>Odstąpienie i wypowiedzenie Umowy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Zamawiający może odstąpić od Umowy w przypadku wystąpienia okoliczności, o których mowa w art. 145 ust. 1 ustawy z dnia 29 stycznia 2004 r. 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Pzp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 xml:space="preserve"> (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t.j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 xml:space="preserve">. Dz. U. z 2019 r. poz. 1843 z 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późn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>. zm.).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CD6208" w:rsidRPr="00CD6208" w:rsidRDefault="00CD6208" w:rsidP="00CD6208">
      <w:pPr>
        <w:suppressAutoHyphens/>
        <w:ind w:left="567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left="567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10 Zmiany Umowy</w:t>
      </w:r>
    </w:p>
    <w:p w:rsidR="00CD6208" w:rsidRPr="00CD6208" w:rsidRDefault="00CD6208" w:rsidP="00CD6208">
      <w:pPr>
        <w:numPr>
          <w:ilvl w:val="0"/>
          <w:numId w:val="24"/>
        </w:numPr>
        <w:suppressAutoHyphens/>
        <w:jc w:val="center"/>
        <w:rPr>
          <w:lang w:eastAsia="zh-CN"/>
        </w:rPr>
      </w:pP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Wszelkie zmiany umowy wymagają formy pisemnej (aneksu) pod rygorem nieważności.</w:t>
      </w: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Dopuszcza się następujące zmiany umowy w przypadku: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d) ograniczenia zakresu prac objętych niniejszą umową w przypadku stwierdzenia braku konieczności wykonywania części zamówienia,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Wykonawca przedkłada Zamawiającemu odpowiednio umotywowany pisemny wniosek 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CD6208" w:rsidRPr="00CD6208" w:rsidRDefault="00CD6208" w:rsidP="00CD6208">
      <w:pPr>
        <w:tabs>
          <w:tab w:val="left" w:pos="795"/>
        </w:tabs>
        <w:suppressAutoHyphens/>
        <w:autoSpaceDE w:val="0"/>
        <w:contextualSpacing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4. </w:t>
      </w:r>
      <w:r w:rsidRPr="00CD6208">
        <w:rPr>
          <w:rFonts w:eastAsia="Arial Unicode MS"/>
          <w:iCs/>
          <w:sz w:val="22"/>
          <w:szCs w:val="22"/>
          <w:lang w:eastAsia="zh-CN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left="567"/>
        <w:jc w:val="center"/>
        <w:rPr>
          <w:lang w:eastAsia="zh-CN"/>
        </w:rPr>
      </w:pPr>
      <w:bookmarkStart w:id="5" w:name="_GoBack"/>
      <w:bookmarkEnd w:id="5"/>
      <w:r w:rsidRPr="00CD6208">
        <w:rPr>
          <w:b/>
          <w:bCs/>
          <w:sz w:val="22"/>
          <w:szCs w:val="22"/>
          <w:lang w:eastAsia="zh-CN"/>
        </w:rPr>
        <w:t>§ 11 Postanowienia końcowe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 sprawach nieuregulowanych niniejszą umową stosuje się przepisy Kodeksu cywilnego.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>Ewentualne spory powstałe w trakcie realizacji umowy podlegają rozpoznaniu przez sąd właściwy dla siedziby Zamawiającego.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Umowę sporządzono w 2 jednobrzmiących egzemplarzach, po 1 egzemplarzu dla każdej ze Stron</w:t>
      </w:r>
    </w:p>
    <w:p w:rsidR="00CD6208" w:rsidRPr="00CD6208" w:rsidRDefault="00CD6208" w:rsidP="00CD6208">
      <w:pPr>
        <w:tabs>
          <w:tab w:val="left" w:pos="5812"/>
        </w:tabs>
        <w:suppressAutoHyphens/>
        <w:ind w:left="426"/>
        <w:rPr>
          <w:lang w:eastAsia="zh-CN"/>
        </w:rPr>
      </w:pPr>
      <w:r w:rsidRPr="00CD6208">
        <w:rPr>
          <w:sz w:val="22"/>
          <w:szCs w:val="22"/>
          <w:lang w:eastAsia="zh-CN"/>
        </w:rPr>
        <w:tab/>
        <w:t xml:space="preserve">       </w:t>
      </w:r>
    </w:p>
    <w:p w:rsidR="00CD6208" w:rsidRPr="00CD6208" w:rsidRDefault="00CD6208" w:rsidP="00CD6208">
      <w:pPr>
        <w:tabs>
          <w:tab w:val="left" w:pos="5812"/>
        </w:tabs>
        <w:suppressAutoHyphens/>
        <w:ind w:left="426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 xml:space="preserve">WYKONAWCA </w:t>
      </w:r>
      <w:r w:rsidRPr="00CD6208">
        <w:rPr>
          <w:b/>
          <w:bCs/>
          <w:sz w:val="22"/>
          <w:szCs w:val="22"/>
          <w:lang w:eastAsia="zh-CN"/>
        </w:rPr>
        <w:tab/>
        <w:t xml:space="preserve"> </w:t>
      </w:r>
      <w:r w:rsidRPr="00CD6208">
        <w:rPr>
          <w:sz w:val="22"/>
          <w:szCs w:val="22"/>
          <w:lang w:eastAsia="zh-CN"/>
        </w:rPr>
        <w:t xml:space="preserve">         </w:t>
      </w:r>
      <w:r w:rsidRPr="00CD6208">
        <w:rPr>
          <w:b/>
          <w:bCs/>
          <w:sz w:val="22"/>
          <w:szCs w:val="22"/>
          <w:lang w:eastAsia="zh-CN"/>
        </w:rPr>
        <w:t>ZAMAWIAJĄCY</w:t>
      </w:r>
      <w:r w:rsidRPr="00CD6208">
        <w:rPr>
          <w:sz w:val="22"/>
          <w:szCs w:val="22"/>
          <w:lang w:eastAsia="zh-CN"/>
        </w:rPr>
        <w:tab/>
      </w:r>
      <w:r w:rsidRPr="00CD6208">
        <w:rPr>
          <w:b/>
          <w:bCs/>
          <w:sz w:val="22"/>
          <w:szCs w:val="22"/>
          <w:lang w:eastAsia="zh-CN"/>
        </w:rPr>
        <w:t xml:space="preserve"> </w:t>
      </w:r>
    </w:p>
    <w:p w:rsidR="00CD6208" w:rsidRPr="00CD6208" w:rsidRDefault="00CD6208" w:rsidP="00CD6208">
      <w:pPr>
        <w:suppressAutoHyphens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overflowPunct w:val="0"/>
        <w:autoSpaceDE w:val="0"/>
        <w:textAlignment w:val="baseline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………………………………..                                                         </w:t>
      </w:r>
      <w:r w:rsidRPr="00CD6208">
        <w:rPr>
          <w:sz w:val="22"/>
          <w:szCs w:val="22"/>
          <w:lang w:eastAsia="zh-CN"/>
        </w:rPr>
        <w:tab/>
        <w:t>………………………………..</w:t>
      </w:r>
    </w:p>
    <w:p w:rsidR="00CD6208" w:rsidRPr="00CD6208" w:rsidRDefault="00CD6208" w:rsidP="00CD6208">
      <w:pPr>
        <w:suppressAutoHyphens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        Data i podpis                                                                                               Data i podpis</w:t>
      </w: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rPr>
          <w:lang w:eastAsia="zh-CN"/>
        </w:rPr>
        <w:sectPr w:rsidR="00CD6208" w:rsidRPr="00CD6208">
          <w:headerReference w:type="default" r:id="rId8"/>
          <w:pgSz w:w="11906" w:h="16838"/>
          <w:pgMar w:top="1110" w:right="991" w:bottom="1417" w:left="1560" w:header="284" w:footer="708" w:gutter="0"/>
          <w:cols w:space="708"/>
          <w:docGrid w:linePitch="360"/>
        </w:sectPr>
      </w:pPr>
    </w:p>
    <w:p w:rsidR="00CD6208" w:rsidRPr="00CD6208" w:rsidRDefault="00CD6208" w:rsidP="00CD6208">
      <w:pPr>
        <w:suppressAutoHyphens/>
        <w:jc w:val="both"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                                                                                          </w:t>
      </w:r>
      <w:r w:rsidRPr="00CD6208">
        <w:rPr>
          <w:sz w:val="22"/>
          <w:szCs w:val="22"/>
          <w:lang w:eastAsia="zh-CN"/>
        </w:rPr>
        <w:tab/>
      </w:r>
      <w:r w:rsidRPr="00CD6208">
        <w:rPr>
          <w:sz w:val="22"/>
          <w:szCs w:val="22"/>
          <w:lang w:eastAsia="zh-CN"/>
        </w:rPr>
        <w:tab/>
      </w:r>
      <w:r w:rsidRPr="00CD6208">
        <w:rPr>
          <w:sz w:val="22"/>
          <w:szCs w:val="22"/>
          <w:lang w:eastAsia="zh-CN"/>
        </w:rPr>
        <w:tab/>
        <w:t>Zał. Nr …. do umowy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Umowa powierzenia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zawarta w dniu ...................................... w ...................................... 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pomiędzy: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 xml:space="preserve">Akademią Górniczo-Hutniczą im. Stanisława Staszica w Krakowie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Al. Mickiewicza 30, 30-059 Kraków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reprezentowaną przez: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……………………………………………………………………………………………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 dalej również „</w:t>
      </w:r>
      <w:r w:rsidRPr="00CD6208">
        <w:rPr>
          <w:b/>
          <w:sz w:val="22"/>
          <w:szCs w:val="22"/>
          <w:lang w:eastAsia="zh-CN"/>
        </w:rPr>
        <w:t>AGH</w:t>
      </w:r>
      <w:r w:rsidRPr="00CD6208">
        <w:rPr>
          <w:sz w:val="22"/>
          <w:szCs w:val="22"/>
          <w:lang w:eastAsia="zh-CN"/>
        </w:rPr>
        <w:t>”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a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XXX * .</w:t>
      </w:r>
      <w:r w:rsidRPr="00CD6208">
        <w:rPr>
          <w:b/>
          <w:sz w:val="22"/>
          <w:szCs w:val="22"/>
          <w:lang w:eastAsia="zh-CN"/>
        </w:rPr>
        <w:t>...........................................</w:t>
      </w:r>
      <w:r w:rsidRPr="00CD6208">
        <w:rPr>
          <w:sz w:val="22"/>
          <w:szCs w:val="22"/>
          <w:lang w:eastAsia="zh-CN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* dotyczy podmiotów podlegających wpisowi do KRS (spółki prawa handlowego, fundacje, stowarzyszenia itp.)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reprezentowaną przez: ....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lub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i Informacji o Działalności Gospodarczej, NIP …………., REGON ……….,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** dotyczy przedsiębiorców będący osobami fizycznymi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zwaną(</w:t>
      </w:r>
      <w:proofErr w:type="spellStart"/>
      <w:r w:rsidRPr="00CD6208">
        <w:rPr>
          <w:sz w:val="22"/>
          <w:szCs w:val="22"/>
          <w:lang w:eastAsia="zh-CN"/>
        </w:rPr>
        <w:t>ym</w:t>
      </w:r>
      <w:proofErr w:type="spellEnd"/>
      <w:r w:rsidRPr="00CD6208">
        <w:rPr>
          <w:sz w:val="22"/>
          <w:szCs w:val="22"/>
          <w:lang w:eastAsia="zh-CN"/>
        </w:rPr>
        <w:t>) dalej również „</w:t>
      </w:r>
      <w:r w:rsidRPr="00CD6208">
        <w:rPr>
          <w:b/>
          <w:sz w:val="22"/>
          <w:szCs w:val="22"/>
          <w:lang w:eastAsia="zh-CN"/>
        </w:rPr>
        <w:t>Podmiotem przetwarzającym</w:t>
      </w:r>
      <w:r w:rsidRPr="00CD6208">
        <w:rPr>
          <w:sz w:val="22"/>
          <w:szCs w:val="22"/>
          <w:lang w:eastAsia="zh-CN"/>
        </w:rPr>
        <w:t>”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łącznie zwanymi „</w:t>
      </w:r>
      <w:r w:rsidRPr="00CD6208">
        <w:rPr>
          <w:b/>
          <w:sz w:val="22"/>
          <w:szCs w:val="22"/>
          <w:lang w:eastAsia="zh-CN"/>
        </w:rPr>
        <w:t>Stronami</w:t>
      </w:r>
      <w:r w:rsidRPr="00CD6208">
        <w:rPr>
          <w:sz w:val="22"/>
          <w:szCs w:val="22"/>
          <w:lang w:eastAsia="zh-CN"/>
        </w:rPr>
        <w:t>”.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W związku z: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(i) 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(ii)</w:t>
      </w:r>
      <w:r w:rsidRPr="00CD6208">
        <w:rPr>
          <w:sz w:val="22"/>
          <w:szCs w:val="22"/>
          <w:lang w:eastAsia="zh-CN"/>
        </w:rPr>
        <w:tab/>
        <w:t>zawarciem przez Strony umowy nr ……………………..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Strony zawierają niniejszą umowę powierzenia przetwarzania danych.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1.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4. </w:t>
      </w:r>
      <w:r w:rsidRPr="00CD6208">
        <w:rPr>
          <w:sz w:val="22"/>
          <w:szCs w:val="22"/>
          <w:lang w:eastAsia="zh-CN"/>
        </w:rPr>
        <w:t>Podmiot przetwarzający oświadcza, iż prowadzi rejestr kategorii czynności przetwarzania oraz stosuje środki bezpieczeństwa spełniające wymogi zawarte w RODO.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2.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będzie przetwarzał powierzone, na podstawie niniejszej umowy, następujące dane osobowe pracowników/studentów AGH: …………………………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3.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zobowiązuje się dołożyć należytej staranności przy przetwarzaniu powierzonych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sz w:val="22"/>
          <w:szCs w:val="22"/>
          <w:lang w:eastAsia="zh-CN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7. </w:t>
      </w:r>
      <w:r w:rsidRPr="00CD6208">
        <w:rPr>
          <w:sz w:val="22"/>
          <w:szCs w:val="22"/>
          <w:lang w:eastAsia="zh-CN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4.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Kontrolerzy mają w szczególności prawo: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1) </w:t>
      </w:r>
      <w:r w:rsidRPr="00CD6208">
        <w:rPr>
          <w:sz w:val="22"/>
          <w:szCs w:val="22"/>
          <w:lang w:eastAsia="zh-CN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2) </w:t>
      </w:r>
      <w:r w:rsidRPr="00CD6208">
        <w:rPr>
          <w:sz w:val="22"/>
          <w:szCs w:val="22"/>
          <w:lang w:eastAsia="zh-CN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3) </w:t>
      </w:r>
      <w:r w:rsidRPr="00CD6208">
        <w:rPr>
          <w:sz w:val="22"/>
          <w:szCs w:val="22"/>
          <w:lang w:eastAsia="zh-CN"/>
        </w:rPr>
        <w:t>wglądu do wszelkich dokumentów i wszelkich danych mających bezpośredni związek z przedmiotem kontroli lub audytu oraz sporządzania ich kopii;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4) </w:t>
      </w:r>
      <w:r w:rsidRPr="00CD6208">
        <w:rPr>
          <w:sz w:val="22"/>
          <w:szCs w:val="22"/>
          <w:lang w:eastAsia="zh-CN"/>
        </w:rPr>
        <w:t>przeprowadzania oględzin urządzeń, nośników oraz systemu informatycznego służącego do przetwarzania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CD6208">
        <w:rPr>
          <w:sz w:val="22"/>
          <w:szCs w:val="22"/>
          <w:lang w:eastAsia="zh-CN"/>
        </w:rPr>
        <w:t>późn</w:t>
      </w:r>
      <w:proofErr w:type="spellEnd"/>
      <w:r w:rsidRPr="00CD6208">
        <w:rPr>
          <w:sz w:val="22"/>
          <w:szCs w:val="22"/>
          <w:lang w:eastAsia="zh-CN"/>
        </w:rPr>
        <w:t>. zm.).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sz w:val="22"/>
          <w:szCs w:val="22"/>
          <w:lang w:eastAsia="zh-CN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7. </w:t>
      </w:r>
      <w:r w:rsidRPr="00CD6208">
        <w:rPr>
          <w:sz w:val="22"/>
          <w:szCs w:val="22"/>
          <w:lang w:eastAsia="zh-CN"/>
        </w:rPr>
        <w:t xml:space="preserve">Podmiot przetwarzający udostępnia AGH wszelkie informacje niezbędne do wykazania spełnienia obowiązków określonych w art. 28 RODO. 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5.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Podmiot przetwarzający nie może powierzyć danych osobowych objętych niniejszą umową do dalszego przetwarzania.  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6.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7.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AGH może rozwiązać niniejszą umowę ze skutkiem natychmiastowym, gdy Podmiot przetwarzający: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1) </w:t>
      </w:r>
      <w:r w:rsidRPr="00CD6208">
        <w:rPr>
          <w:sz w:val="22"/>
          <w:szCs w:val="22"/>
          <w:lang w:eastAsia="zh-CN"/>
        </w:rPr>
        <w:t>pomimo zobowiązania go do usunięcia uchybień stwierdzonych podczas kontroli nie usunie ich w wyznaczonym terminie;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2) </w:t>
      </w:r>
      <w:r w:rsidRPr="00CD6208">
        <w:rPr>
          <w:sz w:val="22"/>
          <w:szCs w:val="22"/>
          <w:lang w:eastAsia="zh-CN"/>
        </w:rPr>
        <w:t>przetwarza dane osobowe w sposób niezgodny z umową lub przepisami prawa.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8.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3. </w:t>
      </w:r>
      <w:r w:rsidRPr="00CD6208">
        <w:rPr>
          <w:sz w:val="22"/>
          <w:szCs w:val="22"/>
          <w:lang w:eastAsia="zh-CN"/>
        </w:rPr>
        <w:t>Obowiązek zachowania w tajemnicy danych osobowych powierzonych do przetwarzania obowiązuje bezterminowo.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9.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Niniejsza umowa zostaje zawarta na czas realizacji umowy …………………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 xml:space="preserve">Umowa została sporządzona w dwóch jednobrzmiących egzemplarzach po jednym </w:t>
      </w:r>
      <w:r w:rsidRPr="00CD6208">
        <w:rPr>
          <w:sz w:val="22"/>
          <w:szCs w:val="22"/>
          <w:lang w:eastAsia="zh-CN"/>
        </w:rPr>
        <w:tab/>
        <w:t xml:space="preserve">dla każdej ze Stron.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W sprawach nieuregulowanych zastosowanie będą miały przepisy Kodeksu </w:t>
      </w:r>
      <w:r w:rsidRPr="00CD6208">
        <w:rPr>
          <w:sz w:val="22"/>
          <w:szCs w:val="22"/>
          <w:lang w:eastAsia="zh-CN"/>
        </w:rPr>
        <w:tab/>
        <w:t>cywilnego oraz RODO.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Sądem właściwym dla rozpatrzenia sporów wynikających z niniejszej umowy będzie sąd właściwy dla siedziby AGH.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18"/>
          <w:szCs w:val="18"/>
          <w:lang w:eastAsia="zh-CN"/>
        </w:rPr>
        <w:t xml:space="preserve">…………………………………                                         </w:t>
      </w:r>
      <w:r w:rsidR="0048338E">
        <w:rPr>
          <w:sz w:val="18"/>
          <w:szCs w:val="18"/>
          <w:lang w:eastAsia="zh-CN"/>
        </w:rPr>
        <w:t xml:space="preserve">                                                </w:t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  <w:t>………………………………………………</w:t>
      </w:r>
    </w:p>
    <w:p w:rsidR="00CD6208" w:rsidRPr="00CD6208" w:rsidRDefault="00CD6208" w:rsidP="00CD6208">
      <w:pPr>
        <w:suppressAutoHyphens/>
        <w:ind w:firstLine="708"/>
        <w:jc w:val="both"/>
        <w:rPr>
          <w:lang w:eastAsia="zh-CN"/>
        </w:rPr>
      </w:pPr>
      <w:r w:rsidRPr="00CD6208">
        <w:rPr>
          <w:sz w:val="18"/>
          <w:szCs w:val="18"/>
          <w:lang w:eastAsia="zh-CN"/>
        </w:rPr>
        <w:t xml:space="preserve">AGH                                                            </w:t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="0048338E">
        <w:rPr>
          <w:sz w:val="18"/>
          <w:szCs w:val="18"/>
          <w:lang w:eastAsia="zh-CN"/>
        </w:rPr>
        <w:t xml:space="preserve">                                                                        </w:t>
      </w:r>
      <w:r w:rsidRPr="00CD6208">
        <w:rPr>
          <w:sz w:val="18"/>
          <w:szCs w:val="18"/>
          <w:lang w:eastAsia="zh-CN"/>
        </w:rPr>
        <w:t>Podmiot przetwarzający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Pr="00CD6208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lastRenderedPageBreak/>
        <w:t>Załącznik nr 1 do umowy powierzenia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UPOWAŻNIENIE Nr______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DO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                                   (imię nazwisko, stanowisko)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________________________________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Czytelny podpis osoby upoważnionej do wydawania i odwoływania upoważnień.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Upoważnienie otrzymałem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                                                                                                                       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(miejscowość, data, podpis)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Oświadczam, że zapoznałem/</w:t>
      </w:r>
      <w:proofErr w:type="spellStart"/>
      <w:r w:rsidRPr="00CD6208">
        <w:rPr>
          <w:sz w:val="22"/>
          <w:szCs w:val="22"/>
          <w:lang w:eastAsia="zh-CN"/>
        </w:rPr>
        <w:t>am</w:t>
      </w:r>
      <w:proofErr w:type="spellEnd"/>
      <w:r w:rsidRPr="00CD6208">
        <w:rPr>
          <w:sz w:val="22"/>
          <w:szCs w:val="22"/>
          <w:lang w:eastAsia="zh-CN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Zobowiązuję się do zachowania w tajemnicy przetwarzanych danych osobowych, z którymi zapoznałem/</w:t>
      </w:r>
      <w:proofErr w:type="spellStart"/>
      <w:r w:rsidRPr="00CD6208">
        <w:rPr>
          <w:sz w:val="22"/>
          <w:szCs w:val="22"/>
          <w:lang w:eastAsia="zh-CN"/>
        </w:rPr>
        <w:t>am</w:t>
      </w:r>
      <w:proofErr w:type="spellEnd"/>
      <w:r w:rsidRPr="00CD6208">
        <w:rPr>
          <w:sz w:val="22"/>
          <w:szCs w:val="22"/>
          <w:lang w:eastAsia="zh-CN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_______________________________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Czytelny podpis osoby składającej oświadczenie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*niepotrzebne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94E" w:rsidRDefault="00CA394E">
      <w:r>
        <w:separator/>
      </w:r>
    </w:p>
  </w:endnote>
  <w:endnote w:type="continuationSeparator" w:id="0">
    <w:p w:rsidR="00CA394E" w:rsidRDefault="00CA3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94E" w:rsidRDefault="00CA394E">
      <w:r>
        <w:separator/>
      </w:r>
    </w:p>
  </w:footnote>
  <w:footnote w:type="continuationSeparator" w:id="0">
    <w:p w:rsidR="00CA394E" w:rsidRDefault="00CA394E">
      <w:r>
        <w:continuationSeparator/>
      </w:r>
    </w:p>
  </w:footnote>
  <w:footnote w:id="1">
    <w:p w:rsidR="007B55AF" w:rsidRDefault="007B55AF" w:rsidP="007B55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Arial Unicode MS"/>
          <w:bCs/>
          <w:sz w:val="22"/>
          <w:szCs w:val="22"/>
          <w:lang w:eastAsia="zh-CN"/>
        </w:rPr>
        <w:t xml:space="preserve">W przypadku </w:t>
      </w:r>
      <w:r w:rsidR="00700C5A">
        <w:rPr>
          <w:rFonts w:eastAsia="Arial Unicode MS"/>
          <w:bCs/>
          <w:sz w:val="22"/>
          <w:szCs w:val="22"/>
          <w:lang w:eastAsia="zh-CN"/>
        </w:rPr>
        <w:t>przeprowadzenia szkoleń</w:t>
      </w:r>
      <w:r>
        <w:rPr>
          <w:rFonts w:eastAsia="Arial Unicode MS"/>
          <w:bCs/>
          <w:sz w:val="22"/>
          <w:szCs w:val="22"/>
          <w:lang w:eastAsia="zh-CN"/>
        </w:rPr>
        <w:t xml:space="preserve"> w formie on-line</w:t>
      </w:r>
    </w:p>
  </w:footnote>
  <w:footnote w:id="2">
    <w:p w:rsidR="00700C5A" w:rsidRDefault="00700C5A" w:rsidP="00700C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0C5A">
        <w:rPr>
          <w:color w:val="000000"/>
          <w:sz w:val="22"/>
          <w:szCs w:val="22"/>
        </w:rPr>
        <w:t>W przypadku szkoleń odbywających się w formie stacjonarnej</w:t>
      </w:r>
      <w:r>
        <w:rPr>
          <w:color w:val="000000"/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08" w:rsidRDefault="00904FA7" w:rsidP="00904FA7">
    <w:pPr>
      <w:pStyle w:val="Nagwek"/>
      <w:jc w:val="center"/>
    </w:pPr>
    <w:r>
      <w:rPr>
        <w:noProof/>
      </w:rPr>
      <w:drawing>
        <wp:inline distT="0" distB="0" distL="0" distR="0" wp14:anchorId="637B83AB" wp14:editId="147732E8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  <w:r>
      <w:t>Załącznik do oferty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  <w:rPr>
        <w:rFonts w:eastAsia="Arial Unicode MS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930" w:hanging="360"/>
      </w:pPr>
      <w:rPr>
        <w:rFonts w:eastAsia="Arial Unicode MS" w:hint="default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 w:cs="Times New Roman" w:hint="default"/>
        <w:b w:val="0"/>
        <w:iCs/>
        <w:sz w:val="22"/>
        <w:szCs w:val="22"/>
        <w:highlight w:val="yellow"/>
        <w:lang w:val="pl-PL" w:eastAsia="zh-CN" w:bidi="ar-SA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/>
        <w:bCs/>
        <w:i w:val="0"/>
        <w:sz w:val="22"/>
        <w:szCs w:val="22"/>
        <w:highlight w:val="yellow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 Unicode MS" w:hint="default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eastAsia="Arial Unicode MS" w:hint="default"/>
        <w:b w:val="0"/>
        <w:bCs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 w:hint="default"/>
        <w:b w:val="0"/>
        <w:iCs/>
        <w:sz w:val="22"/>
        <w:szCs w:val="22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2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B9760B"/>
    <w:multiLevelType w:val="hybridMultilevel"/>
    <w:tmpl w:val="9E30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22"/>
  </w:num>
  <w:num w:numId="4">
    <w:abstractNumId w:val="30"/>
  </w:num>
  <w:num w:numId="5">
    <w:abstractNumId w:val="33"/>
  </w:num>
  <w:num w:numId="6">
    <w:abstractNumId w:val="29"/>
  </w:num>
  <w:num w:numId="7">
    <w:abstractNumId w:val="37"/>
  </w:num>
  <w:num w:numId="8">
    <w:abstractNumId w:val="31"/>
  </w:num>
  <w:num w:numId="9">
    <w:abstractNumId w:val="21"/>
  </w:num>
  <w:num w:numId="10">
    <w:abstractNumId w:val="26"/>
  </w:num>
  <w:num w:numId="11">
    <w:abstractNumId w:val="23"/>
  </w:num>
  <w:num w:numId="12">
    <w:abstractNumId w:val="25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8"/>
  </w:num>
  <w:num w:numId="16">
    <w:abstractNumId w:val="35"/>
  </w:num>
  <w:num w:numId="17">
    <w:abstractNumId w:val="0"/>
  </w:num>
  <w:num w:numId="18">
    <w:abstractNumId w:val="24"/>
  </w:num>
  <w:num w:numId="19">
    <w:abstractNumId w:val="27"/>
  </w:num>
  <w:num w:numId="20">
    <w:abstractNumId w:val="38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18"/>
  </w:num>
  <w:num w:numId="39">
    <w:abstractNumId w:val="19"/>
  </w:num>
  <w:num w:numId="40">
    <w:abstractNumId w:val="2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BA"/>
    <w:rsid w:val="000B6493"/>
    <w:rsid w:val="000E6EAF"/>
    <w:rsid w:val="001836C1"/>
    <w:rsid w:val="001B682A"/>
    <w:rsid w:val="002D5E0A"/>
    <w:rsid w:val="00446B8D"/>
    <w:rsid w:val="00451B18"/>
    <w:rsid w:val="0048338E"/>
    <w:rsid w:val="004973AF"/>
    <w:rsid w:val="004A0F0D"/>
    <w:rsid w:val="004C1054"/>
    <w:rsid w:val="004D709F"/>
    <w:rsid w:val="0050385D"/>
    <w:rsid w:val="00586193"/>
    <w:rsid w:val="005D69AA"/>
    <w:rsid w:val="005F2541"/>
    <w:rsid w:val="00660D61"/>
    <w:rsid w:val="00691104"/>
    <w:rsid w:val="006D0F7E"/>
    <w:rsid w:val="007007FD"/>
    <w:rsid w:val="00700C5A"/>
    <w:rsid w:val="007613A2"/>
    <w:rsid w:val="007714FB"/>
    <w:rsid w:val="00774622"/>
    <w:rsid w:val="007858A8"/>
    <w:rsid w:val="007B55AF"/>
    <w:rsid w:val="00892E0C"/>
    <w:rsid w:val="008C634A"/>
    <w:rsid w:val="00904FA7"/>
    <w:rsid w:val="009610F0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A394E"/>
    <w:rsid w:val="00CA582B"/>
    <w:rsid w:val="00CD6208"/>
    <w:rsid w:val="00D15551"/>
    <w:rsid w:val="00D679EB"/>
    <w:rsid w:val="00D67DB9"/>
    <w:rsid w:val="00D86EBA"/>
    <w:rsid w:val="00DA1BE1"/>
    <w:rsid w:val="00DB133F"/>
    <w:rsid w:val="00E32983"/>
    <w:rsid w:val="00E73A2C"/>
    <w:rsid w:val="00E866F9"/>
    <w:rsid w:val="00ED2BA1"/>
    <w:rsid w:val="00F16EC6"/>
    <w:rsid w:val="00F20D4C"/>
    <w:rsid w:val="00F54208"/>
    <w:rsid w:val="00F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28A82"/>
  <w15:docId w15:val="{D5B96310-B594-4425-84E7-7A38D997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C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5A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5AF"/>
  </w:style>
  <w:style w:type="character" w:styleId="Odwoanieprzypisudolnego">
    <w:name w:val="footnote reference"/>
    <w:basedOn w:val="Domylnaczcionkaakapitu"/>
    <w:uiPriority w:val="99"/>
    <w:semiHidden/>
    <w:unhideWhenUsed/>
    <w:rsid w:val="007B55AF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55AF"/>
    <w:pPr>
      <w:ind w:left="720"/>
      <w:contextualSpacing/>
    </w:pPr>
  </w:style>
  <w:style w:type="character" w:customStyle="1" w:styleId="Odwoaniedokomentarza1">
    <w:name w:val="Odwołanie do komentarza1"/>
    <w:rsid w:val="007B55A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C5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D86F8-EB67-45DD-83FA-33A8916E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10</Pages>
  <Words>4151</Words>
  <Characters>24909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5</cp:revision>
  <cp:lastPrinted>1900-12-31T22:00:00Z</cp:lastPrinted>
  <dcterms:created xsi:type="dcterms:W3CDTF">2020-12-21T15:10:00Z</dcterms:created>
  <dcterms:modified xsi:type="dcterms:W3CDTF">2020-12-23T10:35:00Z</dcterms:modified>
</cp:coreProperties>
</file>