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57" w:rsidRDefault="004A1C57" w:rsidP="00D50902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4A1C57" w:rsidRDefault="004A1C57" w:rsidP="004A1C57">
      <w:pPr>
        <w:tabs>
          <w:tab w:val="left" w:pos="694"/>
          <w:tab w:val="right" w:pos="9000"/>
        </w:tabs>
        <w:jc w:val="center"/>
      </w:pPr>
      <w:r>
        <w:rPr>
          <w:b/>
          <w:sz w:val="30"/>
          <w:szCs w:val="30"/>
        </w:rPr>
        <w:t>FORMULARZ OFERTY</w:t>
      </w:r>
    </w:p>
    <w:p w:rsidR="004A1C57" w:rsidRDefault="004A1C57" w:rsidP="004A1C5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A1C57" w:rsidRDefault="004A1C57" w:rsidP="004A1C57">
      <w:pPr>
        <w:tabs>
          <w:tab w:val="right" w:pos="9000"/>
        </w:tabs>
        <w:spacing w:line="360" w:lineRule="auto"/>
      </w:pPr>
      <w:r>
        <w:t>NAZWA WYKONAWCY:…………………..………………………………………………</w:t>
      </w:r>
    </w:p>
    <w:p w:rsidR="004A1C57" w:rsidRDefault="004A1C57" w:rsidP="004A1C57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4A1C57" w:rsidRDefault="004A1C57" w:rsidP="004A1C57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4A1C57" w:rsidRDefault="004A1C57" w:rsidP="004A1C57">
      <w:pPr>
        <w:tabs>
          <w:tab w:val="right" w:pos="9000"/>
        </w:tabs>
        <w:spacing w:line="360" w:lineRule="auto"/>
      </w:pPr>
      <w:r>
        <w:t>POWIAT:…………………………………WOJEWÓDZTWO …………………………….</w:t>
      </w:r>
    </w:p>
    <w:p w:rsidR="006D20B3" w:rsidRDefault="006D20B3" w:rsidP="004A1C57">
      <w:pPr>
        <w:tabs>
          <w:tab w:val="right" w:pos="9000"/>
        </w:tabs>
        <w:spacing w:line="360" w:lineRule="auto"/>
        <w:rPr>
          <w:lang w:val="en-US"/>
        </w:rPr>
      </w:pPr>
      <w:r>
        <w:rPr>
          <w:lang w:val="en-US"/>
        </w:rPr>
        <w:t>TEL.</w:t>
      </w:r>
      <w:r w:rsidRPr="006D20B3">
        <w:rPr>
          <w:lang w:val="en-US"/>
        </w:rPr>
        <w:t xml:space="preserve"> </w:t>
      </w:r>
      <w:r w:rsidRPr="004A1C57">
        <w:rPr>
          <w:lang w:val="en-US"/>
        </w:rPr>
        <w:t>…………………………………………………………………………</w:t>
      </w:r>
      <w:r>
        <w:rPr>
          <w:lang w:val="en-US"/>
        </w:rPr>
        <w:t>………………..</w:t>
      </w:r>
    </w:p>
    <w:p w:rsidR="004A1C57" w:rsidRPr="004A1C57" w:rsidRDefault="004A1C57" w:rsidP="004A1C57">
      <w:pPr>
        <w:tabs>
          <w:tab w:val="right" w:pos="9000"/>
        </w:tabs>
        <w:spacing w:line="360" w:lineRule="auto"/>
        <w:rPr>
          <w:lang w:val="en-US"/>
        </w:rPr>
      </w:pPr>
      <w:r w:rsidRPr="004A1C57">
        <w:rPr>
          <w:lang w:val="en-US"/>
        </w:rPr>
        <w:t>E-MAIL…………………………………………………………………………</w:t>
      </w:r>
      <w:r w:rsidR="006D20B3">
        <w:rPr>
          <w:lang w:val="en-US"/>
        </w:rPr>
        <w:t>…………….</w:t>
      </w:r>
    </w:p>
    <w:p w:rsidR="004A1C57" w:rsidRDefault="004A1C57" w:rsidP="004A1C57">
      <w:pPr>
        <w:tabs>
          <w:tab w:val="right" w:pos="9000"/>
        </w:tabs>
        <w:spacing w:line="360" w:lineRule="auto"/>
      </w:pPr>
      <w:r w:rsidRPr="004A1C57">
        <w:rPr>
          <w:lang w:val="en-US"/>
        </w:rPr>
        <w:t xml:space="preserve">NIP…………………………………. </w:t>
      </w:r>
      <w:r>
        <w:t>REGON:………………………………………………</w:t>
      </w:r>
    </w:p>
    <w:p w:rsidR="00D50902" w:rsidRDefault="004A1C57" w:rsidP="00BE76B6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4A1C57" w:rsidRDefault="004A1C57" w:rsidP="004A1C57">
      <w:pPr>
        <w:spacing w:line="360" w:lineRule="auto"/>
      </w:pPr>
      <w:r>
        <w:t>Do: Nazwa i siedziba Zamawiającego:</w:t>
      </w:r>
    </w:p>
    <w:p w:rsidR="00D50902" w:rsidRPr="00BE76B6" w:rsidRDefault="004A1C57" w:rsidP="004A1C57">
      <w:pPr>
        <w:jc w:val="both"/>
        <w:rPr>
          <w:b/>
        </w:rPr>
      </w:pPr>
      <w:r w:rsidRPr="00D50902">
        <w:rPr>
          <w:b/>
        </w:rPr>
        <w:t>Akademia Górniczo – Hutnicza</w:t>
      </w:r>
      <w:r w:rsidRPr="00D50902">
        <w:t xml:space="preserve"> </w:t>
      </w:r>
      <w:r w:rsidRPr="00D50902">
        <w:rPr>
          <w:b/>
        </w:rPr>
        <w:t>im. Stanisława Staszica w Krakowie,</w:t>
      </w:r>
      <w:r w:rsidRPr="00D50902">
        <w:t xml:space="preserve"> </w:t>
      </w:r>
      <w:r w:rsidRPr="00D50902">
        <w:rPr>
          <w:b/>
        </w:rPr>
        <w:t>Dział Zamówień Publicznych</w:t>
      </w:r>
      <w:r w:rsidRPr="00D50902">
        <w:t xml:space="preserve">, </w:t>
      </w:r>
      <w:r w:rsidRPr="00D50902">
        <w:rPr>
          <w:b/>
        </w:rPr>
        <w:t>Al. Mickiewicza 30, 30-059 Kraków.</w:t>
      </w:r>
    </w:p>
    <w:p w:rsidR="00D50902" w:rsidRDefault="004A1C57" w:rsidP="004A1C57">
      <w:pPr>
        <w:widowControl w:val="0"/>
        <w:ind w:right="1"/>
        <w:jc w:val="both"/>
      </w:pPr>
      <w:r w:rsidRPr="00D50902">
        <w:t xml:space="preserve">Przystępując do postępowania o udzielenie zamówienia publicznego, którego przedmiotem jest: </w:t>
      </w:r>
      <w:r w:rsidRPr="00D50902">
        <w:rPr>
          <w:b/>
        </w:rPr>
        <w:t>U</w:t>
      </w:r>
      <w:r w:rsidR="006D20B3" w:rsidRPr="006D20B3">
        <w:rPr>
          <w:b/>
        </w:rPr>
        <w:t>sługa szkolenia w zakresie komunikacji/zarządzania zespołem dla nauczycieli oraz pracowników zarządzających/administracyjnych AGH  w ramach projektu Zintegrowany Program Rozwoju Akademii Górniczo-Hutniczej w Krakowie II, nr POWR.03.05.00-00-Z309/18- KC-zp.272-735/20</w:t>
      </w:r>
      <w:r w:rsidRPr="00D50902">
        <w:rPr>
          <w:b/>
        </w:rPr>
        <w:t xml:space="preserve">, </w:t>
      </w:r>
      <w:r w:rsidRPr="00D50902">
        <w:t>oferuję realizację przedmiotu zamówienia zgodnie z zasadami określonymi w ogłoszeniu o  zamówieniu.</w:t>
      </w:r>
    </w:p>
    <w:p w:rsidR="00864987" w:rsidRPr="00864987" w:rsidRDefault="00864987" w:rsidP="004A1C57">
      <w:pPr>
        <w:widowControl w:val="0"/>
        <w:ind w:right="1"/>
        <w:jc w:val="both"/>
        <w:rPr>
          <w:b/>
        </w:rPr>
      </w:pPr>
    </w:p>
    <w:p w:rsidR="00864987" w:rsidRDefault="00864987" w:rsidP="004A1C57">
      <w:pPr>
        <w:widowControl w:val="0"/>
        <w:ind w:right="1"/>
        <w:jc w:val="both"/>
        <w:rPr>
          <w:b/>
        </w:rPr>
      </w:pPr>
      <w:r w:rsidRPr="00864987">
        <w:rPr>
          <w:b/>
        </w:rPr>
        <w:t>Cena brutto</w:t>
      </w:r>
      <w:r>
        <w:rPr>
          <w:rStyle w:val="Odwoanieprzypisudolnego"/>
          <w:b/>
        </w:rPr>
        <w:footnoteReference w:id="1"/>
      </w:r>
      <w:r w:rsidRPr="00864987">
        <w:rPr>
          <w:b/>
        </w:rPr>
        <w:t xml:space="preserve"> za całość przedmiotu zamówienia </w:t>
      </w:r>
      <w:r w:rsidRPr="00864987">
        <w:rPr>
          <w:b/>
        </w:rPr>
        <w:t>tj. 7 sz</w:t>
      </w:r>
      <w:r>
        <w:rPr>
          <w:b/>
        </w:rPr>
        <w:t>koleń dla maksymalnie 240 osób</w:t>
      </w:r>
      <w:r w:rsidRPr="00864987">
        <w:rPr>
          <w:b/>
        </w:rPr>
        <w:t>……………</w:t>
      </w:r>
      <w:r>
        <w:rPr>
          <w:b/>
        </w:rPr>
        <w:t>………..</w:t>
      </w:r>
      <w:r w:rsidRPr="00864987">
        <w:rPr>
          <w:b/>
        </w:rPr>
        <w:t>…</w:t>
      </w:r>
      <w:r>
        <w:rPr>
          <w:b/>
        </w:rPr>
        <w:t xml:space="preserve">..zł </w:t>
      </w:r>
    </w:p>
    <w:p w:rsidR="00864987" w:rsidRDefault="00864987" w:rsidP="004A1C57">
      <w:pPr>
        <w:widowControl w:val="0"/>
        <w:ind w:right="1"/>
        <w:jc w:val="both"/>
        <w:rPr>
          <w:b/>
        </w:rPr>
      </w:pPr>
      <w:r>
        <w:rPr>
          <w:b/>
        </w:rPr>
        <w:t>(</w:t>
      </w:r>
      <w:r w:rsidRPr="00864987">
        <w:rPr>
          <w:b/>
        </w:rPr>
        <w:t>słownie brutto:………………………………………</w:t>
      </w:r>
      <w:r>
        <w:rPr>
          <w:b/>
        </w:rPr>
        <w:t>…………………………..</w:t>
      </w:r>
      <w:r w:rsidRPr="00864987">
        <w:rPr>
          <w:b/>
        </w:rPr>
        <w:t>……………</w:t>
      </w:r>
      <w:r>
        <w:rPr>
          <w:b/>
        </w:rPr>
        <w:t>)</w:t>
      </w:r>
    </w:p>
    <w:p w:rsidR="00864987" w:rsidRDefault="00864987" w:rsidP="004A1C57">
      <w:pPr>
        <w:widowControl w:val="0"/>
        <w:ind w:right="1"/>
        <w:jc w:val="both"/>
        <w:rPr>
          <w:b/>
        </w:rPr>
      </w:pPr>
    </w:p>
    <w:p w:rsidR="00864987" w:rsidRPr="00864987" w:rsidRDefault="00864987" w:rsidP="004A1C57">
      <w:pPr>
        <w:widowControl w:val="0"/>
        <w:ind w:right="1"/>
        <w:jc w:val="both"/>
      </w:pPr>
      <w:r>
        <w:rPr>
          <w:b/>
        </w:rPr>
        <w:t>W tym:</w:t>
      </w:r>
    </w:p>
    <w:p w:rsid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t xml:space="preserve">Cena jednostkowa brutto </w:t>
      </w:r>
      <w:r w:rsidRPr="00864987">
        <w:rPr>
          <w:b/>
        </w:rPr>
        <w:t xml:space="preserve">za przeprowadzenie szkolenia nr 1 dla jednej osoby wynosi ................... zł </w:t>
      </w:r>
    </w:p>
    <w:p w:rsidR="00864987" w:rsidRPr="00864987" w:rsidRDefault="00864987" w:rsidP="00864987">
      <w:pPr>
        <w:pStyle w:val="Akapitzlist"/>
        <w:widowControl w:val="0"/>
        <w:ind w:right="1"/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</w:t>
      </w:r>
      <w:r>
        <w:rPr>
          <w:b/>
        </w:rPr>
        <w:t>…..</w:t>
      </w:r>
      <w:r w:rsidRPr="00864987">
        <w:rPr>
          <w:b/>
        </w:rPr>
        <w:t>……)</w:t>
      </w:r>
    </w:p>
    <w:p w:rsid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t xml:space="preserve">Cena jednostkowa brutto </w:t>
      </w:r>
      <w:r w:rsidRPr="00864987">
        <w:rPr>
          <w:b/>
        </w:rPr>
        <w:t xml:space="preserve">za przeprowadzenie szkolenia nr 2 dla jednej osoby wynosi ................... zł </w:t>
      </w:r>
    </w:p>
    <w:p w:rsidR="00864987" w:rsidRDefault="00864987" w:rsidP="00864987">
      <w:pPr>
        <w:pStyle w:val="Akapitzlist"/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brutto:…………………………………………………………..………</w:t>
      </w:r>
      <w:r>
        <w:rPr>
          <w:b/>
        </w:rPr>
        <w:t>)</w:t>
      </w:r>
    </w:p>
    <w:p w:rsidR="00864987" w:rsidRP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t xml:space="preserve">Cena jednostkowa brutto </w:t>
      </w:r>
      <w:r w:rsidRPr="00864987">
        <w:rPr>
          <w:b/>
        </w:rPr>
        <w:t xml:space="preserve">za przeprowadzenie szkolenia nr 3 dla jednej osoby wynosi ................... zł </w:t>
      </w:r>
    </w:p>
    <w:p w:rsidR="00864987" w:rsidRPr="00864987" w:rsidRDefault="00864987" w:rsidP="00864987">
      <w:pPr>
        <w:pStyle w:val="Akapitzlist"/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brutto:…………………………………………………………..………</w:t>
      </w:r>
      <w:r>
        <w:rPr>
          <w:b/>
        </w:rPr>
        <w:t>)</w:t>
      </w:r>
    </w:p>
    <w:p w:rsid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t xml:space="preserve">Cena jednostkowa brutto </w:t>
      </w:r>
      <w:r w:rsidRPr="00864987">
        <w:rPr>
          <w:b/>
        </w:rPr>
        <w:t xml:space="preserve">za przeprowadzenie szkolenia nr 5 dla jednej osoby wynosi ................... zł </w:t>
      </w:r>
    </w:p>
    <w:p w:rsidR="00864987" w:rsidRDefault="00864987" w:rsidP="00864987">
      <w:pPr>
        <w:pStyle w:val="Akapitzlist"/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brutto:…………………………………………………………..………</w:t>
      </w:r>
      <w:r>
        <w:rPr>
          <w:b/>
        </w:rPr>
        <w:t>)</w:t>
      </w:r>
    </w:p>
    <w:p w:rsid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t xml:space="preserve">Cena jednostkowa brutto </w:t>
      </w:r>
      <w:r w:rsidRPr="00864987">
        <w:rPr>
          <w:b/>
        </w:rPr>
        <w:t>za przeprowadzenie szkolenia nr 6 dla jednej osob</w:t>
      </w:r>
      <w:r>
        <w:rPr>
          <w:b/>
        </w:rPr>
        <w:t>y wynosi ................... zł</w:t>
      </w:r>
    </w:p>
    <w:p w:rsidR="00864987" w:rsidRDefault="00864987" w:rsidP="00864987">
      <w:pPr>
        <w:pStyle w:val="Akapitzlist"/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brutto:…………………………………………………………..………</w:t>
      </w:r>
      <w:r>
        <w:rPr>
          <w:b/>
        </w:rPr>
        <w:t>)</w:t>
      </w:r>
    </w:p>
    <w:p w:rsidR="00864987" w:rsidRDefault="00864987" w:rsidP="00864987">
      <w:pPr>
        <w:pStyle w:val="Akapitzlist"/>
        <w:widowControl w:val="0"/>
        <w:numPr>
          <w:ilvl w:val="0"/>
          <w:numId w:val="12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  <w:color w:val="000000"/>
        </w:rPr>
        <w:lastRenderedPageBreak/>
        <w:t xml:space="preserve">Cena jednostkowa brutto </w:t>
      </w:r>
      <w:r w:rsidRPr="00864987">
        <w:rPr>
          <w:b/>
        </w:rPr>
        <w:t xml:space="preserve">za przeprowadzenie szkolenia nr 7 dla jednej osoby </w:t>
      </w:r>
      <w:r>
        <w:rPr>
          <w:b/>
        </w:rPr>
        <w:t>wynosi ................... zł</w:t>
      </w:r>
    </w:p>
    <w:p w:rsidR="00864987" w:rsidRPr="00864987" w:rsidRDefault="00864987" w:rsidP="00864987">
      <w:pPr>
        <w:pStyle w:val="Akapitzlist"/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jc w:val="both"/>
        <w:rPr>
          <w:b/>
        </w:rPr>
      </w:pPr>
      <w:r w:rsidRPr="00864987">
        <w:rPr>
          <w:b/>
        </w:rPr>
        <w:t>(</w:t>
      </w:r>
      <w:r>
        <w:rPr>
          <w:b/>
        </w:rPr>
        <w:t xml:space="preserve">słownie </w:t>
      </w:r>
      <w:r w:rsidRPr="00864987">
        <w:rPr>
          <w:b/>
        </w:rPr>
        <w:t>brutto:…………………………………………………………..………</w:t>
      </w:r>
      <w:r>
        <w:rPr>
          <w:b/>
        </w:rPr>
        <w:t>)</w:t>
      </w:r>
    </w:p>
    <w:p w:rsidR="00864987" w:rsidRDefault="00864987" w:rsidP="00864987">
      <w:pPr>
        <w:keepNext/>
        <w:widowControl w:val="0"/>
        <w:jc w:val="both"/>
        <w:rPr>
          <w:b/>
          <w:color w:val="000000"/>
        </w:rPr>
      </w:pPr>
    </w:p>
    <w:p w:rsidR="00864987" w:rsidRDefault="00864987" w:rsidP="00864987">
      <w:pPr>
        <w:keepNext/>
        <w:widowControl w:val="0"/>
        <w:jc w:val="both"/>
        <w:rPr>
          <w:b/>
          <w:color w:val="000000"/>
        </w:rPr>
      </w:pPr>
    </w:p>
    <w:p w:rsidR="00864987" w:rsidRPr="00864987" w:rsidRDefault="00864987" w:rsidP="00864987">
      <w:pPr>
        <w:pStyle w:val="Akapitzlist"/>
        <w:keepNext/>
        <w:widowControl w:val="0"/>
        <w:numPr>
          <w:ilvl w:val="0"/>
          <w:numId w:val="12"/>
        </w:numPr>
        <w:jc w:val="both"/>
        <w:rPr>
          <w:b/>
        </w:rPr>
      </w:pPr>
      <w:r w:rsidRPr="00864987">
        <w:rPr>
          <w:b/>
          <w:color w:val="000000"/>
        </w:rPr>
        <w:t>Cena brutto za usługę cateringową w trakcie przerwy kawowej</w:t>
      </w:r>
      <w:r w:rsidRPr="00864987">
        <w:rPr>
          <w:rStyle w:val="Odwoanieprzypisudolnego"/>
          <w:b/>
          <w:color w:val="000000"/>
        </w:rPr>
        <w:footnoteReference w:id="2"/>
      </w:r>
      <w:r w:rsidRPr="00864987">
        <w:rPr>
          <w:b/>
          <w:color w:val="000000"/>
        </w:rPr>
        <w:t xml:space="preserve"> dla 1 osoby ………………… zł </w:t>
      </w:r>
    </w:p>
    <w:p w:rsidR="00864987" w:rsidRPr="00864987" w:rsidRDefault="00864987" w:rsidP="00864987">
      <w:pPr>
        <w:pStyle w:val="Akapitzlist"/>
        <w:keepNext/>
        <w:widowControl w:val="0"/>
        <w:jc w:val="both"/>
        <w:rPr>
          <w:b/>
        </w:rPr>
      </w:pPr>
      <w:r w:rsidRPr="00864987">
        <w:rPr>
          <w:b/>
        </w:rPr>
        <w:t>(słownie brutto:…………………………………………………………..………)</w:t>
      </w:r>
    </w:p>
    <w:p w:rsidR="00864987" w:rsidRDefault="00864987" w:rsidP="00864987">
      <w:pPr>
        <w:keepNext/>
        <w:widowControl w:val="0"/>
        <w:jc w:val="both"/>
        <w:rPr>
          <w:b/>
        </w:rPr>
      </w:pPr>
    </w:p>
    <w:p w:rsidR="00864987" w:rsidRPr="00864987" w:rsidRDefault="00864987" w:rsidP="00864987">
      <w:pPr>
        <w:keepNext/>
        <w:widowControl w:val="0"/>
        <w:jc w:val="both"/>
        <w:rPr>
          <w:b/>
        </w:rPr>
      </w:pPr>
      <w:r>
        <w:rPr>
          <w:b/>
        </w:rPr>
        <w:t>Nazwa platformy e-learningowej</w:t>
      </w:r>
      <w:r>
        <w:rPr>
          <w:rStyle w:val="Odwoanieprzypisudolnego"/>
          <w:b/>
        </w:rPr>
        <w:footnoteReference w:id="3"/>
      </w:r>
      <w:r w:rsidRPr="00864987">
        <w:rPr>
          <w:b/>
        </w:rPr>
        <w:t>…………………………………………………………</w:t>
      </w:r>
    </w:p>
    <w:p w:rsidR="0036128C" w:rsidRPr="0036128C" w:rsidRDefault="0036128C" w:rsidP="00864987">
      <w:pPr>
        <w:widowControl w:val="0"/>
        <w:rPr>
          <w:sz w:val="22"/>
          <w:szCs w:val="22"/>
        </w:rPr>
      </w:pPr>
    </w:p>
    <w:tbl>
      <w:tblPr>
        <w:tblStyle w:val="Tabela-Siatka"/>
        <w:tblW w:w="9191" w:type="dxa"/>
        <w:tblLook w:val="04A0" w:firstRow="1" w:lastRow="0" w:firstColumn="1" w:lastColumn="0" w:noHBand="0" w:noVBand="1"/>
      </w:tblPr>
      <w:tblGrid>
        <w:gridCol w:w="3159"/>
        <w:gridCol w:w="6032"/>
      </w:tblGrid>
      <w:tr w:rsidR="0036128C" w:rsidTr="0036128C">
        <w:trPr>
          <w:trHeight w:val="444"/>
        </w:trPr>
        <w:tc>
          <w:tcPr>
            <w:tcW w:w="9191" w:type="dxa"/>
            <w:gridSpan w:val="2"/>
            <w:shd w:val="clear" w:color="auto" w:fill="DBE5F1" w:themeFill="accent1" w:themeFillTint="33"/>
          </w:tcPr>
          <w:p w:rsidR="0036128C" w:rsidRPr="0036128C" w:rsidRDefault="0036128C" w:rsidP="0036128C">
            <w:pPr>
              <w:widowControl w:val="0"/>
              <w:rPr>
                <w:b/>
                <w:color w:val="FF0000"/>
                <w:sz w:val="22"/>
                <w:szCs w:val="22"/>
              </w:rPr>
            </w:pPr>
            <w:r w:rsidRPr="0036128C">
              <w:rPr>
                <w:b/>
                <w:color w:val="FF0000"/>
                <w:sz w:val="22"/>
                <w:szCs w:val="22"/>
              </w:rPr>
              <w:t>Kryterium oceny ofert</w:t>
            </w:r>
          </w:p>
          <w:p w:rsidR="0036128C" w:rsidRPr="0036128C" w:rsidRDefault="001709F1" w:rsidP="001709F1">
            <w:pPr>
              <w:widowControl w:val="0"/>
              <w:ind w:right="1"/>
              <w:jc w:val="center"/>
            </w:pPr>
            <w:r>
              <w:rPr>
                <w:b/>
                <w:bCs/>
                <w:szCs w:val="22"/>
              </w:rPr>
              <w:t>Doświadczenie osób</w:t>
            </w:r>
            <w:r w:rsidR="0036128C" w:rsidRPr="0036128C">
              <w:rPr>
                <w:b/>
                <w:bCs/>
                <w:szCs w:val="22"/>
              </w:rPr>
              <w:t xml:space="preserve"> wyznaczon</w:t>
            </w:r>
            <w:r>
              <w:rPr>
                <w:b/>
                <w:bCs/>
                <w:szCs w:val="22"/>
              </w:rPr>
              <w:t>ych</w:t>
            </w:r>
            <w:r w:rsidR="0036128C" w:rsidRPr="0036128C">
              <w:rPr>
                <w:b/>
                <w:bCs/>
                <w:szCs w:val="22"/>
              </w:rPr>
              <w:t xml:space="preserve"> do realizacji zamówienia</w:t>
            </w:r>
          </w:p>
        </w:tc>
      </w:tr>
      <w:tr w:rsidR="0036128C" w:rsidTr="0036128C">
        <w:trPr>
          <w:trHeight w:val="232"/>
        </w:trPr>
        <w:tc>
          <w:tcPr>
            <w:tcW w:w="3159" w:type="dxa"/>
          </w:tcPr>
          <w:p w:rsidR="0036128C" w:rsidRPr="0036128C" w:rsidRDefault="001709F1" w:rsidP="004A1C57">
            <w:pPr>
              <w:widowControl w:val="0"/>
              <w:ind w:right="1"/>
              <w:jc w:val="both"/>
              <w:rPr>
                <w:b/>
              </w:rPr>
            </w:pPr>
            <w:r w:rsidRPr="0036128C">
              <w:rPr>
                <w:b/>
              </w:rPr>
              <w:t xml:space="preserve">Ilość </w:t>
            </w:r>
            <w:r>
              <w:rPr>
                <w:b/>
              </w:rPr>
              <w:t xml:space="preserve">przeprowadzonych </w:t>
            </w:r>
            <w:r w:rsidRPr="0036128C">
              <w:rPr>
                <w:b/>
              </w:rPr>
              <w:t>szkoleń, których odbiorcą była uczelnia wyższa</w:t>
            </w:r>
          </w:p>
        </w:tc>
        <w:tc>
          <w:tcPr>
            <w:tcW w:w="6032" w:type="dxa"/>
          </w:tcPr>
          <w:p w:rsidR="001709F1" w:rsidRDefault="001709F1" w:rsidP="004A1C57">
            <w:pPr>
              <w:widowControl w:val="0"/>
              <w:ind w:right="1"/>
              <w:jc w:val="both"/>
              <w:rPr>
                <w:b/>
              </w:rPr>
            </w:pPr>
          </w:p>
          <w:p w:rsidR="0036128C" w:rsidRPr="0036128C" w:rsidRDefault="001709F1" w:rsidP="004A1C57">
            <w:pPr>
              <w:widowControl w:val="0"/>
              <w:ind w:right="1"/>
              <w:jc w:val="both"/>
              <w:rPr>
                <w:b/>
              </w:rPr>
            </w:pPr>
            <w:r>
              <w:rPr>
                <w:b/>
              </w:rPr>
              <w:t>……………………szkoleń przeprowadzonych dla uczelni wyższych</w:t>
            </w:r>
          </w:p>
        </w:tc>
      </w:tr>
    </w:tbl>
    <w:p w:rsidR="00D50902" w:rsidRPr="00D50902" w:rsidRDefault="00D50902" w:rsidP="004A1C57">
      <w:pPr>
        <w:widowControl w:val="0"/>
        <w:ind w:right="1"/>
        <w:jc w:val="both"/>
      </w:pPr>
    </w:p>
    <w:p w:rsidR="004A1C57" w:rsidRDefault="009E1C20" w:rsidP="004A1C57">
      <w:pPr>
        <w:pStyle w:val="NormalnyWeb"/>
        <w:spacing w:before="0" w:after="0"/>
        <w:jc w:val="both"/>
      </w:pPr>
      <w:r>
        <w:rPr>
          <w:b/>
          <w:sz w:val="22"/>
          <w:szCs w:val="22"/>
        </w:rPr>
        <w:t>Termin realizacji umowy:</w:t>
      </w:r>
      <w:r w:rsidR="004A1C57">
        <w:rPr>
          <w:b/>
          <w:sz w:val="22"/>
          <w:szCs w:val="22"/>
        </w:rPr>
        <w:t xml:space="preserve"> od daty podpisania umowy do </w:t>
      </w:r>
      <w:r>
        <w:rPr>
          <w:b/>
          <w:sz w:val="22"/>
          <w:szCs w:val="22"/>
        </w:rPr>
        <w:t>15.12.2021 r.</w:t>
      </w:r>
      <w:r w:rsidR="004A1C57">
        <w:rPr>
          <w:b/>
          <w:sz w:val="22"/>
          <w:szCs w:val="22"/>
        </w:rPr>
        <w:t xml:space="preserve">  </w:t>
      </w:r>
    </w:p>
    <w:p w:rsidR="004A1C57" w:rsidRDefault="004A1C57" w:rsidP="004A1C57">
      <w:pPr>
        <w:widowControl w:val="0"/>
        <w:jc w:val="both"/>
      </w:pPr>
      <w:r>
        <w:rPr>
          <w:b/>
          <w:sz w:val="22"/>
          <w:szCs w:val="22"/>
        </w:rPr>
        <w:t>Termin płatności</w:t>
      </w:r>
      <w:r w:rsidR="009E1C20">
        <w:rPr>
          <w:b/>
          <w:sz w:val="22"/>
          <w:szCs w:val="22"/>
        </w:rPr>
        <w:t xml:space="preserve">: </w:t>
      </w:r>
      <w:r w:rsidR="009E1C20" w:rsidRPr="00CD6208">
        <w:rPr>
          <w:rFonts w:eastAsia="Arial Unicode MS"/>
          <w:iCs/>
          <w:sz w:val="22"/>
          <w:szCs w:val="22"/>
        </w:rPr>
        <w:t>na podstawie</w:t>
      </w:r>
      <w:r w:rsidR="009E1C20">
        <w:rPr>
          <w:rFonts w:eastAsia="Arial Unicode MS"/>
          <w:iCs/>
          <w:sz w:val="22"/>
          <w:szCs w:val="22"/>
        </w:rPr>
        <w:t xml:space="preserve"> poprawnie wystawionej</w:t>
      </w:r>
      <w:r w:rsidR="009E1C20" w:rsidRPr="00CD6208">
        <w:rPr>
          <w:rFonts w:eastAsia="Arial Unicode MS"/>
          <w:iCs/>
          <w:sz w:val="22"/>
          <w:szCs w:val="22"/>
        </w:rPr>
        <w:t xml:space="preserve"> faktury</w:t>
      </w:r>
      <w:r w:rsidR="009E1C20">
        <w:rPr>
          <w:rFonts w:eastAsia="Arial Unicode MS"/>
          <w:iCs/>
          <w:sz w:val="22"/>
          <w:szCs w:val="22"/>
        </w:rPr>
        <w:t>,</w:t>
      </w:r>
      <w:r w:rsidR="009E1C20" w:rsidRPr="00CD6208">
        <w:rPr>
          <w:rFonts w:eastAsia="Arial Unicode MS"/>
          <w:iCs/>
          <w:sz w:val="22"/>
          <w:szCs w:val="22"/>
        </w:rPr>
        <w:t xml:space="preserve"> wystawionej po każdym szkoleniu,</w:t>
      </w:r>
      <w:r w:rsidR="009E1C20" w:rsidRPr="00CD6208">
        <w:rPr>
          <w:rFonts w:eastAsia="Arial Unicode MS"/>
          <w:iCs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przelewem w terminie </w:t>
      </w:r>
      <w:r>
        <w:rPr>
          <w:b/>
          <w:sz w:val="22"/>
          <w:szCs w:val="22"/>
        </w:rPr>
        <w:t>do 21 dni</w:t>
      </w:r>
      <w:r>
        <w:rPr>
          <w:sz w:val="22"/>
          <w:szCs w:val="22"/>
        </w:rPr>
        <w:t xml:space="preserve"> od daty otrzymania faktury przez Zamawiającego na rachunek Wykonawcy zawarty na dzień zlecenia przelewu w wykazie podmiotów, o których mowa w art. 96b ust. 1) Ustawy o podatku od towarów i usług.</w:t>
      </w:r>
    </w:p>
    <w:p w:rsidR="004A1C57" w:rsidRDefault="004A1C57" w:rsidP="004A1C5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4A1C57" w:rsidRDefault="004A1C57" w:rsidP="004A1C57">
      <w:pPr>
        <w:tabs>
          <w:tab w:val="left" w:pos="426"/>
        </w:tabs>
        <w:jc w:val="both"/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TAK/NIE*</w:t>
      </w:r>
      <w:bookmarkStart w:id="0" w:name="_GoBack"/>
      <w:bookmarkEnd w:id="0"/>
    </w:p>
    <w:p w:rsidR="004A1C57" w:rsidRDefault="004A1C57" w:rsidP="004A1C5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4A1C57" w:rsidRDefault="004A1C57" w:rsidP="004A1C57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4A1C57" w:rsidRDefault="004A1C57" w:rsidP="004A1C57">
      <w:r>
        <w:rPr>
          <w:b/>
          <w:sz w:val="22"/>
          <w:szCs w:val="22"/>
          <w:u w:val="single"/>
        </w:rPr>
        <w:t>Jednocześnie oświadczamy, że:</w:t>
      </w:r>
    </w:p>
    <w:p w:rsidR="004A1C57" w:rsidRDefault="004A1C57" w:rsidP="004A1C57">
      <w:pPr>
        <w:numPr>
          <w:ilvl w:val="0"/>
          <w:numId w:val="7"/>
        </w:numPr>
        <w:tabs>
          <w:tab w:val="left" w:pos="2520"/>
          <w:tab w:val="left" w:pos="2586"/>
        </w:tabs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4A1C57" w:rsidRDefault="004A1C57" w:rsidP="004A1C57">
      <w:pPr>
        <w:numPr>
          <w:ilvl w:val="0"/>
          <w:numId w:val="7"/>
        </w:numPr>
        <w:tabs>
          <w:tab w:val="left" w:pos="2520"/>
          <w:tab w:val="left" w:pos="2586"/>
        </w:tabs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A1C57" w:rsidRDefault="004A1C57" w:rsidP="004A1C57">
      <w:pPr>
        <w:numPr>
          <w:ilvl w:val="0"/>
          <w:numId w:val="7"/>
        </w:numPr>
        <w:jc w:val="both"/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. </w:t>
      </w:r>
    </w:p>
    <w:p w:rsidR="004A1C57" w:rsidRDefault="004A1C57" w:rsidP="004A1C57">
      <w:pPr>
        <w:ind w:left="360"/>
        <w:jc w:val="both"/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A1C57" w:rsidRDefault="004A1C57" w:rsidP="004A1C57">
      <w:pPr>
        <w:ind w:left="360"/>
        <w:jc w:val="both"/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1C57" w:rsidRDefault="004A1C57" w:rsidP="004A1C57">
      <w:pPr>
        <w:numPr>
          <w:ilvl w:val="0"/>
          <w:numId w:val="7"/>
        </w:numPr>
        <w:spacing w:before="120" w:after="120"/>
        <w:jc w:val="both"/>
      </w:pPr>
      <w:r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81"/>
        <w:gridCol w:w="6149"/>
        <w:gridCol w:w="3220"/>
      </w:tblGrid>
      <w:tr w:rsidR="004A1C57" w:rsidTr="006C0C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1C57" w:rsidRDefault="004A1C57" w:rsidP="006C0C3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1C57" w:rsidRDefault="004A1C57" w:rsidP="006C0C3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A1C57" w:rsidRDefault="004A1C57" w:rsidP="006C0C3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1C57" w:rsidRDefault="004A1C57" w:rsidP="006C0C3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A1C57" w:rsidTr="006C0C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1C57" w:rsidRDefault="004A1C57" w:rsidP="006C0C3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1C57" w:rsidRDefault="004A1C57" w:rsidP="006C0C3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1C57" w:rsidRDefault="004A1C57" w:rsidP="006C0C3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4A1C57" w:rsidRDefault="004A1C57" w:rsidP="004A1C57">
      <w:pPr>
        <w:ind w:left="360"/>
        <w:jc w:val="both"/>
        <w:rPr>
          <w:sz w:val="22"/>
          <w:szCs w:val="22"/>
        </w:rPr>
      </w:pPr>
    </w:p>
    <w:p w:rsidR="004A1C57" w:rsidRDefault="004A1C57" w:rsidP="004A1C57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4A1C57" w:rsidRDefault="004A1C57" w:rsidP="004A1C57">
      <w:pPr>
        <w:pStyle w:val="Nagwek1"/>
        <w:numPr>
          <w:ilvl w:val="0"/>
          <w:numId w:val="5"/>
        </w:numPr>
        <w:spacing w:before="0" w:after="0"/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A1C57" w:rsidRDefault="004A1C57" w:rsidP="004A1C5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16"/>
        </w:rPr>
      </w:pPr>
    </w:p>
    <w:p w:rsidR="004A1C57" w:rsidRDefault="004A1C57" w:rsidP="004A1C57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A1C57" w:rsidRDefault="004A1C57" w:rsidP="004A1C57">
      <w:pPr>
        <w:tabs>
          <w:tab w:val="left" w:pos="426"/>
        </w:tabs>
        <w:ind w:right="1"/>
        <w:jc w:val="both"/>
      </w:pPr>
      <w:r>
        <w:rPr>
          <w:sz w:val="18"/>
          <w:szCs w:val="18"/>
        </w:rPr>
        <w:t xml:space="preserve"> </w:t>
      </w:r>
    </w:p>
    <w:p w:rsidR="004A1C57" w:rsidRDefault="004A1C57" w:rsidP="004A1C57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A1C57" w:rsidRDefault="004A1C57" w:rsidP="004A1C57">
      <w:pPr>
        <w:jc w:val="both"/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A1C57" w:rsidRDefault="004A1C57" w:rsidP="004A1C57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4A1C57" w:rsidRDefault="004A1C57" w:rsidP="004A1C57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A1C57" w:rsidRDefault="004A1C57" w:rsidP="004A1C57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A1C57" w:rsidRDefault="004A1C57" w:rsidP="004A1C57">
      <w:pPr>
        <w:numPr>
          <w:ilvl w:val="1"/>
          <w:numId w:val="8"/>
        </w:numPr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A1C57" w:rsidRDefault="004A1C57" w:rsidP="004A1C57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A1C57" w:rsidRDefault="004A1C57" w:rsidP="004A1C57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A1C57" w:rsidRDefault="004A1C57" w:rsidP="004A1C57">
      <w:pPr>
        <w:jc w:val="both"/>
        <w:rPr>
          <w:sz w:val="18"/>
          <w:szCs w:val="18"/>
        </w:rPr>
      </w:pPr>
    </w:p>
    <w:p w:rsidR="004A1C57" w:rsidRDefault="004A1C57" w:rsidP="004A1C57">
      <w:pPr>
        <w:jc w:val="both"/>
        <w:rPr>
          <w:color w:val="FF0000"/>
          <w:sz w:val="18"/>
          <w:szCs w:val="18"/>
        </w:rPr>
      </w:pPr>
    </w:p>
    <w:p w:rsidR="004A1C57" w:rsidRDefault="004A1C57" w:rsidP="004A1C57">
      <w:pPr>
        <w:tabs>
          <w:tab w:val="left" w:pos="426"/>
        </w:tabs>
        <w:jc w:val="both"/>
      </w:pPr>
      <w:r>
        <w:rPr>
          <w:b/>
          <w:color w:val="FF0000"/>
          <w:sz w:val="22"/>
          <w:szCs w:val="22"/>
        </w:rPr>
        <w:t>Ofertę należy wypełnić elektronicznie i podpisać kwalifikowanym podpisem elektronicznym.</w:t>
      </w:r>
    </w:p>
    <w:p w:rsidR="004A1C57" w:rsidRDefault="004A1C57" w:rsidP="004A1C57">
      <w:pPr>
        <w:rPr>
          <w:b/>
          <w:color w:val="FF0000"/>
          <w:sz w:val="22"/>
          <w:szCs w:val="22"/>
          <w:u w:val="single"/>
        </w:rPr>
      </w:pPr>
    </w:p>
    <w:p w:rsidR="004A1C57" w:rsidRDefault="004A1C57" w:rsidP="004A1C57">
      <w:r>
        <w:rPr>
          <w:sz w:val="22"/>
          <w:szCs w:val="22"/>
        </w:rPr>
        <w:t>*</w:t>
      </w:r>
      <w:r>
        <w:rPr>
          <w:sz w:val="20"/>
          <w:szCs w:val="20"/>
        </w:rPr>
        <w:t>niepotrzebne skreślić</w:t>
      </w:r>
    </w:p>
    <w:p w:rsidR="004A1C57" w:rsidRDefault="004A1C57" w:rsidP="004A1C57">
      <w:r>
        <w:rPr>
          <w:sz w:val="18"/>
          <w:szCs w:val="18"/>
        </w:rPr>
        <w:t>**Jeżeli dotyczy</w:t>
      </w:r>
    </w:p>
    <w:p w:rsidR="004A1C57" w:rsidRPr="00525A93" w:rsidRDefault="004A1C57" w:rsidP="004A1C57"/>
    <w:p w:rsidR="00FE545C" w:rsidRPr="004A1C57" w:rsidRDefault="00FE545C" w:rsidP="004A1C57"/>
    <w:sectPr w:rsidR="00FE545C" w:rsidRPr="004A1C5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6E8" w:rsidRDefault="002046E8">
      <w:r>
        <w:separator/>
      </w:r>
    </w:p>
  </w:endnote>
  <w:endnote w:type="continuationSeparator" w:id="0">
    <w:p w:rsidR="002046E8" w:rsidRDefault="0020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6E8" w:rsidRDefault="002046E8">
      <w:r>
        <w:separator/>
      </w:r>
    </w:p>
  </w:footnote>
  <w:footnote w:type="continuationSeparator" w:id="0">
    <w:p w:rsidR="002046E8" w:rsidRDefault="002046E8">
      <w:r>
        <w:continuationSeparator/>
      </w:r>
    </w:p>
  </w:footnote>
  <w:footnote w:id="1">
    <w:p w:rsidR="00864987" w:rsidRDefault="0086498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Usługa szkolenia podlega zwolnieniu z podatku VAT na podstawie § 3 ust. 1 pkt 14 rozporządzenie Ministra Finansów z dnia 20 grudnia 2013 r. w sprawie zwolnień od podatku od towarów i usług oraz warunków stosowania tych zwolnień (tj. Dz. U. 2018.701 j.t.)</w:t>
      </w:r>
    </w:p>
  </w:footnote>
  <w:footnote w:id="2">
    <w:p w:rsidR="00864987" w:rsidRDefault="00864987">
      <w:pPr>
        <w:pStyle w:val="Tekstprzypisudolnego"/>
      </w:pPr>
      <w:r>
        <w:rPr>
          <w:rStyle w:val="Odwoanieprzypisudolnego"/>
        </w:rPr>
        <w:footnoteRef/>
      </w:r>
      <w:r>
        <w:t xml:space="preserve"> W przypadku szkoleń odbywających się w formie stacjonarnej. </w:t>
      </w:r>
    </w:p>
  </w:footnote>
  <w:footnote w:id="3">
    <w:p w:rsidR="00864987" w:rsidRDefault="0086498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>W przypadku szkoleń odbywających się w formie on-line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Pr="006D20B3" w:rsidRDefault="006D20B3" w:rsidP="006D20B3">
    <w:pPr>
      <w:pStyle w:val="Nagwek"/>
    </w:pPr>
    <w:r>
      <w:rPr>
        <w:noProof/>
        <w:lang w:eastAsia="pl-PL"/>
      </w:rPr>
      <w:drawing>
        <wp:inline distT="0" distB="0" distL="0" distR="0" wp14:anchorId="637B83AB" wp14:editId="147732E8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158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EB4CF0"/>
    <w:multiLevelType w:val="hybridMultilevel"/>
    <w:tmpl w:val="F83A5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CF5EF7"/>
    <w:multiLevelType w:val="hybridMultilevel"/>
    <w:tmpl w:val="FB08F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9760B"/>
    <w:multiLevelType w:val="hybridMultilevel"/>
    <w:tmpl w:val="9E30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BA7"/>
    <w:rsid w:val="00012286"/>
    <w:rsid w:val="00071CCC"/>
    <w:rsid w:val="000B731D"/>
    <w:rsid w:val="000D6134"/>
    <w:rsid w:val="000E09C7"/>
    <w:rsid w:val="000F6589"/>
    <w:rsid w:val="00106636"/>
    <w:rsid w:val="00116EC6"/>
    <w:rsid w:val="001362C5"/>
    <w:rsid w:val="001709F1"/>
    <w:rsid w:val="001801DD"/>
    <w:rsid w:val="001D4612"/>
    <w:rsid w:val="002046E8"/>
    <w:rsid w:val="00207E98"/>
    <w:rsid w:val="002723B0"/>
    <w:rsid w:val="00315A4A"/>
    <w:rsid w:val="003170C0"/>
    <w:rsid w:val="0036128C"/>
    <w:rsid w:val="00437BA7"/>
    <w:rsid w:val="004A1C5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20B3"/>
    <w:rsid w:val="007748F0"/>
    <w:rsid w:val="007A4321"/>
    <w:rsid w:val="00833933"/>
    <w:rsid w:val="00853083"/>
    <w:rsid w:val="00864987"/>
    <w:rsid w:val="00877A5D"/>
    <w:rsid w:val="008B2F0C"/>
    <w:rsid w:val="008B4928"/>
    <w:rsid w:val="008D2AB8"/>
    <w:rsid w:val="008F1C66"/>
    <w:rsid w:val="00970FE4"/>
    <w:rsid w:val="009E1C20"/>
    <w:rsid w:val="00A0022B"/>
    <w:rsid w:val="00A0624C"/>
    <w:rsid w:val="00A346FE"/>
    <w:rsid w:val="00A47B4D"/>
    <w:rsid w:val="00A83018"/>
    <w:rsid w:val="00A8317B"/>
    <w:rsid w:val="00B774DC"/>
    <w:rsid w:val="00BE76B6"/>
    <w:rsid w:val="00C969A6"/>
    <w:rsid w:val="00CA7D36"/>
    <w:rsid w:val="00D24208"/>
    <w:rsid w:val="00D50902"/>
    <w:rsid w:val="00D60C38"/>
    <w:rsid w:val="00D66893"/>
    <w:rsid w:val="00D90ACB"/>
    <w:rsid w:val="00DA440C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D6C134"/>
  <w15:docId w15:val="{046CB96F-0E7A-457D-85D3-C8E68D38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C5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semiHidden/>
    <w:unhideWhenUsed/>
    <w:rsid w:val="004A1C57"/>
    <w:pPr>
      <w:spacing w:before="280" w:after="280"/>
    </w:pPr>
  </w:style>
  <w:style w:type="paragraph" w:styleId="Akapitzlist">
    <w:name w:val="List Paragraph"/>
    <w:basedOn w:val="Normalny"/>
    <w:uiPriority w:val="34"/>
    <w:qFormat/>
    <w:rsid w:val="004A1C57"/>
    <w:pPr>
      <w:ind w:left="720"/>
      <w:contextualSpacing/>
    </w:pPr>
  </w:style>
  <w:style w:type="paragraph" w:customStyle="1" w:styleId="Akapitzlist1">
    <w:name w:val="Akapit z listą1"/>
    <w:basedOn w:val="Normalny"/>
    <w:rsid w:val="004A1C57"/>
    <w:pPr>
      <w:ind w:left="720"/>
      <w:contextualSpacing/>
    </w:pPr>
  </w:style>
  <w:style w:type="character" w:customStyle="1" w:styleId="Znakiprzypiswdolnych">
    <w:name w:val="Znaki przypisów dolnych"/>
    <w:rsid w:val="004A1C57"/>
    <w:rPr>
      <w:vertAlign w:val="superscript"/>
    </w:rPr>
  </w:style>
  <w:style w:type="character" w:customStyle="1" w:styleId="NagwekZnak">
    <w:name w:val="Nagłówek Znak"/>
    <w:link w:val="Nagwek"/>
    <w:rsid w:val="004A1C57"/>
    <w:rPr>
      <w:lang w:eastAsia="zh-CN"/>
    </w:rPr>
  </w:style>
  <w:style w:type="table" w:styleId="Tabela-Siatka">
    <w:name w:val="Table Grid"/>
    <w:basedOn w:val="Standardowy"/>
    <w:uiPriority w:val="59"/>
    <w:rsid w:val="00361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9F63C-99E2-460E-AB9E-86DA8D7EB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3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7</cp:revision>
  <cp:lastPrinted>1900-12-31T22:00:00Z</cp:lastPrinted>
  <dcterms:created xsi:type="dcterms:W3CDTF">2020-09-23T10:59:00Z</dcterms:created>
  <dcterms:modified xsi:type="dcterms:W3CDTF">2020-12-23T13:53:00Z</dcterms:modified>
</cp:coreProperties>
</file>