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B77" w:rsidRPr="000C46D4" w:rsidRDefault="00D12B77" w:rsidP="00A56C05">
      <w:pPr>
        <w:pStyle w:val="Nagwek2"/>
        <w:tabs>
          <w:tab w:val="left" w:pos="3119"/>
        </w:tabs>
        <w:spacing w:before="0" w:after="0"/>
        <w:jc w:val="center"/>
        <w:rPr>
          <w:rFonts w:ascii="Times New Roman" w:hAnsi="Times New Roman"/>
          <w:i w:val="0"/>
          <w:sz w:val="24"/>
          <w:szCs w:val="24"/>
        </w:rPr>
      </w:pPr>
      <w:r w:rsidRPr="000C46D4">
        <w:rPr>
          <w:rFonts w:ascii="Times New Roman" w:hAnsi="Times New Roman"/>
          <w:i w:val="0"/>
          <w:sz w:val="24"/>
          <w:szCs w:val="24"/>
        </w:rPr>
        <w:t>UMOWA – PROJEKT</w:t>
      </w:r>
    </w:p>
    <w:p w:rsidR="00D12B77" w:rsidRPr="000C46D4" w:rsidRDefault="00D12B77" w:rsidP="00A56C05">
      <w:pPr>
        <w:tabs>
          <w:tab w:val="left" w:pos="3119"/>
        </w:tabs>
        <w:jc w:val="center"/>
        <w:rPr>
          <w:b/>
        </w:rPr>
      </w:pPr>
      <w:r w:rsidRPr="000C46D4">
        <w:rPr>
          <w:b/>
        </w:rPr>
        <w:t xml:space="preserve">w sprawie nr rej.  </w:t>
      </w:r>
      <w:r w:rsidR="00666DF1">
        <w:rPr>
          <w:b/>
        </w:rPr>
        <w:t>ZP/DK-51</w:t>
      </w:r>
      <w:r w:rsidR="000042AA" w:rsidRPr="000042AA">
        <w:rPr>
          <w:b/>
        </w:rPr>
        <w:t>/20</w:t>
      </w:r>
    </w:p>
    <w:p w:rsidR="00D12B77" w:rsidRPr="000C46D4" w:rsidRDefault="00D12B77" w:rsidP="00A56C05">
      <w:pPr>
        <w:ind w:left="-284"/>
        <w:jc w:val="both"/>
      </w:pPr>
      <w:r w:rsidRPr="000C46D4">
        <w:t>W dniu</w:t>
      </w:r>
      <w:r w:rsidR="00693CB8" w:rsidRPr="000C46D4">
        <w:t>…………..</w:t>
      </w:r>
      <w:r w:rsidRPr="000C46D4">
        <w:t xml:space="preserve"> w Częstochowie pomiędzy </w:t>
      </w:r>
      <w:r w:rsidRPr="000C46D4">
        <w:rPr>
          <w:b/>
          <w:i/>
        </w:rPr>
        <w:t xml:space="preserve"> </w:t>
      </w:r>
      <w:r w:rsidRPr="000C46D4">
        <w:rPr>
          <w:b/>
        </w:rPr>
        <w:t>POLITECHNIKĄ</w:t>
      </w:r>
      <w:r w:rsidRPr="000C46D4">
        <w:t xml:space="preserve">  </w:t>
      </w:r>
      <w:r w:rsidRPr="000C46D4">
        <w:rPr>
          <w:b/>
        </w:rPr>
        <w:t>CZĘSTOCHOWSKĄ</w:t>
      </w:r>
      <w:r w:rsidRPr="000C46D4">
        <w:t xml:space="preserve"> z siedzibą w </w:t>
      </w:r>
      <w:r w:rsidRPr="000C46D4">
        <w:rPr>
          <w:b/>
        </w:rPr>
        <w:t>Częstochowie</w:t>
      </w:r>
      <w:r w:rsidRPr="000C46D4">
        <w:t xml:space="preserve"> przy</w:t>
      </w:r>
      <w:r w:rsidRPr="000C46D4">
        <w:rPr>
          <w:b/>
          <w:i/>
        </w:rPr>
        <w:t xml:space="preserve"> </w:t>
      </w:r>
      <w:r w:rsidRPr="000C46D4">
        <w:rPr>
          <w:b/>
        </w:rPr>
        <w:t>ul. Dąbrowskiego 69</w:t>
      </w:r>
      <w:r w:rsidRPr="000C46D4">
        <w:t xml:space="preserve"> (NIP: 573-011-14-01), zwaną w treści umowy </w:t>
      </w:r>
      <w:r w:rsidRPr="000C46D4">
        <w:rPr>
          <w:b/>
        </w:rPr>
        <w:t>Zamawiającym</w:t>
      </w:r>
      <w:r w:rsidRPr="000C46D4">
        <w:t>, w imieniu którego działają :</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ind w:left="-284"/>
        <w:jc w:val="both"/>
      </w:pPr>
      <w:r w:rsidRPr="000C46D4">
        <w:t xml:space="preserve">a  firmą </w:t>
      </w:r>
      <w:r w:rsidR="00693CB8" w:rsidRPr="000C46D4">
        <w:rPr>
          <w:b/>
        </w:rPr>
        <w:t>…………</w:t>
      </w:r>
      <w:r w:rsidRPr="000C46D4">
        <w:t xml:space="preserve"> z siedzibą w</w:t>
      </w:r>
      <w:r w:rsidR="00693CB8" w:rsidRPr="000C46D4">
        <w:rPr>
          <w:b/>
        </w:rPr>
        <w:t>..........................................</w:t>
      </w:r>
      <w:r w:rsidRPr="000C46D4">
        <w:t xml:space="preserve">przy </w:t>
      </w:r>
      <w:r w:rsidR="00693CB8" w:rsidRPr="000C46D4">
        <w:rPr>
          <w:b/>
        </w:rPr>
        <w:t>..........................................</w:t>
      </w:r>
      <w:r w:rsidRPr="000C46D4">
        <w:rPr>
          <w:b/>
        </w:rPr>
        <w:t xml:space="preserve"> </w:t>
      </w:r>
      <w:r w:rsidRPr="000C46D4">
        <w:t xml:space="preserve">działającą na podstawie .............................................., NIP: </w:t>
      </w:r>
      <w:r w:rsidR="00693CB8" w:rsidRPr="000C46D4">
        <w:t>....................................</w:t>
      </w:r>
      <w:r w:rsidRPr="000C46D4">
        <w:t>, REGON:</w:t>
      </w:r>
      <w:r w:rsidR="00693CB8" w:rsidRPr="000C46D4">
        <w:t>..........................................</w:t>
      </w:r>
      <w:r w:rsidRPr="000C46D4">
        <w:t>zwaną w treści umowy</w:t>
      </w:r>
      <w:r w:rsidRPr="000C46D4">
        <w:rPr>
          <w:b/>
        </w:rPr>
        <w:t xml:space="preserve"> Wykonawcą,</w:t>
      </w:r>
      <w:r w:rsidRPr="000C46D4">
        <w:t xml:space="preserve"> reprezentowaną przez:</w:t>
      </w:r>
    </w:p>
    <w:p w:rsidR="00D12B77" w:rsidRPr="000C46D4" w:rsidRDefault="00D12B77" w:rsidP="00A56C05">
      <w:pPr>
        <w:ind w:hanging="284"/>
        <w:jc w:val="both"/>
      </w:pPr>
      <w:r w:rsidRPr="000C46D4">
        <w:t>1. ......................................</w:t>
      </w:r>
      <w:r w:rsidRPr="000C46D4">
        <w:tab/>
      </w:r>
      <w:r w:rsidRPr="000C46D4">
        <w:tab/>
      </w:r>
      <w:r w:rsidRPr="000C46D4">
        <w:tab/>
        <w:t>- .......................................................</w:t>
      </w:r>
    </w:p>
    <w:p w:rsidR="00D12B77" w:rsidRPr="000C46D4" w:rsidRDefault="00D12B77" w:rsidP="00A56C05">
      <w:pPr>
        <w:ind w:hanging="284"/>
        <w:jc w:val="both"/>
      </w:pPr>
      <w:r w:rsidRPr="000C46D4">
        <w:t>2. .....................................</w:t>
      </w:r>
      <w:r w:rsidRPr="000C46D4">
        <w:tab/>
      </w:r>
      <w:r w:rsidRPr="000C46D4">
        <w:tab/>
      </w:r>
      <w:r w:rsidRPr="000C46D4">
        <w:tab/>
        <w:t>- ........................................................</w:t>
      </w:r>
    </w:p>
    <w:p w:rsidR="00D12B77" w:rsidRPr="000C46D4" w:rsidRDefault="00D12B77" w:rsidP="00A56C05">
      <w:pPr>
        <w:pStyle w:val="Tekstpodstawowy"/>
        <w:spacing w:line="240" w:lineRule="auto"/>
        <w:ind w:hanging="284"/>
        <w:rPr>
          <w:szCs w:val="24"/>
        </w:rPr>
      </w:pPr>
      <w:r w:rsidRPr="000C46D4">
        <w:rPr>
          <w:szCs w:val="24"/>
        </w:rPr>
        <w:t>zawarta została w trybie przetarg nieograniczony umowa o następującej treści:</w:t>
      </w:r>
    </w:p>
    <w:p w:rsidR="00D12B77" w:rsidRPr="000C46D4" w:rsidRDefault="00D12B77" w:rsidP="00A56C05">
      <w:pPr>
        <w:jc w:val="both"/>
      </w:pPr>
      <w:r w:rsidRPr="000C46D4">
        <w:t xml:space="preserve">  </w:t>
      </w:r>
    </w:p>
    <w:p w:rsidR="00D12B77" w:rsidRPr="000C46D4" w:rsidRDefault="00D12B77" w:rsidP="00A56C05">
      <w:pPr>
        <w:ind w:firstLine="284"/>
        <w:jc w:val="center"/>
        <w:rPr>
          <w:b/>
        </w:rPr>
      </w:pPr>
      <w:r w:rsidRPr="000C46D4">
        <w:rPr>
          <w:b/>
        </w:rPr>
        <w:sym w:font="Courier New" w:char="00A7"/>
      </w:r>
      <w:r w:rsidRPr="000C46D4">
        <w:rPr>
          <w:b/>
        </w:rPr>
        <w:t xml:space="preserve"> 1</w:t>
      </w:r>
    </w:p>
    <w:p w:rsidR="00D12B77" w:rsidRPr="000C46D4" w:rsidRDefault="00D12B77" w:rsidP="00A56C05">
      <w:pPr>
        <w:ind w:firstLine="284"/>
        <w:jc w:val="center"/>
        <w:rPr>
          <w:b/>
          <w:bCs/>
        </w:rPr>
      </w:pPr>
      <w:r w:rsidRPr="000C46D4">
        <w:rPr>
          <w:b/>
          <w:bCs/>
        </w:rPr>
        <w:t>Przedmiot umowy</w:t>
      </w:r>
    </w:p>
    <w:p w:rsidR="00D12B77" w:rsidRPr="000C46D4" w:rsidRDefault="00D12B77" w:rsidP="002D7C36">
      <w:pPr>
        <w:pStyle w:val="Tekstpodstawowy3"/>
        <w:numPr>
          <w:ilvl w:val="0"/>
          <w:numId w:val="25"/>
        </w:numPr>
        <w:tabs>
          <w:tab w:val="left" w:pos="284"/>
        </w:tabs>
        <w:ind w:left="284" w:hanging="284"/>
      </w:pPr>
      <w:r w:rsidRPr="000C46D4">
        <w:t xml:space="preserve">Zamawiający zleca, a Wykonawca zobowiązuje się zrealizować </w:t>
      </w:r>
      <w:bookmarkStart w:id="0" w:name="_GoBack"/>
      <w:r w:rsidR="002D7C36" w:rsidRPr="007E0DDF">
        <w:rPr>
          <w:b/>
        </w:rPr>
        <w:t xml:space="preserve">Dostawa serwera pamięci masowej typu </w:t>
      </w:r>
      <w:proofErr w:type="spellStart"/>
      <w:r w:rsidR="002D7C36" w:rsidRPr="007E0DDF">
        <w:rPr>
          <w:b/>
        </w:rPr>
        <w:t>All-flash</w:t>
      </w:r>
      <w:proofErr w:type="spellEnd"/>
      <w:r w:rsidR="002D7C36" w:rsidRPr="007E0DDF">
        <w:rPr>
          <w:b/>
        </w:rPr>
        <w:t xml:space="preserve"> dla MSK </w:t>
      </w:r>
      <w:proofErr w:type="spellStart"/>
      <w:r w:rsidR="002D7C36" w:rsidRPr="007E0DDF">
        <w:rPr>
          <w:b/>
        </w:rPr>
        <w:t>CzestMAN</w:t>
      </w:r>
      <w:proofErr w:type="spellEnd"/>
      <w:r w:rsidR="002D7C36" w:rsidRPr="007E0DDF">
        <w:rPr>
          <w:b/>
        </w:rPr>
        <w:t xml:space="preserve"> Politechniki Częstochowskiej</w:t>
      </w:r>
      <w:r w:rsidRPr="007E0DDF">
        <w:rPr>
          <w:bCs/>
        </w:rPr>
        <w:t xml:space="preserve"> </w:t>
      </w:r>
      <w:r w:rsidRPr="007E0DDF">
        <w:t xml:space="preserve">zgodnie </w:t>
      </w:r>
      <w:bookmarkEnd w:id="0"/>
      <w:r w:rsidRPr="000C46D4">
        <w:t>z ofertą złożoną w postępowaniu przetargowym poprzedzającym zawarcie niniejszej umowy i rozdziałem 3 specyfikacji istotnych warunków zamówienia „Opis przedmiotu zamówienia” – zał. nr 1, z zastrzeżeniem § 3 pkt 7 niniejszej umowy.</w:t>
      </w:r>
    </w:p>
    <w:p w:rsidR="00D12B77" w:rsidRPr="000C46D4" w:rsidRDefault="00D12B77" w:rsidP="00A56C05">
      <w:pPr>
        <w:pStyle w:val="Tekstpodstawowy3"/>
        <w:numPr>
          <w:ilvl w:val="0"/>
          <w:numId w:val="25"/>
        </w:numPr>
        <w:tabs>
          <w:tab w:val="left" w:pos="284"/>
        </w:tabs>
        <w:ind w:left="284" w:hanging="284"/>
        <w:rPr>
          <w:u w:val="single"/>
        </w:rPr>
      </w:pPr>
      <w:r w:rsidRPr="000C46D4">
        <w:t>Wykonawca zapewnia, że przedmiot zamówienia będzie fabrycznie nowy, zgodny z obowiązującymi normami, sprawny technicznie oraz przystosowany do użytkowania przez Zamawiającego.</w:t>
      </w:r>
    </w:p>
    <w:p w:rsidR="00D12B77" w:rsidRPr="000C46D4" w:rsidRDefault="00D12B77" w:rsidP="00A56C05">
      <w:pPr>
        <w:pStyle w:val="Tekstpodstawowy3"/>
        <w:tabs>
          <w:tab w:val="left" w:pos="284"/>
        </w:tabs>
        <w:rPr>
          <w:u w:val="single"/>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2</w:t>
      </w:r>
    </w:p>
    <w:p w:rsidR="00D12B77" w:rsidRPr="000C46D4" w:rsidRDefault="00D12B77" w:rsidP="00A56C05">
      <w:pPr>
        <w:pStyle w:val="Nagwek9"/>
        <w:tabs>
          <w:tab w:val="left" w:pos="284"/>
        </w:tabs>
        <w:spacing w:before="0" w:after="0"/>
        <w:ind w:left="284" w:hanging="284"/>
        <w:jc w:val="center"/>
        <w:rPr>
          <w:rFonts w:ascii="Times New Roman" w:hAnsi="Times New Roman"/>
          <w:b/>
          <w:sz w:val="24"/>
          <w:szCs w:val="24"/>
        </w:rPr>
      </w:pPr>
      <w:r w:rsidRPr="000C46D4">
        <w:rPr>
          <w:rFonts w:ascii="Times New Roman" w:hAnsi="Times New Roman"/>
          <w:b/>
          <w:sz w:val="24"/>
          <w:szCs w:val="24"/>
        </w:rPr>
        <w:t>Termin  realizacji</w:t>
      </w:r>
    </w:p>
    <w:p w:rsidR="00D12B77" w:rsidRPr="000C46D4" w:rsidRDefault="00D12B77" w:rsidP="00A56C05">
      <w:pPr>
        <w:tabs>
          <w:tab w:val="left" w:pos="284"/>
        </w:tabs>
        <w:ind w:left="284" w:hanging="284"/>
        <w:jc w:val="both"/>
        <w:rPr>
          <w:b/>
          <w:bCs/>
          <w:i/>
          <w:iCs/>
        </w:rPr>
      </w:pPr>
      <w:r w:rsidRPr="000C46D4">
        <w:t xml:space="preserve">Strony ustalają następujący termin realizacji przedmiotu umowy: </w:t>
      </w:r>
      <w:r w:rsidR="00693CB8" w:rsidRPr="000C46D4">
        <w:t>..........................................</w:t>
      </w:r>
      <w:r w:rsidRPr="000C46D4">
        <w:rPr>
          <w:bCs/>
        </w:rPr>
        <w:t>.</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3</w:t>
      </w:r>
    </w:p>
    <w:p w:rsidR="00D12B77" w:rsidRPr="000C46D4" w:rsidRDefault="00D12B77" w:rsidP="00A56C05">
      <w:pPr>
        <w:pStyle w:val="Nagwek3"/>
        <w:tabs>
          <w:tab w:val="left" w:pos="284"/>
        </w:tabs>
        <w:spacing w:before="0" w:after="0"/>
        <w:ind w:left="284" w:hanging="284"/>
        <w:jc w:val="center"/>
        <w:rPr>
          <w:rFonts w:ascii="Times New Roman" w:eastAsia="Arial Unicode MS" w:hAnsi="Times New Roman"/>
          <w:sz w:val="24"/>
          <w:szCs w:val="24"/>
        </w:rPr>
      </w:pPr>
      <w:r w:rsidRPr="000C46D4">
        <w:rPr>
          <w:rFonts w:ascii="Times New Roman" w:hAnsi="Times New Roman"/>
          <w:sz w:val="24"/>
          <w:szCs w:val="24"/>
        </w:rPr>
        <w:t>Warunki dostawy</w:t>
      </w:r>
    </w:p>
    <w:p w:rsidR="00D12B77" w:rsidRPr="000C46D4" w:rsidRDefault="00D12B77" w:rsidP="00A56C05">
      <w:pPr>
        <w:numPr>
          <w:ilvl w:val="0"/>
          <w:numId w:val="24"/>
        </w:numPr>
        <w:tabs>
          <w:tab w:val="left" w:pos="284"/>
        </w:tabs>
        <w:ind w:left="284" w:hanging="284"/>
        <w:jc w:val="both"/>
      </w:pPr>
      <w:r w:rsidRPr="000C46D4">
        <w:t>Przedmiot umowy dostarczony będzie Zamawiającemu na koszt i ryzyko Wykonawcy.</w:t>
      </w:r>
    </w:p>
    <w:p w:rsidR="00D12B77" w:rsidRPr="000C46D4" w:rsidRDefault="00D12B77" w:rsidP="00A56C05">
      <w:pPr>
        <w:numPr>
          <w:ilvl w:val="0"/>
          <w:numId w:val="24"/>
        </w:numPr>
        <w:tabs>
          <w:tab w:val="left" w:pos="284"/>
        </w:tabs>
        <w:ind w:left="284" w:hanging="284"/>
        <w:jc w:val="both"/>
      </w:pPr>
      <w:r w:rsidRPr="000C46D4">
        <w:t>Wykonawca dostarczy sprzęt komputerowy określony w § 1 do:</w:t>
      </w:r>
    </w:p>
    <w:p w:rsidR="00D12B77" w:rsidRPr="000C46D4" w:rsidRDefault="00D12B77" w:rsidP="00A56C05">
      <w:pPr>
        <w:tabs>
          <w:tab w:val="left" w:pos="0"/>
        </w:tabs>
        <w:jc w:val="both"/>
        <w:rPr>
          <w:b/>
          <w:bCs/>
        </w:rPr>
      </w:pPr>
      <w:r w:rsidRPr="000C46D4">
        <w:t>..................................................................................................................................................... ...................................................................................................................................................</w:t>
      </w:r>
    </w:p>
    <w:p w:rsidR="00D12B77" w:rsidRPr="000C46D4" w:rsidRDefault="00D12B77" w:rsidP="00A56C05">
      <w:pPr>
        <w:tabs>
          <w:tab w:val="left" w:pos="0"/>
        </w:tabs>
        <w:jc w:val="both"/>
      </w:pPr>
      <w:r w:rsidRPr="000C46D4">
        <w:t>Osobą uprawnioną do odbioru sprzętu komputerowego będącego przedmiotem niniejszej umowy jest ...............................</w:t>
      </w:r>
    </w:p>
    <w:p w:rsidR="00D12B77" w:rsidRPr="000C46D4" w:rsidRDefault="00D12B77" w:rsidP="00A56C05">
      <w:pPr>
        <w:numPr>
          <w:ilvl w:val="0"/>
          <w:numId w:val="24"/>
        </w:numPr>
        <w:tabs>
          <w:tab w:val="left" w:pos="284"/>
        </w:tabs>
        <w:ind w:left="284" w:hanging="284"/>
        <w:jc w:val="both"/>
      </w:pPr>
      <w:r w:rsidRPr="000C46D4">
        <w:t xml:space="preserve">Termin i godzina dostawy zostaną uzgodnione przez Wykonawcę, z co najmniej 2 dniowym wyprzedzeniem, z osobą uprawnioną do odbioru, z zachowaniem terminu wynikającego z § 2 niniejszej umowy. </w:t>
      </w:r>
    </w:p>
    <w:p w:rsidR="00D12B77" w:rsidRPr="000C46D4" w:rsidRDefault="00D12B77" w:rsidP="00A56C05">
      <w:pPr>
        <w:numPr>
          <w:ilvl w:val="0"/>
          <w:numId w:val="24"/>
        </w:numPr>
        <w:tabs>
          <w:tab w:val="left" w:pos="284"/>
        </w:tabs>
        <w:ind w:left="284" w:hanging="284"/>
        <w:jc w:val="both"/>
      </w:pPr>
      <w:r w:rsidRPr="000C46D4">
        <w:t>Zakres dostawy obejmuje instalację i uruchomienie sprzętu komputerowego będącego przedmiotem niniejszej umowy</w:t>
      </w:r>
      <w:r w:rsidR="00E529C5">
        <w:rPr>
          <w:i/>
          <w:iCs/>
        </w:rPr>
        <w:t>.</w:t>
      </w:r>
    </w:p>
    <w:p w:rsidR="00D12B77" w:rsidRPr="000C46D4" w:rsidRDefault="00D12B77" w:rsidP="00A56C05">
      <w:pPr>
        <w:numPr>
          <w:ilvl w:val="0"/>
          <w:numId w:val="24"/>
        </w:numPr>
        <w:tabs>
          <w:tab w:val="left" w:pos="284"/>
        </w:tabs>
        <w:ind w:left="284" w:hanging="284"/>
        <w:jc w:val="both"/>
      </w:pPr>
      <w:r w:rsidRPr="000C46D4">
        <w:t xml:space="preserve">Odbiór przedmiotu umowy potwierdzony zostanie pisemnym protokołem odbioru ilościowego i jakościowego podpisanym przez przedstawicieli Stron. Ze strony Zamawiającego protokół podpisuje osoba uprawniona do odbioru przedmiotu umowy. </w:t>
      </w:r>
      <w:r w:rsidRPr="000C46D4">
        <w:rPr>
          <w:iCs/>
        </w:rPr>
        <w:t xml:space="preserve">Zamawiający wymaga, aby wraz z protokołem odbioru Wykonawca dostarczył dokument zawierający nazwy i numery seryjne podzespołów zestawów komputerowych. </w:t>
      </w:r>
      <w:r w:rsidRPr="000C46D4">
        <w:t xml:space="preserve">Integralną część protokołu zdawczo – odbiorczego stanowią karty gwarancyjne sprzętu komputerowego licencje oraz inne dokumenty wydane dla użytkownika oprogramowania. </w:t>
      </w:r>
    </w:p>
    <w:p w:rsidR="00D12B77" w:rsidRPr="000C46D4" w:rsidRDefault="00D12B77" w:rsidP="00A56C05">
      <w:pPr>
        <w:numPr>
          <w:ilvl w:val="0"/>
          <w:numId w:val="24"/>
        </w:numPr>
        <w:tabs>
          <w:tab w:val="left" w:pos="284"/>
        </w:tabs>
        <w:ind w:left="284" w:hanging="284"/>
        <w:jc w:val="both"/>
      </w:pPr>
      <w:r w:rsidRPr="000C46D4">
        <w:rPr>
          <w:bCs/>
        </w:rPr>
        <w:lastRenderedPageBreak/>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D12B77" w:rsidRPr="000C46D4" w:rsidRDefault="00D12B77" w:rsidP="00A56C05">
      <w:pPr>
        <w:tabs>
          <w:tab w:val="left" w:pos="284"/>
        </w:tabs>
        <w:ind w:left="284"/>
        <w:jc w:val="both"/>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4</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Warunki płatności</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Wykonawcy ustala się na kwotę: </w:t>
      </w:r>
      <w:r w:rsidR="00693CB8" w:rsidRPr="000C46D4">
        <w:rPr>
          <w:b/>
          <w:szCs w:val="24"/>
        </w:rPr>
        <w:t>..........................................</w:t>
      </w:r>
      <w:r w:rsidRPr="000C46D4">
        <w:rPr>
          <w:b/>
          <w:szCs w:val="24"/>
        </w:rPr>
        <w:t xml:space="preserve"> netto tj.</w:t>
      </w:r>
      <w:r w:rsidR="00693CB8" w:rsidRPr="000C46D4">
        <w:rPr>
          <w:b/>
          <w:bCs/>
          <w:szCs w:val="24"/>
        </w:rPr>
        <w:t>..........................................</w:t>
      </w:r>
      <w:r w:rsidRPr="000C46D4">
        <w:rPr>
          <w:b/>
          <w:bCs/>
          <w:szCs w:val="24"/>
        </w:rPr>
        <w:t xml:space="preserve">brutto </w:t>
      </w:r>
      <w:r w:rsidRPr="000C46D4">
        <w:rPr>
          <w:b/>
          <w:szCs w:val="24"/>
        </w:rPr>
        <w:t xml:space="preserve"> </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VAT na poszczególne elementy przedmiotu umowy.</w:t>
      </w:r>
    </w:p>
    <w:p w:rsidR="0051409C" w:rsidRPr="000C46D4" w:rsidRDefault="0051409C" w:rsidP="0051409C">
      <w:pPr>
        <w:pStyle w:val="Tekstpodstawowy"/>
        <w:numPr>
          <w:ilvl w:val="0"/>
          <w:numId w:val="26"/>
        </w:numPr>
        <w:tabs>
          <w:tab w:val="left" w:pos="284"/>
        </w:tabs>
        <w:spacing w:line="240" w:lineRule="auto"/>
        <w:ind w:left="284" w:hanging="284"/>
        <w:rPr>
          <w:szCs w:val="24"/>
        </w:rPr>
      </w:pPr>
      <w:r w:rsidRPr="000C46D4">
        <w:rPr>
          <w:szCs w:val="24"/>
        </w:rPr>
        <w:t>W przypadku gdy organ nadzorujący placówkę oświatową (dany podmiot odbierający), opóźnia się z wydaniem zaświadczenia potwierdzającego prawo do stawki VAT 0%, podmiot ten może żądać od Wykonawcy wstrzymania dostarczenia elementów infrastruktury objętych zapotrzebowaniem do czasu uzyskania zaświadczenia. Taka zmiana terminu dostarczenia elementów infrastruktury nie będzie uważana za zawinioną ani przez Wykonawcę ani przez podmiot na rzecz którego dostawa ma być wykonana. Wykonawca zobowiązuje się do dostarczenia elementów infrastruktury ich podłączenia i uruchomienia w terminie 7 dni od daty przedstawienia mu przedmiotowego zaświadczenia.</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Wartość wynagrodzenia obejmuje również koszty dostawy do Zamawiającego oraz </w:t>
      </w:r>
      <w:r w:rsidRPr="007E0DDF">
        <w:rPr>
          <w:iCs/>
          <w:szCs w:val="24"/>
        </w:rPr>
        <w:t>koszty instalacji, uruchomienia sprzętu.</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Płatność zostanie dokonana na podstawie faktury </w:t>
      </w:r>
      <w:r w:rsidRPr="000C46D4">
        <w:rPr>
          <w:bCs/>
          <w:szCs w:val="24"/>
        </w:rPr>
        <w:t xml:space="preserve">wystawionej (na każde zadanie osobno) </w:t>
      </w:r>
      <w:r w:rsidRPr="000C46D4">
        <w:rPr>
          <w:szCs w:val="24"/>
        </w:rPr>
        <w:t xml:space="preserve">po zrealizowaniu dostawy, przelewem na konto Wykonawcy w ciągu 30 dni od daty otrzymania faktury przez Zamawiającego wraz z podpisanym przez Strony protokołem, o którym mowa w </w:t>
      </w:r>
      <w:r w:rsidRPr="000C46D4">
        <w:rPr>
          <w:szCs w:val="24"/>
        </w:rPr>
        <w:sym w:font="Courier New" w:char="00A7"/>
      </w:r>
      <w:r w:rsidRPr="000C46D4">
        <w:rPr>
          <w:szCs w:val="24"/>
        </w:rPr>
        <w:t xml:space="preserve"> 3 pkt.6.</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Za dzień zapłaty strony przyjmują dzień wydania dyspozycji dokonania przelewu bankowi prowadzącemu rachunek Zamawiającego. </w:t>
      </w:r>
    </w:p>
    <w:p w:rsidR="006221F8"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Faktura winna być wystawiona w ten sposób, że jako nazwę towaru Wykonawca wpisze wszystkie elementy składowe zamówienia. </w:t>
      </w:r>
    </w:p>
    <w:p w:rsidR="006221F8" w:rsidRPr="000C46D4" w:rsidRDefault="006221F8" w:rsidP="00A56C05">
      <w:pPr>
        <w:pStyle w:val="Tekstpodstawowy"/>
        <w:numPr>
          <w:ilvl w:val="0"/>
          <w:numId w:val="26"/>
        </w:numPr>
        <w:tabs>
          <w:tab w:val="left" w:pos="284"/>
        </w:tabs>
        <w:spacing w:line="240" w:lineRule="auto"/>
        <w:ind w:left="284" w:hanging="284"/>
        <w:rPr>
          <w:szCs w:val="24"/>
        </w:rPr>
      </w:pPr>
      <w:r w:rsidRPr="000C46D4">
        <w:rPr>
          <w:szCs w:val="24"/>
        </w:rPr>
        <w:t>Faktura powinna być wystawiona zgodnie z art. 106e ustawy z dnia 11.03.2004r. o podatku od towarów i usług.</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Wykonawca oświadcza, że jest zarejestrowanym podatnikiem podatku VAT.</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W przypadku  nieterminowej zapłaty faktury Wykonawcy przysługuje prawo naliczania ustawowych odsetek za zwłokę.</w:t>
      </w:r>
    </w:p>
    <w:p w:rsidR="00D12B77" w:rsidRPr="000C46D4" w:rsidRDefault="00D12B77" w:rsidP="00A56C05">
      <w:pPr>
        <w:pStyle w:val="Tekstpodstawowy"/>
        <w:numPr>
          <w:ilvl w:val="0"/>
          <w:numId w:val="26"/>
        </w:numPr>
        <w:tabs>
          <w:tab w:val="left" w:pos="284"/>
        </w:tabs>
        <w:spacing w:line="240" w:lineRule="auto"/>
        <w:ind w:left="284" w:hanging="284"/>
        <w:rPr>
          <w:szCs w:val="24"/>
        </w:rPr>
      </w:pPr>
      <w:r w:rsidRPr="000C46D4">
        <w:rPr>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0C46D4">
        <w:rPr>
          <w:szCs w:val="24"/>
        </w:rPr>
        <w:t>cywilno</w:t>
      </w:r>
      <w:proofErr w:type="spellEnd"/>
      <w:r w:rsidRPr="000C46D4">
        <w:rPr>
          <w:szCs w:val="24"/>
        </w:rPr>
        <w:t xml:space="preserve"> – prawnych.</w:t>
      </w:r>
    </w:p>
    <w:p w:rsidR="00D12B77" w:rsidRPr="000C46D4" w:rsidRDefault="00D12B77" w:rsidP="00A56C05">
      <w:pPr>
        <w:tabs>
          <w:tab w:val="left" w:pos="284"/>
          <w:tab w:val="left" w:pos="3555"/>
        </w:tabs>
        <w:ind w:left="284" w:hanging="284"/>
        <w:jc w:val="center"/>
        <w:rPr>
          <w:b/>
        </w:rPr>
      </w:pPr>
    </w:p>
    <w:p w:rsidR="00D12B77" w:rsidRPr="000C46D4" w:rsidRDefault="00D12B77" w:rsidP="00A56C05">
      <w:pPr>
        <w:tabs>
          <w:tab w:val="left" w:pos="284"/>
          <w:tab w:val="left" w:pos="3555"/>
        </w:tabs>
        <w:ind w:left="284" w:hanging="284"/>
        <w:jc w:val="center"/>
        <w:rPr>
          <w:b/>
        </w:rPr>
      </w:pPr>
      <w:r w:rsidRPr="000C46D4">
        <w:rPr>
          <w:b/>
        </w:rPr>
        <w:sym w:font="Courier New" w:char="00A7"/>
      </w:r>
      <w:r w:rsidRPr="000C46D4">
        <w:rPr>
          <w:b/>
        </w:rPr>
        <w:t xml:space="preserve"> 5</w:t>
      </w:r>
    </w:p>
    <w:p w:rsidR="00D12B77" w:rsidRPr="000C46D4" w:rsidRDefault="00D12B77" w:rsidP="00A56C05">
      <w:pPr>
        <w:pStyle w:val="Nagwek2"/>
        <w:tabs>
          <w:tab w:val="left" w:pos="284"/>
          <w:tab w:val="num" w:pos="360"/>
        </w:tabs>
        <w:spacing w:before="0" w:after="0"/>
        <w:ind w:left="284" w:hanging="284"/>
        <w:jc w:val="center"/>
        <w:rPr>
          <w:rFonts w:ascii="Times New Roman" w:hAnsi="Times New Roman"/>
          <w:i w:val="0"/>
          <w:sz w:val="24"/>
          <w:szCs w:val="24"/>
        </w:rPr>
      </w:pPr>
      <w:r w:rsidRPr="000C46D4">
        <w:rPr>
          <w:rFonts w:ascii="Times New Roman" w:hAnsi="Times New Roman"/>
          <w:i w:val="0"/>
          <w:sz w:val="24"/>
          <w:szCs w:val="24"/>
        </w:rPr>
        <w:lastRenderedPageBreak/>
        <w:t>Gwarancja i Rękojmia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Termin gwarancji wynosi </w:t>
      </w:r>
      <w:r w:rsidRPr="000C46D4">
        <w:rPr>
          <w:b/>
          <w:bCs/>
          <w:sz w:val="24"/>
          <w:szCs w:val="24"/>
        </w:rPr>
        <w:t xml:space="preserve">..................... </w:t>
      </w:r>
      <w:r w:rsidRPr="000C46D4">
        <w:rPr>
          <w:sz w:val="24"/>
          <w:szCs w:val="24"/>
        </w:rPr>
        <w:t xml:space="preserve">licząc od daty odbioru przedmiotu umowy stwierdzonego protokołem, o którym mowa w </w:t>
      </w:r>
      <w:r w:rsidRPr="000C46D4">
        <w:rPr>
          <w:sz w:val="24"/>
          <w:szCs w:val="24"/>
        </w:rPr>
        <w:sym w:font="Courier New" w:char="00A7"/>
      </w:r>
      <w:r w:rsidRPr="000C46D4">
        <w:rPr>
          <w:sz w:val="24"/>
          <w:szCs w:val="24"/>
        </w:rPr>
        <w:t xml:space="preserve"> 3 pkt 6.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Koszty świadczenia serwisu gwarancyjnego, wszelkie koszty związane z wykonywaniem obowiązków gwarancyjnych ponosi Wykonawca. </w:t>
      </w:r>
    </w:p>
    <w:p w:rsidR="00D12B77" w:rsidRPr="000C46D4" w:rsidRDefault="00D12B77" w:rsidP="00A56C05">
      <w:pPr>
        <w:numPr>
          <w:ilvl w:val="0"/>
          <w:numId w:val="27"/>
        </w:numPr>
        <w:tabs>
          <w:tab w:val="left" w:pos="284"/>
        </w:tabs>
        <w:ind w:left="284" w:hanging="284"/>
        <w:jc w:val="both"/>
      </w:pPr>
      <w:r w:rsidRPr="000C46D4">
        <w:t>W przypadku wystąpienia wad i usterek w okresie o którym mowa w pkt 1 niniejszego paragrafu</w:t>
      </w:r>
      <w:r w:rsidRPr="000C46D4">
        <w:rPr>
          <w:i/>
          <w:iCs/>
        </w:rPr>
        <w:t xml:space="preserve"> </w:t>
      </w:r>
      <w:r w:rsidRPr="000C46D4">
        <w:t>Zamawiający zobowiązany jest do niezwłocznego zawiadomienia Wykonawcy o zaistniałej sytuacji telefonicznie nr tel................., lub pocztą a elektroniczną e-mail…………</w:t>
      </w:r>
    </w:p>
    <w:p w:rsidR="00D12B77" w:rsidRPr="000C46D4" w:rsidRDefault="00D12B77" w:rsidP="00A56C05">
      <w:pPr>
        <w:numPr>
          <w:ilvl w:val="0"/>
          <w:numId w:val="27"/>
        </w:numPr>
        <w:tabs>
          <w:tab w:val="left" w:pos="284"/>
        </w:tabs>
        <w:ind w:left="284" w:hanging="284"/>
        <w:jc w:val="both"/>
      </w:pPr>
      <w:r w:rsidRPr="000C46D4">
        <w:t xml:space="preserve">Wykonawca zobowiązany jest na własny koszt odebrać sprzęt objęty reklamacją w ramach gwarancji od Zamawiającego z miejsca realizacji dostawy określonego w § 3 pkt 2 umowy.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Czas skutecznej naprawy wynosi: </w:t>
      </w:r>
      <w:r w:rsidR="0051409C" w:rsidRPr="000C46D4">
        <w:rPr>
          <w:sz w:val="24"/>
          <w:szCs w:val="24"/>
        </w:rPr>
        <w:t>14 dni</w:t>
      </w:r>
      <w:r w:rsidRPr="000C46D4">
        <w:rPr>
          <w:sz w:val="24"/>
          <w:szCs w:val="24"/>
        </w:rPr>
        <w:t xml:space="preserve"> od momentu zgłoszenia wad, usterek sprzętu w trybie określonym w § 5 pkt 3.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czas skutecznej naprawy przekroczy termin wyznaczony w § 5 pkt 5 Wykonawca zapłaci Zamawiającemu karę umowną określoną w § 7 pkt 2.</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Jeśli sprzęt będzie naprawiany 4 razy, Zamawiającemu będzie przysługiwać prawo żądania wymiany tego sprzętu na nowy, wolny od wad, uszkodzeń i o parametrach nie gorszych niż określone w § 1 niniejszej umowy.</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 xml:space="preserve">Instalacja nowego sprzętu musi objąć </w:t>
      </w:r>
      <w:proofErr w:type="spellStart"/>
      <w:r w:rsidRPr="000C46D4">
        <w:rPr>
          <w:sz w:val="24"/>
          <w:szCs w:val="24"/>
        </w:rPr>
        <w:t>reinstalację</w:t>
      </w:r>
      <w:proofErr w:type="spellEnd"/>
      <w:r w:rsidRPr="000C46D4">
        <w:rPr>
          <w:sz w:val="24"/>
          <w:szCs w:val="24"/>
        </w:rPr>
        <w:t xml:space="preserve"> lub odtworzenie kopii zapasowej całego systemu operacyjnego </w:t>
      </w:r>
      <w:r w:rsidRPr="000C46D4">
        <w:rPr>
          <w:i/>
          <w:iCs/>
          <w:sz w:val="24"/>
          <w:szCs w:val="24"/>
        </w:rPr>
        <w:t>(o ile nie nastąpiło nieodwracalne uszkodzenie dysku).</w:t>
      </w:r>
    </w:p>
    <w:p w:rsidR="00D12B77" w:rsidRPr="000C46D4" w:rsidRDefault="00D12B77" w:rsidP="00A56C05">
      <w:pPr>
        <w:numPr>
          <w:ilvl w:val="0"/>
          <w:numId w:val="27"/>
        </w:numPr>
        <w:tabs>
          <w:tab w:val="left" w:pos="284"/>
        </w:tabs>
        <w:ind w:left="284" w:hanging="284"/>
        <w:jc w:val="both"/>
      </w:pPr>
      <w:r w:rsidRPr="000C46D4">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Szczegółowe warunki gwarancji zawierają karty gwarancyjne, które Wykonawca zobowiązuje się dostarczyć Zamawiającemu w momencie odbioru przedmiotu umowy. W przypadku rozbieżności pomiędzy treścią umowy, a dokumentu gwarancji wiążące dla stron są postanowienia korzystniejsze dla Zamawiającego.</w:t>
      </w:r>
      <w:r w:rsidRPr="000C46D4">
        <w:rPr>
          <w:i/>
          <w:iCs/>
          <w:sz w:val="24"/>
          <w:szCs w:val="24"/>
        </w:rPr>
        <w:t xml:space="preserve"> </w:t>
      </w:r>
    </w:p>
    <w:p w:rsidR="00D12B77" w:rsidRPr="000C46D4" w:rsidRDefault="00D12B77" w:rsidP="00A56C05">
      <w:pPr>
        <w:pStyle w:val="Tekstpodstawowywcity3"/>
        <w:numPr>
          <w:ilvl w:val="0"/>
          <w:numId w:val="27"/>
        </w:numPr>
        <w:tabs>
          <w:tab w:val="left" w:pos="284"/>
        </w:tabs>
        <w:spacing w:after="0"/>
        <w:ind w:left="284" w:hanging="284"/>
        <w:jc w:val="both"/>
        <w:rPr>
          <w:sz w:val="24"/>
          <w:szCs w:val="24"/>
        </w:rPr>
      </w:pPr>
      <w:r w:rsidRPr="000C46D4">
        <w:rPr>
          <w:sz w:val="24"/>
          <w:szCs w:val="24"/>
        </w:rPr>
        <w:t>Wykonawca udziela rękojmi na przedmiot umowy, zgodnie z zapisami kodeksu cywilnego.</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sym w:font="Courier New" w:char="00A7"/>
      </w:r>
      <w:r w:rsidRPr="000C46D4">
        <w:rPr>
          <w:b/>
        </w:rPr>
        <w:t xml:space="preserve"> 6</w:t>
      </w:r>
    </w:p>
    <w:p w:rsidR="00D12B77" w:rsidRPr="000C46D4" w:rsidRDefault="00D12B77" w:rsidP="00A56C05">
      <w:pPr>
        <w:pStyle w:val="Nagwek7"/>
        <w:tabs>
          <w:tab w:val="left" w:pos="284"/>
        </w:tabs>
        <w:spacing w:before="0" w:after="0"/>
        <w:ind w:left="284" w:hanging="284"/>
        <w:jc w:val="center"/>
        <w:rPr>
          <w:rFonts w:ascii="Times New Roman" w:hAnsi="Times New Roman"/>
          <w:b/>
        </w:rPr>
      </w:pPr>
      <w:r w:rsidRPr="000C46D4">
        <w:rPr>
          <w:rFonts w:ascii="Times New Roman" w:hAnsi="Times New Roman"/>
          <w:b/>
        </w:rPr>
        <w:t>Odstąpienie od umowy</w:t>
      </w:r>
    </w:p>
    <w:p w:rsidR="00D12B77" w:rsidRPr="000C46D4" w:rsidRDefault="00D12B77" w:rsidP="00A56C05">
      <w:pPr>
        <w:shd w:val="clear" w:color="auto" w:fill="FFFFFF"/>
        <w:tabs>
          <w:tab w:val="left" w:pos="284"/>
        </w:tabs>
        <w:ind w:left="284" w:hanging="284"/>
        <w:jc w:val="both"/>
      </w:pPr>
      <w:r w:rsidRPr="000C46D4">
        <w:rPr>
          <w:spacing w:val="-3"/>
        </w:rPr>
        <w:t>1.</w:t>
      </w:r>
      <w:r w:rsidRPr="000C46D4">
        <w:rPr>
          <w:spacing w:val="-3"/>
        </w:rPr>
        <w:tab/>
        <w:t>Zamawiający może od umowy odstąpić w przypadku:</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zajęcia majątku Wykonawcy przez uprawniony organ w celu zabezpieczenia lub egzekucji, jakiegokolwiek rozporządzenia majątkiem przez Wykonawcę, które może utrudnić lub uniemożliwić ewentualne zaspokojenie wierzyciela</w:t>
      </w:r>
      <w:r w:rsidRPr="000C46D4">
        <w:t>,</w:t>
      </w:r>
    </w:p>
    <w:p w:rsidR="00D12B77" w:rsidRPr="000C46D4" w:rsidRDefault="00D12B77" w:rsidP="00A56C05">
      <w:pPr>
        <w:numPr>
          <w:ilvl w:val="1"/>
          <w:numId w:val="23"/>
        </w:numPr>
        <w:shd w:val="clear" w:color="auto" w:fill="FFFFFF"/>
        <w:tabs>
          <w:tab w:val="left" w:pos="284"/>
        </w:tabs>
        <w:ind w:left="284" w:hanging="284"/>
        <w:jc w:val="both"/>
        <w:rPr>
          <w:spacing w:val="-2"/>
        </w:rPr>
      </w:pPr>
      <w:r w:rsidRPr="000C46D4">
        <w:rPr>
          <w:spacing w:val="-4"/>
        </w:rPr>
        <w:t>przystąpienia przez Wykonawcę do likwidacji firmy,</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przypadku gdy Wykonawca nie zrealizował dostawy na warunkach niniejszej umowy w terminie określonym w § 2 i mimo pisemnego wezwania Zamawiającego nie zrealizował  dostawy w ciągu 14 dni od daty otrzymania wezwania,</w:t>
      </w:r>
    </w:p>
    <w:p w:rsidR="00D12B77" w:rsidRPr="000C46D4" w:rsidRDefault="00D12B77" w:rsidP="00A56C05">
      <w:pPr>
        <w:numPr>
          <w:ilvl w:val="1"/>
          <w:numId w:val="23"/>
        </w:numPr>
        <w:shd w:val="clear" w:color="auto" w:fill="FFFFFF"/>
        <w:tabs>
          <w:tab w:val="left" w:pos="284"/>
        </w:tabs>
        <w:ind w:left="284" w:hanging="284"/>
        <w:jc w:val="both"/>
      </w:pPr>
      <w:r w:rsidRPr="000C46D4">
        <w:rPr>
          <w:spacing w:val="-2"/>
        </w:rPr>
        <w:t>w przypadkach określonych w art. 145 ustawy prawo zamówień publicznych,</w:t>
      </w:r>
    </w:p>
    <w:p w:rsidR="00D12B77" w:rsidRPr="000C46D4" w:rsidRDefault="00D12B77" w:rsidP="00A56C05">
      <w:pPr>
        <w:numPr>
          <w:ilvl w:val="1"/>
          <w:numId w:val="23"/>
        </w:numPr>
        <w:shd w:val="clear" w:color="auto" w:fill="FFFFFF"/>
        <w:tabs>
          <w:tab w:val="left" w:pos="284"/>
        </w:tabs>
        <w:ind w:left="284" w:hanging="284"/>
      </w:pPr>
      <w:r w:rsidRPr="000C46D4">
        <w:rPr>
          <w:spacing w:val="-2"/>
        </w:rPr>
        <w:t>w przypadku, gdy pomimo zaistnienia okoliczności określonych w § 3 pkt. 7 niniejsza umowa nie została zmieniona.</w:t>
      </w:r>
    </w:p>
    <w:p w:rsidR="00D12B77" w:rsidRPr="000C46D4" w:rsidRDefault="00D12B77" w:rsidP="00A56C05">
      <w:pPr>
        <w:shd w:val="clear" w:color="auto" w:fill="FFFFFF"/>
        <w:tabs>
          <w:tab w:val="left" w:pos="284"/>
        </w:tabs>
        <w:ind w:left="284" w:hanging="284"/>
        <w:jc w:val="both"/>
      </w:pPr>
      <w:r w:rsidRPr="000C46D4">
        <w:rPr>
          <w:spacing w:val="-3"/>
        </w:rPr>
        <w:t>2.</w:t>
      </w:r>
      <w:r w:rsidRPr="000C46D4">
        <w:rPr>
          <w:spacing w:val="-3"/>
        </w:rPr>
        <w:tab/>
        <w:t>Wykonawca może od umowy odstąpić, gdy Zamawiający odmawia bez uzasadnienia przyjęcia przedmiotu umowy.</w:t>
      </w:r>
    </w:p>
    <w:p w:rsidR="00D12B77" w:rsidRPr="000C46D4" w:rsidRDefault="00D12B77" w:rsidP="00A56C05">
      <w:pPr>
        <w:numPr>
          <w:ilvl w:val="0"/>
          <w:numId w:val="25"/>
        </w:numPr>
        <w:shd w:val="clear" w:color="auto" w:fill="FFFFFF"/>
        <w:tabs>
          <w:tab w:val="left" w:pos="284"/>
        </w:tabs>
        <w:ind w:left="284" w:hanging="284"/>
        <w:jc w:val="both"/>
        <w:rPr>
          <w:spacing w:val="-3"/>
        </w:rPr>
      </w:pPr>
      <w:r w:rsidRPr="000C46D4">
        <w:rPr>
          <w:spacing w:val="-2"/>
        </w:rPr>
        <w:t>Odstąpienie następuje poprzez pisemne oświadczenie jednej ze stron.</w:t>
      </w:r>
      <w:r w:rsidRPr="000C46D4">
        <w:rPr>
          <w:spacing w:val="-3"/>
        </w:rPr>
        <w:t xml:space="preserve"> Oświadczenie może być złożone bezpośrednio w siedzibie drugiej strony bądź przesłane listem poleconym za zwrotnym potwierdzeniem odbioru.</w:t>
      </w:r>
    </w:p>
    <w:p w:rsidR="00D12B77" w:rsidRPr="000C46D4" w:rsidRDefault="00D12B77" w:rsidP="00A56C05">
      <w:pPr>
        <w:tabs>
          <w:tab w:val="left" w:pos="284"/>
        </w:tabs>
        <w:ind w:left="284" w:hanging="284"/>
        <w:jc w:val="center"/>
        <w:rPr>
          <w:b/>
        </w:rPr>
      </w:pPr>
    </w:p>
    <w:p w:rsidR="00D12B77" w:rsidRPr="000C46D4" w:rsidRDefault="00D12B77" w:rsidP="00A56C05">
      <w:pPr>
        <w:tabs>
          <w:tab w:val="left" w:pos="284"/>
        </w:tabs>
        <w:ind w:left="284" w:hanging="284"/>
        <w:jc w:val="center"/>
        <w:rPr>
          <w:b/>
        </w:rPr>
      </w:pPr>
      <w:r w:rsidRPr="000C46D4">
        <w:rPr>
          <w:b/>
        </w:rPr>
        <w:lastRenderedPageBreak/>
        <w:sym w:font="Courier New" w:char="00A7"/>
      </w:r>
      <w:r w:rsidRPr="000C46D4">
        <w:rPr>
          <w:b/>
        </w:rPr>
        <w:t xml:space="preserve"> 7</w:t>
      </w:r>
    </w:p>
    <w:p w:rsidR="00D12B77" w:rsidRPr="000C46D4" w:rsidRDefault="00D12B77" w:rsidP="00A56C05">
      <w:pPr>
        <w:pStyle w:val="Nagwek6"/>
        <w:tabs>
          <w:tab w:val="left" w:pos="284"/>
        </w:tabs>
        <w:spacing w:before="0" w:after="0"/>
        <w:jc w:val="center"/>
        <w:rPr>
          <w:rFonts w:ascii="Times New Roman" w:eastAsia="Arial Unicode MS" w:hAnsi="Times New Roman"/>
          <w:iCs/>
          <w:sz w:val="24"/>
          <w:szCs w:val="24"/>
        </w:rPr>
      </w:pPr>
      <w:r w:rsidRPr="000C46D4">
        <w:rPr>
          <w:rFonts w:ascii="Times New Roman" w:hAnsi="Times New Roman"/>
          <w:sz w:val="24"/>
          <w:szCs w:val="24"/>
        </w:rPr>
        <w:t>Kary umowne</w:t>
      </w:r>
    </w:p>
    <w:p w:rsidR="00D12B77" w:rsidRPr="000C46D4" w:rsidRDefault="00D12B77" w:rsidP="00A56C05">
      <w:pPr>
        <w:numPr>
          <w:ilvl w:val="0"/>
          <w:numId w:val="19"/>
        </w:numPr>
        <w:tabs>
          <w:tab w:val="clear" w:pos="283"/>
          <w:tab w:val="left" w:pos="284"/>
        </w:tabs>
        <w:ind w:left="284" w:hanging="284"/>
        <w:jc w:val="both"/>
      </w:pPr>
      <w:r w:rsidRPr="000C46D4">
        <w:t>W razie wystąpienia zwłoki w przekazaniu przedmiotu umowy Wykonawca zapłaci Zamawiającemu karę umowną w wysokości 0,5 % wynagrodzenia umownego brutto za każdy dzień zwłoki - maksymalnie 15% wynagrodzenia umownego brutto.</w:t>
      </w:r>
    </w:p>
    <w:p w:rsidR="00D12B77" w:rsidRPr="000C46D4" w:rsidRDefault="00D12B77" w:rsidP="00A56C05">
      <w:pPr>
        <w:numPr>
          <w:ilvl w:val="0"/>
          <w:numId w:val="19"/>
        </w:numPr>
        <w:ind w:left="284" w:hanging="284"/>
        <w:jc w:val="both"/>
      </w:pPr>
      <w:r w:rsidRPr="000C46D4">
        <w:t>W razie przekroczenia terminu skutecznej naprawy określonego w § 5 pkt 6, Wykonawca zapłaci Zamawiającemu karę umowną w wysokości 0,5 % wynagrodzenia umownego brutto za każdy dzień opóźnienia - maksymalnie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odstąpienia od umowy z przyczyn leżących po stronie Wykonawcy, w tym określonych w § 6 pkt 1 lit. a) do c) i e) niniejszej umowy, Wykonawca zapłaci Zamawiającemu karę umowną w wysokości 15% wynagrodzenia umownego brutto.</w:t>
      </w:r>
    </w:p>
    <w:p w:rsidR="00D12B77" w:rsidRPr="000C46D4" w:rsidRDefault="00D12B77" w:rsidP="00A56C05">
      <w:pPr>
        <w:numPr>
          <w:ilvl w:val="0"/>
          <w:numId w:val="19"/>
        </w:numPr>
        <w:tabs>
          <w:tab w:val="clear" w:pos="283"/>
          <w:tab w:val="left" w:pos="284"/>
        </w:tabs>
        <w:ind w:left="284" w:hanging="284"/>
        <w:jc w:val="both"/>
      </w:pPr>
      <w:r w:rsidRPr="000C46D4">
        <w:t>W razie nieuzasadnionej zwłoki w dokonywaniu przez Zamawiającego odbioru przedmiotu umowy dostarczonego na warunkach opisanych w umowie Zamawiający zapłaci Wykonawcy karę umowną w wysokości 0,5% wynagrodzenia umownego brutto za każdy dzień zwłoki - maksymalnie 15% wynagrodzenia umownego brutto.</w:t>
      </w:r>
    </w:p>
    <w:p w:rsidR="00D12B77" w:rsidRPr="000C46D4" w:rsidRDefault="00D12B77" w:rsidP="009A4D2C">
      <w:pPr>
        <w:pStyle w:val="Akapitzlist"/>
        <w:numPr>
          <w:ilvl w:val="0"/>
          <w:numId w:val="19"/>
        </w:numPr>
        <w:ind w:left="284" w:hanging="284"/>
        <w:jc w:val="both"/>
      </w:pPr>
      <w:r w:rsidRPr="000C46D4">
        <w:t>W razie odstąpienia od umowy z przyczyn leżących po stronie Zamawiającego (za wyjątkiem sytuacji określonej w art. 145 ustawy prawo zamówień publicznych), w tym określonych w § 6 pkt 2, Zamawiający zapłaci Wykonawcy karę umowną w wysokości 15% wynagrodzenia umownego brutto.</w:t>
      </w:r>
    </w:p>
    <w:p w:rsidR="00D46856" w:rsidRPr="000C46D4" w:rsidRDefault="00D46856" w:rsidP="009A4D2C">
      <w:pPr>
        <w:pStyle w:val="Akapitzlist"/>
        <w:numPr>
          <w:ilvl w:val="0"/>
          <w:numId w:val="19"/>
        </w:numPr>
        <w:ind w:left="284" w:hanging="284"/>
        <w:jc w:val="both"/>
      </w:pPr>
      <w:r w:rsidRPr="000C46D4">
        <w:t>Kara umowna będzie płatna w ciągu 14 dni od daty:</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wystąpienia przez Zamawiającego lub Wykonawcę z żądaniem zapłacenia kary – w przypadkach określonych w pkt 1,2 i 4 niniejszego paragrafu, chyba że Zamawiający potrąci karę z należności przysługujących Wykonawcy od Zamawiającego.</w:t>
      </w:r>
    </w:p>
    <w:p w:rsidR="00D46856" w:rsidRPr="000C46D4" w:rsidRDefault="00D46856" w:rsidP="009A4D2C">
      <w:pPr>
        <w:pStyle w:val="Tekstpodstawowy"/>
        <w:numPr>
          <w:ilvl w:val="0"/>
          <w:numId w:val="30"/>
        </w:numPr>
        <w:spacing w:line="240" w:lineRule="auto"/>
        <w:ind w:left="567" w:hanging="283"/>
        <w:rPr>
          <w:szCs w:val="24"/>
        </w:rPr>
      </w:pPr>
      <w:r w:rsidRPr="000C46D4">
        <w:rPr>
          <w:szCs w:val="24"/>
        </w:rPr>
        <w:t>doręczenia drugiej stronie pisemnego powiadomienia o odstąpieniu od umowy – w przypadkach określonych w pkt 3 i 5 niniejszego paragrafu.</w:t>
      </w:r>
    </w:p>
    <w:p w:rsidR="00D12B77" w:rsidRPr="000C46D4" w:rsidRDefault="00D12B77" w:rsidP="009A4D2C">
      <w:pPr>
        <w:numPr>
          <w:ilvl w:val="0"/>
          <w:numId w:val="19"/>
        </w:numPr>
        <w:ind w:left="284" w:hanging="284"/>
        <w:jc w:val="both"/>
      </w:pPr>
      <w:r w:rsidRPr="000C46D4">
        <w:t>Strony mogą dochodzić na zasadach ogólnych odszkodowania, jeśli szkoda przewyższa wysokość kary umownej.</w:t>
      </w:r>
    </w:p>
    <w:p w:rsidR="00A56C05" w:rsidRPr="000C46D4" w:rsidRDefault="00A56C05" w:rsidP="00A56C05">
      <w:pPr>
        <w:tabs>
          <w:tab w:val="left" w:pos="284"/>
        </w:tabs>
        <w:rPr>
          <w:b/>
        </w:rPr>
      </w:pPr>
    </w:p>
    <w:p w:rsidR="00D12B77" w:rsidRPr="000C46D4" w:rsidRDefault="00D12B77" w:rsidP="00A56C05">
      <w:pPr>
        <w:tabs>
          <w:tab w:val="left" w:pos="284"/>
        </w:tabs>
        <w:ind w:left="284" w:hanging="284"/>
        <w:jc w:val="center"/>
      </w:pPr>
      <w:r w:rsidRPr="000C46D4">
        <w:rPr>
          <w:b/>
        </w:rPr>
        <w:sym w:font="Courier New" w:char="00A7"/>
      </w:r>
      <w:r w:rsidRPr="000C46D4">
        <w:rPr>
          <w:b/>
        </w:rPr>
        <w:t xml:space="preserve"> </w:t>
      </w:r>
      <w:r w:rsidR="0028698E">
        <w:rPr>
          <w:b/>
        </w:rPr>
        <w:t>8</w:t>
      </w:r>
    </w:p>
    <w:p w:rsidR="00D12B77" w:rsidRPr="000C46D4" w:rsidRDefault="00D12B77" w:rsidP="00A56C05">
      <w:pPr>
        <w:pStyle w:val="Nagwek6"/>
        <w:tabs>
          <w:tab w:val="left" w:pos="284"/>
        </w:tabs>
        <w:spacing w:before="0" w:after="0"/>
        <w:jc w:val="center"/>
        <w:rPr>
          <w:rFonts w:ascii="Times New Roman" w:eastAsia="Arial Unicode MS" w:hAnsi="Times New Roman"/>
          <w:i/>
          <w:sz w:val="24"/>
          <w:szCs w:val="24"/>
        </w:rPr>
      </w:pPr>
      <w:r w:rsidRPr="000C46D4">
        <w:rPr>
          <w:rFonts w:ascii="Times New Roman" w:hAnsi="Times New Roman"/>
          <w:sz w:val="24"/>
          <w:szCs w:val="24"/>
        </w:rPr>
        <w:t>Postanowienia końcowe</w:t>
      </w:r>
    </w:p>
    <w:p w:rsidR="00D12B77" w:rsidRPr="000C46D4" w:rsidRDefault="00D12B77" w:rsidP="00A56C05">
      <w:pPr>
        <w:tabs>
          <w:tab w:val="left" w:pos="284"/>
        </w:tabs>
        <w:suppressAutoHyphens/>
        <w:ind w:left="284" w:hanging="284"/>
        <w:jc w:val="both"/>
        <w:rPr>
          <w:bCs/>
          <w:iCs/>
        </w:rPr>
      </w:pPr>
      <w:r w:rsidRPr="000C46D4">
        <w:rPr>
          <w:bCs/>
          <w:iCs/>
        </w:rPr>
        <w:t>1.</w:t>
      </w:r>
      <w:r w:rsidRPr="000C46D4">
        <w:rPr>
          <w:bCs/>
          <w:iCs/>
        </w:rPr>
        <w:tab/>
        <w:t xml:space="preserve">W sprawach nie uregulowanych niniejszą umową mają zastosowanie przepisy ustawy z dnia 29 stycznia 2004r. Prawo zamówień publicznych oraz odpowiednio przepisy kodeksu cywilnego i innych właściwych przepisów dotyczących zamówień publicznych, finansów publicznych oraz uczelni państwowych. </w:t>
      </w:r>
    </w:p>
    <w:p w:rsidR="00D12B77" w:rsidRPr="000C46D4" w:rsidRDefault="00D12B77" w:rsidP="00A56C05">
      <w:pPr>
        <w:pStyle w:val="Zawartoramki"/>
        <w:tabs>
          <w:tab w:val="left" w:pos="284"/>
        </w:tabs>
        <w:spacing w:line="240" w:lineRule="auto"/>
        <w:ind w:left="284" w:hanging="284"/>
        <w:jc w:val="both"/>
        <w:rPr>
          <w:szCs w:val="24"/>
        </w:rPr>
      </w:pPr>
      <w:r w:rsidRPr="000C46D4">
        <w:rPr>
          <w:szCs w:val="24"/>
        </w:rPr>
        <w:t>2.</w:t>
      </w:r>
      <w:r w:rsidRPr="000C46D4">
        <w:rPr>
          <w:szCs w:val="24"/>
        </w:rPr>
        <w:tab/>
        <w:t xml:space="preserve">Ewentualne spory wynikłe na tle realizacji niniejszej umowy strony poddają pod rozstrzygnięcie właściwemu rzeczowo </w:t>
      </w:r>
      <w:r w:rsidRPr="000C46D4">
        <w:rPr>
          <w:iCs/>
          <w:szCs w:val="24"/>
        </w:rPr>
        <w:t>s</w:t>
      </w:r>
      <w:r w:rsidRPr="000C46D4">
        <w:rPr>
          <w:szCs w:val="24"/>
        </w:rPr>
        <w:t xml:space="preserve">ądowi powszechnemu w Częstochowie. </w:t>
      </w:r>
    </w:p>
    <w:p w:rsidR="00D12B77" w:rsidRPr="000C46D4" w:rsidRDefault="00D12B77" w:rsidP="00A56C05">
      <w:pPr>
        <w:pStyle w:val="Zawartoramki"/>
        <w:tabs>
          <w:tab w:val="left" w:pos="284"/>
        </w:tabs>
        <w:spacing w:line="240" w:lineRule="auto"/>
        <w:ind w:left="284" w:hanging="284"/>
        <w:jc w:val="both"/>
        <w:rPr>
          <w:szCs w:val="24"/>
        </w:rPr>
      </w:pPr>
      <w:r w:rsidRPr="000C46D4">
        <w:rPr>
          <w:bCs w:val="0"/>
          <w:szCs w:val="24"/>
        </w:rPr>
        <w:t>3.</w:t>
      </w:r>
      <w:r w:rsidRPr="000C46D4">
        <w:rPr>
          <w:bCs w:val="0"/>
          <w:szCs w:val="24"/>
        </w:rPr>
        <w:tab/>
        <w:t>Zmiany niniejszej umowy wymagają formy pisemnej pod rygorem nieważności.</w:t>
      </w:r>
    </w:p>
    <w:p w:rsidR="00D12B77" w:rsidRPr="000C46D4" w:rsidRDefault="00D12B77" w:rsidP="00A56C05">
      <w:pPr>
        <w:pStyle w:val="Lista3"/>
        <w:numPr>
          <w:ilvl w:val="0"/>
          <w:numId w:val="25"/>
        </w:numPr>
        <w:ind w:left="284" w:hanging="284"/>
        <w:jc w:val="both"/>
      </w:pPr>
      <w:r w:rsidRPr="000C46D4">
        <w:t>Umowę sporządzono w 3 jednobrzmiących egzemplarzach, z których 2 otrzymuje Zamawiający, a 1 Wykonawca.</w:t>
      </w:r>
    </w:p>
    <w:p w:rsidR="00D12B77" w:rsidRPr="000C46D4" w:rsidRDefault="00D12B77" w:rsidP="00A56C05">
      <w:pPr>
        <w:pStyle w:val="Nagwek1"/>
        <w:numPr>
          <w:ilvl w:val="0"/>
          <w:numId w:val="22"/>
        </w:numPr>
        <w:suppressAutoHyphens/>
        <w:spacing w:before="0" w:after="0"/>
        <w:ind w:firstLine="284"/>
        <w:jc w:val="both"/>
        <w:rPr>
          <w:rFonts w:ascii="Times New Roman" w:hAnsi="Times New Roman"/>
          <w:iCs/>
          <w:sz w:val="24"/>
          <w:szCs w:val="24"/>
        </w:rPr>
      </w:pPr>
      <w:r w:rsidRPr="000C46D4">
        <w:rPr>
          <w:rFonts w:ascii="Times New Roman" w:hAnsi="Times New Roman"/>
          <w:sz w:val="24"/>
          <w:szCs w:val="24"/>
        </w:rPr>
        <w:t>Wykonawca</w:t>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r>
      <w:r w:rsidRPr="000C46D4">
        <w:rPr>
          <w:rFonts w:ascii="Times New Roman" w:hAnsi="Times New Roman"/>
          <w:sz w:val="24"/>
          <w:szCs w:val="24"/>
        </w:rPr>
        <w:tab/>
        <w:t>Zamawiający</w:t>
      </w:r>
    </w:p>
    <w:p w:rsidR="00D12B77" w:rsidRPr="000C46D4" w:rsidRDefault="00D12B77" w:rsidP="00A56C05"/>
    <w:p w:rsidR="00D12B77" w:rsidRPr="000C46D4" w:rsidRDefault="00D12B77" w:rsidP="00A56C05"/>
    <w:p w:rsidR="002F798A" w:rsidRPr="000C46D4" w:rsidRDefault="002F798A" w:rsidP="00A56C05"/>
    <w:sectPr w:rsidR="002F798A" w:rsidRPr="000C46D4" w:rsidSect="008F581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743C" w:rsidRDefault="00A7743C" w:rsidP="00A11516">
      <w:r>
        <w:separator/>
      </w:r>
    </w:p>
  </w:endnote>
  <w:endnote w:type="continuationSeparator" w:id="0">
    <w:p w:rsidR="00A7743C" w:rsidRDefault="00A7743C" w:rsidP="00A115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2AA" w:rsidRDefault="000042A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Default="008F581C" w:rsidP="008F581C">
    <w:pPr>
      <w:pStyle w:val="Stopka"/>
      <w:spacing w:after="0" w:line="240" w:lineRule="auto"/>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2AA" w:rsidRDefault="000042A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743C" w:rsidRDefault="00A7743C" w:rsidP="00A11516">
      <w:r>
        <w:separator/>
      </w:r>
    </w:p>
  </w:footnote>
  <w:footnote w:type="continuationSeparator" w:id="0">
    <w:p w:rsidR="00A7743C" w:rsidRDefault="00A7743C" w:rsidP="00A115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2AA" w:rsidRDefault="000042A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581C" w:rsidRPr="003A5DC6" w:rsidRDefault="008F581C" w:rsidP="008F581C">
    <w:pPr>
      <w:pStyle w:val="Nagwek"/>
      <w:jc w:val="center"/>
      <w:rPr>
        <w:b/>
        <w:smallCap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2AA" w:rsidRDefault="000042A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15:restartNumberingAfterBreak="0">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15:restartNumberingAfterBreak="0">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15:restartNumberingAfterBreak="0">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15:restartNumberingAfterBreak="0">
    <w:nsid w:val="050D7374"/>
    <w:multiLevelType w:val="multilevel"/>
    <w:tmpl w:val="1DAA6348"/>
    <w:lvl w:ilvl="0">
      <w:start w:val="1"/>
      <w:numFmt w:val="decimal"/>
      <w:lvlText w:val="%1"/>
      <w:lvlJc w:val="left"/>
      <w:pPr>
        <w:tabs>
          <w:tab w:val="num" w:pos="360"/>
        </w:tabs>
        <w:ind w:left="340" w:hanging="340"/>
      </w:pPr>
    </w:lvl>
    <w:lvl w:ilvl="1">
      <w:start w:val="1"/>
      <w:numFmt w:val="decimal"/>
      <w:lvlText w:val="%1.%2"/>
      <w:lvlJc w:val="left"/>
      <w:pPr>
        <w:tabs>
          <w:tab w:val="num" w:pos="567"/>
        </w:tabs>
        <w:ind w:left="567" w:hanging="567"/>
      </w:pPr>
      <w:rPr>
        <w:b w:val="0"/>
        <w:i w:val="0"/>
      </w:rPr>
    </w:lvl>
    <w:lvl w:ilvl="2">
      <w:start w:val="1"/>
      <w:numFmt w:val="lowerLetter"/>
      <w:lvlText w:val="%3)"/>
      <w:lvlJc w:val="left"/>
      <w:pPr>
        <w:tabs>
          <w:tab w:val="num" w:pos="644"/>
        </w:tabs>
        <w:ind w:left="567" w:hanging="283"/>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pStyle w:val="Nagwek8"/>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5" w15:restartNumberingAfterBreak="0">
    <w:nsid w:val="05A71788"/>
    <w:multiLevelType w:val="hybridMultilevel"/>
    <w:tmpl w:val="F0EE5B3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15:restartNumberingAfterBreak="0">
    <w:nsid w:val="08E44C1D"/>
    <w:multiLevelType w:val="hybridMultilevel"/>
    <w:tmpl w:val="9236A04E"/>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8"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9" w15:restartNumberingAfterBreak="0">
    <w:nsid w:val="1CC60285"/>
    <w:multiLevelType w:val="singleLevel"/>
    <w:tmpl w:val="587C00EA"/>
    <w:lvl w:ilvl="0">
      <w:start w:val="1"/>
      <w:numFmt w:val="decimal"/>
      <w:lvlText w:val="%1."/>
      <w:lvlJc w:val="left"/>
      <w:pPr>
        <w:tabs>
          <w:tab w:val="num" w:pos="1069"/>
        </w:tabs>
        <w:ind w:left="1069" w:hanging="360"/>
      </w:pPr>
      <w:rPr>
        <w:rFonts w:ascii="Times New Roman" w:hAnsi="Times New Roman" w:cs="Times New Roman" w:hint="default"/>
        <w:sz w:val="24"/>
      </w:rPr>
    </w:lvl>
  </w:abstractNum>
  <w:abstractNum w:abstractNumId="10" w15:restartNumberingAfterBreak="0">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6AA0F58"/>
    <w:multiLevelType w:val="multilevel"/>
    <w:tmpl w:val="75F23C5C"/>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15:restartNumberingAfterBreak="0">
    <w:nsid w:val="279E0B87"/>
    <w:multiLevelType w:val="hybridMultilevel"/>
    <w:tmpl w:val="E048ABE2"/>
    <w:lvl w:ilvl="0" w:tplc="0415000F">
      <w:start w:val="1"/>
      <w:numFmt w:val="decimal"/>
      <w:lvlText w:val="%1."/>
      <w:lvlJc w:val="left"/>
      <w:pPr>
        <w:tabs>
          <w:tab w:val="num" w:pos="360"/>
        </w:tabs>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7AD154F"/>
    <w:multiLevelType w:val="singleLevel"/>
    <w:tmpl w:val="0415000F"/>
    <w:lvl w:ilvl="0">
      <w:start w:val="1"/>
      <w:numFmt w:val="decimal"/>
      <w:lvlText w:val="%1."/>
      <w:lvlJc w:val="left"/>
      <w:pPr>
        <w:tabs>
          <w:tab w:val="num" w:pos="360"/>
        </w:tabs>
        <w:ind w:left="360" w:hanging="360"/>
      </w:pPr>
    </w:lvl>
  </w:abstractNum>
  <w:abstractNum w:abstractNumId="14" w15:restartNumberingAfterBreak="0">
    <w:nsid w:val="3EF85F7B"/>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D0F106C"/>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665708B"/>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7973888"/>
    <w:multiLevelType w:val="multilevel"/>
    <w:tmpl w:val="75F23C5C"/>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77ED0942"/>
    <w:multiLevelType w:val="hybridMultilevel"/>
    <w:tmpl w:val="8E96B604"/>
    <w:lvl w:ilvl="0" w:tplc="346A22DC">
      <w:start w:val="1"/>
      <w:numFmt w:val="lowerLetter"/>
      <w:lvlText w:val="%1)"/>
      <w:lvlJc w:val="left"/>
      <w:pPr>
        <w:ind w:left="720" w:hanging="360"/>
      </w:pPr>
      <w:rPr>
        <w:rFonts w:hint="default"/>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9"/>
    <w:lvlOverride w:ilvl="0">
      <w:startOverride w:val="1"/>
    </w:lvlOverride>
  </w:num>
  <w:num w:numId="2">
    <w:abstractNumId w:val="13"/>
    <w:lvlOverride w:ilvl="0">
      <w:startOverride w:val="1"/>
    </w:lvlOverride>
  </w:num>
  <w:num w:numId="3">
    <w:abstractNumId w:val="14"/>
    <w:lvlOverride w:ilvl="0">
      <w:startOverride w:val="1"/>
    </w:lvlOverride>
  </w:num>
  <w:num w:numId="4">
    <w:abstractNumId w:val="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8"/>
  </w:num>
  <w:num w:numId="25">
    <w:abstractNumId w:val="10"/>
  </w:num>
  <w:num w:numId="26">
    <w:abstractNumId w:val="15"/>
  </w:num>
  <w:num w:numId="27">
    <w:abstractNumId w:val="17"/>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22B2"/>
    <w:rsid w:val="000042AA"/>
    <w:rsid w:val="00025980"/>
    <w:rsid w:val="000350A7"/>
    <w:rsid w:val="0008790F"/>
    <w:rsid w:val="000C46D4"/>
    <w:rsid w:val="000E22F3"/>
    <w:rsid w:val="00102B6F"/>
    <w:rsid w:val="00141CD9"/>
    <w:rsid w:val="00142819"/>
    <w:rsid w:val="001662C4"/>
    <w:rsid w:val="001C0FCA"/>
    <w:rsid w:val="00203486"/>
    <w:rsid w:val="00236EF6"/>
    <w:rsid w:val="00254625"/>
    <w:rsid w:val="00264353"/>
    <w:rsid w:val="0028698E"/>
    <w:rsid w:val="002A2586"/>
    <w:rsid w:val="002C7834"/>
    <w:rsid w:val="002D7C36"/>
    <w:rsid w:val="002D7E88"/>
    <w:rsid w:val="002F798A"/>
    <w:rsid w:val="0039638F"/>
    <w:rsid w:val="003A24A5"/>
    <w:rsid w:val="004349CE"/>
    <w:rsid w:val="004447E9"/>
    <w:rsid w:val="00444A8B"/>
    <w:rsid w:val="00467224"/>
    <w:rsid w:val="004D0BD1"/>
    <w:rsid w:val="004D114B"/>
    <w:rsid w:val="004E5397"/>
    <w:rsid w:val="0051409C"/>
    <w:rsid w:val="00546AB9"/>
    <w:rsid w:val="005918FA"/>
    <w:rsid w:val="005A22B2"/>
    <w:rsid w:val="005F6A85"/>
    <w:rsid w:val="006221F8"/>
    <w:rsid w:val="00666DF1"/>
    <w:rsid w:val="00693CB8"/>
    <w:rsid w:val="006C4D63"/>
    <w:rsid w:val="0078603E"/>
    <w:rsid w:val="007E0DDF"/>
    <w:rsid w:val="007F3CEF"/>
    <w:rsid w:val="00874DC2"/>
    <w:rsid w:val="008F581C"/>
    <w:rsid w:val="00974326"/>
    <w:rsid w:val="009A4D2C"/>
    <w:rsid w:val="009A680C"/>
    <w:rsid w:val="009B0E2D"/>
    <w:rsid w:val="00A11516"/>
    <w:rsid w:val="00A37269"/>
    <w:rsid w:val="00A46870"/>
    <w:rsid w:val="00A56C05"/>
    <w:rsid w:val="00A7743C"/>
    <w:rsid w:val="00A80BDC"/>
    <w:rsid w:val="00A86522"/>
    <w:rsid w:val="00B302B7"/>
    <w:rsid w:val="00B6428C"/>
    <w:rsid w:val="00B66EF7"/>
    <w:rsid w:val="00B736E1"/>
    <w:rsid w:val="00B82EF4"/>
    <w:rsid w:val="00B9390E"/>
    <w:rsid w:val="00C5118D"/>
    <w:rsid w:val="00D12B77"/>
    <w:rsid w:val="00D322D3"/>
    <w:rsid w:val="00D46856"/>
    <w:rsid w:val="00D96F3F"/>
    <w:rsid w:val="00DC0C85"/>
    <w:rsid w:val="00E529C5"/>
    <w:rsid w:val="00EE2ADB"/>
    <w:rsid w:val="00F86BC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4031DE"/>
  <w15:chartTrackingRefBased/>
  <w15:docId w15:val="{D9C3E1A0-2382-4C18-ACE0-2FEDFF0B2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qFormat/>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86BC8"/>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86BC8"/>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86BC8"/>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86BC8"/>
    <w:pPr>
      <w:spacing w:before="240" w:after="60"/>
      <w:outlineLvl w:val="6"/>
    </w:pPr>
    <w:rPr>
      <w:rFonts w:ascii="Calibri" w:hAnsi="Calibri"/>
    </w:rPr>
  </w:style>
  <w:style w:type="paragraph" w:styleId="Nagwek8">
    <w:name w:val="heading 8"/>
    <w:basedOn w:val="Normalny"/>
    <w:next w:val="Normalny"/>
    <w:qFormat/>
    <w:pPr>
      <w:keepNext/>
      <w:numPr>
        <w:ilvl w:val="7"/>
        <w:numId w:val="5"/>
      </w:numPr>
      <w:spacing w:line="360" w:lineRule="auto"/>
      <w:jc w:val="both"/>
      <w:outlineLvl w:val="7"/>
    </w:pPr>
    <w:rPr>
      <w:b/>
    </w:rPr>
  </w:style>
  <w:style w:type="paragraph" w:styleId="Nagwek9">
    <w:name w:val="heading 9"/>
    <w:basedOn w:val="Normalny"/>
    <w:next w:val="Normalny"/>
    <w:link w:val="Nagwek9Znak"/>
    <w:semiHidden/>
    <w:unhideWhenUsed/>
    <w:qFormat/>
    <w:rsid w:val="00F86BC8"/>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widowControl w:val="0"/>
      <w:tabs>
        <w:tab w:val="center" w:pos="4536"/>
        <w:tab w:val="right" w:pos="9072"/>
      </w:tabs>
    </w:pPr>
    <w:rPr>
      <w:sz w:val="20"/>
      <w:szCs w:val="20"/>
    </w:rPr>
  </w:style>
  <w:style w:type="paragraph" w:styleId="Tekstpodstawowy">
    <w:name w:val="Body Text"/>
    <w:basedOn w:val="Normalny"/>
    <w:link w:val="TekstpodstawowyZnak"/>
    <w:pPr>
      <w:spacing w:line="360" w:lineRule="auto"/>
      <w:jc w:val="both"/>
    </w:pPr>
    <w:rPr>
      <w:szCs w:val="20"/>
    </w:rPr>
  </w:style>
  <w:style w:type="paragraph" w:styleId="Tekstpodstawowywcity">
    <w:name w:val="Body Text Indent"/>
    <w:basedOn w:val="Normalny"/>
    <w:pPr>
      <w:spacing w:line="360" w:lineRule="auto"/>
      <w:ind w:left="709" w:hanging="1"/>
      <w:jc w:val="both"/>
    </w:pPr>
    <w:rPr>
      <w:szCs w:val="20"/>
    </w:rPr>
  </w:style>
  <w:style w:type="paragraph" w:styleId="Tekstpodstawowy2">
    <w:name w:val="Body Text 2"/>
    <w:basedOn w:val="Normalny"/>
    <w:pPr>
      <w:spacing w:line="360" w:lineRule="auto"/>
      <w:jc w:val="both"/>
    </w:pPr>
    <w:rPr>
      <w:rFonts w:ascii="Arial" w:hAnsi="Arial"/>
      <w:sz w:val="22"/>
      <w:szCs w:val="20"/>
    </w:rPr>
  </w:style>
  <w:style w:type="paragraph" w:styleId="Tekstpodstawowy3">
    <w:name w:val="Body Text 3"/>
    <w:basedOn w:val="Normalny"/>
    <w:pPr>
      <w:jc w:val="both"/>
    </w:pPr>
  </w:style>
  <w:style w:type="paragraph" w:customStyle="1" w:styleId="Plandokumentu">
    <w:name w:val="Plan dokumentu"/>
    <w:basedOn w:val="Normalny"/>
    <w:semiHidden/>
    <w:pPr>
      <w:shd w:val="clear" w:color="auto" w:fill="000080"/>
    </w:pPr>
    <w:rPr>
      <w:rFonts w:ascii="Tahoma" w:hAnsi="Tahoma" w:cs="Tahoma"/>
    </w:rPr>
  </w:style>
  <w:style w:type="character" w:customStyle="1" w:styleId="Nagwek2Znak">
    <w:name w:val="Nagłówek 2 Znak"/>
    <w:link w:val="Nagwek2"/>
    <w:semiHidden/>
    <w:rsid w:val="00F86BC8"/>
    <w:rPr>
      <w:rFonts w:ascii="Cambria" w:eastAsia="Times New Roman" w:hAnsi="Cambria" w:cs="Times New Roman"/>
      <w:b/>
      <w:bCs/>
      <w:i/>
      <w:iCs/>
      <w:sz w:val="28"/>
      <w:szCs w:val="28"/>
    </w:rPr>
  </w:style>
  <w:style w:type="character" w:customStyle="1" w:styleId="Nagwek3Znak">
    <w:name w:val="Nagłówek 3 Znak"/>
    <w:link w:val="Nagwek3"/>
    <w:semiHidden/>
    <w:rsid w:val="00F86BC8"/>
    <w:rPr>
      <w:rFonts w:ascii="Cambria" w:eastAsia="Times New Roman" w:hAnsi="Cambria" w:cs="Times New Roman"/>
      <w:b/>
      <w:bCs/>
      <w:sz w:val="26"/>
      <w:szCs w:val="26"/>
    </w:rPr>
  </w:style>
  <w:style w:type="character" w:customStyle="1" w:styleId="Nagwek6Znak">
    <w:name w:val="Nagłówek 6 Znak"/>
    <w:link w:val="Nagwek6"/>
    <w:semiHidden/>
    <w:rsid w:val="00F86BC8"/>
    <w:rPr>
      <w:rFonts w:ascii="Calibri" w:eastAsia="Times New Roman" w:hAnsi="Calibri" w:cs="Times New Roman"/>
      <w:b/>
      <w:bCs/>
      <w:sz w:val="22"/>
      <w:szCs w:val="22"/>
    </w:rPr>
  </w:style>
  <w:style w:type="character" w:customStyle="1" w:styleId="Nagwek7Znak">
    <w:name w:val="Nagłówek 7 Znak"/>
    <w:link w:val="Nagwek7"/>
    <w:semiHidden/>
    <w:rsid w:val="00F86BC8"/>
    <w:rPr>
      <w:rFonts w:ascii="Calibri" w:eastAsia="Times New Roman" w:hAnsi="Calibri" w:cs="Times New Roman"/>
      <w:sz w:val="24"/>
      <w:szCs w:val="24"/>
    </w:rPr>
  </w:style>
  <w:style w:type="character" w:customStyle="1" w:styleId="Nagwek9Znak">
    <w:name w:val="Nagłówek 9 Znak"/>
    <w:link w:val="Nagwek9"/>
    <w:semiHidden/>
    <w:rsid w:val="00F86BC8"/>
    <w:rPr>
      <w:rFonts w:ascii="Cambria" w:eastAsia="Times New Roman" w:hAnsi="Cambria" w:cs="Times New Roman"/>
      <w:sz w:val="22"/>
      <w:szCs w:val="22"/>
    </w:rPr>
  </w:style>
  <w:style w:type="paragraph" w:styleId="Tekstpodstawowywcity3">
    <w:name w:val="Body Text Indent 3"/>
    <w:basedOn w:val="Normalny"/>
    <w:link w:val="Tekstpodstawowywcity3Znak"/>
    <w:rsid w:val="00F86BC8"/>
    <w:pPr>
      <w:spacing w:after="120"/>
      <w:ind w:left="283"/>
    </w:pPr>
    <w:rPr>
      <w:sz w:val="16"/>
      <w:szCs w:val="16"/>
    </w:rPr>
  </w:style>
  <w:style w:type="character" w:customStyle="1" w:styleId="Tekstpodstawowywcity3Znak">
    <w:name w:val="Tekst podstawowy wcięty 3 Znak"/>
    <w:link w:val="Tekstpodstawowywcity3"/>
    <w:rsid w:val="00F86BC8"/>
    <w:rPr>
      <w:sz w:val="16"/>
      <w:szCs w:val="16"/>
    </w:rPr>
  </w:style>
  <w:style w:type="character" w:customStyle="1" w:styleId="NagwekZnak">
    <w:name w:val="Nagłówek Znak"/>
    <w:basedOn w:val="Domylnaczcionkaakapitu"/>
    <w:link w:val="Nagwek"/>
    <w:uiPriority w:val="99"/>
    <w:rsid w:val="00F86BC8"/>
  </w:style>
  <w:style w:type="paragraph" w:styleId="Stopka">
    <w:name w:val="footer"/>
    <w:basedOn w:val="Normalny"/>
    <w:link w:val="StopkaZnak"/>
    <w:uiPriority w:val="99"/>
    <w:unhideWhenUsed/>
    <w:rsid w:val="00F86BC8"/>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link w:val="Stopka"/>
    <w:uiPriority w:val="99"/>
    <w:rsid w:val="00F86BC8"/>
    <w:rPr>
      <w:rFonts w:ascii="Calibri" w:eastAsia="Calibri" w:hAnsi="Calibri"/>
      <w:sz w:val="22"/>
      <w:szCs w:val="22"/>
      <w:lang w:eastAsia="en-US"/>
    </w:rPr>
  </w:style>
  <w:style w:type="paragraph" w:customStyle="1" w:styleId="Zawartoramki">
    <w:name w:val="Zawartość ramki"/>
    <w:basedOn w:val="Tekstpodstawowy"/>
    <w:rsid w:val="00F86BC8"/>
    <w:pPr>
      <w:suppressAutoHyphens/>
      <w:jc w:val="left"/>
    </w:pPr>
    <w:rPr>
      <w:bCs/>
      <w:lang w:eastAsia="ar-SA"/>
    </w:rPr>
  </w:style>
  <w:style w:type="paragraph" w:styleId="Lista3">
    <w:name w:val="List 3"/>
    <w:basedOn w:val="Normalny"/>
    <w:rsid w:val="00F86BC8"/>
    <w:pPr>
      <w:ind w:left="849" w:hanging="283"/>
    </w:pPr>
  </w:style>
  <w:style w:type="paragraph" w:styleId="Akapitzlist">
    <w:name w:val="List Paragraph"/>
    <w:basedOn w:val="Normalny"/>
    <w:uiPriority w:val="34"/>
    <w:qFormat/>
    <w:rsid w:val="00D12B77"/>
    <w:pPr>
      <w:ind w:left="720"/>
      <w:contextualSpacing/>
    </w:pPr>
  </w:style>
  <w:style w:type="paragraph" w:styleId="Tekstdymka">
    <w:name w:val="Balloon Text"/>
    <w:basedOn w:val="Normalny"/>
    <w:link w:val="TekstdymkaZnak"/>
    <w:rsid w:val="0051409C"/>
    <w:rPr>
      <w:rFonts w:ascii="Tahoma" w:hAnsi="Tahoma" w:cs="Tahoma"/>
      <w:sz w:val="16"/>
      <w:szCs w:val="16"/>
    </w:rPr>
  </w:style>
  <w:style w:type="character" w:customStyle="1" w:styleId="TekstdymkaZnak">
    <w:name w:val="Tekst dymka Znak"/>
    <w:link w:val="Tekstdymka"/>
    <w:rsid w:val="0051409C"/>
    <w:rPr>
      <w:rFonts w:ascii="Tahoma" w:hAnsi="Tahoma" w:cs="Tahoma"/>
      <w:sz w:val="16"/>
      <w:szCs w:val="16"/>
    </w:rPr>
  </w:style>
  <w:style w:type="character" w:customStyle="1" w:styleId="TekstpodstawowyZnak">
    <w:name w:val="Tekst podstawowy Znak"/>
    <w:link w:val="Tekstpodstawowy"/>
    <w:rsid w:val="00D4685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1847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45</TotalTime>
  <Pages>4</Pages>
  <Words>1732</Words>
  <Characters>10396</Characters>
  <Application>Microsoft Office Word</Application>
  <DocSecurity>0</DocSecurity>
  <Lines>86</Lines>
  <Paragraphs>24</Paragraphs>
  <ScaleCrop>false</ScaleCrop>
  <HeadingPairs>
    <vt:vector size="2" baseType="variant">
      <vt:variant>
        <vt:lpstr>Tytuł</vt:lpstr>
      </vt:variant>
      <vt:variant>
        <vt:i4>1</vt:i4>
      </vt:variant>
    </vt:vector>
  </HeadingPairs>
  <TitlesOfParts>
    <vt:vector size="1" baseType="lpstr">
      <vt:lpstr>WZÓR UMOWY DOSTAWY</vt:lpstr>
    </vt:vector>
  </TitlesOfParts>
  <Company>Datacomp</Company>
  <LinksUpToDate>false</LinksUpToDate>
  <CharactersWithSpaces>12104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WZÓR UMOWY DOSTAWY</dc:title>
  <dc:subject/>
  <dc:creator>Joanna Podsiadlik</dc:creator>
  <cp:keywords/>
  <dc:description/>
  <cp:lastModifiedBy>Joanna Podsiadlik</cp:lastModifiedBy>
  <cp:revision>4</cp:revision>
  <cp:lastPrinted>2020-09-11T09:20:00Z</cp:lastPrinted>
  <dcterms:created xsi:type="dcterms:W3CDTF">2020-12-17T08:33:00Z</dcterms:created>
  <dcterms:modified xsi:type="dcterms:W3CDTF">2020-12-22T12:16:00Z</dcterms:modified>
</cp:coreProperties>
</file>