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Pr="000C46D4" w:rsidRDefault="00D12B77" w:rsidP="00A56C05">
      <w:pPr>
        <w:tabs>
          <w:tab w:val="left" w:pos="3119"/>
        </w:tabs>
        <w:jc w:val="center"/>
        <w:rPr>
          <w:b/>
        </w:rPr>
      </w:pPr>
      <w:r w:rsidRPr="000C46D4">
        <w:rPr>
          <w:b/>
        </w:rPr>
        <w:t xml:space="preserve">w sprawie nr rej.  </w:t>
      </w:r>
      <w:r w:rsidR="001C7CF2" w:rsidRPr="001C7CF2">
        <w:rPr>
          <w:b/>
        </w:rPr>
        <w:t>ZP/DK-50/20</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1C7CF2" w:rsidRPr="001C7CF2">
        <w:rPr>
          <w:b/>
        </w:rPr>
        <w:t>Dostawa sprzętu komputerowego dla Wydziału Zarządzania Politechniki Częstochowskiej</w:t>
      </w:r>
      <w:r w:rsidRPr="000C46D4">
        <w:rPr>
          <w:bCs/>
        </w:rPr>
        <w:t>,</w:t>
      </w:r>
      <w:r w:rsidRPr="000C46D4">
        <w:rPr>
          <w:b/>
          <w:bCs/>
        </w:rPr>
        <w:t xml:space="preserve"> </w:t>
      </w:r>
      <w:bookmarkStart w:id="0" w:name="_GoBack"/>
      <w:bookmarkEnd w:id="0"/>
      <w:r w:rsidRPr="000C46D4">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rsidR="00D12B77" w:rsidRPr="000C46D4" w:rsidRDefault="00D12B77" w:rsidP="00A56C05">
      <w:pPr>
        <w:numPr>
          <w:ilvl w:val="0"/>
          <w:numId w:val="24"/>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w:t>
      </w:r>
      <w:r w:rsidRPr="000C46D4">
        <w:lastRenderedPageBreak/>
        <w:t xml:space="preserve">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w:t>
      </w:r>
      <w:r w:rsidRPr="000C46D4">
        <w:rPr>
          <w:szCs w:val="24"/>
        </w:rPr>
        <w:lastRenderedPageBreak/>
        <w:t xml:space="preserve">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p>
    <w:p w:rsidR="00D12B77" w:rsidRPr="000C46D4" w:rsidRDefault="00D12B77" w:rsidP="00A56C05">
      <w:pPr>
        <w:tabs>
          <w:tab w:val="left" w:pos="284"/>
          <w:tab w:val="left" w:pos="3555"/>
        </w:tabs>
        <w:ind w:left="284" w:hanging="284"/>
        <w:jc w:val="center"/>
        <w:rPr>
          <w:b/>
        </w:rPr>
      </w:pPr>
      <w:r w:rsidRPr="000C46D4">
        <w:rPr>
          <w:b/>
        </w:rPr>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lastRenderedPageBreak/>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tabs>
          <w:tab w:val="left" w:pos="284"/>
        </w:tabs>
        <w:rPr>
          <w:b/>
        </w:rPr>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7950EF">
        <w:rPr>
          <w:b/>
        </w:rPr>
        <w:t>8</w:t>
      </w:r>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4CB" w:rsidRDefault="005564CB" w:rsidP="00A11516">
      <w:r>
        <w:separator/>
      </w:r>
    </w:p>
  </w:endnote>
  <w:endnote w:type="continuationSeparator" w:id="0">
    <w:p w:rsidR="005564CB" w:rsidRDefault="005564CB"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CF2" w:rsidRDefault="001C7CF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CF2" w:rsidRDefault="001C7CF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4CB" w:rsidRDefault="005564CB" w:rsidP="00A11516">
      <w:r>
        <w:separator/>
      </w:r>
    </w:p>
  </w:footnote>
  <w:footnote w:type="continuationSeparator" w:id="0">
    <w:p w:rsidR="005564CB" w:rsidRDefault="005564CB"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CF2" w:rsidRDefault="001C7CF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CF2" w:rsidRDefault="001C7CF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8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64CB"/>
    <w:rsid w:val="00025980"/>
    <w:rsid w:val="000350A7"/>
    <w:rsid w:val="0008790F"/>
    <w:rsid w:val="000C46D4"/>
    <w:rsid w:val="000E22F3"/>
    <w:rsid w:val="00102B6F"/>
    <w:rsid w:val="00142819"/>
    <w:rsid w:val="001C0FCA"/>
    <w:rsid w:val="001C7CF2"/>
    <w:rsid w:val="00203486"/>
    <w:rsid w:val="00236EF6"/>
    <w:rsid w:val="00254625"/>
    <w:rsid w:val="00264353"/>
    <w:rsid w:val="002A2586"/>
    <w:rsid w:val="002C7834"/>
    <w:rsid w:val="002D7E88"/>
    <w:rsid w:val="002F798A"/>
    <w:rsid w:val="0039638F"/>
    <w:rsid w:val="003A24A5"/>
    <w:rsid w:val="004349CE"/>
    <w:rsid w:val="004447E9"/>
    <w:rsid w:val="00444A8B"/>
    <w:rsid w:val="004D0BD1"/>
    <w:rsid w:val="004D114B"/>
    <w:rsid w:val="004E5397"/>
    <w:rsid w:val="0051409C"/>
    <w:rsid w:val="00546AB9"/>
    <w:rsid w:val="005564CB"/>
    <w:rsid w:val="005918FA"/>
    <w:rsid w:val="005F6A85"/>
    <w:rsid w:val="006221F8"/>
    <w:rsid w:val="00693CB8"/>
    <w:rsid w:val="006C4D63"/>
    <w:rsid w:val="0078603E"/>
    <w:rsid w:val="007950EF"/>
    <w:rsid w:val="007F3CEF"/>
    <w:rsid w:val="00874DC2"/>
    <w:rsid w:val="008F581C"/>
    <w:rsid w:val="00974326"/>
    <w:rsid w:val="009A4D2C"/>
    <w:rsid w:val="009A680C"/>
    <w:rsid w:val="009B0E2D"/>
    <w:rsid w:val="00A11516"/>
    <w:rsid w:val="00A37269"/>
    <w:rsid w:val="00A46870"/>
    <w:rsid w:val="00A56C05"/>
    <w:rsid w:val="00A80BDC"/>
    <w:rsid w:val="00A86522"/>
    <w:rsid w:val="00B302B7"/>
    <w:rsid w:val="00B6428C"/>
    <w:rsid w:val="00B66EF7"/>
    <w:rsid w:val="00B736E1"/>
    <w:rsid w:val="00B82EF4"/>
    <w:rsid w:val="00B9390E"/>
    <w:rsid w:val="00C5118D"/>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06A4FB"/>
  <w15:chartTrackingRefBased/>
  <w15:docId w15:val="{E7D72655-A682-4343-85E7-5B993E33B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1572</Words>
  <Characters>10787</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2020-12-14T10:25:00Z</cp:lastPrinted>
  <dcterms:created xsi:type="dcterms:W3CDTF">2020-12-14T10:25:00Z</dcterms:created>
  <dcterms:modified xsi:type="dcterms:W3CDTF">2020-12-14T10:25:00Z</dcterms:modified>
</cp:coreProperties>
</file>