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B4B445" w14:textId="77777777" w:rsidR="002C6FE9" w:rsidRDefault="002C6FE9" w:rsidP="00B36F1F">
      <w:pPr>
        <w:suppressAutoHyphens w:val="0"/>
        <w:spacing w:before="120" w:after="0" w:line="240" w:lineRule="auto"/>
        <w:jc w:val="center"/>
        <w:rPr>
          <w:rFonts w:eastAsia="MS Mincho"/>
          <w:b/>
          <w:color w:val="000000"/>
          <w:sz w:val="32"/>
          <w:szCs w:val="32"/>
          <w:lang w:eastAsia="ja-JP"/>
        </w:rPr>
      </w:pPr>
      <w:bookmarkStart w:id="0" w:name="_GoBack"/>
      <w:bookmarkEnd w:id="0"/>
    </w:p>
    <w:p w14:paraId="1330E316" w14:textId="0E547E12" w:rsidR="006A6925" w:rsidRDefault="006A6925" w:rsidP="00B36F1F">
      <w:pPr>
        <w:suppressAutoHyphens w:val="0"/>
        <w:spacing w:before="120" w:after="0" w:line="240" w:lineRule="auto"/>
        <w:jc w:val="center"/>
        <w:rPr>
          <w:rFonts w:eastAsia="MS Mincho"/>
          <w:b/>
          <w:color w:val="000000"/>
          <w:sz w:val="32"/>
          <w:szCs w:val="32"/>
          <w:lang w:eastAsia="ja-JP"/>
        </w:rPr>
      </w:pPr>
      <w:r w:rsidRPr="00EC28CB">
        <w:rPr>
          <w:rFonts w:eastAsia="MS Mincho"/>
          <w:b/>
          <w:color w:val="000000"/>
          <w:sz w:val="32"/>
          <w:szCs w:val="32"/>
          <w:lang w:eastAsia="ja-JP"/>
        </w:rPr>
        <w:t xml:space="preserve">WZÓR </w:t>
      </w:r>
      <w:r w:rsidR="00B92D6B">
        <w:rPr>
          <w:rFonts w:eastAsia="MS Mincho"/>
          <w:b/>
          <w:color w:val="000000"/>
          <w:sz w:val="32"/>
          <w:szCs w:val="32"/>
          <w:lang w:eastAsia="ja-JP"/>
        </w:rPr>
        <w:t>UMOWY</w:t>
      </w:r>
    </w:p>
    <w:p w14:paraId="70402B4B" w14:textId="5674643F" w:rsidR="00560DF3" w:rsidRPr="00560DF3" w:rsidRDefault="00560DF3" w:rsidP="00560DF3">
      <w:pPr>
        <w:suppressAutoHyphens w:val="0"/>
        <w:spacing w:after="0" w:line="360" w:lineRule="auto"/>
        <w:jc w:val="center"/>
        <w:rPr>
          <w:rFonts w:eastAsia="Times New Roman"/>
        </w:rPr>
      </w:pPr>
      <w:r>
        <w:rPr>
          <w:rFonts w:eastAsia="Times New Roman"/>
        </w:rPr>
        <w:t>Umowa nr………</w:t>
      </w:r>
    </w:p>
    <w:p w14:paraId="5BFAF192" w14:textId="3CBB15CD" w:rsidR="006F38A5" w:rsidRPr="006F38A5" w:rsidRDefault="006F38A5" w:rsidP="006F38A5">
      <w:pPr>
        <w:suppressAutoHyphens w:val="0"/>
        <w:spacing w:after="0" w:line="360" w:lineRule="auto"/>
        <w:rPr>
          <w:rFonts w:eastAsia="Times New Roman"/>
          <w:lang w:val="x-none"/>
        </w:rPr>
      </w:pPr>
      <w:r w:rsidRPr="006F38A5">
        <w:rPr>
          <w:rFonts w:eastAsia="Times New Roman"/>
          <w:lang w:val="x-none"/>
        </w:rPr>
        <w:t>zawarta w dniu […] w Warszawie, pomiędzy:</w:t>
      </w:r>
    </w:p>
    <w:p w14:paraId="45126566" w14:textId="4CC4CA63" w:rsidR="006F38A5" w:rsidRPr="006F38A5" w:rsidRDefault="006F38A5" w:rsidP="006F38A5">
      <w:pPr>
        <w:suppressAutoHyphens w:val="0"/>
        <w:spacing w:after="0" w:line="360" w:lineRule="auto"/>
        <w:jc w:val="both"/>
        <w:rPr>
          <w:rFonts w:eastAsia="Times New Roman"/>
          <w:lang w:val="x-none"/>
        </w:rPr>
      </w:pPr>
      <w:r w:rsidRPr="006F38A5">
        <w:rPr>
          <w:rFonts w:eastAsia="Times New Roman"/>
          <w:lang w:val="x-none"/>
        </w:rPr>
        <w:t>Biblioteką Narodową z siedzibą w Warszawie (02-086) przy al. Niepodległości 213, REGON: 000275955, NIP:</w:t>
      </w:r>
      <w:r w:rsidR="00AA1D6F">
        <w:rPr>
          <w:rFonts w:eastAsia="Times New Roman"/>
        </w:rPr>
        <w:t> </w:t>
      </w:r>
      <w:r w:rsidRPr="006F38A5">
        <w:rPr>
          <w:rFonts w:eastAsia="Times New Roman"/>
          <w:lang w:val="x-none"/>
        </w:rPr>
        <w:t>526-16-67-036, zwaną dalej „Zamawiającym”</w:t>
      </w:r>
    </w:p>
    <w:p w14:paraId="6DC8E174" w14:textId="77777777" w:rsidR="006F38A5" w:rsidRPr="006F38A5" w:rsidRDefault="006F38A5" w:rsidP="006F38A5">
      <w:pPr>
        <w:suppressAutoHyphens w:val="0"/>
        <w:spacing w:after="0" w:line="360" w:lineRule="auto"/>
        <w:jc w:val="both"/>
        <w:rPr>
          <w:rFonts w:eastAsia="Times New Roman"/>
          <w:lang w:val="x-none"/>
        </w:rPr>
      </w:pPr>
      <w:r w:rsidRPr="006F38A5">
        <w:rPr>
          <w:rFonts w:eastAsia="Times New Roman"/>
          <w:lang w:val="x-none"/>
        </w:rPr>
        <w:t>reprezentowaną przez […]</w:t>
      </w:r>
    </w:p>
    <w:p w14:paraId="4E7E1274" w14:textId="77777777" w:rsidR="006F38A5" w:rsidRPr="006F38A5" w:rsidRDefault="006F38A5" w:rsidP="006F38A5">
      <w:pPr>
        <w:suppressAutoHyphens w:val="0"/>
        <w:spacing w:after="0" w:line="360" w:lineRule="auto"/>
        <w:rPr>
          <w:rFonts w:eastAsia="Times New Roman"/>
          <w:lang w:val="x-none"/>
        </w:rPr>
      </w:pPr>
      <w:r w:rsidRPr="006F38A5">
        <w:rPr>
          <w:rFonts w:eastAsia="Times New Roman"/>
          <w:lang w:val="x-none"/>
        </w:rPr>
        <w:t>a</w:t>
      </w:r>
    </w:p>
    <w:p w14:paraId="5596DAF5" w14:textId="77777777" w:rsidR="006F38A5" w:rsidRPr="006F38A5" w:rsidRDefault="006F38A5" w:rsidP="006F38A5">
      <w:pPr>
        <w:suppressAutoHyphens w:val="0"/>
        <w:spacing w:after="0" w:line="360" w:lineRule="auto"/>
        <w:jc w:val="both"/>
        <w:rPr>
          <w:rFonts w:eastAsia="Times New Roman"/>
          <w:lang w:val="x-none"/>
        </w:rPr>
      </w:pPr>
      <w:r w:rsidRPr="006F38A5">
        <w:rPr>
          <w:rFonts w:eastAsia="Times New Roman"/>
          <w:lang w:val="x-none"/>
        </w:rPr>
        <w:t>[…] z siedzibą w [miejscowość], przy [ulica], [kod pocztowy i poczta], zarejestrowaną w rejestrze przedsiębiorców prowadzonym przez Sąd Rejonowy […], […] Wydział Gospodarczy Krajowego Rejestru Sądowego, pod numerem KRS: […], REGON: […], NIP: […], kapitał zakładowy: […],</w:t>
      </w:r>
    </w:p>
    <w:p w14:paraId="175ADBA6" w14:textId="77777777" w:rsidR="006F38A5" w:rsidRPr="006F38A5" w:rsidRDefault="006F38A5" w:rsidP="006F38A5">
      <w:pPr>
        <w:suppressAutoHyphens w:val="0"/>
        <w:spacing w:after="0" w:line="360" w:lineRule="auto"/>
        <w:jc w:val="both"/>
        <w:rPr>
          <w:rFonts w:eastAsia="Times New Roman"/>
          <w:lang w:val="x-none"/>
        </w:rPr>
      </w:pPr>
      <w:r w:rsidRPr="006F38A5">
        <w:rPr>
          <w:rFonts w:eastAsia="Times New Roman"/>
          <w:lang w:val="x-none"/>
        </w:rPr>
        <w:t>reprezentowaną przez:</w:t>
      </w:r>
    </w:p>
    <w:p w14:paraId="13A91F56" w14:textId="77777777" w:rsidR="006F38A5" w:rsidRPr="006F38A5" w:rsidRDefault="006F38A5" w:rsidP="006F38A5">
      <w:pPr>
        <w:suppressAutoHyphens w:val="0"/>
        <w:spacing w:after="0" w:line="360" w:lineRule="auto"/>
        <w:jc w:val="both"/>
        <w:rPr>
          <w:rFonts w:eastAsia="Times New Roman"/>
          <w:lang w:val="x-none"/>
        </w:rPr>
      </w:pPr>
      <w:r w:rsidRPr="006F38A5">
        <w:rPr>
          <w:rFonts w:eastAsia="Times New Roman"/>
          <w:lang w:val="x-none"/>
        </w:rPr>
        <w:t>1. ___________________________-____________________</w:t>
      </w:r>
    </w:p>
    <w:p w14:paraId="5A23EA47" w14:textId="77777777" w:rsidR="006F38A5" w:rsidRPr="006F38A5" w:rsidRDefault="006F38A5" w:rsidP="006F38A5">
      <w:pPr>
        <w:suppressAutoHyphens w:val="0"/>
        <w:spacing w:after="0" w:line="360" w:lineRule="auto"/>
        <w:jc w:val="both"/>
        <w:rPr>
          <w:rFonts w:eastAsia="Times New Roman"/>
          <w:lang w:val="x-none"/>
        </w:rPr>
      </w:pPr>
      <w:r w:rsidRPr="006F38A5">
        <w:rPr>
          <w:rFonts w:eastAsia="Times New Roman"/>
          <w:lang w:val="x-none"/>
        </w:rPr>
        <w:t xml:space="preserve">2. ___________________________-____________________ </w:t>
      </w:r>
    </w:p>
    <w:p w14:paraId="2EDF7CF0" w14:textId="77777777" w:rsidR="006F38A5" w:rsidRPr="006F38A5" w:rsidRDefault="006F38A5" w:rsidP="006F38A5">
      <w:pPr>
        <w:suppressAutoHyphens w:val="0"/>
        <w:spacing w:after="0" w:line="360" w:lineRule="auto"/>
        <w:jc w:val="both"/>
        <w:rPr>
          <w:rFonts w:eastAsia="Times New Roman"/>
          <w:lang w:val="x-none"/>
        </w:rPr>
      </w:pPr>
      <w:r w:rsidRPr="006F38A5">
        <w:rPr>
          <w:rFonts w:eastAsia="Times New Roman"/>
          <w:lang w:val="x-none"/>
        </w:rPr>
        <w:t>zwaną dalej „Wykonawcą”,</w:t>
      </w:r>
    </w:p>
    <w:p w14:paraId="4EC8C02E" w14:textId="77777777" w:rsidR="006F38A5" w:rsidRPr="006F38A5" w:rsidRDefault="006F38A5" w:rsidP="006F38A5">
      <w:pPr>
        <w:suppressAutoHyphens w:val="0"/>
        <w:spacing w:after="0" w:line="360" w:lineRule="auto"/>
        <w:jc w:val="both"/>
        <w:rPr>
          <w:rFonts w:eastAsia="Times New Roman"/>
          <w:lang w:val="x-none"/>
        </w:rPr>
      </w:pPr>
      <w:r w:rsidRPr="006F38A5">
        <w:rPr>
          <w:rFonts w:eastAsia="Times New Roman"/>
          <w:lang w:val="x-none"/>
        </w:rPr>
        <w:t>zwanymi dalej łącznie „Stronami” lub każda z osobna „Stroną”</w:t>
      </w:r>
    </w:p>
    <w:p w14:paraId="5A7543FE" w14:textId="79C90D64" w:rsidR="006F38A5" w:rsidRPr="00022B34" w:rsidRDefault="00560DF3" w:rsidP="00560DF3">
      <w:pPr>
        <w:suppressAutoHyphens w:val="0"/>
        <w:spacing w:before="120" w:after="0" w:line="240" w:lineRule="auto"/>
        <w:jc w:val="both"/>
        <w:rPr>
          <w:rFonts w:asciiTheme="minorHAnsi" w:eastAsia="Times New Roman" w:hAnsiTheme="minorHAnsi" w:cstheme="minorHAnsi"/>
        </w:rPr>
      </w:pPr>
      <w:r w:rsidRPr="00022B34">
        <w:rPr>
          <w:rFonts w:asciiTheme="minorHAnsi" w:eastAsia="Times New Roman" w:hAnsiTheme="minorHAnsi" w:cstheme="minorHAnsi"/>
          <w:lang w:val="x-none"/>
        </w:rPr>
        <w:t xml:space="preserve">Umowa zawarta w wyniku przeprowadzonego postępowania o udzielenie zamówienia publicznego </w:t>
      </w:r>
      <w:r w:rsidRPr="00022B34">
        <w:rPr>
          <w:rFonts w:asciiTheme="minorHAnsi" w:eastAsia="Times New Roman" w:hAnsiTheme="minorHAnsi" w:cstheme="minorHAnsi"/>
        </w:rPr>
        <w:t>z wyłączeniem stosowania</w:t>
      </w:r>
      <w:r w:rsidRPr="00022B34">
        <w:rPr>
          <w:rFonts w:asciiTheme="minorHAnsi" w:eastAsia="Times New Roman" w:hAnsiTheme="minorHAnsi" w:cstheme="minorHAnsi"/>
          <w:lang w:val="x-none"/>
        </w:rPr>
        <w:t xml:space="preserve"> </w:t>
      </w:r>
      <w:bookmarkStart w:id="1" w:name="_Hlk52799325"/>
      <w:r w:rsidRPr="00022B34">
        <w:rPr>
          <w:rFonts w:asciiTheme="minorHAnsi" w:eastAsia="Times New Roman" w:hAnsiTheme="minorHAnsi" w:cstheme="minorHAnsi"/>
          <w:lang w:val="x-none"/>
        </w:rPr>
        <w:t>ustawy z dnia 29 stycznia 2004 roku Prawo zamówień publicznych</w:t>
      </w:r>
      <w:bookmarkEnd w:id="1"/>
      <w:r w:rsidR="00B938AF">
        <w:rPr>
          <w:rFonts w:asciiTheme="minorHAnsi" w:eastAsia="Times New Roman" w:hAnsiTheme="minorHAnsi" w:cstheme="minorHAnsi"/>
        </w:rPr>
        <w:t>,</w:t>
      </w:r>
      <w:r w:rsidRPr="00022B34">
        <w:rPr>
          <w:rFonts w:asciiTheme="minorHAnsi" w:eastAsia="Times New Roman" w:hAnsiTheme="minorHAnsi" w:cstheme="minorHAnsi"/>
        </w:rPr>
        <w:t xml:space="preserve"> na podstawie</w:t>
      </w:r>
      <w:r w:rsidR="00251155" w:rsidRPr="00022B34">
        <w:rPr>
          <w:rFonts w:asciiTheme="minorHAnsi" w:eastAsia="Times New Roman" w:hAnsiTheme="minorHAnsi" w:cstheme="minorHAnsi"/>
        </w:rPr>
        <w:t xml:space="preserve"> </w:t>
      </w:r>
      <w:r w:rsidR="000E4362" w:rsidRPr="00022B34">
        <w:rPr>
          <w:rFonts w:asciiTheme="minorHAnsi" w:eastAsia="Times New Roman" w:hAnsiTheme="minorHAnsi" w:cstheme="minorHAnsi"/>
          <w:color w:val="000000" w:themeColor="text1"/>
        </w:rPr>
        <w:t xml:space="preserve">art. </w:t>
      </w:r>
      <w:r w:rsidR="004166D4" w:rsidRPr="00022B34">
        <w:rPr>
          <w:rFonts w:asciiTheme="minorHAnsi" w:eastAsia="Times New Roman" w:hAnsiTheme="minorHAnsi" w:cstheme="minorHAnsi"/>
          <w:color w:val="000000" w:themeColor="text1"/>
        </w:rPr>
        <w:t xml:space="preserve">46c </w:t>
      </w:r>
      <w:r w:rsidR="00E67CF0" w:rsidRPr="00022B34">
        <w:rPr>
          <w:rFonts w:asciiTheme="minorHAnsi" w:eastAsia="Times New Roman" w:hAnsiTheme="minorHAnsi" w:cstheme="minorHAnsi"/>
          <w:color w:val="000000" w:themeColor="text1"/>
        </w:rPr>
        <w:t>ustawy z dnia 05.</w:t>
      </w:r>
      <w:r w:rsidR="005F340C">
        <w:rPr>
          <w:rFonts w:asciiTheme="minorHAnsi" w:eastAsia="Times New Roman" w:hAnsiTheme="minorHAnsi" w:cstheme="minorHAnsi"/>
          <w:color w:val="000000" w:themeColor="text1"/>
        </w:rPr>
        <w:t>12</w:t>
      </w:r>
      <w:r w:rsidR="00E67CF0" w:rsidRPr="00022B34">
        <w:rPr>
          <w:rFonts w:asciiTheme="minorHAnsi" w:eastAsia="Times New Roman" w:hAnsiTheme="minorHAnsi" w:cstheme="minorHAnsi"/>
          <w:color w:val="000000" w:themeColor="text1"/>
        </w:rPr>
        <w:t>.20</w:t>
      </w:r>
      <w:r w:rsidR="00B72AF0">
        <w:rPr>
          <w:rFonts w:asciiTheme="minorHAnsi" w:eastAsia="Times New Roman" w:hAnsiTheme="minorHAnsi" w:cstheme="minorHAnsi"/>
          <w:color w:val="000000" w:themeColor="text1"/>
        </w:rPr>
        <w:t>0</w:t>
      </w:r>
      <w:r w:rsidR="00E67CF0" w:rsidRPr="00022B34">
        <w:rPr>
          <w:rFonts w:asciiTheme="minorHAnsi" w:eastAsia="Times New Roman" w:hAnsiTheme="minorHAnsi" w:cstheme="minorHAnsi"/>
          <w:color w:val="000000" w:themeColor="text1"/>
        </w:rPr>
        <w:t>8</w:t>
      </w:r>
      <w:r w:rsidR="00CA693F">
        <w:rPr>
          <w:rFonts w:asciiTheme="minorHAnsi" w:eastAsia="Times New Roman" w:hAnsiTheme="minorHAnsi" w:cstheme="minorHAnsi"/>
          <w:color w:val="000000" w:themeColor="text1"/>
        </w:rPr>
        <w:t xml:space="preserve"> </w:t>
      </w:r>
      <w:r w:rsidR="00E67CF0" w:rsidRPr="00022B34">
        <w:rPr>
          <w:rFonts w:asciiTheme="minorHAnsi" w:eastAsia="Times New Roman" w:hAnsiTheme="minorHAnsi" w:cstheme="minorHAnsi"/>
          <w:color w:val="000000" w:themeColor="text1"/>
        </w:rPr>
        <w:t>r. o zapobieganiu oraz zwalczaniu chorób zakaźnych u ludzi, dodan</w:t>
      </w:r>
      <w:r w:rsidR="005F340C">
        <w:rPr>
          <w:rFonts w:asciiTheme="minorHAnsi" w:eastAsia="Times New Roman" w:hAnsiTheme="minorHAnsi" w:cstheme="minorHAnsi"/>
          <w:color w:val="000000" w:themeColor="text1"/>
        </w:rPr>
        <w:t>ego</w:t>
      </w:r>
      <w:r w:rsidR="00E67CF0" w:rsidRPr="00022B34">
        <w:rPr>
          <w:rFonts w:asciiTheme="minorHAnsi" w:eastAsia="Times New Roman" w:hAnsiTheme="minorHAnsi" w:cstheme="minorHAnsi"/>
          <w:color w:val="000000" w:themeColor="text1"/>
        </w:rPr>
        <w:t xml:space="preserve"> ustawą </w:t>
      </w:r>
      <w:r w:rsidR="00E67CF0" w:rsidRPr="00022B34">
        <w:rPr>
          <w:rFonts w:asciiTheme="minorHAnsi" w:hAnsiTheme="minorHAnsi" w:cstheme="minorHAnsi"/>
          <w:color w:val="333333"/>
          <w:shd w:val="clear" w:color="auto" w:fill="F9F9F9"/>
        </w:rPr>
        <w:t xml:space="preserve">z dnia </w:t>
      </w:r>
      <w:r w:rsidR="00FD177D">
        <w:rPr>
          <w:rFonts w:asciiTheme="minorHAnsi" w:hAnsiTheme="minorHAnsi" w:cstheme="minorHAnsi"/>
          <w:color w:val="333333"/>
          <w:shd w:val="clear" w:color="auto" w:fill="F9F9F9"/>
        </w:rPr>
        <w:t>0</w:t>
      </w:r>
      <w:r w:rsidR="00E67CF0" w:rsidRPr="00022B34">
        <w:rPr>
          <w:rFonts w:asciiTheme="minorHAnsi" w:hAnsiTheme="minorHAnsi" w:cstheme="minorHAnsi"/>
          <w:color w:val="333333"/>
          <w:shd w:val="clear" w:color="auto" w:fill="F9F9F9"/>
        </w:rPr>
        <w:t xml:space="preserve">2.03.2020 r. </w:t>
      </w:r>
      <w:r w:rsidR="00B72AF0" w:rsidRPr="00022B34">
        <w:rPr>
          <w:rFonts w:asciiTheme="minorHAnsi" w:hAnsiTheme="minorHAnsi" w:cstheme="minorHAnsi"/>
        </w:rPr>
        <w:t>o szczególnych rozwiązaniach związanych z zapobieganiem, przeciwdziałaniem i zwalczaniem COVID-19, innych chorób zakaźnych oraz wywołanych nimi sytuacji kryzysowych</w:t>
      </w:r>
      <w:hyperlink r:id="rId8" w:history="1"/>
      <w:r w:rsidR="00B72AF0" w:rsidRPr="00022B34">
        <w:rPr>
          <w:rStyle w:val="footnote"/>
          <w:rFonts w:asciiTheme="minorHAnsi" w:hAnsiTheme="minorHAnsi" w:cstheme="minorHAnsi"/>
        </w:rPr>
        <w:t xml:space="preserve"> </w:t>
      </w:r>
      <w:r w:rsidR="00E67CF0" w:rsidRPr="00022B34">
        <w:rPr>
          <w:rFonts w:asciiTheme="minorHAnsi" w:hAnsiTheme="minorHAnsi" w:cstheme="minorHAnsi"/>
          <w:color w:val="333333"/>
          <w:shd w:val="clear" w:color="auto" w:fill="F9F9F9"/>
        </w:rPr>
        <w:t>(</w:t>
      </w:r>
      <w:r w:rsidR="00B862DD" w:rsidRPr="00B862DD">
        <w:rPr>
          <w:rFonts w:asciiTheme="minorHAnsi" w:hAnsiTheme="minorHAnsi" w:cstheme="minorHAnsi"/>
          <w:shd w:val="clear" w:color="auto" w:fill="F9F9F9"/>
        </w:rPr>
        <w:t>Dz.U. z 2020 r. poz. 374</w:t>
      </w:r>
      <w:r w:rsidR="00E67CF0" w:rsidRPr="00022B34">
        <w:rPr>
          <w:rFonts w:asciiTheme="minorHAnsi" w:hAnsiTheme="minorHAnsi" w:cstheme="minorHAnsi"/>
          <w:color w:val="333333"/>
          <w:shd w:val="clear" w:color="auto" w:fill="F9F9F9"/>
        </w:rPr>
        <w:t>)</w:t>
      </w:r>
      <w:r w:rsidR="00B72AF0">
        <w:rPr>
          <w:rFonts w:asciiTheme="minorHAnsi" w:hAnsiTheme="minorHAnsi" w:cstheme="minorHAnsi"/>
          <w:color w:val="333333"/>
          <w:shd w:val="clear" w:color="auto" w:fill="F9F9F9"/>
        </w:rPr>
        <w:t>.</w:t>
      </w:r>
      <w:r w:rsidR="00E67CF0" w:rsidRPr="00022B34">
        <w:rPr>
          <w:rFonts w:asciiTheme="minorHAnsi" w:hAnsiTheme="minorHAnsi" w:cstheme="minorHAnsi"/>
          <w:color w:val="333333"/>
          <w:shd w:val="clear" w:color="auto" w:fill="F9F9F9"/>
        </w:rPr>
        <w:t> </w:t>
      </w:r>
    </w:p>
    <w:p w14:paraId="6A46C9AF" w14:textId="33D055F3" w:rsidR="006A6925" w:rsidRPr="00FF6964" w:rsidRDefault="002A0DF3" w:rsidP="00BB43EF">
      <w:pPr>
        <w:spacing w:before="240" w:after="0"/>
        <w:jc w:val="center"/>
        <w:rPr>
          <w:rFonts w:eastAsia="Times New Roman"/>
          <w:szCs w:val="24"/>
          <w:lang w:eastAsia="pl-PL"/>
        </w:rPr>
      </w:pPr>
      <w:r w:rsidRPr="00FF6964">
        <w:rPr>
          <w:b/>
          <w:szCs w:val="24"/>
        </w:rPr>
        <w:t>§</w:t>
      </w:r>
      <w:r w:rsidR="006A6925" w:rsidRPr="00FF6964">
        <w:rPr>
          <w:rFonts w:eastAsia="Times New Roman"/>
          <w:b/>
          <w:szCs w:val="24"/>
        </w:rPr>
        <w:t>1</w:t>
      </w:r>
    </w:p>
    <w:p w14:paraId="38B4236E" w14:textId="0BAC6173" w:rsidR="006A6925" w:rsidRPr="00FF6964" w:rsidRDefault="006A6925" w:rsidP="00BB43EF">
      <w:pPr>
        <w:spacing w:after="120"/>
        <w:jc w:val="center"/>
        <w:rPr>
          <w:b/>
          <w:szCs w:val="24"/>
        </w:rPr>
      </w:pPr>
      <w:r w:rsidRPr="00FF6964">
        <w:rPr>
          <w:rFonts w:eastAsia="Times New Roman"/>
          <w:b/>
          <w:szCs w:val="24"/>
          <w:lang w:eastAsia="pl-PL"/>
        </w:rPr>
        <w:t xml:space="preserve">POSTANOWIENIA DOTYCZĄCE PRZEDMIOTU </w:t>
      </w:r>
      <w:r w:rsidR="00B92D6B" w:rsidRPr="00FF6964">
        <w:rPr>
          <w:rFonts w:eastAsia="Times New Roman"/>
          <w:b/>
          <w:szCs w:val="24"/>
          <w:lang w:eastAsia="pl-PL"/>
        </w:rPr>
        <w:t>UMOWY</w:t>
      </w:r>
    </w:p>
    <w:p w14:paraId="209B83AD" w14:textId="37EC3AEC" w:rsidR="00D91D2D" w:rsidRPr="00967B29" w:rsidRDefault="006A6925" w:rsidP="5EBFBC86">
      <w:pPr>
        <w:pStyle w:val="Tekstpodstawowy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Bidi"/>
          <w:b/>
          <w:bCs/>
          <w:sz w:val="22"/>
          <w:szCs w:val="22"/>
          <w:lang w:val="pl-PL"/>
        </w:rPr>
      </w:pPr>
      <w:r w:rsidRPr="5EBFBC86">
        <w:rPr>
          <w:rFonts w:ascii="Calibri" w:hAnsi="Calibri" w:cs="Calibri"/>
          <w:sz w:val="22"/>
          <w:szCs w:val="22"/>
        </w:rPr>
        <w:t xml:space="preserve">Przedmiot </w:t>
      </w:r>
      <w:r w:rsidR="00B92D6B" w:rsidRPr="5EBFBC86">
        <w:rPr>
          <w:rFonts w:ascii="Calibri" w:hAnsi="Calibri" w:cs="Calibri"/>
          <w:sz w:val="22"/>
          <w:szCs w:val="22"/>
          <w:lang w:val="pl-PL"/>
        </w:rPr>
        <w:t>Umowy</w:t>
      </w:r>
      <w:r w:rsidRPr="5EBFBC86">
        <w:rPr>
          <w:rFonts w:ascii="Calibri" w:hAnsi="Calibri" w:cs="Calibri"/>
          <w:sz w:val="22"/>
          <w:szCs w:val="22"/>
        </w:rPr>
        <w:t xml:space="preserve"> stanowi </w:t>
      </w:r>
      <w:r w:rsidR="00682169" w:rsidRPr="5EBFBC86">
        <w:rPr>
          <w:rFonts w:asciiTheme="minorHAnsi" w:hAnsiTheme="minorHAnsi" w:cstheme="minorBidi"/>
          <w:b/>
          <w:bCs/>
          <w:sz w:val="22"/>
          <w:szCs w:val="22"/>
          <w:lang w:val="pl-PL"/>
        </w:rPr>
        <w:t xml:space="preserve">dostawa </w:t>
      </w:r>
      <w:r w:rsidR="003E3737" w:rsidRPr="5EBFBC86">
        <w:rPr>
          <w:rFonts w:asciiTheme="minorHAnsi" w:hAnsiTheme="minorHAnsi" w:cstheme="minorBidi"/>
          <w:b/>
          <w:bCs/>
          <w:sz w:val="22"/>
          <w:szCs w:val="22"/>
          <w:lang w:val="pl-PL"/>
        </w:rPr>
        <w:t>sprzętu komputerowego</w:t>
      </w:r>
      <w:r w:rsidR="006503C3" w:rsidRPr="5EBFBC86">
        <w:rPr>
          <w:rFonts w:asciiTheme="minorHAnsi" w:hAnsiTheme="minorHAnsi" w:cstheme="minorBidi"/>
          <w:b/>
          <w:bCs/>
          <w:sz w:val="22"/>
          <w:szCs w:val="22"/>
          <w:lang w:val="pl-PL"/>
        </w:rPr>
        <w:t xml:space="preserve"> </w:t>
      </w:r>
      <w:r w:rsidR="00A80F9B">
        <w:rPr>
          <w:rFonts w:asciiTheme="minorHAnsi" w:hAnsiTheme="minorHAnsi" w:cstheme="minorBidi"/>
          <w:b/>
          <w:bCs/>
          <w:sz w:val="22"/>
          <w:szCs w:val="22"/>
          <w:lang w:val="pl-PL"/>
        </w:rPr>
        <w:t xml:space="preserve">wraz z akcesoriami </w:t>
      </w:r>
      <w:r w:rsidR="00F9698B">
        <w:rPr>
          <w:rFonts w:asciiTheme="minorHAnsi" w:hAnsiTheme="minorHAnsi" w:cstheme="minorBidi"/>
          <w:b/>
          <w:bCs/>
          <w:sz w:val="22"/>
          <w:szCs w:val="22"/>
          <w:lang w:val="pl-PL"/>
        </w:rPr>
        <w:t xml:space="preserve">dla Biblioteki Narodowej </w:t>
      </w:r>
      <w:r w:rsidR="00F9698B" w:rsidRPr="00F9698B">
        <w:rPr>
          <w:rFonts w:asciiTheme="minorHAnsi" w:hAnsiTheme="minorHAnsi" w:cstheme="minorBidi"/>
          <w:b/>
          <w:bCs/>
          <w:sz w:val="22"/>
          <w:szCs w:val="22"/>
          <w:lang w:val="pl-PL"/>
        </w:rPr>
        <w:t xml:space="preserve">w celu zapewnienia pracownikom </w:t>
      </w:r>
      <w:r w:rsidR="000E4362">
        <w:rPr>
          <w:rFonts w:asciiTheme="minorHAnsi" w:hAnsiTheme="minorHAnsi" w:cstheme="minorBidi"/>
          <w:b/>
          <w:bCs/>
          <w:sz w:val="22"/>
          <w:szCs w:val="22"/>
          <w:lang w:val="pl-PL"/>
        </w:rPr>
        <w:t xml:space="preserve">warunków </w:t>
      </w:r>
      <w:r w:rsidR="00F9698B" w:rsidRPr="00F9698B">
        <w:rPr>
          <w:rFonts w:asciiTheme="minorHAnsi" w:hAnsiTheme="minorHAnsi" w:cstheme="minorBidi"/>
          <w:b/>
          <w:bCs/>
          <w:sz w:val="22"/>
          <w:szCs w:val="22"/>
          <w:lang w:val="pl-PL"/>
        </w:rPr>
        <w:t xml:space="preserve">do wykonywania pracy zdalnej, w związku z trwającym stanem epidemii </w:t>
      </w:r>
      <w:r w:rsidR="003C6694">
        <w:rPr>
          <w:rFonts w:asciiTheme="minorHAnsi" w:hAnsiTheme="minorHAnsi" w:cstheme="minorBidi"/>
          <w:b/>
          <w:bCs/>
          <w:sz w:val="22"/>
          <w:szCs w:val="22"/>
          <w:lang w:val="pl-PL"/>
        </w:rPr>
        <w:t>COVID</w:t>
      </w:r>
      <w:r w:rsidR="00F9698B" w:rsidRPr="00F9698B">
        <w:rPr>
          <w:rFonts w:asciiTheme="minorHAnsi" w:hAnsiTheme="minorHAnsi" w:cstheme="minorBidi"/>
          <w:b/>
          <w:bCs/>
          <w:sz w:val="22"/>
          <w:szCs w:val="22"/>
          <w:lang w:val="pl-PL"/>
        </w:rPr>
        <w:t>-19</w:t>
      </w:r>
      <w:r w:rsidR="000E4362">
        <w:rPr>
          <w:rFonts w:asciiTheme="minorHAnsi" w:hAnsiTheme="minorHAnsi" w:cstheme="minorBidi"/>
          <w:b/>
          <w:bCs/>
          <w:sz w:val="22"/>
          <w:szCs w:val="22"/>
          <w:lang w:val="pl-PL"/>
        </w:rPr>
        <w:t>. Szczegółowy opis i wymagania dotyczące przedmiotu umowy określa Załącznik nr 1 do umowy pn. „</w:t>
      </w:r>
      <w:r w:rsidR="000E4362" w:rsidRPr="000E4362">
        <w:rPr>
          <w:rFonts w:asciiTheme="minorHAnsi" w:hAnsiTheme="minorHAnsi" w:cstheme="minorBidi"/>
          <w:b/>
          <w:bCs/>
          <w:sz w:val="22"/>
          <w:szCs w:val="22"/>
          <w:lang w:val="pl-PL"/>
        </w:rPr>
        <w:t>Opis przedmiotu zamówienia na dostawę sprzętu komputerowego wraz z akcesoriami dla Biblioteki Narodowej w celu zapewnienia sprzętu komputerowego pracownikom do wykonywania pracy zdalnej, w związku z trwającym stanem epidemii Covid-19</w:t>
      </w:r>
      <w:r w:rsidR="000E4362">
        <w:rPr>
          <w:rFonts w:asciiTheme="minorHAnsi" w:hAnsiTheme="minorHAnsi" w:cstheme="minorBidi"/>
          <w:b/>
          <w:bCs/>
          <w:sz w:val="22"/>
          <w:szCs w:val="22"/>
          <w:lang w:val="pl-PL"/>
        </w:rPr>
        <w:t>”.</w:t>
      </w:r>
    </w:p>
    <w:p w14:paraId="62BA5ABD" w14:textId="70DF7558" w:rsidR="006A6925" w:rsidRPr="00E009D5" w:rsidRDefault="006A6925" w:rsidP="00015664">
      <w:pPr>
        <w:pStyle w:val="Tekstpodstawowy"/>
        <w:numPr>
          <w:ilvl w:val="0"/>
          <w:numId w:val="25"/>
        </w:numPr>
        <w:spacing w:line="276" w:lineRule="auto"/>
        <w:ind w:left="426" w:hanging="426"/>
        <w:rPr>
          <w:rFonts w:ascii="Calibri" w:hAnsi="Calibri" w:cs="Calibri"/>
          <w:sz w:val="22"/>
          <w:szCs w:val="24"/>
        </w:rPr>
      </w:pPr>
      <w:r w:rsidRPr="00E009D5">
        <w:rPr>
          <w:rFonts w:ascii="Calibri" w:hAnsi="Calibri" w:cs="Calibri"/>
          <w:sz w:val="22"/>
          <w:szCs w:val="24"/>
        </w:rPr>
        <w:t xml:space="preserve">Zamawiający zleca, a Wykonawca przyjmuje do wykonania </w:t>
      </w:r>
      <w:r w:rsidR="00404B9A" w:rsidRPr="00E009D5">
        <w:rPr>
          <w:rFonts w:ascii="Calibri" w:hAnsi="Calibri" w:cs="Calibri"/>
          <w:sz w:val="22"/>
          <w:szCs w:val="24"/>
        </w:rPr>
        <w:t>przedmiot</w:t>
      </w:r>
      <w:r w:rsidRPr="00E009D5">
        <w:rPr>
          <w:rFonts w:ascii="Calibri" w:hAnsi="Calibri" w:cs="Calibri"/>
          <w:sz w:val="22"/>
          <w:szCs w:val="24"/>
        </w:rPr>
        <w:t xml:space="preserve"> </w:t>
      </w:r>
      <w:r w:rsidR="00B92D6B">
        <w:rPr>
          <w:rFonts w:ascii="Calibri" w:hAnsi="Calibri" w:cs="Calibri"/>
          <w:sz w:val="22"/>
          <w:szCs w:val="24"/>
        </w:rPr>
        <w:t>Umowy</w:t>
      </w:r>
      <w:r w:rsidRPr="00E009D5">
        <w:rPr>
          <w:rFonts w:ascii="Calibri" w:hAnsi="Calibri" w:cs="Calibri"/>
          <w:sz w:val="22"/>
          <w:szCs w:val="24"/>
        </w:rPr>
        <w:t xml:space="preserve"> określony </w:t>
      </w:r>
      <w:r w:rsidR="00015664" w:rsidRPr="00E009D5">
        <w:rPr>
          <w:rFonts w:ascii="Calibri" w:hAnsi="Calibri" w:cs="Calibri"/>
          <w:sz w:val="22"/>
          <w:szCs w:val="24"/>
        </w:rPr>
        <w:br/>
      </w:r>
      <w:r w:rsidRPr="00E009D5">
        <w:rPr>
          <w:rFonts w:ascii="Calibri" w:hAnsi="Calibri" w:cs="Calibri"/>
          <w:sz w:val="22"/>
          <w:szCs w:val="24"/>
        </w:rPr>
        <w:t>w ust</w:t>
      </w:r>
      <w:r w:rsidR="003A3FDB" w:rsidRPr="00E009D5">
        <w:rPr>
          <w:rFonts w:ascii="Calibri" w:hAnsi="Calibri" w:cs="Calibri"/>
          <w:sz w:val="22"/>
          <w:szCs w:val="24"/>
        </w:rPr>
        <w:t xml:space="preserve">. </w:t>
      </w:r>
      <w:r w:rsidR="007A6E57" w:rsidRPr="00E009D5">
        <w:rPr>
          <w:rFonts w:ascii="Calibri" w:hAnsi="Calibri" w:cs="Calibri"/>
          <w:sz w:val="22"/>
          <w:szCs w:val="24"/>
        </w:rPr>
        <w:t>1</w:t>
      </w:r>
      <w:r w:rsidR="000E4362">
        <w:rPr>
          <w:rFonts w:ascii="Calibri" w:hAnsi="Calibri" w:cs="Calibri"/>
          <w:sz w:val="22"/>
          <w:szCs w:val="24"/>
          <w:lang w:val="pl-PL"/>
        </w:rPr>
        <w:t>, na warunkach niniejszej umowy</w:t>
      </w:r>
      <w:r w:rsidR="003A3FDB" w:rsidRPr="00E009D5">
        <w:rPr>
          <w:rFonts w:ascii="Calibri" w:hAnsi="Calibri" w:cs="Calibri"/>
          <w:sz w:val="22"/>
          <w:szCs w:val="24"/>
        </w:rPr>
        <w:t>.</w:t>
      </w:r>
    </w:p>
    <w:p w14:paraId="2237DD3A" w14:textId="335A4D78" w:rsidR="006A6925" w:rsidRPr="00FF6964" w:rsidRDefault="002A0DF3" w:rsidP="00BB43EF">
      <w:pPr>
        <w:spacing w:before="240" w:after="0"/>
        <w:jc w:val="center"/>
        <w:rPr>
          <w:b/>
          <w:szCs w:val="24"/>
        </w:rPr>
      </w:pPr>
      <w:r w:rsidRPr="00FF6964">
        <w:rPr>
          <w:b/>
          <w:szCs w:val="24"/>
        </w:rPr>
        <w:t>§</w:t>
      </w:r>
      <w:r w:rsidR="006A6925" w:rsidRPr="00FF6964">
        <w:rPr>
          <w:b/>
          <w:szCs w:val="24"/>
        </w:rPr>
        <w:t>2</w:t>
      </w:r>
    </w:p>
    <w:p w14:paraId="542EC85F" w14:textId="2160411F" w:rsidR="006A6925" w:rsidRPr="00FF6964" w:rsidRDefault="006A6925" w:rsidP="00BB43EF">
      <w:pPr>
        <w:spacing w:after="120"/>
        <w:jc w:val="center"/>
        <w:rPr>
          <w:rFonts w:eastAsia="Times New Roman"/>
          <w:b/>
          <w:szCs w:val="24"/>
          <w:lang w:eastAsia="pl-PL"/>
        </w:rPr>
      </w:pPr>
      <w:r w:rsidRPr="00FF6964">
        <w:rPr>
          <w:rFonts w:eastAsia="Times New Roman"/>
          <w:b/>
          <w:szCs w:val="24"/>
          <w:lang w:eastAsia="pl-PL"/>
        </w:rPr>
        <w:t xml:space="preserve">TERMIN I WARUNKI </w:t>
      </w:r>
      <w:r w:rsidR="00141A96" w:rsidRPr="00FF6964">
        <w:rPr>
          <w:rFonts w:eastAsia="Times New Roman"/>
          <w:b/>
          <w:szCs w:val="24"/>
          <w:lang w:eastAsia="pl-PL"/>
        </w:rPr>
        <w:t xml:space="preserve">REALIZACJI PRZEDMIOTU </w:t>
      </w:r>
      <w:r w:rsidR="00B92D6B" w:rsidRPr="00FF6964">
        <w:rPr>
          <w:rFonts w:eastAsia="Times New Roman"/>
          <w:b/>
          <w:szCs w:val="24"/>
          <w:lang w:eastAsia="pl-PL"/>
        </w:rPr>
        <w:t>UMOWY</w:t>
      </w:r>
    </w:p>
    <w:p w14:paraId="21C9B73C" w14:textId="1B9C5C75" w:rsidR="00A533BE" w:rsidRPr="00E009D5" w:rsidRDefault="00DE4E60" w:rsidP="00015664">
      <w:pPr>
        <w:numPr>
          <w:ilvl w:val="0"/>
          <w:numId w:val="8"/>
        </w:numPr>
        <w:tabs>
          <w:tab w:val="clear" w:pos="0"/>
        </w:tabs>
        <w:spacing w:after="120"/>
        <w:ind w:left="426" w:hanging="426"/>
        <w:jc w:val="both"/>
        <w:rPr>
          <w:rFonts w:eastAsia="Times New Roman"/>
          <w:szCs w:val="24"/>
          <w:lang w:eastAsia="pl-PL"/>
        </w:rPr>
      </w:pPr>
      <w:r w:rsidRPr="00E009D5">
        <w:rPr>
          <w:rFonts w:eastAsia="Times New Roman"/>
          <w:szCs w:val="24"/>
          <w:lang w:eastAsia="pl-PL"/>
        </w:rPr>
        <w:t>P</w:t>
      </w:r>
      <w:r w:rsidR="00DF522C" w:rsidRPr="00E009D5">
        <w:rPr>
          <w:rFonts w:eastAsia="Times New Roman"/>
          <w:szCs w:val="24"/>
          <w:lang w:eastAsia="pl-PL"/>
        </w:rPr>
        <w:t xml:space="preserve">rzedmiot </w:t>
      </w:r>
      <w:r w:rsidR="00B92D6B">
        <w:rPr>
          <w:rFonts w:eastAsia="Times New Roman"/>
          <w:szCs w:val="24"/>
          <w:lang w:eastAsia="pl-PL"/>
        </w:rPr>
        <w:t>Umowy</w:t>
      </w:r>
      <w:r w:rsidR="00141A96" w:rsidRPr="00E009D5">
        <w:rPr>
          <w:rFonts w:eastAsia="Times New Roman"/>
          <w:szCs w:val="24"/>
          <w:lang w:eastAsia="pl-PL"/>
        </w:rPr>
        <w:t xml:space="preserve"> zostanie</w:t>
      </w:r>
      <w:r w:rsidR="00A533BE" w:rsidRPr="00E009D5">
        <w:rPr>
          <w:rFonts w:eastAsia="Times New Roman"/>
          <w:szCs w:val="24"/>
          <w:lang w:eastAsia="pl-PL"/>
        </w:rPr>
        <w:t xml:space="preserve"> wykonan</w:t>
      </w:r>
      <w:r w:rsidR="00DF522C" w:rsidRPr="00E009D5">
        <w:rPr>
          <w:rFonts w:eastAsia="Times New Roman"/>
          <w:szCs w:val="24"/>
          <w:lang w:eastAsia="pl-PL"/>
        </w:rPr>
        <w:t>y</w:t>
      </w:r>
      <w:r w:rsidR="00A533BE" w:rsidRPr="00E009D5">
        <w:rPr>
          <w:rFonts w:eastAsia="Times New Roman"/>
          <w:szCs w:val="24"/>
          <w:lang w:eastAsia="pl-PL"/>
        </w:rPr>
        <w:t xml:space="preserve"> w terminie </w:t>
      </w:r>
      <w:r w:rsidR="0025246B">
        <w:rPr>
          <w:rFonts w:eastAsia="Times New Roman"/>
          <w:szCs w:val="24"/>
          <w:lang w:eastAsia="pl-PL"/>
        </w:rPr>
        <w:t xml:space="preserve">do </w:t>
      </w:r>
      <w:r w:rsidR="006D5143">
        <w:rPr>
          <w:rFonts w:eastAsia="Times New Roman"/>
          <w:szCs w:val="24"/>
          <w:lang w:eastAsia="pl-PL"/>
        </w:rPr>
        <w:t>……….</w:t>
      </w:r>
      <w:r w:rsidR="00ED3CC4">
        <w:rPr>
          <w:rFonts w:eastAsia="Times New Roman"/>
          <w:szCs w:val="24"/>
          <w:lang w:eastAsia="pl-PL"/>
        </w:rPr>
        <w:t xml:space="preserve"> </w:t>
      </w:r>
      <w:r w:rsidR="00ED3CC4" w:rsidRPr="00240182">
        <w:rPr>
          <w:rFonts w:eastAsia="Times New Roman"/>
          <w:szCs w:val="24"/>
          <w:lang w:eastAsia="pl-PL"/>
        </w:rPr>
        <w:t>(</w:t>
      </w:r>
      <w:r w:rsidR="00ED3CC4" w:rsidRPr="00240182">
        <w:rPr>
          <w:rFonts w:eastAsia="Times New Roman"/>
          <w:i/>
          <w:iCs/>
          <w:szCs w:val="24"/>
          <w:lang w:eastAsia="pl-PL"/>
        </w:rPr>
        <w:t>21 dni / 35 dni/ 56 dni</w:t>
      </w:r>
      <w:r w:rsidR="00ED3CC4" w:rsidRPr="00240182">
        <w:rPr>
          <w:rFonts w:eastAsia="Times New Roman"/>
          <w:szCs w:val="24"/>
          <w:lang w:eastAsia="pl-PL"/>
        </w:rPr>
        <w:t xml:space="preserve"> ) </w:t>
      </w:r>
      <w:r w:rsidR="006503C3">
        <w:rPr>
          <w:rFonts w:eastAsia="Times New Roman"/>
          <w:szCs w:val="24"/>
          <w:lang w:eastAsia="pl-PL"/>
        </w:rPr>
        <w:t xml:space="preserve"> </w:t>
      </w:r>
      <w:r w:rsidR="0025246B">
        <w:rPr>
          <w:rFonts w:eastAsia="Times New Roman"/>
          <w:szCs w:val="24"/>
          <w:lang w:eastAsia="pl-PL"/>
        </w:rPr>
        <w:t>kalendarzowych</w:t>
      </w:r>
      <w:r w:rsidR="007E295F" w:rsidRPr="008A52BE">
        <w:rPr>
          <w:rFonts w:eastAsia="Times New Roman"/>
          <w:szCs w:val="24"/>
          <w:lang w:eastAsia="pl-PL"/>
        </w:rPr>
        <w:t xml:space="preserve"> </w:t>
      </w:r>
      <w:r w:rsidR="004D164F" w:rsidRPr="008A52BE">
        <w:rPr>
          <w:rFonts w:eastAsia="Times New Roman"/>
          <w:szCs w:val="24"/>
          <w:lang w:eastAsia="pl-PL"/>
        </w:rPr>
        <w:t>od</w:t>
      </w:r>
      <w:r w:rsidR="004D164F" w:rsidRPr="00E009D5">
        <w:rPr>
          <w:rFonts w:eastAsia="Times New Roman"/>
          <w:szCs w:val="24"/>
          <w:lang w:eastAsia="pl-PL"/>
        </w:rPr>
        <w:t xml:space="preserve"> dnia zawarcia </w:t>
      </w:r>
      <w:r w:rsidR="00B92D6B">
        <w:rPr>
          <w:rFonts w:eastAsia="Times New Roman"/>
          <w:szCs w:val="24"/>
          <w:lang w:eastAsia="pl-PL"/>
        </w:rPr>
        <w:t>Umowy</w:t>
      </w:r>
      <w:r w:rsidR="004D164F" w:rsidRPr="00E009D5">
        <w:rPr>
          <w:rFonts w:eastAsia="Times New Roman"/>
          <w:szCs w:val="24"/>
          <w:lang w:eastAsia="pl-PL"/>
        </w:rPr>
        <w:t>, to jest do dnia …</w:t>
      </w:r>
      <w:r w:rsidR="00781A39" w:rsidRPr="00E009D5">
        <w:rPr>
          <w:rFonts w:eastAsia="Times New Roman"/>
          <w:szCs w:val="24"/>
          <w:lang w:eastAsia="pl-PL"/>
        </w:rPr>
        <w:t>…….</w:t>
      </w:r>
      <w:r w:rsidR="004D164F" w:rsidRPr="00E009D5">
        <w:rPr>
          <w:rFonts w:eastAsia="Times New Roman"/>
          <w:szCs w:val="24"/>
          <w:lang w:eastAsia="pl-PL"/>
        </w:rPr>
        <w:t>…</w:t>
      </w:r>
      <w:r w:rsidR="000A18CF">
        <w:rPr>
          <w:rFonts w:eastAsia="Times New Roman"/>
          <w:szCs w:val="24"/>
          <w:lang w:eastAsia="pl-PL"/>
        </w:rPr>
        <w:t xml:space="preserve"> </w:t>
      </w:r>
      <w:r w:rsidR="000A18CF" w:rsidRPr="00240182">
        <w:rPr>
          <w:szCs w:val="24"/>
        </w:rPr>
        <w:t>(</w:t>
      </w:r>
      <w:r w:rsidR="000A18CF" w:rsidRPr="00240182">
        <w:rPr>
          <w:rFonts w:eastAsia="Times New Roman"/>
          <w:szCs w:val="24"/>
          <w:lang w:eastAsia="pl-PL"/>
        </w:rPr>
        <w:t>jednak nie późnej niż do 2</w:t>
      </w:r>
      <w:r w:rsidR="000A18CF">
        <w:rPr>
          <w:rFonts w:eastAsia="Times New Roman"/>
          <w:szCs w:val="24"/>
          <w:lang w:eastAsia="pl-PL"/>
        </w:rPr>
        <w:t>3</w:t>
      </w:r>
      <w:r w:rsidR="000A18CF" w:rsidRPr="00240182">
        <w:rPr>
          <w:rFonts w:eastAsia="Times New Roman"/>
          <w:szCs w:val="24"/>
          <w:lang w:eastAsia="pl-PL"/>
        </w:rPr>
        <w:t xml:space="preserve"> grudnia 2020 r.)</w:t>
      </w:r>
      <w:r w:rsidR="004D164F" w:rsidRPr="00E009D5">
        <w:rPr>
          <w:szCs w:val="24"/>
        </w:rPr>
        <w:t xml:space="preserve"> Jeżeli koniec terminu wykonania </w:t>
      </w:r>
      <w:r w:rsidR="00B92D6B">
        <w:rPr>
          <w:szCs w:val="24"/>
        </w:rPr>
        <w:t>Umowy</w:t>
      </w:r>
      <w:r w:rsidR="004D164F" w:rsidRPr="00E009D5">
        <w:rPr>
          <w:szCs w:val="24"/>
        </w:rPr>
        <w:t xml:space="preserve"> przypada na sobotę lub dzień ustawowo wolny od pracy, termin upływa dnia </w:t>
      </w:r>
      <w:r w:rsidR="004D164F" w:rsidRPr="00E009D5">
        <w:rPr>
          <w:szCs w:val="24"/>
        </w:rPr>
        <w:lastRenderedPageBreak/>
        <w:t xml:space="preserve">następnego po dniu lub dniach wolnych od </w:t>
      </w:r>
      <w:r w:rsidR="004D164F" w:rsidRPr="00ED52C7">
        <w:rPr>
          <w:szCs w:val="24"/>
        </w:rPr>
        <w:t>pracy</w:t>
      </w:r>
      <w:r w:rsidR="004D164F" w:rsidRPr="00ED52C7">
        <w:rPr>
          <w:rFonts w:eastAsia="Times New Roman"/>
          <w:szCs w:val="24"/>
          <w:lang w:eastAsia="pl-PL"/>
        </w:rPr>
        <w:t>.</w:t>
      </w:r>
      <w:r w:rsidR="002403B9" w:rsidRPr="00ED52C7">
        <w:rPr>
          <w:rStyle w:val="Uwydatnienie"/>
          <w:bdr w:val="none" w:sz="0" w:space="0" w:color="auto" w:frame="1"/>
        </w:rPr>
        <w:t xml:space="preserve"> </w:t>
      </w:r>
      <w:r w:rsidR="002403B9" w:rsidRPr="00ED52C7">
        <w:rPr>
          <w:rStyle w:val="normaltextrun"/>
          <w:bdr w:val="none" w:sz="0" w:space="0" w:color="auto" w:frame="1"/>
        </w:rPr>
        <w:t>Zamawiający dopuszcza realizację dostawy w</w:t>
      </w:r>
      <w:r w:rsidR="001F392B">
        <w:rPr>
          <w:rStyle w:val="normaltextrun"/>
          <w:bdr w:val="none" w:sz="0" w:space="0" w:color="auto" w:frame="1"/>
        </w:rPr>
        <w:t> </w:t>
      </w:r>
      <w:r w:rsidR="002403B9" w:rsidRPr="00ED52C7">
        <w:rPr>
          <w:rStyle w:val="normaltextrun"/>
          <w:bdr w:val="none" w:sz="0" w:space="0" w:color="auto" w:frame="1"/>
        </w:rPr>
        <w:t xml:space="preserve">maksymalnie czterech częściach z zachowaniem </w:t>
      </w:r>
      <w:r w:rsidR="0069546B">
        <w:rPr>
          <w:rStyle w:val="normaltextrun"/>
          <w:bdr w:val="none" w:sz="0" w:space="0" w:color="auto" w:frame="1"/>
        </w:rPr>
        <w:t xml:space="preserve">ww. </w:t>
      </w:r>
      <w:r w:rsidR="002403B9" w:rsidRPr="00ED52C7">
        <w:rPr>
          <w:rStyle w:val="normaltextrun"/>
          <w:bdr w:val="none" w:sz="0" w:space="0" w:color="auto" w:frame="1"/>
        </w:rPr>
        <w:t>terminu realizacji całości zamówienia.</w:t>
      </w:r>
      <w:r w:rsidR="00855114" w:rsidRPr="00ED52C7">
        <w:rPr>
          <w:rStyle w:val="normaltextrun"/>
          <w:bdr w:val="none" w:sz="0" w:space="0" w:color="auto" w:frame="1"/>
        </w:rPr>
        <w:t xml:space="preserve"> </w:t>
      </w:r>
    </w:p>
    <w:p w14:paraId="528740A7" w14:textId="5893BA7C" w:rsidR="006A6925" w:rsidRPr="00E009D5" w:rsidRDefault="006A6925" w:rsidP="00015664">
      <w:pPr>
        <w:numPr>
          <w:ilvl w:val="0"/>
          <w:numId w:val="8"/>
        </w:numPr>
        <w:tabs>
          <w:tab w:val="clear" w:pos="0"/>
        </w:tabs>
        <w:spacing w:after="120"/>
        <w:ind w:left="426" w:hanging="426"/>
        <w:jc w:val="both"/>
        <w:rPr>
          <w:rFonts w:eastAsia="Times New Roman"/>
          <w:szCs w:val="24"/>
          <w:lang w:eastAsia="pl-PL"/>
        </w:rPr>
      </w:pPr>
      <w:r w:rsidRPr="00E009D5">
        <w:rPr>
          <w:rFonts w:eastAsia="Times New Roman"/>
          <w:szCs w:val="24"/>
          <w:lang w:eastAsia="pl-PL"/>
        </w:rPr>
        <w:t>Wykonawca zobowiąz</w:t>
      </w:r>
      <w:r w:rsidR="0025390A" w:rsidRPr="00E009D5">
        <w:rPr>
          <w:rFonts w:eastAsia="Times New Roman"/>
          <w:szCs w:val="24"/>
          <w:lang w:eastAsia="pl-PL"/>
        </w:rPr>
        <w:t>any jest</w:t>
      </w:r>
      <w:r w:rsidRPr="00E009D5">
        <w:rPr>
          <w:rFonts w:eastAsia="Times New Roman"/>
          <w:szCs w:val="24"/>
          <w:lang w:eastAsia="pl-PL"/>
        </w:rPr>
        <w:t xml:space="preserve"> do dostarczenia </w:t>
      </w:r>
      <w:r w:rsidR="000E4362">
        <w:rPr>
          <w:rFonts w:eastAsia="Times New Roman"/>
          <w:szCs w:val="24"/>
          <w:lang w:eastAsia="pl-PL"/>
        </w:rPr>
        <w:t>p</w:t>
      </w:r>
      <w:r w:rsidRPr="00E009D5">
        <w:rPr>
          <w:rFonts w:eastAsia="Times New Roman"/>
          <w:szCs w:val="24"/>
          <w:lang w:eastAsia="pl-PL"/>
        </w:rPr>
        <w:t xml:space="preserve">rzedmiotu </w:t>
      </w:r>
      <w:r w:rsidR="00B92D6B">
        <w:rPr>
          <w:rFonts w:eastAsia="Times New Roman"/>
          <w:szCs w:val="24"/>
          <w:lang w:eastAsia="pl-PL"/>
        </w:rPr>
        <w:t>Umowy</w:t>
      </w:r>
      <w:r w:rsidRPr="00E009D5">
        <w:rPr>
          <w:rFonts w:eastAsia="Times New Roman"/>
          <w:szCs w:val="24"/>
          <w:lang w:eastAsia="pl-PL"/>
        </w:rPr>
        <w:t xml:space="preserve"> na swój koszt </w:t>
      </w:r>
      <w:r w:rsidR="00D74939" w:rsidRPr="00E009D5">
        <w:rPr>
          <w:rFonts w:eastAsia="Times New Roman"/>
          <w:szCs w:val="24"/>
          <w:lang w:eastAsia="pl-PL"/>
        </w:rPr>
        <w:t xml:space="preserve">we wskazane </w:t>
      </w:r>
      <w:r w:rsidR="00D5112F">
        <w:rPr>
          <w:rFonts w:eastAsia="Times New Roman"/>
          <w:szCs w:val="24"/>
          <w:lang w:eastAsia="pl-PL"/>
        </w:rPr>
        <w:t>miejsce</w:t>
      </w:r>
      <w:r w:rsidR="00FB12D9">
        <w:rPr>
          <w:rFonts w:eastAsia="Times New Roman"/>
          <w:szCs w:val="24"/>
          <w:lang w:eastAsia="pl-PL"/>
        </w:rPr>
        <w:t xml:space="preserve"> w</w:t>
      </w:r>
      <w:r w:rsidR="001F392B">
        <w:rPr>
          <w:rFonts w:eastAsia="Times New Roman"/>
          <w:szCs w:val="24"/>
          <w:lang w:eastAsia="pl-PL"/>
        </w:rPr>
        <w:t> </w:t>
      </w:r>
      <w:r w:rsidR="00FB12D9">
        <w:rPr>
          <w:rFonts w:eastAsia="Times New Roman"/>
          <w:szCs w:val="24"/>
          <w:lang w:eastAsia="pl-PL"/>
        </w:rPr>
        <w:t>siedzibie Zamawiającego pod adresem</w:t>
      </w:r>
      <w:r w:rsidR="006F38A5">
        <w:rPr>
          <w:rFonts w:eastAsia="Times New Roman"/>
          <w:szCs w:val="24"/>
          <w:lang w:eastAsia="pl-PL"/>
        </w:rPr>
        <w:t>:</w:t>
      </w:r>
      <w:r w:rsidR="00FB12D9">
        <w:rPr>
          <w:rFonts w:eastAsia="Times New Roman"/>
          <w:szCs w:val="24"/>
          <w:lang w:eastAsia="pl-PL"/>
        </w:rPr>
        <w:t xml:space="preserve"> </w:t>
      </w:r>
      <w:r w:rsidR="0069546B">
        <w:rPr>
          <w:rFonts w:eastAsia="Times New Roman"/>
          <w:szCs w:val="24"/>
          <w:lang w:eastAsia="pl-PL"/>
        </w:rPr>
        <w:t>a</w:t>
      </w:r>
      <w:r w:rsidR="00FB12D9">
        <w:rPr>
          <w:rFonts w:eastAsia="Times New Roman"/>
          <w:szCs w:val="24"/>
          <w:lang w:eastAsia="pl-PL"/>
        </w:rPr>
        <w:t>l. Niepodległości 213</w:t>
      </w:r>
      <w:r w:rsidR="006F38A5">
        <w:rPr>
          <w:rFonts w:eastAsia="Times New Roman"/>
          <w:szCs w:val="24"/>
          <w:lang w:eastAsia="pl-PL"/>
        </w:rPr>
        <w:t>,</w:t>
      </w:r>
      <w:r w:rsidR="006503C3">
        <w:rPr>
          <w:rFonts w:eastAsia="Times New Roman"/>
          <w:szCs w:val="24"/>
          <w:lang w:eastAsia="pl-PL"/>
        </w:rPr>
        <w:t xml:space="preserve"> </w:t>
      </w:r>
      <w:r w:rsidR="006F38A5">
        <w:rPr>
          <w:rFonts w:eastAsia="Times New Roman"/>
          <w:szCs w:val="24"/>
          <w:lang w:eastAsia="pl-PL"/>
        </w:rPr>
        <w:t xml:space="preserve">02-086 </w:t>
      </w:r>
      <w:r w:rsidR="006503C3">
        <w:rPr>
          <w:rFonts w:eastAsia="Times New Roman"/>
          <w:szCs w:val="24"/>
          <w:lang w:eastAsia="pl-PL"/>
        </w:rPr>
        <w:t>Warszawa</w:t>
      </w:r>
      <w:r w:rsidR="00FB12D9">
        <w:rPr>
          <w:rFonts w:eastAsia="Times New Roman"/>
          <w:szCs w:val="24"/>
          <w:lang w:eastAsia="pl-PL"/>
        </w:rPr>
        <w:t>.</w:t>
      </w:r>
    </w:p>
    <w:p w14:paraId="787EFC1B" w14:textId="366619EA" w:rsidR="006559FE" w:rsidRPr="00FC3A68" w:rsidRDefault="009A738B" w:rsidP="00324F99">
      <w:pPr>
        <w:numPr>
          <w:ilvl w:val="0"/>
          <w:numId w:val="8"/>
        </w:numPr>
        <w:tabs>
          <w:tab w:val="clear" w:pos="0"/>
        </w:tabs>
        <w:spacing w:after="120"/>
        <w:ind w:left="426" w:hanging="426"/>
        <w:jc w:val="both"/>
        <w:rPr>
          <w:rFonts w:eastAsia="Times New Roman"/>
          <w:b/>
          <w:szCs w:val="24"/>
          <w:lang w:eastAsia="pl-PL"/>
        </w:rPr>
      </w:pPr>
      <w:r w:rsidRPr="00E009D5">
        <w:rPr>
          <w:rFonts w:eastAsia="Times New Roman"/>
          <w:szCs w:val="24"/>
          <w:lang w:eastAsia="pl-PL"/>
        </w:rPr>
        <w:t xml:space="preserve">Dostawa zostanie wykonana </w:t>
      </w:r>
      <w:r w:rsidR="00690833">
        <w:rPr>
          <w:rFonts w:eastAsia="Times New Roman"/>
          <w:szCs w:val="24"/>
          <w:lang w:eastAsia="pl-PL"/>
        </w:rPr>
        <w:t xml:space="preserve">w dni robocze (tj. od poniedziałku do piątku) </w:t>
      </w:r>
      <w:r w:rsidRPr="00E009D5">
        <w:rPr>
          <w:rFonts w:eastAsia="Times New Roman"/>
          <w:szCs w:val="24"/>
          <w:lang w:eastAsia="pl-PL"/>
        </w:rPr>
        <w:t>po wcześniejszym telefonicznym zawiadomieniu Zakładu Technologii Informatycznych BN – tel. ………………………</w:t>
      </w:r>
      <w:r w:rsidR="00D16596">
        <w:rPr>
          <w:rFonts w:eastAsia="Times New Roman"/>
          <w:szCs w:val="24"/>
          <w:lang w:eastAsia="pl-PL"/>
        </w:rPr>
        <w:t xml:space="preserve"> </w:t>
      </w:r>
      <w:r w:rsidRPr="00E009D5">
        <w:rPr>
          <w:rFonts w:eastAsia="Times New Roman"/>
          <w:szCs w:val="24"/>
          <w:lang w:eastAsia="pl-PL"/>
        </w:rPr>
        <w:t xml:space="preserve">potwierdzonym </w:t>
      </w:r>
      <w:r w:rsidR="008D2A16">
        <w:rPr>
          <w:rFonts w:eastAsia="Times New Roman"/>
          <w:szCs w:val="24"/>
          <w:lang w:eastAsia="pl-PL"/>
        </w:rPr>
        <w:t xml:space="preserve">przez Wykonawcę </w:t>
      </w:r>
      <w:r w:rsidR="00BE6732" w:rsidRPr="00E009D5">
        <w:rPr>
          <w:rFonts w:eastAsia="Times New Roman"/>
          <w:szCs w:val="24"/>
          <w:lang w:eastAsia="pl-PL"/>
        </w:rPr>
        <w:t xml:space="preserve">pocztą elektroniczną </w:t>
      </w:r>
      <w:r w:rsidRPr="00E009D5">
        <w:rPr>
          <w:rFonts w:eastAsia="Times New Roman"/>
          <w:szCs w:val="24"/>
          <w:lang w:eastAsia="pl-PL"/>
        </w:rPr>
        <w:t xml:space="preserve"> na </w:t>
      </w:r>
      <w:r w:rsidR="006322C1">
        <w:rPr>
          <w:rFonts w:eastAsia="Times New Roman"/>
          <w:szCs w:val="24"/>
          <w:lang w:eastAsia="pl-PL"/>
        </w:rPr>
        <w:t>a</w:t>
      </w:r>
      <w:r w:rsidRPr="00E009D5">
        <w:rPr>
          <w:rFonts w:eastAsia="Times New Roman"/>
          <w:szCs w:val="24"/>
          <w:lang w:eastAsia="pl-PL"/>
        </w:rPr>
        <w:t>dres:</w:t>
      </w:r>
      <w:r w:rsidR="00C05ACF">
        <w:rPr>
          <w:rFonts w:eastAsia="Times New Roman"/>
          <w:szCs w:val="24"/>
          <w:lang w:eastAsia="pl-PL"/>
        </w:rPr>
        <w:t xml:space="preserve"> laptopy2020@bn.org.pl</w:t>
      </w:r>
      <w:r w:rsidR="00C222A5" w:rsidRPr="00E009D5">
        <w:rPr>
          <w:rFonts w:eastAsia="Times New Roman"/>
          <w:szCs w:val="24"/>
          <w:lang w:eastAsia="pl-PL"/>
        </w:rPr>
        <w:t xml:space="preserve">, </w:t>
      </w:r>
      <w:r w:rsidRPr="00E009D5">
        <w:rPr>
          <w:rFonts w:eastAsia="Times New Roman"/>
          <w:szCs w:val="24"/>
          <w:lang w:eastAsia="pl-PL"/>
        </w:rPr>
        <w:t>co najmniej na 24 godziny przed planowanym terminem real</w:t>
      </w:r>
      <w:r w:rsidR="00D46FF6" w:rsidRPr="00E009D5">
        <w:rPr>
          <w:rFonts w:eastAsia="Times New Roman"/>
          <w:szCs w:val="24"/>
          <w:lang w:eastAsia="pl-PL"/>
        </w:rPr>
        <w:t>izacji dostawy.</w:t>
      </w:r>
    </w:p>
    <w:p w14:paraId="36EB856B" w14:textId="72CE5BAE" w:rsidR="004E6AC8" w:rsidRPr="00E009D5" w:rsidRDefault="007231A2" w:rsidP="00324F99">
      <w:pPr>
        <w:numPr>
          <w:ilvl w:val="0"/>
          <w:numId w:val="8"/>
        </w:numPr>
        <w:tabs>
          <w:tab w:val="clear" w:pos="0"/>
        </w:tabs>
        <w:spacing w:after="120"/>
        <w:ind w:left="426" w:hanging="426"/>
        <w:jc w:val="both"/>
        <w:rPr>
          <w:rFonts w:eastAsia="Times New Roman"/>
          <w:b/>
          <w:szCs w:val="24"/>
          <w:lang w:eastAsia="pl-PL"/>
        </w:rPr>
      </w:pPr>
      <w:r>
        <w:rPr>
          <w:rStyle w:val="normaltextrun"/>
          <w:bdr w:val="none" w:sz="0" w:space="0" w:color="auto" w:frame="1"/>
        </w:rPr>
        <w:t>O</w:t>
      </w:r>
      <w:r w:rsidR="004E6AC8">
        <w:rPr>
          <w:rStyle w:val="normaltextrun"/>
          <w:bdr w:val="none" w:sz="0" w:space="0" w:color="auto" w:frame="1"/>
        </w:rPr>
        <w:t>stateczny</w:t>
      </w:r>
      <w:r>
        <w:rPr>
          <w:rStyle w:val="normaltextrun"/>
          <w:bdr w:val="none" w:sz="0" w:space="0" w:color="auto" w:frame="1"/>
        </w:rPr>
        <w:t>, nieprzekraczalny</w:t>
      </w:r>
      <w:r w:rsidR="004E6AC8">
        <w:rPr>
          <w:rStyle w:val="normaltextrun"/>
          <w:bdr w:val="none" w:sz="0" w:space="0" w:color="auto" w:frame="1"/>
        </w:rPr>
        <w:t xml:space="preserve"> termin realizacji całości zamówienia to</w:t>
      </w:r>
      <w:r w:rsidR="004E6AC8" w:rsidRPr="00D73AE6">
        <w:rPr>
          <w:rStyle w:val="normaltextrun"/>
          <w:bdr w:val="none" w:sz="0" w:space="0" w:color="auto" w:frame="1"/>
        </w:rPr>
        <w:t xml:space="preserve"> </w:t>
      </w:r>
      <w:r w:rsidR="00A4799C" w:rsidRPr="00D73AE6">
        <w:rPr>
          <w:rStyle w:val="normaltextrun"/>
          <w:bdr w:val="none" w:sz="0" w:space="0" w:color="auto" w:frame="1"/>
        </w:rPr>
        <w:t>2</w:t>
      </w:r>
      <w:r w:rsidR="00A4799C">
        <w:rPr>
          <w:rStyle w:val="normaltextrun"/>
          <w:bdr w:val="none" w:sz="0" w:space="0" w:color="auto" w:frame="1"/>
        </w:rPr>
        <w:t>3</w:t>
      </w:r>
      <w:r w:rsidR="00A4799C" w:rsidRPr="00D73AE6">
        <w:rPr>
          <w:rStyle w:val="normaltextrun"/>
          <w:bdr w:val="none" w:sz="0" w:space="0" w:color="auto" w:frame="1"/>
        </w:rPr>
        <w:t xml:space="preserve"> </w:t>
      </w:r>
      <w:r w:rsidR="004E6AC8" w:rsidRPr="00D73AE6">
        <w:rPr>
          <w:rStyle w:val="normaltextrun"/>
          <w:bdr w:val="none" w:sz="0" w:space="0" w:color="auto" w:frame="1"/>
        </w:rPr>
        <w:t>grudnia</w:t>
      </w:r>
      <w:r w:rsidR="004E6AC8">
        <w:rPr>
          <w:rStyle w:val="normaltextrun"/>
          <w:bdr w:val="none" w:sz="0" w:space="0" w:color="auto" w:frame="1"/>
        </w:rPr>
        <w:t xml:space="preserve"> 2020 r., </w:t>
      </w:r>
      <w:r w:rsidR="00FD63F6">
        <w:rPr>
          <w:rStyle w:val="normaltextrun"/>
          <w:bdr w:val="none" w:sz="0" w:space="0" w:color="auto" w:frame="1"/>
        </w:rPr>
        <w:t>Zamawiający dokona zapłaty za dostaw</w:t>
      </w:r>
      <w:r w:rsidR="00BA491F">
        <w:rPr>
          <w:rStyle w:val="normaltextrun"/>
          <w:bdr w:val="none" w:sz="0" w:space="0" w:color="auto" w:frame="1"/>
        </w:rPr>
        <w:t xml:space="preserve">ę </w:t>
      </w:r>
      <w:r w:rsidR="00C57FBD">
        <w:rPr>
          <w:rStyle w:val="normaltextrun"/>
          <w:bdr w:val="none" w:sz="0" w:space="0" w:color="auto" w:frame="1"/>
        </w:rPr>
        <w:t xml:space="preserve">/dostawy częściowe </w:t>
      </w:r>
      <w:r w:rsidR="00BA491F">
        <w:rPr>
          <w:rStyle w:val="normaltextrun"/>
          <w:bdr w:val="none" w:sz="0" w:space="0" w:color="auto" w:frame="1"/>
        </w:rPr>
        <w:t>zrealizowan</w:t>
      </w:r>
      <w:r w:rsidR="00C57FBD">
        <w:rPr>
          <w:rStyle w:val="normaltextrun"/>
          <w:bdr w:val="none" w:sz="0" w:space="0" w:color="auto" w:frame="1"/>
        </w:rPr>
        <w:t>e</w:t>
      </w:r>
      <w:r w:rsidR="00BA491F">
        <w:rPr>
          <w:rStyle w:val="normaltextrun"/>
          <w:bdr w:val="none" w:sz="0" w:space="0" w:color="auto" w:frame="1"/>
        </w:rPr>
        <w:t xml:space="preserve"> </w:t>
      </w:r>
      <w:r w:rsidR="00D332C9">
        <w:rPr>
          <w:rStyle w:val="normaltextrun"/>
          <w:bdr w:val="none" w:sz="0" w:space="0" w:color="auto" w:frame="1"/>
        </w:rPr>
        <w:t>i przyjęte przez Zamawiającego</w:t>
      </w:r>
      <w:r w:rsidR="00BA491F">
        <w:rPr>
          <w:rStyle w:val="normaltextrun"/>
          <w:bdr w:val="none" w:sz="0" w:space="0" w:color="auto" w:frame="1"/>
        </w:rPr>
        <w:t xml:space="preserve"> do </w:t>
      </w:r>
      <w:r w:rsidR="00C413FD">
        <w:rPr>
          <w:rStyle w:val="normaltextrun"/>
          <w:bdr w:val="none" w:sz="0" w:space="0" w:color="auto" w:frame="1"/>
        </w:rPr>
        <w:t>dnia</w:t>
      </w:r>
      <w:r w:rsidR="00D332C9">
        <w:rPr>
          <w:rStyle w:val="normaltextrun"/>
          <w:bdr w:val="none" w:sz="0" w:space="0" w:color="auto" w:frame="1"/>
        </w:rPr>
        <w:t xml:space="preserve"> </w:t>
      </w:r>
      <w:r w:rsidR="00295AB0">
        <w:rPr>
          <w:rStyle w:val="normaltextrun"/>
          <w:bdr w:val="none" w:sz="0" w:space="0" w:color="auto" w:frame="1"/>
        </w:rPr>
        <w:t xml:space="preserve">23 </w:t>
      </w:r>
      <w:r w:rsidR="00D332C9">
        <w:rPr>
          <w:rStyle w:val="normaltextrun"/>
          <w:bdr w:val="none" w:sz="0" w:space="0" w:color="auto" w:frame="1"/>
        </w:rPr>
        <w:t>grudnia 2020</w:t>
      </w:r>
      <w:r w:rsidR="00BF576D">
        <w:rPr>
          <w:rStyle w:val="normaltextrun"/>
          <w:bdr w:val="none" w:sz="0" w:space="0" w:color="auto" w:frame="1"/>
        </w:rPr>
        <w:t xml:space="preserve"> r</w:t>
      </w:r>
      <w:r w:rsidR="00C413FD">
        <w:rPr>
          <w:rStyle w:val="normaltextrun"/>
          <w:bdr w:val="none" w:sz="0" w:space="0" w:color="auto" w:frame="1"/>
        </w:rPr>
        <w:t>.</w:t>
      </w:r>
      <w:r w:rsidR="00B72AF0">
        <w:rPr>
          <w:rStyle w:val="normaltextrun"/>
          <w:bdr w:val="none" w:sz="0" w:space="0" w:color="auto" w:frame="1"/>
        </w:rPr>
        <w:t xml:space="preserve"> Z dniem 2</w:t>
      </w:r>
      <w:r w:rsidR="00A4799C">
        <w:rPr>
          <w:rStyle w:val="normaltextrun"/>
          <w:bdr w:val="none" w:sz="0" w:space="0" w:color="auto" w:frame="1"/>
        </w:rPr>
        <w:t>4</w:t>
      </w:r>
      <w:r w:rsidR="00B72AF0">
        <w:rPr>
          <w:rStyle w:val="normaltextrun"/>
          <w:bdr w:val="none" w:sz="0" w:space="0" w:color="auto" w:frame="1"/>
        </w:rPr>
        <w:t xml:space="preserve">.12.2020r. niniejsza </w:t>
      </w:r>
      <w:bookmarkStart w:id="2" w:name="_Hlk52806501"/>
      <w:r w:rsidR="00B72AF0">
        <w:rPr>
          <w:rStyle w:val="normaltextrun"/>
          <w:bdr w:val="none" w:sz="0" w:space="0" w:color="auto" w:frame="1"/>
        </w:rPr>
        <w:t>umowa ulegnie rozwiązaniu z mocy prawa</w:t>
      </w:r>
      <w:r w:rsidR="00C413FD">
        <w:rPr>
          <w:rStyle w:val="normaltextrun"/>
          <w:bdr w:val="none" w:sz="0" w:space="0" w:color="auto" w:frame="1"/>
        </w:rPr>
        <w:t xml:space="preserve"> </w:t>
      </w:r>
      <w:r w:rsidR="00B72AF0">
        <w:rPr>
          <w:rStyle w:val="normaltextrun"/>
          <w:bdr w:val="none" w:sz="0" w:space="0" w:color="auto" w:frame="1"/>
        </w:rPr>
        <w:t>bez konieczności złożenia odrębnego oświadczenia,</w:t>
      </w:r>
      <w:bookmarkEnd w:id="2"/>
      <w:r w:rsidR="00B72AF0">
        <w:rPr>
          <w:rStyle w:val="normaltextrun"/>
          <w:bdr w:val="none" w:sz="0" w:space="0" w:color="auto" w:frame="1"/>
        </w:rPr>
        <w:t xml:space="preserve"> chyba że przedmiot umowy, o którym mowa w § 1 ust. 1 </w:t>
      </w:r>
      <w:r w:rsidR="00432D82">
        <w:rPr>
          <w:rStyle w:val="normaltextrun"/>
          <w:bdr w:val="none" w:sz="0" w:space="0" w:color="auto" w:frame="1"/>
        </w:rPr>
        <w:t xml:space="preserve">umowy </w:t>
      </w:r>
      <w:r w:rsidR="00B72AF0">
        <w:rPr>
          <w:rStyle w:val="normaltextrun"/>
          <w:bdr w:val="none" w:sz="0" w:space="0" w:color="auto" w:frame="1"/>
        </w:rPr>
        <w:t xml:space="preserve">zostanie wykonany w całości w terminie wskazanym w § 2 ust. 1 </w:t>
      </w:r>
      <w:r w:rsidR="00432D82">
        <w:rPr>
          <w:rStyle w:val="normaltextrun"/>
          <w:bdr w:val="none" w:sz="0" w:space="0" w:color="auto" w:frame="1"/>
        </w:rPr>
        <w:t>powyżej, wówczas umowa ulegnie rozwiązaniu z upływem ostatniego dnia świadczenia.</w:t>
      </w:r>
      <w:r w:rsidR="00B72AF0">
        <w:rPr>
          <w:rStyle w:val="normaltextrun"/>
          <w:bdr w:val="none" w:sz="0" w:space="0" w:color="auto" w:frame="1"/>
        </w:rPr>
        <w:t xml:space="preserve">  </w:t>
      </w:r>
      <w:r w:rsidR="004E6AC8">
        <w:rPr>
          <w:rStyle w:val="normaltextrun"/>
          <w:bdr w:val="none" w:sz="0" w:space="0" w:color="auto" w:frame="1"/>
        </w:rPr>
        <w:t xml:space="preserve">  </w:t>
      </w:r>
    </w:p>
    <w:p w14:paraId="542F001E" w14:textId="77F09287" w:rsidR="006A6925" w:rsidRPr="00FF6964" w:rsidRDefault="002A0DF3" w:rsidP="00BB43EF">
      <w:pPr>
        <w:spacing w:before="240" w:after="0"/>
        <w:jc w:val="center"/>
        <w:rPr>
          <w:b/>
          <w:szCs w:val="24"/>
        </w:rPr>
      </w:pPr>
      <w:r w:rsidRPr="00FF6964">
        <w:rPr>
          <w:b/>
          <w:szCs w:val="24"/>
        </w:rPr>
        <w:t>§</w:t>
      </w:r>
      <w:r w:rsidR="006A6925" w:rsidRPr="00FF6964">
        <w:rPr>
          <w:b/>
          <w:szCs w:val="24"/>
        </w:rPr>
        <w:t>3</w:t>
      </w:r>
    </w:p>
    <w:p w14:paraId="2A247237" w14:textId="77777777" w:rsidR="006A6925" w:rsidRPr="00FF6964" w:rsidRDefault="006A6925" w:rsidP="00BB43EF">
      <w:pPr>
        <w:spacing w:after="120"/>
        <w:jc w:val="center"/>
        <w:rPr>
          <w:rFonts w:eastAsia="Times New Roman"/>
          <w:b/>
          <w:szCs w:val="24"/>
          <w:lang w:eastAsia="pl-PL"/>
        </w:rPr>
      </w:pPr>
      <w:r w:rsidRPr="00FF6964">
        <w:rPr>
          <w:rFonts w:eastAsia="Times New Roman"/>
          <w:b/>
          <w:szCs w:val="24"/>
          <w:lang w:eastAsia="pl-PL"/>
        </w:rPr>
        <w:t>WYNAGRODZENIE WYKONAWCY</w:t>
      </w:r>
    </w:p>
    <w:p w14:paraId="533E705C" w14:textId="67094532" w:rsidR="00B345AF" w:rsidRPr="00E009D5" w:rsidRDefault="00B345AF" w:rsidP="00015664">
      <w:pPr>
        <w:numPr>
          <w:ilvl w:val="0"/>
          <w:numId w:val="6"/>
        </w:numPr>
        <w:spacing w:after="120"/>
        <w:ind w:left="426" w:hanging="426"/>
        <w:jc w:val="both"/>
        <w:rPr>
          <w:rFonts w:eastAsia="Times New Roman"/>
          <w:szCs w:val="24"/>
          <w:lang w:eastAsia="pl-PL"/>
        </w:rPr>
      </w:pPr>
      <w:r w:rsidRPr="00E009D5">
        <w:rPr>
          <w:rFonts w:eastAsia="Times New Roman"/>
          <w:szCs w:val="24"/>
          <w:lang w:eastAsia="pl-PL"/>
        </w:rPr>
        <w:t xml:space="preserve">Wynagrodzenie Wykonawcy za realizację </w:t>
      </w:r>
      <w:r w:rsidR="000E4362">
        <w:rPr>
          <w:rFonts w:eastAsia="Times New Roman"/>
          <w:szCs w:val="24"/>
          <w:lang w:eastAsia="pl-PL"/>
        </w:rPr>
        <w:t>p</w:t>
      </w:r>
      <w:r w:rsidRPr="00E009D5">
        <w:rPr>
          <w:rFonts w:eastAsia="Times New Roman"/>
          <w:szCs w:val="24"/>
          <w:lang w:eastAsia="pl-PL"/>
        </w:rPr>
        <w:t xml:space="preserve">rzedmiotu </w:t>
      </w:r>
      <w:r w:rsidR="00B92D6B">
        <w:rPr>
          <w:rFonts w:eastAsia="Times New Roman"/>
          <w:szCs w:val="24"/>
          <w:lang w:eastAsia="pl-PL"/>
        </w:rPr>
        <w:t>Umowy</w:t>
      </w:r>
      <w:r w:rsidRPr="00E009D5">
        <w:rPr>
          <w:rFonts w:eastAsia="Times New Roman"/>
          <w:szCs w:val="24"/>
          <w:lang w:eastAsia="pl-PL"/>
        </w:rPr>
        <w:t xml:space="preserve"> wynosi: </w:t>
      </w:r>
    </w:p>
    <w:p w14:paraId="58A01FDD" w14:textId="77777777" w:rsidR="007451EE" w:rsidRDefault="00C03008" w:rsidP="009236FD">
      <w:pPr>
        <w:spacing w:after="120"/>
        <w:ind w:left="426"/>
        <w:rPr>
          <w:rFonts w:eastAsia="Times New Roman"/>
          <w:i/>
          <w:szCs w:val="24"/>
          <w:lang w:eastAsia="pl-PL"/>
        </w:rPr>
      </w:pPr>
      <w:r w:rsidRPr="00E009D5">
        <w:rPr>
          <w:rFonts w:eastAsia="Times New Roman"/>
          <w:i/>
          <w:szCs w:val="24"/>
          <w:lang w:eastAsia="pl-PL"/>
        </w:rPr>
        <w:t>netto ………………………….. zł</w:t>
      </w:r>
      <w:r w:rsidRPr="00E009D5">
        <w:rPr>
          <w:rFonts w:eastAsia="Times New Roman"/>
          <w:i/>
          <w:szCs w:val="24"/>
          <w:lang w:eastAsia="pl-PL"/>
        </w:rPr>
        <w:br/>
        <w:t>…………. % VAT …….…….</w:t>
      </w:r>
      <w:r w:rsidR="00607961">
        <w:rPr>
          <w:rFonts w:eastAsia="Times New Roman"/>
          <w:i/>
          <w:szCs w:val="24"/>
          <w:lang w:eastAsia="pl-PL"/>
        </w:rPr>
        <w:t>.</w:t>
      </w:r>
      <w:r w:rsidRPr="00E009D5">
        <w:rPr>
          <w:rFonts w:eastAsia="Times New Roman"/>
          <w:i/>
          <w:szCs w:val="24"/>
          <w:lang w:eastAsia="pl-PL"/>
        </w:rPr>
        <w:t>. zł</w:t>
      </w:r>
      <w:r w:rsidRPr="00E009D5">
        <w:rPr>
          <w:rFonts w:eastAsia="Times New Roman"/>
          <w:i/>
          <w:szCs w:val="24"/>
          <w:lang w:eastAsia="pl-PL"/>
        </w:rPr>
        <w:br/>
        <w:t>brutto ……………….. zł (</w:t>
      </w:r>
      <w:r w:rsidR="000B51B2" w:rsidRPr="00E009D5">
        <w:rPr>
          <w:rFonts w:eastAsia="Times New Roman"/>
          <w:i/>
          <w:szCs w:val="24"/>
          <w:lang w:eastAsia="pl-PL"/>
        </w:rPr>
        <w:t>słownie: …………………………………….. zł)</w:t>
      </w:r>
      <w:r w:rsidR="007451EE">
        <w:rPr>
          <w:rFonts w:eastAsia="Times New Roman"/>
          <w:i/>
          <w:szCs w:val="24"/>
          <w:lang w:eastAsia="pl-PL"/>
        </w:rPr>
        <w:t>,</w:t>
      </w:r>
    </w:p>
    <w:p w14:paraId="6F58243B" w14:textId="3633EB09" w:rsidR="00C03008" w:rsidRDefault="007451EE" w:rsidP="009236FD">
      <w:pPr>
        <w:spacing w:after="120"/>
        <w:ind w:left="426"/>
        <w:rPr>
          <w:rFonts w:eastAsia="Times New Roman"/>
          <w:i/>
          <w:szCs w:val="24"/>
          <w:lang w:eastAsia="pl-PL"/>
        </w:rPr>
      </w:pPr>
      <w:r>
        <w:rPr>
          <w:rFonts w:eastAsia="Times New Roman"/>
          <w:i/>
          <w:szCs w:val="24"/>
          <w:lang w:eastAsia="pl-PL"/>
        </w:rPr>
        <w:t>zgodnie z ofertą Wykonawcy, stanowiącą Załącznik nr 2 do umowy</w:t>
      </w:r>
      <w:r w:rsidR="006A0078">
        <w:rPr>
          <w:rFonts w:eastAsia="Times New Roman"/>
          <w:i/>
          <w:szCs w:val="24"/>
          <w:lang w:eastAsia="pl-PL"/>
        </w:rPr>
        <w:t>.</w:t>
      </w:r>
    </w:p>
    <w:p w14:paraId="02C9462C" w14:textId="05FCEAF2" w:rsidR="0035682E" w:rsidRPr="006D4D74" w:rsidRDefault="00D74939" w:rsidP="00015664">
      <w:pPr>
        <w:numPr>
          <w:ilvl w:val="0"/>
          <w:numId w:val="6"/>
        </w:numPr>
        <w:spacing w:after="120"/>
        <w:ind w:left="426" w:hanging="426"/>
        <w:jc w:val="both"/>
        <w:rPr>
          <w:rFonts w:eastAsia="Times New Roman"/>
          <w:szCs w:val="24"/>
          <w:lang w:eastAsia="pl-PL"/>
        </w:rPr>
      </w:pPr>
      <w:r w:rsidRPr="006D4D74">
        <w:rPr>
          <w:rFonts w:eastAsia="Times New Roman"/>
          <w:szCs w:val="24"/>
          <w:lang w:eastAsia="pl-PL"/>
        </w:rPr>
        <w:t xml:space="preserve">Wynagrodzenie wskazane </w:t>
      </w:r>
      <w:r w:rsidR="00D10319" w:rsidRPr="006D4D74">
        <w:rPr>
          <w:rFonts w:eastAsia="Times New Roman"/>
          <w:szCs w:val="24"/>
          <w:lang w:eastAsia="pl-PL"/>
        </w:rPr>
        <w:t xml:space="preserve">w ust. </w:t>
      </w:r>
      <w:r w:rsidR="002517B7">
        <w:rPr>
          <w:rFonts w:eastAsia="Times New Roman"/>
          <w:szCs w:val="24"/>
          <w:lang w:eastAsia="pl-PL"/>
        </w:rPr>
        <w:t>1</w:t>
      </w:r>
      <w:r w:rsidR="00D10319" w:rsidRPr="006D4D74">
        <w:rPr>
          <w:rFonts w:eastAsia="Times New Roman"/>
          <w:szCs w:val="24"/>
          <w:lang w:eastAsia="pl-PL"/>
        </w:rPr>
        <w:t xml:space="preserve"> stanowi całkowite wynagrodzenie Wykonawcy</w:t>
      </w:r>
      <w:r w:rsidRPr="006D4D74">
        <w:rPr>
          <w:rFonts w:eastAsia="Times New Roman"/>
          <w:szCs w:val="24"/>
          <w:lang w:eastAsia="pl-PL"/>
        </w:rPr>
        <w:t xml:space="preserve"> z tytułu realizacji </w:t>
      </w:r>
      <w:r w:rsidR="007451EE">
        <w:rPr>
          <w:rFonts w:eastAsia="Times New Roman"/>
          <w:szCs w:val="24"/>
          <w:lang w:eastAsia="pl-PL"/>
        </w:rPr>
        <w:t xml:space="preserve">kompletnego przedmiotu </w:t>
      </w:r>
      <w:r w:rsidR="00B92D6B">
        <w:rPr>
          <w:rFonts w:eastAsia="Times New Roman"/>
          <w:szCs w:val="24"/>
          <w:lang w:eastAsia="pl-PL"/>
        </w:rPr>
        <w:t>Umowy</w:t>
      </w:r>
      <w:r w:rsidR="007451EE" w:rsidRPr="006D4D74">
        <w:rPr>
          <w:rFonts w:eastAsia="Times New Roman"/>
          <w:szCs w:val="24"/>
          <w:lang w:eastAsia="pl-PL"/>
        </w:rPr>
        <w:t xml:space="preserve"> </w:t>
      </w:r>
      <w:r w:rsidR="007451EE">
        <w:rPr>
          <w:rFonts w:eastAsia="Times New Roman"/>
          <w:szCs w:val="24"/>
          <w:lang w:eastAsia="pl-PL"/>
        </w:rPr>
        <w:t xml:space="preserve">i </w:t>
      </w:r>
      <w:r w:rsidR="007451EE" w:rsidRPr="006D4D74">
        <w:rPr>
          <w:rFonts w:eastAsia="Times New Roman"/>
          <w:szCs w:val="24"/>
          <w:lang w:eastAsia="pl-PL"/>
        </w:rPr>
        <w:t xml:space="preserve">nie ulegnie zmianie w toku realizacji </w:t>
      </w:r>
      <w:r w:rsidR="007451EE">
        <w:rPr>
          <w:rFonts w:eastAsia="Times New Roman"/>
          <w:szCs w:val="24"/>
          <w:lang w:eastAsia="pl-PL"/>
        </w:rPr>
        <w:t>Umowy</w:t>
      </w:r>
      <w:r w:rsidR="00382F86" w:rsidRPr="00240182">
        <w:rPr>
          <w:rFonts w:eastAsia="Times New Roman"/>
          <w:szCs w:val="24"/>
          <w:lang w:eastAsia="pl-PL"/>
        </w:rPr>
        <w:t xml:space="preserve">, </w:t>
      </w:r>
      <w:r w:rsidR="00382F86">
        <w:rPr>
          <w:rFonts w:eastAsia="Times New Roman"/>
          <w:szCs w:val="24"/>
          <w:lang w:eastAsia="pl-PL"/>
        </w:rPr>
        <w:t xml:space="preserve">z </w:t>
      </w:r>
      <w:r w:rsidR="00382F86" w:rsidRPr="00240182">
        <w:rPr>
          <w:rFonts w:eastAsia="Times New Roman"/>
          <w:szCs w:val="24"/>
          <w:lang w:eastAsia="pl-PL"/>
        </w:rPr>
        <w:t xml:space="preserve">zastrzeżeniem </w:t>
      </w:r>
      <w:r w:rsidR="00382F86" w:rsidRPr="00240182">
        <w:rPr>
          <w:bCs/>
          <w:szCs w:val="24"/>
        </w:rPr>
        <w:t>§2 ust. 4</w:t>
      </w:r>
      <w:r w:rsidRPr="006D4D74">
        <w:rPr>
          <w:rFonts w:eastAsia="Times New Roman"/>
          <w:szCs w:val="24"/>
          <w:lang w:eastAsia="pl-PL"/>
        </w:rPr>
        <w:t>.</w:t>
      </w:r>
      <w:r w:rsidR="00E41E33" w:rsidRPr="006D4D74">
        <w:rPr>
          <w:rFonts w:eastAsia="Times New Roman"/>
          <w:szCs w:val="24"/>
          <w:lang w:eastAsia="pl-PL"/>
        </w:rPr>
        <w:t xml:space="preserve"> </w:t>
      </w:r>
      <w:r w:rsidR="00D10319" w:rsidRPr="006D4D74">
        <w:rPr>
          <w:rFonts w:eastAsia="Times New Roman"/>
          <w:szCs w:val="24"/>
          <w:lang w:eastAsia="pl-PL"/>
        </w:rPr>
        <w:t>W wynagrodzeniu zawarty jest podatek VAT oraz wszystkie inne podatki i opłaty, zgodnie z</w:t>
      </w:r>
      <w:r w:rsidR="001F392B">
        <w:rPr>
          <w:rFonts w:eastAsia="Times New Roman"/>
          <w:szCs w:val="24"/>
          <w:lang w:eastAsia="pl-PL"/>
        </w:rPr>
        <w:t> </w:t>
      </w:r>
      <w:r w:rsidR="00D10319" w:rsidRPr="006D4D74">
        <w:rPr>
          <w:rFonts w:eastAsia="Times New Roman"/>
          <w:szCs w:val="24"/>
          <w:lang w:eastAsia="pl-PL"/>
        </w:rPr>
        <w:t>obowiązującym przepisami.</w:t>
      </w:r>
    </w:p>
    <w:p w14:paraId="6308AA34" w14:textId="52CDFD96" w:rsidR="002A3137" w:rsidRPr="008F05BB" w:rsidRDefault="002A3137" w:rsidP="00015664">
      <w:pPr>
        <w:numPr>
          <w:ilvl w:val="0"/>
          <w:numId w:val="6"/>
        </w:numPr>
        <w:spacing w:after="120"/>
        <w:ind w:left="426" w:hanging="426"/>
        <w:jc w:val="both"/>
        <w:rPr>
          <w:rFonts w:eastAsia="Times New Roman"/>
          <w:szCs w:val="24"/>
          <w:lang w:eastAsia="pl-PL"/>
        </w:rPr>
      </w:pPr>
      <w:r w:rsidRPr="008F5A0E">
        <w:rPr>
          <w:color w:val="000000"/>
        </w:rPr>
        <w:t xml:space="preserve">Wynagrodzenie płatne będzie w terminie 14 dni od dnia doręczenia </w:t>
      </w:r>
      <w:r w:rsidR="00265D51">
        <w:rPr>
          <w:color w:val="000000"/>
        </w:rPr>
        <w:t>Zamawiającemu</w:t>
      </w:r>
      <w:r w:rsidR="00265D51" w:rsidRPr="008F5A0E">
        <w:rPr>
          <w:color w:val="000000"/>
        </w:rPr>
        <w:t xml:space="preserve"> </w:t>
      </w:r>
      <w:r w:rsidRPr="008F5A0E">
        <w:rPr>
          <w:color w:val="000000"/>
        </w:rPr>
        <w:t>faktury lub</w:t>
      </w:r>
      <w:r w:rsidR="001F392B">
        <w:rPr>
          <w:color w:val="000000"/>
        </w:rPr>
        <w:t> </w:t>
      </w:r>
      <w:r w:rsidRPr="008F5A0E">
        <w:rPr>
          <w:color w:val="000000"/>
        </w:rPr>
        <w:t xml:space="preserve">odpowiednio przesłania </w:t>
      </w:r>
      <w:r w:rsidR="004058DC">
        <w:rPr>
          <w:color w:val="000000"/>
        </w:rPr>
        <w:t>Zamawiającemu</w:t>
      </w:r>
      <w:r w:rsidR="004058DC" w:rsidRPr="008F5A0E">
        <w:rPr>
          <w:color w:val="000000"/>
        </w:rPr>
        <w:t xml:space="preserve"> </w:t>
      </w:r>
      <w:r w:rsidRPr="008F5A0E">
        <w:rPr>
          <w:color w:val="000000"/>
        </w:rPr>
        <w:t>ustrukturyzowanej faktury elektronicznej, zgodnie z ustawą z dnia 9 listopada 2018 r. o elektronicznym fakturowaniu w zamówieniach publicznych, koncesjach na roboty budowlane lub usługi oraz partnerstwie publiczno-prywatnym (Dz. U. 2018, poz. 2191 z 2019 r. poz. 2020) za pośrednictwem Platformy Elektronicznego Fakturowania. Podstawą zapłaty jest faktura prawidłowo wystawiona pod względem formalnym i merytorycznym</w:t>
      </w:r>
      <w:r>
        <w:rPr>
          <w:color w:val="000000"/>
        </w:rPr>
        <w:t>.</w:t>
      </w:r>
    </w:p>
    <w:p w14:paraId="3BA911A0" w14:textId="77777777" w:rsidR="00D10319" w:rsidRPr="006D4D74" w:rsidRDefault="00D10319" w:rsidP="00015664">
      <w:pPr>
        <w:numPr>
          <w:ilvl w:val="0"/>
          <w:numId w:val="6"/>
        </w:numPr>
        <w:spacing w:after="120"/>
        <w:ind w:left="426" w:hanging="426"/>
        <w:jc w:val="both"/>
        <w:rPr>
          <w:szCs w:val="24"/>
        </w:rPr>
      </w:pPr>
      <w:r w:rsidRPr="006D4D74">
        <w:rPr>
          <w:rFonts w:eastAsia="Times New Roman"/>
          <w:szCs w:val="24"/>
          <w:lang w:eastAsia="pl-PL"/>
        </w:rPr>
        <w:t xml:space="preserve">Za dzień zapłaty uznany będzie dzień obciążenia rachunku </w:t>
      </w:r>
      <w:r w:rsidR="00EB6A2C" w:rsidRPr="006D4D74">
        <w:rPr>
          <w:rFonts w:eastAsia="Times New Roman"/>
          <w:szCs w:val="24"/>
          <w:lang w:eastAsia="pl-PL"/>
        </w:rPr>
        <w:t xml:space="preserve">bankowego </w:t>
      </w:r>
      <w:r w:rsidRPr="006D4D74">
        <w:rPr>
          <w:rFonts w:eastAsia="Times New Roman"/>
          <w:szCs w:val="24"/>
          <w:lang w:eastAsia="pl-PL"/>
        </w:rPr>
        <w:t xml:space="preserve">Zamawiającego. </w:t>
      </w:r>
    </w:p>
    <w:p w14:paraId="5252D498" w14:textId="7B467D55" w:rsidR="002A3137" w:rsidRDefault="002A3137" w:rsidP="00A10A37">
      <w:pPr>
        <w:numPr>
          <w:ilvl w:val="0"/>
          <w:numId w:val="6"/>
        </w:numPr>
        <w:suppressAutoHyphens w:val="0"/>
        <w:spacing w:before="120" w:after="0"/>
        <w:jc w:val="both"/>
        <w:rPr>
          <w:color w:val="000000"/>
        </w:rPr>
      </w:pPr>
      <w:r w:rsidRPr="00324F99">
        <w:rPr>
          <w:color w:val="000000"/>
        </w:rPr>
        <w:t xml:space="preserve">Zapłata nastąpi na rachunek bankowy nr…………………………………….. / na rachunek wskazany na fakturze (*niepotrzebne skreślić). </w:t>
      </w:r>
      <w:r w:rsidR="0062716A">
        <w:rPr>
          <w:color w:val="000000"/>
        </w:rPr>
        <w:t xml:space="preserve">Wykonawca </w:t>
      </w:r>
      <w:r w:rsidRPr="00324F99">
        <w:rPr>
          <w:color w:val="000000"/>
        </w:rPr>
        <w:t>oświadcza, że jest zarejestrowany jako „podatnik VAT czynny”/ „podatnik VAT zwolniony”/ nie jest podatnikiem podatku od towarów i usług (*niepotrzebne skreślić) oraz, że rachunek bankowy na dzień wymagalności faktury widnieje w wykazie podmiotów, o którym mowa w art. 96b ust. 1 ustawy z dnia 11 marca 2004 r. o podatku od towarów i usług, dalej „Wykaz” (zapis dotyczy podatnika VAT czynnego).</w:t>
      </w:r>
    </w:p>
    <w:p w14:paraId="785B25B2" w14:textId="77777777" w:rsidR="00A10A37" w:rsidRDefault="00A10A37" w:rsidP="00A10A37">
      <w:pPr>
        <w:pStyle w:val="Akapitzlist"/>
        <w:numPr>
          <w:ilvl w:val="0"/>
          <w:numId w:val="6"/>
        </w:numPr>
        <w:spacing w:before="120" w:after="0"/>
        <w:ind w:left="351" w:hanging="357"/>
        <w:jc w:val="both"/>
      </w:pPr>
      <w:r>
        <w:t>Zamawiający ma prawo w terminie płatności, o którym mowa w ust. 3 zweryfikować ujawnienie w Wykazie wskazanego w fakturze przez Wykonawcę rachunku bankowego. Jeżeli wskazany przez Wykonawcę rachunek bankowy na dzień zlecenia przelewu nie będzie widniał w Wykazie, Zamawiający będzie uprawniony do zapłaty należności wynikającej z faktury:</w:t>
      </w:r>
    </w:p>
    <w:p w14:paraId="5BC2042A" w14:textId="77777777" w:rsidR="00A10A37" w:rsidRDefault="00A10A37" w:rsidP="00A10A37">
      <w:pPr>
        <w:pStyle w:val="Akapitzlist"/>
        <w:spacing w:after="0"/>
        <w:ind w:left="357"/>
        <w:jc w:val="both"/>
      </w:pPr>
      <w:r>
        <w:lastRenderedPageBreak/>
        <w:t>a)</w:t>
      </w:r>
      <w:r>
        <w:tab/>
        <w:t xml:space="preserve">na wybrany przez Zamawiającego inny rachunek bankowy Wykonawcy widniejący w Wykazie, albo </w:t>
      </w:r>
    </w:p>
    <w:p w14:paraId="3D26ABAE" w14:textId="43863BC2" w:rsidR="00A10A37" w:rsidRDefault="00A10A37" w:rsidP="00A10A37">
      <w:pPr>
        <w:pStyle w:val="Akapitzlist"/>
        <w:spacing w:after="0"/>
        <w:ind w:left="357"/>
        <w:jc w:val="both"/>
      </w:pPr>
      <w:r>
        <w:t>b)</w:t>
      </w:r>
      <w:r>
        <w:tab/>
        <w:t>na rachunek bankowy wskazany przez Wykonawcę w fakturze, który nie widnieje w Wykazie, pod</w:t>
      </w:r>
      <w:r w:rsidR="001F392B">
        <w:t> </w:t>
      </w:r>
      <w:r>
        <w:t>rygorem ujemnych skutków prawnych określonych w art. 117ba § 3 ustawy Ordynacja podatkowa.</w:t>
      </w:r>
    </w:p>
    <w:p w14:paraId="46E7F8A3" w14:textId="4D05EE13" w:rsidR="006A6925" w:rsidRPr="00FF6964" w:rsidRDefault="002A0DF3" w:rsidP="00BB43EF">
      <w:pPr>
        <w:spacing w:before="240" w:after="0"/>
        <w:jc w:val="center"/>
        <w:rPr>
          <w:b/>
          <w:szCs w:val="24"/>
        </w:rPr>
      </w:pPr>
      <w:r w:rsidRPr="00FF6964">
        <w:rPr>
          <w:b/>
          <w:szCs w:val="24"/>
        </w:rPr>
        <w:t>§</w:t>
      </w:r>
      <w:r w:rsidR="006A6925" w:rsidRPr="00FF6964">
        <w:rPr>
          <w:b/>
          <w:szCs w:val="24"/>
        </w:rPr>
        <w:t>4</w:t>
      </w:r>
    </w:p>
    <w:p w14:paraId="4C3A528A" w14:textId="77777777" w:rsidR="006A6925" w:rsidRPr="00FF6964" w:rsidRDefault="006A6925" w:rsidP="00BB43EF">
      <w:pPr>
        <w:spacing w:after="120"/>
        <w:jc w:val="center"/>
        <w:rPr>
          <w:rFonts w:eastAsia="Times New Roman"/>
          <w:b/>
          <w:szCs w:val="24"/>
          <w:lang w:eastAsia="pl-PL"/>
        </w:rPr>
      </w:pPr>
      <w:r w:rsidRPr="00FF6964">
        <w:rPr>
          <w:rFonts w:eastAsia="Times New Roman"/>
          <w:b/>
          <w:szCs w:val="24"/>
          <w:lang w:eastAsia="pl-PL"/>
        </w:rPr>
        <w:t>OBOWIĄZKI STRON</w:t>
      </w:r>
    </w:p>
    <w:p w14:paraId="747D635A" w14:textId="77777777" w:rsidR="006A6925" w:rsidRPr="006D4D74" w:rsidRDefault="006A6925" w:rsidP="006503C3">
      <w:pPr>
        <w:numPr>
          <w:ilvl w:val="0"/>
          <w:numId w:val="12"/>
        </w:numPr>
        <w:tabs>
          <w:tab w:val="clear" w:pos="720"/>
        </w:tabs>
        <w:spacing w:after="0"/>
        <w:ind w:left="426" w:hanging="426"/>
        <w:jc w:val="both"/>
        <w:rPr>
          <w:rFonts w:eastAsia="Times New Roman"/>
          <w:szCs w:val="24"/>
          <w:lang w:eastAsia="pl-PL"/>
        </w:rPr>
      </w:pPr>
      <w:r w:rsidRPr="006D4D74">
        <w:rPr>
          <w:rFonts w:eastAsia="Times New Roman"/>
          <w:szCs w:val="24"/>
          <w:lang w:eastAsia="pl-PL"/>
        </w:rPr>
        <w:t>Do podstawowych obowiązków Wykonawcy należy:</w:t>
      </w:r>
    </w:p>
    <w:p w14:paraId="09597121" w14:textId="0FAF5A45" w:rsidR="006A6925" w:rsidRPr="006D4D74" w:rsidRDefault="0019697B" w:rsidP="006503C3">
      <w:pPr>
        <w:numPr>
          <w:ilvl w:val="1"/>
          <w:numId w:val="2"/>
        </w:numPr>
        <w:spacing w:after="0"/>
        <w:ind w:left="709" w:hanging="283"/>
        <w:jc w:val="both"/>
        <w:rPr>
          <w:rFonts w:eastAsia="Times New Roman"/>
          <w:szCs w:val="24"/>
          <w:lang w:eastAsia="pl-PL"/>
        </w:rPr>
      </w:pPr>
      <w:r>
        <w:rPr>
          <w:rFonts w:eastAsia="Times New Roman"/>
          <w:szCs w:val="24"/>
          <w:lang w:eastAsia="pl-PL"/>
        </w:rPr>
        <w:t>dostawa</w:t>
      </w:r>
      <w:r w:rsidRPr="006D4D74">
        <w:rPr>
          <w:rFonts w:eastAsia="Times New Roman"/>
          <w:szCs w:val="24"/>
          <w:lang w:eastAsia="pl-PL"/>
        </w:rPr>
        <w:t xml:space="preserve"> </w:t>
      </w:r>
      <w:r>
        <w:rPr>
          <w:rFonts w:eastAsia="Times New Roman"/>
          <w:szCs w:val="24"/>
          <w:lang w:eastAsia="pl-PL"/>
        </w:rPr>
        <w:t>p</w:t>
      </w:r>
      <w:r w:rsidR="006A6925" w:rsidRPr="006D4D74">
        <w:rPr>
          <w:rFonts w:eastAsia="Times New Roman"/>
          <w:szCs w:val="24"/>
          <w:lang w:eastAsia="pl-PL"/>
        </w:rPr>
        <w:t xml:space="preserve">rzedmiotu </w:t>
      </w:r>
      <w:r w:rsidR="00B92D6B">
        <w:rPr>
          <w:rFonts w:eastAsia="Times New Roman"/>
          <w:szCs w:val="24"/>
          <w:lang w:eastAsia="pl-PL"/>
        </w:rPr>
        <w:t>Umowy</w:t>
      </w:r>
      <w:r w:rsidR="006A6925" w:rsidRPr="006D4D74">
        <w:rPr>
          <w:rFonts w:eastAsia="Times New Roman"/>
          <w:szCs w:val="24"/>
          <w:lang w:eastAsia="pl-PL"/>
        </w:rPr>
        <w:t xml:space="preserve"> do </w:t>
      </w:r>
      <w:r w:rsidR="00B55D0B" w:rsidRPr="00F62BDB">
        <w:rPr>
          <w:rFonts w:eastAsia="Times New Roman"/>
          <w:szCs w:val="24"/>
          <w:lang w:eastAsia="pl-PL"/>
        </w:rPr>
        <w:t>miejsc</w:t>
      </w:r>
      <w:r w:rsidR="00B55D0B">
        <w:rPr>
          <w:rFonts w:eastAsia="Times New Roman"/>
          <w:szCs w:val="24"/>
          <w:lang w:eastAsia="pl-PL"/>
        </w:rPr>
        <w:t>a</w:t>
      </w:r>
      <w:r w:rsidR="00B55D0B" w:rsidRPr="00F62BDB">
        <w:rPr>
          <w:rFonts w:eastAsia="Times New Roman"/>
          <w:szCs w:val="24"/>
          <w:lang w:eastAsia="pl-PL"/>
        </w:rPr>
        <w:t xml:space="preserve"> wskazane</w:t>
      </w:r>
      <w:r w:rsidR="00B55D0B">
        <w:rPr>
          <w:rFonts w:eastAsia="Times New Roman"/>
          <w:szCs w:val="24"/>
          <w:lang w:eastAsia="pl-PL"/>
        </w:rPr>
        <w:t xml:space="preserve">go </w:t>
      </w:r>
      <w:r w:rsidR="008906FE">
        <w:rPr>
          <w:rFonts w:eastAsia="Times New Roman"/>
          <w:szCs w:val="24"/>
          <w:lang w:eastAsia="pl-PL"/>
        </w:rPr>
        <w:t xml:space="preserve">przez </w:t>
      </w:r>
      <w:r w:rsidR="006A6925" w:rsidRPr="006D4D74">
        <w:rPr>
          <w:rFonts w:eastAsia="Times New Roman"/>
          <w:szCs w:val="24"/>
          <w:lang w:eastAsia="pl-PL"/>
        </w:rPr>
        <w:t>Zamawiającego, zgodnie z</w:t>
      </w:r>
      <w:r w:rsidR="001F392B">
        <w:rPr>
          <w:rFonts w:eastAsia="Times New Roman"/>
          <w:szCs w:val="24"/>
          <w:lang w:eastAsia="pl-PL"/>
        </w:rPr>
        <w:t> </w:t>
      </w:r>
      <w:r w:rsidR="006A6925" w:rsidRPr="006D4D74">
        <w:rPr>
          <w:rFonts w:eastAsia="Times New Roman"/>
          <w:szCs w:val="24"/>
          <w:lang w:eastAsia="pl-PL"/>
        </w:rPr>
        <w:t xml:space="preserve">postanowieniami </w:t>
      </w:r>
      <w:r w:rsidR="002A0DF3">
        <w:rPr>
          <w:rFonts w:eastAsia="Times New Roman"/>
          <w:szCs w:val="24"/>
          <w:lang w:eastAsia="pl-PL"/>
        </w:rPr>
        <w:t>§</w:t>
      </w:r>
      <w:r>
        <w:rPr>
          <w:rFonts w:eastAsia="Times New Roman"/>
          <w:szCs w:val="24"/>
          <w:lang w:eastAsia="pl-PL"/>
        </w:rPr>
        <w:t xml:space="preserve"> </w:t>
      </w:r>
      <w:r w:rsidR="006A6925" w:rsidRPr="006D4D74">
        <w:rPr>
          <w:rFonts w:eastAsia="Times New Roman"/>
          <w:szCs w:val="24"/>
          <w:lang w:eastAsia="pl-PL"/>
        </w:rPr>
        <w:t xml:space="preserve">2 </w:t>
      </w:r>
      <w:r w:rsidR="00B92D6B">
        <w:rPr>
          <w:rFonts w:eastAsia="Times New Roman"/>
          <w:szCs w:val="24"/>
          <w:lang w:eastAsia="pl-PL"/>
        </w:rPr>
        <w:t>Umowy</w:t>
      </w:r>
      <w:r w:rsidR="006A6925" w:rsidRPr="006D4D74">
        <w:rPr>
          <w:rFonts w:eastAsia="Times New Roman"/>
          <w:szCs w:val="24"/>
          <w:lang w:eastAsia="pl-PL"/>
        </w:rPr>
        <w:t>,</w:t>
      </w:r>
    </w:p>
    <w:p w14:paraId="4755B529" w14:textId="5526C5E8" w:rsidR="009F584F" w:rsidRPr="006D4D74" w:rsidRDefault="006A6925" w:rsidP="006503C3">
      <w:pPr>
        <w:numPr>
          <w:ilvl w:val="1"/>
          <w:numId w:val="2"/>
        </w:numPr>
        <w:spacing w:after="0"/>
        <w:ind w:left="709" w:hanging="283"/>
        <w:jc w:val="both"/>
        <w:rPr>
          <w:rFonts w:eastAsia="Times New Roman"/>
          <w:szCs w:val="24"/>
          <w:lang w:eastAsia="pl-PL"/>
        </w:rPr>
      </w:pPr>
      <w:r w:rsidRPr="006D4D74">
        <w:rPr>
          <w:rFonts w:eastAsia="Times New Roman"/>
          <w:szCs w:val="24"/>
          <w:lang w:eastAsia="pl-PL"/>
        </w:rPr>
        <w:t xml:space="preserve">dostarczenie </w:t>
      </w:r>
      <w:r w:rsidR="0019697B">
        <w:rPr>
          <w:rFonts w:eastAsia="Times New Roman"/>
          <w:szCs w:val="24"/>
          <w:lang w:eastAsia="pl-PL"/>
        </w:rPr>
        <w:t>p</w:t>
      </w:r>
      <w:r w:rsidRPr="006D4D74">
        <w:rPr>
          <w:rFonts w:eastAsia="Times New Roman"/>
          <w:szCs w:val="24"/>
          <w:lang w:eastAsia="pl-PL"/>
        </w:rPr>
        <w:t xml:space="preserve">rzedmiotu </w:t>
      </w:r>
      <w:r w:rsidR="00B92D6B">
        <w:rPr>
          <w:rFonts w:eastAsia="Times New Roman"/>
          <w:szCs w:val="24"/>
          <w:lang w:eastAsia="pl-PL"/>
        </w:rPr>
        <w:t>Umowy</w:t>
      </w:r>
      <w:r w:rsidRPr="006D4D74">
        <w:rPr>
          <w:rFonts w:eastAsia="Times New Roman"/>
          <w:szCs w:val="24"/>
          <w:lang w:eastAsia="pl-PL"/>
        </w:rPr>
        <w:t xml:space="preserve"> zgodnego z ofertą, fabrycznie nowego, pełnowartościowego, bez</w:t>
      </w:r>
      <w:r w:rsidR="001F392B">
        <w:rPr>
          <w:rFonts w:eastAsia="Times New Roman"/>
          <w:szCs w:val="24"/>
          <w:lang w:eastAsia="pl-PL"/>
        </w:rPr>
        <w:t> </w:t>
      </w:r>
      <w:r w:rsidRPr="006D4D74">
        <w:rPr>
          <w:rFonts w:eastAsia="Times New Roman"/>
          <w:szCs w:val="24"/>
          <w:lang w:eastAsia="pl-PL"/>
        </w:rPr>
        <w:t xml:space="preserve">wad, uszkodzeń oraz w opakowaniu </w:t>
      </w:r>
      <w:r w:rsidR="00CD5A8D" w:rsidRPr="006D4D74">
        <w:rPr>
          <w:rFonts w:eastAsia="Times New Roman"/>
          <w:szCs w:val="24"/>
          <w:lang w:eastAsia="pl-PL"/>
        </w:rPr>
        <w:t>pozwalającym na bezpieczny transport</w:t>
      </w:r>
      <w:r w:rsidRPr="006D4D74">
        <w:rPr>
          <w:rFonts w:eastAsia="Times New Roman"/>
          <w:szCs w:val="24"/>
          <w:lang w:eastAsia="pl-PL"/>
        </w:rPr>
        <w:t>,</w:t>
      </w:r>
    </w:p>
    <w:p w14:paraId="3E13CC3F" w14:textId="327D46A8" w:rsidR="009F584F" w:rsidRPr="006D4D74" w:rsidRDefault="0019697B" w:rsidP="006503C3">
      <w:pPr>
        <w:numPr>
          <w:ilvl w:val="1"/>
          <w:numId w:val="2"/>
        </w:numPr>
        <w:spacing w:after="0"/>
        <w:ind w:left="426" w:firstLine="0"/>
        <w:jc w:val="both"/>
        <w:rPr>
          <w:rFonts w:eastAsia="Times New Roman"/>
          <w:szCs w:val="24"/>
          <w:lang w:eastAsia="pl-PL"/>
        </w:rPr>
      </w:pPr>
      <w:r>
        <w:rPr>
          <w:rFonts w:eastAsia="Times New Roman"/>
          <w:szCs w:val="24"/>
          <w:lang w:eastAsia="pl-PL"/>
        </w:rPr>
        <w:t>wydanie dokumentu</w:t>
      </w:r>
      <w:r w:rsidRPr="006D4D74">
        <w:rPr>
          <w:rFonts w:eastAsia="Times New Roman"/>
          <w:szCs w:val="24"/>
          <w:lang w:eastAsia="pl-PL"/>
        </w:rPr>
        <w:t xml:space="preserve"> </w:t>
      </w:r>
      <w:r w:rsidR="009F584F" w:rsidRPr="006D4D74">
        <w:rPr>
          <w:rFonts w:eastAsia="Times New Roman"/>
          <w:szCs w:val="24"/>
          <w:lang w:eastAsia="pl-PL"/>
        </w:rPr>
        <w:t>gwarancji, zgodn</w:t>
      </w:r>
      <w:r>
        <w:rPr>
          <w:rFonts w:eastAsia="Times New Roman"/>
          <w:szCs w:val="24"/>
          <w:lang w:eastAsia="pl-PL"/>
        </w:rPr>
        <w:t>ego</w:t>
      </w:r>
      <w:r w:rsidR="009F584F" w:rsidRPr="006D4D74">
        <w:rPr>
          <w:rFonts w:eastAsia="Times New Roman"/>
          <w:szCs w:val="24"/>
          <w:lang w:eastAsia="pl-PL"/>
        </w:rPr>
        <w:t xml:space="preserve"> </w:t>
      </w:r>
      <w:r w:rsidR="004D72A1" w:rsidRPr="006D4D74">
        <w:rPr>
          <w:rFonts w:eastAsia="Times New Roman"/>
          <w:szCs w:val="24"/>
          <w:lang w:eastAsia="pl-PL"/>
        </w:rPr>
        <w:t xml:space="preserve">z </w:t>
      </w:r>
      <w:r w:rsidR="009F584F" w:rsidRPr="006D4D74">
        <w:rPr>
          <w:rFonts w:eastAsia="Times New Roman"/>
          <w:szCs w:val="24"/>
          <w:lang w:eastAsia="pl-PL"/>
        </w:rPr>
        <w:t xml:space="preserve">ofertą i na zasadach określonych w </w:t>
      </w:r>
      <w:r w:rsidR="002A0DF3">
        <w:rPr>
          <w:rFonts w:eastAsia="Times New Roman"/>
          <w:szCs w:val="24"/>
          <w:lang w:eastAsia="pl-PL"/>
        </w:rPr>
        <w:t>§</w:t>
      </w:r>
      <w:r>
        <w:rPr>
          <w:rFonts w:eastAsia="Times New Roman"/>
          <w:szCs w:val="24"/>
          <w:lang w:eastAsia="pl-PL"/>
        </w:rPr>
        <w:t xml:space="preserve"> </w:t>
      </w:r>
      <w:r w:rsidR="009F584F" w:rsidRPr="006D4D74">
        <w:rPr>
          <w:rFonts w:eastAsia="Times New Roman"/>
          <w:szCs w:val="24"/>
          <w:lang w:eastAsia="pl-PL"/>
        </w:rPr>
        <w:t xml:space="preserve">6 </w:t>
      </w:r>
      <w:r w:rsidR="00B92D6B">
        <w:rPr>
          <w:rFonts w:eastAsia="Times New Roman"/>
          <w:szCs w:val="24"/>
          <w:lang w:eastAsia="pl-PL"/>
        </w:rPr>
        <w:t>Umowy</w:t>
      </w:r>
      <w:r w:rsidR="009F584F" w:rsidRPr="006D4D74">
        <w:rPr>
          <w:rFonts w:eastAsia="Times New Roman"/>
          <w:szCs w:val="24"/>
          <w:lang w:eastAsia="pl-PL"/>
        </w:rPr>
        <w:t>.</w:t>
      </w:r>
    </w:p>
    <w:p w14:paraId="5116F739" w14:textId="77777777" w:rsidR="006A6925" w:rsidRPr="006D4D74" w:rsidRDefault="006A6925" w:rsidP="006503C3">
      <w:pPr>
        <w:numPr>
          <w:ilvl w:val="0"/>
          <w:numId w:val="12"/>
        </w:numPr>
        <w:tabs>
          <w:tab w:val="clear" w:pos="720"/>
        </w:tabs>
        <w:spacing w:after="0"/>
        <w:ind w:left="426" w:hanging="426"/>
        <w:jc w:val="both"/>
        <w:rPr>
          <w:rFonts w:eastAsia="Times New Roman"/>
          <w:szCs w:val="24"/>
          <w:lang w:eastAsia="pl-PL"/>
        </w:rPr>
      </w:pPr>
      <w:r w:rsidRPr="006D4D74">
        <w:rPr>
          <w:rFonts w:eastAsia="Times New Roman"/>
          <w:szCs w:val="24"/>
          <w:lang w:eastAsia="pl-PL"/>
        </w:rPr>
        <w:t xml:space="preserve">Do podstawowych obowiązków Zamawiającego należy: </w:t>
      </w:r>
    </w:p>
    <w:p w14:paraId="79172C21" w14:textId="0B0C5D1F" w:rsidR="006A6925" w:rsidRPr="006D4D74" w:rsidRDefault="004D5936" w:rsidP="006503C3">
      <w:pPr>
        <w:numPr>
          <w:ilvl w:val="1"/>
          <w:numId w:val="34"/>
        </w:numPr>
        <w:spacing w:after="0"/>
        <w:ind w:left="709" w:hanging="283"/>
        <w:jc w:val="both"/>
        <w:rPr>
          <w:rFonts w:eastAsia="Times New Roman"/>
          <w:szCs w:val="24"/>
          <w:lang w:eastAsia="pl-PL"/>
        </w:rPr>
      </w:pPr>
      <w:r>
        <w:rPr>
          <w:rFonts w:eastAsia="Times New Roman"/>
          <w:szCs w:val="24"/>
          <w:lang w:eastAsia="pl-PL"/>
        </w:rPr>
        <w:t>d</w:t>
      </w:r>
      <w:r w:rsidR="006A6925" w:rsidRPr="006D4D74">
        <w:rPr>
          <w:rFonts w:eastAsia="Times New Roman"/>
          <w:szCs w:val="24"/>
          <w:lang w:eastAsia="pl-PL"/>
        </w:rPr>
        <w:t xml:space="preserve">okonanie odbioru </w:t>
      </w:r>
      <w:r w:rsidR="0019697B">
        <w:rPr>
          <w:rFonts w:eastAsia="Times New Roman"/>
          <w:szCs w:val="24"/>
          <w:lang w:eastAsia="pl-PL"/>
        </w:rPr>
        <w:t>p</w:t>
      </w:r>
      <w:r w:rsidR="006A6925" w:rsidRPr="006D4D74">
        <w:rPr>
          <w:rFonts w:eastAsia="Times New Roman"/>
          <w:szCs w:val="24"/>
          <w:lang w:eastAsia="pl-PL"/>
        </w:rPr>
        <w:t xml:space="preserve">rzedmiotu </w:t>
      </w:r>
      <w:r w:rsidR="00B92D6B">
        <w:rPr>
          <w:rFonts w:eastAsia="Times New Roman"/>
          <w:szCs w:val="24"/>
          <w:lang w:eastAsia="pl-PL"/>
        </w:rPr>
        <w:t>Umowy</w:t>
      </w:r>
      <w:r w:rsidR="006A6925" w:rsidRPr="006D4D74">
        <w:rPr>
          <w:rFonts w:eastAsia="Times New Roman"/>
          <w:szCs w:val="24"/>
          <w:lang w:eastAsia="pl-PL"/>
        </w:rPr>
        <w:t xml:space="preserve">, zgodnie z postanowieniami </w:t>
      </w:r>
      <w:r w:rsidR="002A0DF3">
        <w:rPr>
          <w:rFonts w:eastAsia="Times New Roman"/>
          <w:szCs w:val="24"/>
          <w:lang w:eastAsia="pl-PL"/>
        </w:rPr>
        <w:t>§</w:t>
      </w:r>
      <w:r w:rsidR="006A6925" w:rsidRPr="006D4D74">
        <w:rPr>
          <w:rFonts w:eastAsia="Times New Roman"/>
          <w:szCs w:val="24"/>
          <w:lang w:eastAsia="pl-PL"/>
        </w:rPr>
        <w:t xml:space="preserve">5 </w:t>
      </w:r>
      <w:r w:rsidR="00B92D6B">
        <w:rPr>
          <w:rFonts w:eastAsia="Times New Roman"/>
          <w:szCs w:val="24"/>
          <w:lang w:eastAsia="pl-PL"/>
        </w:rPr>
        <w:t>Umowy</w:t>
      </w:r>
      <w:r w:rsidR="008350E1" w:rsidRPr="006D4D74">
        <w:rPr>
          <w:rFonts w:eastAsia="Times New Roman"/>
          <w:szCs w:val="24"/>
          <w:lang w:eastAsia="pl-PL"/>
        </w:rPr>
        <w:t>,</w:t>
      </w:r>
    </w:p>
    <w:p w14:paraId="0904F9CF" w14:textId="5513B882" w:rsidR="006A6925" w:rsidRPr="006D4D74" w:rsidRDefault="004D5936" w:rsidP="006503C3">
      <w:pPr>
        <w:numPr>
          <w:ilvl w:val="1"/>
          <w:numId w:val="34"/>
        </w:numPr>
        <w:spacing w:after="0"/>
        <w:ind w:left="709" w:hanging="283"/>
        <w:jc w:val="both"/>
        <w:rPr>
          <w:rFonts w:eastAsia="Times New Roman"/>
          <w:szCs w:val="24"/>
          <w:lang w:eastAsia="pl-PL"/>
        </w:rPr>
      </w:pPr>
      <w:r>
        <w:rPr>
          <w:rFonts w:eastAsia="Times New Roman"/>
          <w:szCs w:val="24"/>
          <w:lang w:eastAsia="pl-PL"/>
        </w:rPr>
        <w:t>z</w:t>
      </w:r>
      <w:r w:rsidR="006A6925" w:rsidRPr="006D4D74">
        <w:rPr>
          <w:rFonts w:eastAsia="Times New Roman"/>
          <w:szCs w:val="24"/>
          <w:lang w:eastAsia="pl-PL"/>
        </w:rPr>
        <w:t xml:space="preserve">apłata wynagrodzenia zgodnie z postanowieniami </w:t>
      </w:r>
      <w:r w:rsidR="002A0DF3">
        <w:rPr>
          <w:rFonts w:eastAsia="Times New Roman"/>
          <w:szCs w:val="24"/>
          <w:lang w:eastAsia="pl-PL"/>
        </w:rPr>
        <w:t>§</w:t>
      </w:r>
      <w:r w:rsidR="006A6925" w:rsidRPr="006D4D74">
        <w:rPr>
          <w:rFonts w:eastAsia="Times New Roman"/>
          <w:szCs w:val="24"/>
          <w:lang w:eastAsia="pl-PL"/>
        </w:rPr>
        <w:t xml:space="preserve">3 </w:t>
      </w:r>
      <w:r w:rsidR="00B92D6B">
        <w:rPr>
          <w:rFonts w:eastAsia="Times New Roman"/>
          <w:szCs w:val="24"/>
          <w:lang w:eastAsia="pl-PL"/>
        </w:rPr>
        <w:t>Umowy</w:t>
      </w:r>
      <w:r w:rsidR="006A6925" w:rsidRPr="006D4D74">
        <w:rPr>
          <w:rFonts w:eastAsia="Times New Roman"/>
          <w:szCs w:val="24"/>
          <w:lang w:eastAsia="pl-PL"/>
        </w:rPr>
        <w:t>.</w:t>
      </w:r>
    </w:p>
    <w:p w14:paraId="1EF02B94" w14:textId="04307FD5" w:rsidR="006A6925" w:rsidRPr="00FF6964" w:rsidRDefault="002A0DF3" w:rsidP="00BB43EF">
      <w:pPr>
        <w:spacing w:before="240" w:after="0"/>
        <w:jc w:val="center"/>
        <w:rPr>
          <w:b/>
          <w:szCs w:val="24"/>
        </w:rPr>
      </w:pPr>
      <w:r w:rsidRPr="00FF6964">
        <w:rPr>
          <w:b/>
          <w:szCs w:val="24"/>
        </w:rPr>
        <w:t>§</w:t>
      </w:r>
      <w:r w:rsidR="006A6925" w:rsidRPr="00FF6964">
        <w:rPr>
          <w:b/>
          <w:szCs w:val="24"/>
        </w:rPr>
        <w:t>5</w:t>
      </w:r>
    </w:p>
    <w:p w14:paraId="7EC49B23" w14:textId="77777777" w:rsidR="006A6925" w:rsidRPr="00FF6964" w:rsidRDefault="006A6925" w:rsidP="00BB43EF">
      <w:pPr>
        <w:spacing w:after="120"/>
        <w:jc w:val="center"/>
        <w:rPr>
          <w:rFonts w:eastAsia="Times New Roman"/>
          <w:b/>
          <w:szCs w:val="24"/>
          <w:lang w:eastAsia="pl-PL"/>
        </w:rPr>
      </w:pPr>
      <w:r w:rsidRPr="00FF6964">
        <w:rPr>
          <w:rFonts w:eastAsia="Times New Roman"/>
          <w:b/>
          <w:szCs w:val="24"/>
          <w:lang w:eastAsia="pl-PL"/>
        </w:rPr>
        <w:t>POSTANOWIENIA DOTYCZĄCE WARUNKÓW ODBIORU</w:t>
      </w:r>
    </w:p>
    <w:p w14:paraId="57808DC4" w14:textId="04888292" w:rsidR="002E72BD" w:rsidRPr="00284CCF" w:rsidRDefault="002E72BD" w:rsidP="00BB43EF">
      <w:pPr>
        <w:numPr>
          <w:ilvl w:val="0"/>
          <w:numId w:val="7"/>
        </w:numPr>
        <w:tabs>
          <w:tab w:val="clear" w:pos="720"/>
        </w:tabs>
        <w:spacing w:after="120"/>
        <w:ind w:left="425" w:hanging="425"/>
        <w:jc w:val="both"/>
        <w:rPr>
          <w:rFonts w:eastAsia="Times New Roman"/>
          <w:szCs w:val="24"/>
          <w:lang w:eastAsia="pl-PL"/>
        </w:rPr>
      </w:pPr>
      <w:r w:rsidRPr="00284CCF">
        <w:rPr>
          <w:rFonts w:eastAsia="Times New Roman"/>
          <w:szCs w:val="24"/>
          <w:lang w:eastAsia="pl-PL"/>
        </w:rPr>
        <w:t xml:space="preserve">Zamawiający dokona odbioru ilościowego </w:t>
      </w:r>
      <w:r w:rsidR="0019697B">
        <w:rPr>
          <w:rFonts w:eastAsia="Times New Roman"/>
          <w:szCs w:val="24"/>
          <w:lang w:eastAsia="pl-PL"/>
        </w:rPr>
        <w:t>p</w:t>
      </w:r>
      <w:r w:rsidRPr="00284CCF">
        <w:rPr>
          <w:rFonts w:eastAsia="Times New Roman"/>
          <w:szCs w:val="24"/>
          <w:lang w:eastAsia="pl-PL"/>
        </w:rPr>
        <w:t xml:space="preserve">rzedmiotu </w:t>
      </w:r>
      <w:r w:rsidR="00B92D6B" w:rsidRPr="00284CCF">
        <w:rPr>
          <w:rFonts w:eastAsia="Times New Roman"/>
          <w:szCs w:val="24"/>
          <w:lang w:eastAsia="pl-PL"/>
        </w:rPr>
        <w:t>Umowy</w:t>
      </w:r>
      <w:r w:rsidRPr="00284CCF">
        <w:rPr>
          <w:rFonts w:eastAsia="Times New Roman"/>
          <w:szCs w:val="24"/>
          <w:lang w:eastAsia="pl-PL"/>
        </w:rPr>
        <w:t xml:space="preserve">, o którym mowa w </w:t>
      </w:r>
      <w:r w:rsidR="002A0DF3">
        <w:rPr>
          <w:rFonts w:eastAsia="Times New Roman"/>
          <w:szCs w:val="24"/>
          <w:lang w:eastAsia="pl-PL"/>
        </w:rPr>
        <w:t>§</w:t>
      </w:r>
      <w:r w:rsidR="0019697B">
        <w:rPr>
          <w:rFonts w:eastAsia="Times New Roman"/>
          <w:szCs w:val="24"/>
          <w:lang w:eastAsia="pl-PL"/>
        </w:rPr>
        <w:t xml:space="preserve"> </w:t>
      </w:r>
      <w:r w:rsidRPr="00284CCF">
        <w:rPr>
          <w:rFonts w:eastAsia="Times New Roman"/>
          <w:szCs w:val="24"/>
          <w:lang w:eastAsia="pl-PL"/>
        </w:rPr>
        <w:t xml:space="preserve">1 ust. 1 </w:t>
      </w:r>
      <w:r w:rsidR="006503C3" w:rsidRPr="00284CCF">
        <w:rPr>
          <w:rFonts w:eastAsia="Times New Roman"/>
          <w:szCs w:val="24"/>
          <w:lang w:eastAsia="pl-PL"/>
        </w:rPr>
        <w:t>Umowy, niezwłocznie</w:t>
      </w:r>
      <w:r w:rsidR="002861EB" w:rsidRPr="00284CCF">
        <w:rPr>
          <w:rFonts w:eastAsia="Times New Roman"/>
          <w:szCs w:val="24"/>
          <w:lang w:eastAsia="pl-PL"/>
        </w:rPr>
        <w:t xml:space="preserve"> </w:t>
      </w:r>
      <w:r w:rsidRPr="00284CCF">
        <w:rPr>
          <w:rFonts w:eastAsia="Times New Roman"/>
          <w:szCs w:val="24"/>
          <w:lang w:eastAsia="pl-PL"/>
        </w:rPr>
        <w:t xml:space="preserve">po dostarczeniu przez Wykonawcę </w:t>
      </w:r>
      <w:r w:rsidR="0019697B">
        <w:rPr>
          <w:rFonts w:eastAsia="Times New Roman"/>
          <w:szCs w:val="24"/>
          <w:lang w:eastAsia="pl-PL"/>
        </w:rPr>
        <w:t>p</w:t>
      </w:r>
      <w:r w:rsidRPr="00284CCF">
        <w:rPr>
          <w:rFonts w:eastAsia="Times New Roman"/>
          <w:szCs w:val="24"/>
          <w:lang w:eastAsia="pl-PL"/>
        </w:rPr>
        <w:t xml:space="preserve">rzedmiotu </w:t>
      </w:r>
      <w:r w:rsidR="00B92D6B" w:rsidRPr="00284CCF">
        <w:rPr>
          <w:rFonts w:eastAsia="Times New Roman"/>
          <w:szCs w:val="24"/>
          <w:lang w:eastAsia="pl-PL"/>
        </w:rPr>
        <w:t>Umowy</w:t>
      </w:r>
      <w:r w:rsidRPr="00284CCF">
        <w:rPr>
          <w:rFonts w:eastAsia="Times New Roman"/>
          <w:szCs w:val="24"/>
          <w:lang w:eastAsia="pl-PL"/>
        </w:rPr>
        <w:t xml:space="preserve"> do </w:t>
      </w:r>
      <w:r w:rsidR="007001D1">
        <w:rPr>
          <w:rFonts w:eastAsia="Times New Roman"/>
          <w:szCs w:val="24"/>
          <w:lang w:eastAsia="pl-PL"/>
        </w:rPr>
        <w:t xml:space="preserve">miejsca wskazanego przez </w:t>
      </w:r>
      <w:r w:rsidRPr="00284CCF">
        <w:rPr>
          <w:rFonts w:eastAsia="Times New Roman"/>
          <w:szCs w:val="24"/>
          <w:lang w:eastAsia="pl-PL"/>
        </w:rPr>
        <w:t>Zamawiającego</w:t>
      </w:r>
      <w:r w:rsidR="00CD4122">
        <w:rPr>
          <w:rFonts w:eastAsia="Times New Roman"/>
          <w:szCs w:val="24"/>
          <w:lang w:eastAsia="pl-PL"/>
        </w:rPr>
        <w:t>.</w:t>
      </w:r>
      <w:r w:rsidR="006C0589">
        <w:rPr>
          <w:rFonts w:eastAsia="Times New Roman"/>
          <w:szCs w:val="24"/>
          <w:lang w:eastAsia="pl-PL"/>
        </w:rPr>
        <w:t xml:space="preserve"> W przypadku dostaw częściowych, </w:t>
      </w:r>
      <w:r w:rsidR="006C0589" w:rsidRPr="00B242E8">
        <w:rPr>
          <w:rFonts w:eastAsia="Times New Roman"/>
          <w:szCs w:val="24"/>
          <w:lang w:eastAsia="pl-PL"/>
        </w:rPr>
        <w:t>p</w:t>
      </w:r>
      <w:r w:rsidR="006C0589" w:rsidRPr="00B242E8">
        <w:rPr>
          <w:rStyle w:val="normaltextrun"/>
          <w:bdr w:val="none" w:sz="0" w:space="0" w:color="auto" w:frame="1"/>
        </w:rPr>
        <w:t xml:space="preserve">o każdej z dostaw </w:t>
      </w:r>
      <w:r w:rsidR="00AC58C0">
        <w:rPr>
          <w:rStyle w:val="normaltextrun"/>
          <w:bdr w:val="none" w:sz="0" w:space="0" w:color="auto" w:frame="1"/>
        </w:rPr>
        <w:t xml:space="preserve">częściowych </w:t>
      </w:r>
      <w:r w:rsidR="006C0589" w:rsidRPr="00B242E8">
        <w:rPr>
          <w:rStyle w:val="normaltextrun"/>
          <w:bdr w:val="none" w:sz="0" w:space="0" w:color="auto" w:frame="1"/>
        </w:rPr>
        <w:t xml:space="preserve">zostanie sporządzony protokół </w:t>
      </w:r>
      <w:r w:rsidR="0019697B" w:rsidRPr="00B242E8">
        <w:rPr>
          <w:rStyle w:val="normaltextrun"/>
          <w:bdr w:val="none" w:sz="0" w:space="0" w:color="auto" w:frame="1"/>
        </w:rPr>
        <w:t>częściow</w:t>
      </w:r>
      <w:r w:rsidR="0019697B">
        <w:rPr>
          <w:rStyle w:val="normaltextrun"/>
          <w:bdr w:val="none" w:sz="0" w:space="0" w:color="auto" w:frame="1"/>
        </w:rPr>
        <w:t>y</w:t>
      </w:r>
      <w:r w:rsidR="0019697B" w:rsidRPr="00B242E8">
        <w:rPr>
          <w:rStyle w:val="normaltextrun"/>
          <w:bdr w:val="none" w:sz="0" w:space="0" w:color="auto" w:frame="1"/>
        </w:rPr>
        <w:t xml:space="preserve"> </w:t>
      </w:r>
      <w:r w:rsidR="006C0589" w:rsidRPr="00B242E8">
        <w:rPr>
          <w:rStyle w:val="normaltextrun"/>
          <w:bdr w:val="none" w:sz="0" w:space="0" w:color="auto" w:frame="1"/>
        </w:rPr>
        <w:t xml:space="preserve">odbioru </w:t>
      </w:r>
      <w:r w:rsidR="00342E54">
        <w:rPr>
          <w:rStyle w:val="normaltextrun"/>
          <w:bdr w:val="none" w:sz="0" w:space="0" w:color="auto" w:frame="1"/>
        </w:rPr>
        <w:t>ilościowego</w:t>
      </w:r>
      <w:r w:rsidR="006C0589" w:rsidRPr="00B242E8">
        <w:rPr>
          <w:rStyle w:val="normaltextrun"/>
          <w:bdr w:val="none" w:sz="0" w:space="0" w:color="auto" w:frame="1"/>
        </w:rPr>
        <w:t>.</w:t>
      </w:r>
      <w:r w:rsidR="00EC1314" w:rsidRPr="00B242E8">
        <w:rPr>
          <w:rStyle w:val="normaltextrun"/>
          <w:bdr w:val="none" w:sz="0" w:space="0" w:color="auto" w:frame="1"/>
        </w:rPr>
        <w:t xml:space="preserve"> Po </w:t>
      </w:r>
      <w:r w:rsidR="009A39A8" w:rsidRPr="00B242E8">
        <w:rPr>
          <w:rStyle w:val="normaltextrun"/>
          <w:bdr w:val="none" w:sz="0" w:space="0" w:color="auto" w:frame="1"/>
        </w:rPr>
        <w:t>dokonaniu ostatniej dostawy</w:t>
      </w:r>
      <w:r w:rsidR="00AC58C0">
        <w:rPr>
          <w:rStyle w:val="normaltextrun"/>
          <w:bdr w:val="none" w:sz="0" w:space="0" w:color="auto" w:frame="1"/>
        </w:rPr>
        <w:t xml:space="preserve"> częściowej</w:t>
      </w:r>
      <w:r w:rsidR="009A39A8" w:rsidRPr="00B242E8">
        <w:rPr>
          <w:rStyle w:val="normaltextrun"/>
          <w:bdr w:val="none" w:sz="0" w:space="0" w:color="auto" w:frame="1"/>
        </w:rPr>
        <w:t xml:space="preserve"> zostanie sporządzony protokół </w:t>
      </w:r>
      <w:r w:rsidR="0019697B" w:rsidRPr="00B242E8">
        <w:rPr>
          <w:rStyle w:val="normaltextrun"/>
          <w:bdr w:val="none" w:sz="0" w:space="0" w:color="auto" w:frame="1"/>
        </w:rPr>
        <w:t>końcowy</w:t>
      </w:r>
      <w:r w:rsidR="0019697B">
        <w:rPr>
          <w:rStyle w:val="normaltextrun"/>
          <w:bdr w:val="none" w:sz="0" w:space="0" w:color="auto" w:frame="1"/>
        </w:rPr>
        <w:t xml:space="preserve"> </w:t>
      </w:r>
      <w:r w:rsidR="000642C3">
        <w:rPr>
          <w:rStyle w:val="normaltextrun"/>
          <w:bdr w:val="none" w:sz="0" w:space="0" w:color="auto" w:frame="1"/>
        </w:rPr>
        <w:t>odbioru ilościowego</w:t>
      </w:r>
      <w:r w:rsidR="009A39A8" w:rsidRPr="00B242E8">
        <w:rPr>
          <w:rStyle w:val="normaltextrun"/>
          <w:bdr w:val="none" w:sz="0" w:space="0" w:color="auto" w:frame="1"/>
        </w:rPr>
        <w:t>.</w:t>
      </w:r>
    </w:p>
    <w:p w14:paraId="79CB8260" w14:textId="06EC1C11" w:rsidR="006A6925" w:rsidRPr="006D4D74" w:rsidRDefault="002E72BD" w:rsidP="00BB43EF">
      <w:pPr>
        <w:numPr>
          <w:ilvl w:val="0"/>
          <w:numId w:val="7"/>
        </w:numPr>
        <w:tabs>
          <w:tab w:val="clear" w:pos="720"/>
        </w:tabs>
        <w:spacing w:after="120"/>
        <w:ind w:left="425" w:hanging="425"/>
        <w:jc w:val="both"/>
        <w:rPr>
          <w:rFonts w:eastAsia="Times New Roman"/>
          <w:szCs w:val="24"/>
          <w:lang w:eastAsia="pl-PL"/>
        </w:rPr>
      </w:pPr>
      <w:r w:rsidRPr="006D4D74">
        <w:rPr>
          <w:rFonts w:eastAsia="Times New Roman"/>
          <w:szCs w:val="24"/>
          <w:lang w:eastAsia="pl-PL"/>
        </w:rPr>
        <w:t xml:space="preserve">Z czynności odbioru ilościowego </w:t>
      </w:r>
      <w:r w:rsidR="00C84674" w:rsidRPr="006D4D74">
        <w:rPr>
          <w:rFonts w:eastAsia="Times New Roman"/>
          <w:szCs w:val="24"/>
          <w:lang w:eastAsia="pl-PL"/>
        </w:rPr>
        <w:t xml:space="preserve">Strony sporządzą </w:t>
      </w:r>
      <w:r w:rsidR="002E2D81" w:rsidRPr="006D4D74">
        <w:rPr>
          <w:rFonts w:eastAsia="Times New Roman"/>
          <w:szCs w:val="24"/>
          <w:lang w:eastAsia="pl-PL"/>
        </w:rPr>
        <w:t>stosown</w:t>
      </w:r>
      <w:r w:rsidR="00D54473">
        <w:rPr>
          <w:rFonts w:eastAsia="Times New Roman"/>
          <w:szCs w:val="24"/>
          <w:lang w:eastAsia="pl-PL"/>
        </w:rPr>
        <w:t>y</w:t>
      </w:r>
      <w:r w:rsidR="002E2D81" w:rsidRPr="006D4D74">
        <w:rPr>
          <w:rFonts w:eastAsia="Times New Roman"/>
          <w:szCs w:val="24"/>
          <w:lang w:eastAsia="pl-PL"/>
        </w:rPr>
        <w:t xml:space="preserve"> </w:t>
      </w:r>
      <w:r w:rsidR="0019697B">
        <w:rPr>
          <w:rFonts w:eastAsia="Times New Roman"/>
          <w:szCs w:val="24"/>
          <w:lang w:eastAsia="pl-PL"/>
        </w:rPr>
        <w:t>„</w:t>
      </w:r>
      <w:r w:rsidR="00C05ACF">
        <w:rPr>
          <w:rFonts w:eastAsia="Times New Roman"/>
          <w:szCs w:val="24"/>
          <w:lang w:eastAsia="pl-PL"/>
        </w:rPr>
        <w:t>P</w:t>
      </w:r>
      <w:r w:rsidR="00C84674" w:rsidRPr="006D4D74">
        <w:rPr>
          <w:rFonts w:eastAsia="Times New Roman"/>
          <w:szCs w:val="24"/>
          <w:lang w:eastAsia="pl-PL"/>
        </w:rPr>
        <w:t>rotok</w:t>
      </w:r>
      <w:r w:rsidR="00D54473">
        <w:rPr>
          <w:rFonts w:eastAsia="Times New Roman"/>
          <w:szCs w:val="24"/>
          <w:lang w:eastAsia="pl-PL"/>
        </w:rPr>
        <w:t>ół</w:t>
      </w:r>
      <w:r w:rsidR="002E2D81" w:rsidRPr="006D4D74">
        <w:rPr>
          <w:rFonts w:eastAsia="Times New Roman"/>
          <w:szCs w:val="24"/>
          <w:lang w:eastAsia="pl-PL"/>
        </w:rPr>
        <w:t xml:space="preserve"> odbioru </w:t>
      </w:r>
      <w:r w:rsidR="002001F5">
        <w:rPr>
          <w:rFonts w:eastAsia="Times New Roman"/>
          <w:szCs w:val="24"/>
          <w:lang w:eastAsia="pl-PL"/>
        </w:rPr>
        <w:t xml:space="preserve">ilościowego </w:t>
      </w:r>
      <w:r w:rsidR="0019697B">
        <w:rPr>
          <w:rFonts w:eastAsia="Times New Roman"/>
          <w:szCs w:val="24"/>
          <w:lang w:eastAsia="pl-PL"/>
        </w:rPr>
        <w:t>p</w:t>
      </w:r>
      <w:r w:rsidR="002E2D81" w:rsidRPr="006D4D74">
        <w:rPr>
          <w:rFonts w:eastAsia="Times New Roman"/>
          <w:szCs w:val="24"/>
          <w:lang w:eastAsia="pl-PL"/>
        </w:rPr>
        <w:t xml:space="preserve">rzedmiotu </w:t>
      </w:r>
      <w:r w:rsidR="00B92D6B">
        <w:rPr>
          <w:rFonts w:eastAsia="Times New Roman"/>
          <w:szCs w:val="24"/>
          <w:lang w:eastAsia="pl-PL"/>
        </w:rPr>
        <w:t>Umowy</w:t>
      </w:r>
      <w:r w:rsidR="0019697B">
        <w:rPr>
          <w:rFonts w:eastAsia="Times New Roman"/>
          <w:szCs w:val="24"/>
          <w:lang w:eastAsia="pl-PL"/>
        </w:rPr>
        <w:t>”</w:t>
      </w:r>
      <w:r w:rsidR="004E54E7" w:rsidRPr="006D4D74">
        <w:rPr>
          <w:rFonts w:eastAsia="Times New Roman"/>
          <w:szCs w:val="24"/>
          <w:lang w:eastAsia="pl-PL"/>
        </w:rPr>
        <w:t>,</w:t>
      </w:r>
      <w:r w:rsidR="00734C75" w:rsidRPr="006D4D74">
        <w:rPr>
          <w:rFonts w:eastAsia="Times New Roman"/>
          <w:szCs w:val="24"/>
          <w:lang w:eastAsia="pl-PL"/>
        </w:rPr>
        <w:t xml:space="preserve"> </w:t>
      </w:r>
      <w:r w:rsidR="009F3ED8" w:rsidRPr="006D4D74">
        <w:rPr>
          <w:rFonts w:eastAsia="Times New Roman"/>
          <w:szCs w:val="24"/>
          <w:lang w:eastAsia="pl-PL"/>
        </w:rPr>
        <w:t>według wzor</w:t>
      </w:r>
      <w:r w:rsidR="0005408E">
        <w:rPr>
          <w:rFonts w:eastAsia="Times New Roman"/>
          <w:szCs w:val="24"/>
          <w:lang w:eastAsia="pl-PL"/>
        </w:rPr>
        <w:t>u</w:t>
      </w:r>
      <w:r w:rsidR="009F3ED8" w:rsidRPr="006D4D74">
        <w:rPr>
          <w:rFonts w:eastAsia="Times New Roman"/>
          <w:szCs w:val="24"/>
          <w:lang w:eastAsia="pl-PL"/>
        </w:rPr>
        <w:t xml:space="preserve"> stanowiąc</w:t>
      </w:r>
      <w:r w:rsidR="007549B0">
        <w:rPr>
          <w:rFonts w:eastAsia="Times New Roman"/>
          <w:szCs w:val="24"/>
          <w:lang w:eastAsia="pl-PL"/>
        </w:rPr>
        <w:t>ego</w:t>
      </w:r>
      <w:r w:rsidR="009F3ED8" w:rsidRPr="006D4D74">
        <w:rPr>
          <w:rFonts w:eastAsia="Times New Roman"/>
          <w:szCs w:val="24"/>
          <w:lang w:eastAsia="pl-PL"/>
        </w:rPr>
        <w:t xml:space="preserve"> </w:t>
      </w:r>
      <w:r w:rsidR="00B122FE" w:rsidRPr="006D4D74">
        <w:rPr>
          <w:rFonts w:eastAsia="Times New Roman"/>
          <w:b/>
          <w:szCs w:val="24"/>
          <w:lang w:eastAsia="pl-PL"/>
        </w:rPr>
        <w:t>Z</w:t>
      </w:r>
      <w:r w:rsidR="00942F4D" w:rsidRPr="006D4D74">
        <w:rPr>
          <w:rFonts w:eastAsia="Times New Roman"/>
          <w:b/>
          <w:szCs w:val="24"/>
          <w:lang w:eastAsia="pl-PL"/>
        </w:rPr>
        <w:t xml:space="preserve">ałącznik nr </w:t>
      </w:r>
      <w:r w:rsidR="001F392B">
        <w:rPr>
          <w:rFonts w:eastAsia="Times New Roman"/>
          <w:b/>
          <w:szCs w:val="24"/>
          <w:lang w:eastAsia="pl-PL"/>
        </w:rPr>
        <w:t>3</w:t>
      </w:r>
      <w:r w:rsidR="007E04F2" w:rsidRPr="006D4D74">
        <w:rPr>
          <w:rFonts w:eastAsia="Times New Roman"/>
          <w:b/>
          <w:szCs w:val="24"/>
          <w:lang w:eastAsia="pl-PL"/>
        </w:rPr>
        <w:t xml:space="preserve"> </w:t>
      </w:r>
      <w:r w:rsidR="00942F4D" w:rsidRPr="006D4D74">
        <w:rPr>
          <w:rFonts w:eastAsia="Times New Roman"/>
          <w:szCs w:val="24"/>
          <w:lang w:eastAsia="pl-PL"/>
        </w:rPr>
        <w:t xml:space="preserve">do </w:t>
      </w:r>
      <w:r w:rsidR="00B92D6B">
        <w:rPr>
          <w:rFonts w:eastAsia="Times New Roman"/>
          <w:szCs w:val="24"/>
          <w:lang w:eastAsia="pl-PL"/>
        </w:rPr>
        <w:t>Umowy</w:t>
      </w:r>
      <w:r w:rsidR="004E54E7" w:rsidRPr="006D4D74">
        <w:rPr>
          <w:rFonts w:eastAsia="Times New Roman"/>
          <w:szCs w:val="24"/>
          <w:lang w:eastAsia="pl-PL"/>
        </w:rPr>
        <w:t>.</w:t>
      </w:r>
      <w:r w:rsidR="00C84674" w:rsidRPr="006D4D74">
        <w:rPr>
          <w:rFonts w:eastAsia="Times New Roman"/>
          <w:szCs w:val="24"/>
          <w:lang w:eastAsia="pl-PL"/>
        </w:rPr>
        <w:t xml:space="preserve"> </w:t>
      </w:r>
      <w:r w:rsidR="00C05ACF">
        <w:rPr>
          <w:rFonts w:eastAsia="Times New Roman"/>
          <w:szCs w:val="24"/>
          <w:lang w:eastAsia="pl-PL"/>
        </w:rPr>
        <w:t>W przypadku</w:t>
      </w:r>
      <w:r w:rsidR="0085523B">
        <w:rPr>
          <w:rFonts w:eastAsia="Times New Roman"/>
          <w:szCs w:val="24"/>
          <w:lang w:eastAsia="pl-PL"/>
        </w:rPr>
        <w:t xml:space="preserve"> </w:t>
      </w:r>
      <w:r w:rsidR="00C05ACF">
        <w:rPr>
          <w:rFonts w:eastAsia="Times New Roman"/>
          <w:szCs w:val="24"/>
          <w:lang w:eastAsia="pl-PL"/>
        </w:rPr>
        <w:t xml:space="preserve">dostawy </w:t>
      </w:r>
      <w:r w:rsidR="009F3048">
        <w:rPr>
          <w:rFonts w:eastAsia="Times New Roman"/>
          <w:szCs w:val="24"/>
          <w:lang w:eastAsia="pl-PL"/>
        </w:rPr>
        <w:t>jednorazow</w:t>
      </w:r>
      <w:r w:rsidR="00C05ACF">
        <w:rPr>
          <w:rFonts w:eastAsia="Times New Roman"/>
          <w:szCs w:val="24"/>
          <w:lang w:eastAsia="pl-PL"/>
        </w:rPr>
        <w:t>ej</w:t>
      </w:r>
      <w:r w:rsidR="00DA1B8F">
        <w:rPr>
          <w:rFonts w:eastAsia="Times New Roman"/>
          <w:szCs w:val="24"/>
          <w:lang w:eastAsia="pl-PL"/>
        </w:rPr>
        <w:t xml:space="preserve"> sporządzony </w:t>
      </w:r>
      <w:r w:rsidR="00C05ACF">
        <w:rPr>
          <w:rFonts w:eastAsia="Times New Roman"/>
          <w:szCs w:val="24"/>
          <w:lang w:eastAsia="pl-PL"/>
        </w:rPr>
        <w:t>P</w:t>
      </w:r>
      <w:r w:rsidR="00DA1B8F">
        <w:rPr>
          <w:rFonts w:eastAsia="Times New Roman"/>
          <w:szCs w:val="24"/>
          <w:lang w:eastAsia="pl-PL"/>
        </w:rPr>
        <w:t xml:space="preserve">rotokół </w:t>
      </w:r>
      <w:r w:rsidR="00C05ACF">
        <w:rPr>
          <w:rFonts w:eastAsia="Times New Roman"/>
          <w:szCs w:val="24"/>
          <w:lang w:eastAsia="pl-PL"/>
        </w:rPr>
        <w:t xml:space="preserve">odbioru </w:t>
      </w:r>
      <w:r w:rsidR="001D6625">
        <w:rPr>
          <w:rFonts w:eastAsia="Times New Roman"/>
          <w:szCs w:val="24"/>
          <w:lang w:eastAsia="pl-PL"/>
        </w:rPr>
        <w:t>ilościow</w:t>
      </w:r>
      <w:r w:rsidR="00C05ACF">
        <w:rPr>
          <w:rFonts w:eastAsia="Times New Roman"/>
          <w:szCs w:val="24"/>
          <w:lang w:eastAsia="pl-PL"/>
        </w:rPr>
        <w:t>ego</w:t>
      </w:r>
      <w:r w:rsidR="001D6625">
        <w:rPr>
          <w:rFonts w:eastAsia="Times New Roman"/>
          <w:szCs w:val="24"/>
          <w:lang w:eastAsia="pl-PL"/>
        </w:rPr>
        <w:t xml:space="preserve"> </w:t>
      </w:r>
      <w:r w:rsidR="00DA1B8F">
        <w:rPr>
          <w:rFonts w:eastAsia="Times New Roman"/>
          <w:szCs w:val="24"/>
          <w:lang w:eastAsia="pl-PL"/>
        </w:rPr>
        <w:t xml:space="preserve">będzie </w:t>
      </w:r>
      <w:r w:rsidR="0019697B">
        <w:rPr>
          <w:rFonts w:eastAsia="Times New Roman"/>
          <w:szCs w:val="24"/>
          <w:lang w:eastAsia="pl-PL"/>
        </w:rPr>
        <w:t xml:space="preserve">jednocześnie </w:t>
      </w:r>
      <w:r w:rsidR="00DA1B8F">
        <w:rPr>
          <w:rFonts w:eastAsia="Times New Roman"/>
          <w:szCs w:val="24"/>
          <w:lang w:eastAsia="pl-PL"/>
        </w:rPr>
        <w:t xml:space="preserve">protokołem końcowym. </w:t>
      </w:r>
    </w:p>
    <w:p w14:paraId="0F55857A" w14:textId="0CAB6B19" w:rsidR="006A6925" w:rsidRPr="006D4D74" w:rsidRDefault="006A6925" w:rsidP="00BB43EF">
      <w:pPr>
        <w:numPr>
          <w:ilvl w:val="0"/>
          <w:numId w:val="7"/>
        </w:numPr>
        <w:tabs>
          <w:tab w:val="clear" w:pos="720"/>
        </w:tabs>
        <w:spacing w:after="120"/>
        <w:ind w:left="425" w:hanging="425"/>
        <w:jc w:val="both"/>
        <w:rPr>
          <w:rFonts w:eastAsia="Times New Roman"/>
          <w:szCs w:val="24"/>
          <w:lang w:eastAsia="pl-PL"/>
        </w:rPr>
      </w:pPr>
      <w:r w:rsidRPr="006D4D74">
        <w:rPr>
          <w:rFonts w:eastAsia="Times New Roman"/>
          <w:szCs w:val="24"/>
          <w:lang w:eastAsia="pl-PL"/>
        </w:rPr>
        <w:t>Podpisany przez Strony</w:t>
      </w:r>
      <w:r w:rsidR="00526FC0" w:rsidRPr="006D4D74">
        <w:rPr>
          <w:rFonts w:eastAsia="Times New Roman"/>
          <w:szCs w:val="24"/>
          <w:lang w:eastAsia="pl-PL"/>
        </w:rPr>
        <w:t xml:space="preserve"> </w:t>
      </w:r>
      <w:r w:rsidR="004D5936">
        <w:rPr>
          <w:rFonts w:eastAsia="Times New Roman"/>
          <w:szCs w:val="24"/>
          <w:lang w:eastAsia="pl-PL"/>
        </w:rPr>
        <w:t>P</w:t>
      </w:r>
      <w:r w:rsidRPr="006D4D74">
        <w:rPr>
          <w:rFonts w:eastAsia="Times New Roman"/>
          <w:szCs w:val="24"/>
          <w:lang w:eastAsia="pl-PL"/>
        </w:rPr>
        <w:t xml:space="preserve">rotokół </w:t>
      </w:r>
      <w:r w:rsidR="0019697B">
        <w:rPr>
          <w:rFonts w:eastAsia="Times New Roman"/>
          <w:szCs w:val="24"/>
          <w:lang w:eastAsia="pl-PL"/>
        </w:rPr>
        <w:t>końcowy</w:t>
      </w:r>
      <w:r w:rsidR="0019697B" w:rsidRPr="006D4D74">
        <w:rPr>
          <w:rFonts w:eastAsia="Times New Roman"/>
          <w:szCs w:val="24"/>
          <w:lang w:eastAsia="pl-PL"/>
        </w:rPr>
        <w:t xml:space="preserve"> </w:t>
      </w:r>
      <w:r w:rsidRPr="006D4D74">
        <w:rPr>
          <w:rFonts w:eastAsia="Times New Roman"/>
          <w:szCs w:val="24"/>
          <w:lang w:eastAsia="pl-PL"/>
        </w:rPr>
        <w:t xml:space="preserve">odbioru </w:t>
      </w:r>
      <w:r w:rsidR="0005408E">
        <w:rPr>
          <w:rFonts w:eastAsia="Times New Roman"/>
          <w:szCs w:val="24"/>
          <w:lang w:eastAsia="pl-PL"/>
        </w:rPr>
        <w:t xml:space="preserve">ilościowego </w:t>
      </w:r>
      <w:r w:rsidR="0019697B">
        <w:rPr>
          <w:rFonts w:eastAsia="Times New Roman"/>
          <w:szCs w:val="24"/>
          <w:lang w:eastAsia="pl-PL"/>
        </w:rPr>
        <w:t>p</w:t>
      </w:r>
      <w:r w:rsidR="0013787D" w:rsidRPr="006D4D74">
        <w:rPr>
          <w:rFonts w:eastAsia="Times New Roman"/>
          <w:szCs w:val="24"/>
          <w:lang w:eastAsia="pl-PL"/>
        </w:rPr>
        <w:t>rzedmiotu</w:t>
      </w:r>
      <w:r w:rsidR="002F2E33" w:rsidRPr="006D4D74">
        <w:rPr>
          <w:rFonts w:eastAsia="Times New Roman"/>
          <w:szCs w:val="24"/>
          <w:lang w:eastAsia="pl-PL"/>
        </w:rPr>
        <w:t xml:space="preserve"> </w:t>
      </w:r>
      <w:r w:rsidR="00B92D6B">
        <w:rPr>
          <w:rFonts w:eastAsia="Times New Roman"/>
          <w:szCs w:val="24"/>
          <w:lang w:eastAsia="pl-PL"/>
        </w:rPr>
        <w:t>Umowy</w:t>
      </w:r>
      <w:r w:rsidR="0013787D" w:rsidRPr="006D4D74">
        <w:rPr>
          <w:rFonts w:eastAsia="Times New Roman"/>
          <w:szCs w:val="24"/>
          <w:lang w:eastAsia="pl-PL"/>
        </w:rPr>
        <w:t xml:space="preserve"> </w:t>
      </w:r>
      <w:r w:rsidRPr="006D4D74">
        <w:rPr>
          <w:rFonts w:eastAsia="Times New Roman"/>
          <w:szCs w:val="24"/>
          <w:lang w:eastAsia="pl-PL"/>
        </w:rPr>
        <w:t xml:space="preserve">bez zastrzeżeń będzie stanowił podstawę wystawienia i </w:t>
      </w:r>
      <w:r w:rsidR="00AE1F4E" w:rsidRPr="006D4D74">
        <w:rPr>
          <w:rFonts w:eastAsia="Times New Roman"/>
          <w:szCs w:val="24"/>
          <w:lang w:eastAsia="pl-PL"/>
        </w:rPr>
        <w:t xml:space="preserve">dostarczenia </w:t>
      </w:r>
      <w:r w:rsidRPr="006D4D74">
        <w:rPr>
          <w:rFonts w:eastAsia="Times New Roman"/>
          <w:szCs w:val="24"/>
          <w:lang w:eastAsia="pl-PL"/>
        </w:rPr>
        <w:t>faktury przez Wykonawcę do Zamawiającego.</w:t>
      </w:r>
    </w:p>
    <w:p w14:paraId="5EEE62AC" w14:textId="0F01CE60" w:rsidR="004E54E7" w:rsidRPr="006D4D74" w:rsidRDefault="00FA67D0" w:rsidP="00BB43EF">
      <w:pPr>
        <w:numPr>
          <w:ilvl w:val="0"/>
          <w:numId w:val="7"/>
        </w:numPr>
        <w:tabs>
          <w:tab w:val="clear" w:pos="720"/>
        </w:tabs>
        <w:spacing w:after="120"/>
        <w:ind w:left="425" w:hanging="425"/>
        <w:jc w:val="both"/>
        <w:rPr>
          <w:rFonts w:eastAsia="Times New Roman"/>
          <w:szCs w:val="24"/>
          <w:lang w:eastAsia="pl-PL"/>
        </w:rPr>
      </w:pPr>
      <w:r w:rsidRPr="006D4D74">
        <w:rPr>
          <w:rFonts w:eastAsia="Times New Roman"/>
          <w:szCs w:val="24"/>
          <w:lang w:eastAsia="pl-PL"/>
        </w:rPr>
        <w:t xml:space="preserve">W przypadku stwierdzenia w trakcie czynności odbioru wad w </w:t>
      </w:r>
      <w:r w:rsidR="0019697B">
        <w:rPr>
          <w:rFonts w:eastAsia="Times New Roman"/>
          <w:szCs w:val="24"/>
          <w:lang w:eastAsia="pl-PL"/>
        </w:rPr>
        <w:t>p</w:t>
      </w:r>
      <w:r w:rsidRPr="006D4D74">
        <w:rPr>
          <w:rFonts w:eastAsia="Times New Roman"/>
          <w:szCs w:val="24"/>
          <w:lang w:eastAsia="pl-PL"/>
        </w:rPr>
        <w:t xml:space="preserve">rzedmiocie </w:t>
      </w:r>
      <w:r w:rsidR="00B92D6B">
        <w:rPr>
          <w:rFonts w:eastAsia="Times New Roman"/>
          <w:szCs w:val="24"/>
          <w:lang w:eastAsia="pl-PL"/>
        </w:rPr>
        <w:t>Umowy</w:t>
      </w:r>
      <w:r w:rsidRPr="006D4D74">
        <w:rPr>
          <w:rFonts w:eastAsia="Times New Roman"/>
          <w:szCs w:val="24"/>
          <w:lang w:eastAsia="pl-PL"/>
        </w:rPr>
        <w:t xml:space="preserve"> lub stwierdzenia niezgodności dostarczonego </w:t>
      </w:r>
      <w:r w:rsidR="0019697B">
        <w:rPr>
          <w:rFonts w:eastAsia="Times New Roman"/>
          <w:szCs w:val="24"/>
          <w:lang w:eastAsia="pl-PL"/>
        </w:rPr>
        <w:t>p</w:t>
      </w:r>
      <w:r w:rsidRPr="006D4D74">
        <w:rPr>
          <w:rFonts w:eastAsia="Times New Roman"/>
          <w:szCs w:val="24"/>
          <w:lang w:eastAsia="pl-PL"/>
        </w:rPr>
        <w:t>rzedmiot</w:t>
      </w:r>
      <w:r w:rsidR="0012799D" w:rsidRPr="006D4D74">
        <w:rPr>
          <w:rFonts w:eastAsia="Times New Roman"/>
          <w:szCs w:val="24"/>
          <w:lang w:eastAsia="pl-PL"/>
        </w:rPr>
        <w:t>u</w:t>
      </w:r>
      <w:r w:rsidRPr="006D4D74">
        <w:rPr>
          <w:rFonts w:eastAsia="Times New Roman"/>
          <w:szCs w:val="24"/>
          <w:lang w:eastAsia="pl-PL"/>
        </w:rPr>
        <w:t xml:space="preserve"> </w:t>
      </w:r>
      <w:r w:rsidR="00B92D6B">
        <w:rPr>
          <w:rFonts w:eastAsia="Times New Roman"/>
          <w:szCs w:val="24"/>
          <w:lang w:eastAsia="pl-PL"/>
        </w:rPr>
        <w:t>Umowy</w:t>
      </w:r>
      <w:r w:rsidRPr="006D4D74">
        <w:rPr>
          <w:rFonts w:eastAsia="Times New Roman"/>
          <w:szCs w:val="24"/>
          <w:lang w:eastAsia="pl-PL"/>
        </w:rPr>
        <w:t xml:space="preserve"> z </w:t>
      </w:r>
      <w:r w:rsidR="00C1400B">
        <w:rPr>
          <w:rFonts w:eastAsia="Times New Roman"/>
          <w:szCs w:val="24"/>
          <w:lang w:eastAsia="pl-PL"/>
        </w:rPr>
        <w:t>ofertą,</w:t>
      </w:r>
      <w:r w:rsidRPr="006D4D74">
        <w:rPr>
          <w:rFonts w:eastAsia="Times New Roman"/>
          <w:szCs w:val="24"/>
          <w:lang w:eastAsia="pl-PL"/>
        </w:rPr>
        <w:t xml:space="preserve">  Zamawiający przekaże Wykonawcy informację </w:t>
      </w:r>
      <w:r w:rsidR="00572DB4">
        <w:rPr>
          <w:rFonts w:eastAsia="Times New Roman"/>
          <w:szCs w:val="24"/>
          <w:lang w:eastAsia="pl-PL"/>
        </w:rPr>
        <w:t xml:space="preserve">jako zastrzeżenia w protokole </w:t>
      </w:r>
      <w:r w:rsidRPr="006D4D74">
        <w:rPr>
          <w:rFonts w:eastAsia="Times New Roman"/>
          <w:szCs w:val="24"/>
          <w:lang w:eastAsia="pl-PL"/>
        </w:rPr>
        <w:t xml:space="preserve">o ujawnionych wadach lub niezgodności dostarczonego </w:t>
      </w:r>
      <w:r w:rsidR="005B5AE7">
        <w:rPr>
          <w:rFonts w:eastAsia="Times New Roman"/>
          <w:szCs w:val="24"/>
          <w:lang w:eastAsia="pl-PL"/>
        </w:rPr>
        <w:t>P</w:t>
      </w:r>
      <w:r w:rsidRPr="006D4D74">
        <w:rPr>
          <w:rFonts w:eastAsia="Times New Roman"/>
          <w:szCs w:val="24"/>
          <w:lang w:eastAsia="pl-PL"/>
        </w:rPr>
        <w:t>rzedmiot</w:t>
      </w:r>
      <w:r w:rsidR="0012799D" w:rsidRPr="006D4D74">
        <w:rPr>
          <w:rFonts w:eastAsia="Times New Roman"/>
          <w:szCs w:val="24"/>
          <w:lang w:eastAsia="pl-PL"/>
        </w:rPr>
        <w:t>u</w:t>
      </w:r>
      <w:r w:rsidRPr="006D4D74">
        <w:rPr>
          <w:rFonts w:eastAsia="Times New Roman"/>
          <w:szCs w:val="24"/>
          <w:lang w:eastAsia="pl-PL"/>
        </w:rPr>
        <w:t xml:space="preserve"> </w:t>
      </w:r>
      <w:r w:rsidR="00B92D6B">
        <w:rPr>
          <w:rFonts w:eastAsia="Times New Roman"/>
          <w:szCs w:val="24"/>
          <w:lang w:eastAsia="pl-PL"/>
        </w:rPr>
        <w:t>Umowy</w:t>
      </w:r>
      <w:r w:rsidRPr="006D4D74">
        <w:rPr>
          <w:rFonts w:eastAsia="Times New Roman"/>
          <w:szCs w:val="24"/>
          <w:lang w:eastAsia="pl-PL"/>
        </w:rPr>
        <w:t xml:space="preserve"> z </w:t>
      </w:r>
      <w:r w:rsidR="00C1400B">
        <w:rPr>
          <w:rFonts w:eastAsia="Times New Roman"/>
          <w:szCs w:val="24"/>
          <w:lang w:eastAsia="pl-PL"/>
        </w:rPr>
        <w:t>ofertą</w:t>
      </w:r>
      <w:r w:rsidR="00572DB4">
        <w:rPr>
          <w:rFonts w:eastAsia="Times New Roman"/>
          <w:szCs w:val="24"/>
          <w:lang w:eastAsia="pl-PL"/>
        </w:rPr>
        <w:t xml:space="preserve">. </w:t>
      </w:r>
      <w:r w:rsidR="004E54E7" w:rsidRPr="006D4D74">
        <w:rPr>
          <w:rFonts w:eastAsia="Times New Roman"/>
          <w:szCs w:val="24"/>
          <w:lang w:eastAsia="pl-PL"/>
        </w:rPr>
        <w:t xml:space="preserve">Wykonawca </w:t>
      </w:r>
      <w:r w:rsidRPr="006D4D74">
        <w:rPr>
          <w:rFonts w:eastAsia="Times New Roman"/>
          <w:szCs w:val="24"/>
          <w:lang w:eastAsia="pl-PL"/>
        </w:rPr>
        <w:t xml:space="preserve">zobowiązany będzie do nieodpłatnej wymiany i </w:t>
      </w:r>
      <w:r w:rsidR="00284CCF">
        <w:rPr>
          <w:rFonts w:eastAsia="Times New Roman"/>
          <w:szCs w:val="24"/>
          <w:lang w:eastAsia="pl-PL"/>
        </w:rPr>
        <w:t>dostarczeni</w:t>
      </w:r>
      <w:r w:rsidR="004D5936">
        <w:rPr>
          <w:rFonts w:eastAsia="Times New Roman"/>
          <w:szCs w:val="24"/>
          <w:lang w:eastAsia="pl-PL"/>
        </w:rPr>
        <w:t>a</w:t>
      </w:r>
      <w:r w:rsidR="004A31C0" w:rsidRPr="006D4D74">
        <w:rPr>
          <w:rFonts w:eastAsia="Times New Roman"/>
          <w:szCs w:val="24"/>
          <w:lang w:eastAsia="pl-PL"/>
        </w:rPr>
        <w:t xml:space="preserve"> </w:t>
      </w:r>
      <w:r w:rsidRPr="006D4D74">
        <w:rPr>
          <w:rFonts w:eastAsia="Times New Roman"/>
          <w:szCs w:val="24"/>
          <w:lang w:eastAsia="pl-PL"/>
        </w:rPr>
        <w:t xml:space="preserve">w miejsce przedmiotu wadliwego lub niezgodnego z </w:t>
      </w:r>
      <w:r w:rsidR="00C1400B">
        <w:rPr>
          <w:rFonts w:eastAsia="Times New Roman"/>
          <w:szCs w:val="24"/>
          <w:lang w:eastAsia="pl-PL"/>
        </w:rPr>
        <w:t>ofertą</w:t>
      </w:r>
      <w:r w:rsidRPr="006D4D74">
        <w:rPr>
          <w:rFonts w:eastAsia="Times New Roman"/>
          <w:szCs w:val="24"/>
          <w:lang w:eastAsia="pl-PL"/>
        </w:rPr>
        <w:t xml:space="preserve"> </w:t>
      </w:r>
      <w:r w:rsidR="0019697B">
        <w:rPr>
          <w:rFonts w:eastAsia="Times New Roman"/>
          <w:szCs w:val="24"/>
          <w:lang w:eastAsia="pl-PL"/>
        </w:rPr>
        <w:t>p</w:t>
      </w:r>
      <w:r w:rsidRPr="006D4D74">
        <w:rPr>
          <w:rFonts w:eastAsia="Times New Roman"/>
          <w:szCs w:val="24"/>
          <w:lang w:eastAsia="pl-PL"/>
        </w:rPr>
        <w:t>rzedmiot</w:t>
      </w:r>
      <w:r w:rsidR="004D5541">
        <w:rPr>
          <w:rFonts w:eastAsia="Times New Roman"/>
          <w:szCs w:val="24"/>
          <w:lang w:eastAsia="pl-PL"/>
        </w:rPr>
        <w:t>u</w:t>
      </w:r>
      <w:r w:rsidRPr="006D4D74">
        <w:rPr>
          <w:rFonts w:eastAsia="Times New Roman"/>
          <w:szCs w:val="24"/>
          <w:lang w:eastAsia="pl-PL"/>
        </w:rPr>
        <w:t xml:space="preserve"> </w:t>
      </w:r>
      <w:r w:rsidR="00B92D6B">
        <w:rPr>
          <w:rFonts w:eastAsia="Times New Roman"/>
          <w:szCs w:val="24"/>
          <w:lang w:eastAsia="pl-PL"/>
        </w:rPr>
        <w:t>Umowy</w:t>
      </w:r>
      <w:r w:rsidRPr="006D4D74">
        <w:rPr>
          <w:rFonts w:eastAsia="Times New Roman"/>
          <w:szCs w:val="24"/>
          <w:lang w:eastAsia="pl-PL"/>
        </w:rPr>
        <w:t xml:space="preserve"> woln</w:t>
      </w:r>
      <w:r w:rsidR="004D5541">
        <w:rPr>
          <w:rFonts w:eastAsia="Times New Roman"/>
          <w:szCs w:val="24"/>
          <w:lang w:eastAsia="pl-PL"/>
        </w:rPr>
        <w:t>ego</w:t>
      </w:r>
      <w:r w:rsidRPr="006D4D74">
        <w:rPr>
          <w:rFonts w:eastAsia="Times New Roman"/>
          <w:szCs w:val="24"/>
          <w:lang w:eastAsia="pl-PL"/>
        </w:rPr>
        <w:t xml:space="preserve"> od wad i zgodn</w:t>
      </w:r>
      <w:r w:rsidR="00EB73A6">
        <w:rPr>
          <w:rFonts w:eastAsia="Times New Roman"/>
          <w:szCs w:val="24"/>
          <w:lang w:eastAsia="pl-PL"/>
        </w:rPr>
        <w:t>ego</w:t>
      </w:r>
      <w:r w:rsidRPr="006D4D74">
        <w:rPr>
          <w:rFonts w:eastAsia="Times New Roman"/>
          <w:szCs w:val="24"/>
          <w:lang w:eastAsia="pl-PL"/>
        </w:rPr>
        <w:t xml:space="preserve"> z ofertą</w:t>
      </w:r>
      <w:r w:rsidR="00905AE4" w:rsidRPr="006D4D74">
        <w:rPr>
          <w:rFonts w:eastAsia="Times New Roman"/>
          <w:szCs w:val="24"/>
          <w:lang w:eastAsia="pl-PL"/>
        </w:rPr>
        <w:t xml:space="preserve"> Wykonawcy</w:t>
      </w:r>
      <w:r w:rsidR="007958D7">
        <w:rPr>
          <w:rFonts w:eastAsia="Times New Roman"/>
          <w:szCs w:val="24"/>
          <w:lang w:eastAsia="pl-PL"/>
        </w:rPr>
        <w:t>.</w:t>
      </w:r>
      <w:r w:rsidRPr="006D4D74">
        <w:rPr>
          <w:rFonts w:eastAsia="Times New Roman"/>
          <w:szCs w:val="24"/>
          <w:lang w:eastAsia="pl-PL"/>
        </w:rPr>
        <w:t xml:space="preserve"> </w:t>
      </w:r>
    </w:p>
    <w:p w14:paraId="3B299A46" w14:textId="64E8B8C9" w:rsidR="00513BAD" w:rsidRPr="00612E18" w:rsidRDefault="002920A5" w:rsidP="00612E18">
      <w:pPr>
        <w:numPr>
          <w:ilvl w:val="0"/>
          <w:numId w:val="7"/>
        </w:numPr>
        <w:tabs>
          <w:tab w:val="clear" w:pos="720"/>
        </w:tabs>
        <w:spacing w:after="120"/>
        <w:ind w:left="425" w:hanging="425"/>
        <w:jc w:val="both"/>
        <w:rPr>
          <w:sz w:val="20"/>
        </w:rPr>
      </w:pPr>
      <w:r w:rsidRPr="006D4D74">
        <w:rPr>
          <w:rFonts w:eastAsia="Times New Roman"/>
          <w:szCs w:val="24"/>
          <w:lang w:eastAsia="pl-PL"/>
        </w:rPr>
        <w:t xml:space="preserve">Dzień podpisania przez obie Strony </w:t>
      </w:r>
      <w:r w:rsidR="00EB73A6">
        <w:rPr>
          <w:rFonts w:eastAsia="Times New Roman"/>
          <w:szCs w:val="24"/>
          <w:lang w:eastAsia="pl-PL"/>
        </w:rPr>
        <w:t>P</w:t>
      </w:r>
      <w:r w:rsidRPr="006D4D74">
        <w:rPr>
          <w:rFonts w:eastAsia="Times New Roman"/>
          <w:szCs w:val="24"/>
          <w:lang w:eastAsia="pl-PL"/>
        </w:rPr>
        <w:t xml:space="preserve">rotokołu </w:t>
      </w:r>
      <w:r w:rsidR="0019697B">
        <w:rPr>
          <w:rFonts w:eastAsia="Times New Roman"/>
          <w:szCs w:val="24"/>
          <w:lang w:eastAsia="pl-PL"/>
        </w:rPr>
        <w:t>końcowego</w:t>
      </w:r>
      <w:r w:rsidR="0019697B" w:rsidRPr="006D4D74">
        <w:rPr>
          <w:rFonts w:eastAsia="Times New Roman"/>
          <w:szCs w:val="24"/>
          <w:lang w:eastAsia="pl-PL"/>
        </w:rPr>
        <w:t xml:space="preserve"> </w:t>
      </w:r>
      <w:r w:rsidRPr="006D4D74">
        <w:rPr>
          <w:rFonts w:eastAsia="Times New Roman"/>
          <w:szCs w:val="24"/>
          <w:lang w:eastAsia="pl-PL"/>
        </w:rPr>
        <w:t xml:space="preserve">odbioru </w:t>
      </w:r>
      <w:r w:rsidR="0005408E">
        <w:rPr>
          <w:rFonts w:eastAsia="Times New Roman"/>
          <w:szCs w:val="24"/>
          <w:lang w:eastAsia="pl-PL"/>
        </w:rPr>
        <w:t>ilościowego</w:t>
      </w:r>
      <w:r w:rsidR="004A4558">
        <w:rPr>
          <w:rFonts w:eastAsia="Times New Roman"/>
          <w:szCs w:val="24"/>
          <w:lang w:eastAsia="pl-PL"/>
        </w:rPr>
        <w:t xml:space="preserve"> </w:t>
      </w:r>
      <w:r w:rsidR="0019697B">
        <w:rPr>
          <w:rFonts w:eastAsia="Times New Roman"/>
          <w:szCs w:val="24"/>
          <w:lang w:eastAsia="pl-PL"/>
        </w:rPr>
        <w:t>p</w:t>
      </w:r>
      <w:r w:rsidRPr="006D4D74">
        <w:rPr>
          <w:rFonts w:eastAsia="Times New Roman"/>
          <w:szCs w:val="24"/>
          <w:lang w:eastAsia="pl-PL"/>
        </w:rPr>
        <w:t xml:space="preserve">rzedmiotu </w:t>
      </w:r>
      <w:r w:rsidR="00B92D6B">
        <w:rPr>
          <w:rFonts w:eastAsia="Times New Roman"/>
          <w:szCs w:val="24"/>
          <w:lang w:eastAsia="pl-PL"/>
        </w:rPr>
        <w:t>Umowy</w:t>
      </w:r>
      <w:r w:rsidRPr="006D4D74">
        <w:rPr>
          <w:rFonts w:eastAsia="Times New Roman"/>
          <w:szCs w:val="24"/>
          <w:lang w:eastAsia="pl-PL"/>
        </w:rPr>
        <w:t xml:space="preserve"> bez zastrzeżeń</w:t>
      </w:r>
      <w:r w:rsidR="0019697B">
        <w:rPr>
          <w:rFonts w:eastAsia="Times New Roman"/>
          <w:szCs w:val="24"/>
          <w:lang w:eastAsia="pl-PL"/>
        </w:rPr>
        <w:t>,</w:t>
      </w:r>
      <w:r w:rsidR="001F3EA0" w:rsidRPr="006D4D74">
        <w:rPr>
          <w:rFonts w:eastAsia="Times New Roman"/>
          <w:szCs w:val="24"/>
          <w:lang w:eastAsia="pl-PL"/>
        </w:rPr>
        <w:t xml:space="preserve"> </w:t>
      </w:r>
      <w:r w:rsidR="00CC2BD2" w:rsidRPr="006D4D74">
        <w:rPr>
          <w:rFonts w:eastAsia="Times New Roman"/>
          <w:szCs w:val="24"/>
          <w:lang w:eastAsia="pl-PL"/>
        </w:rPr>
        <w:t>Strony uznają</w:t>
      </w:r>
      <w:r w:rsidR="000C1C6E" w:rsidRPr="006D4D74">
        <w:rPr>
          <w:rFonts w:eastAsia="Times New Roman"/>
          <w:szCs w:val="24"/>
          <w:lang w:eastAsia="pl-PL"/>
        </w:rPr>
        <w:t xml:space="preserve"> </w:t>
      </w:r>
      <w:r w:rsidRPr="006D4D74">
        <w:rPr>
          <w:rFonts w:eastAsia="Times New Roman"/>
          <w:szCs w:val="24"/>
          <w:lang w:eastAsia="pl-PL"/>
        </w:rPr>
        <w:t xml:space="preserve">za </w:t>
      </w:r>
      <w:r w:rsidR="001F3EA0" w:rsidRPr="006D4D74">
        <w:rPr>
          <w:rFonts w:eastAsia="Times New Roman"/>
          <w:szCs w:val="24"/>
          <w:lang w:eastAsia="pl-PL"/>
        </w:rPr>
        <w:t xml:space="preserve">datę </w:t>
      </w:r>
      <w:r w:rsidR="00AE1F4E" w:rsidRPr="006D4D74">
        <w:rPr>
          <w:rFonts w:eastAsia="Times New Roman"/>
          <w:szCs w:val="24"/>
          <w:lang w:eastAsia="pl-PL"/>
        </w:rPr>
        <w:t>wykonani</w:t>
      </w:r>
      <w:r w:rsidR="001F3EA0" w:rsidRPr="006D4D74">
        <w:rPr>
          <w:rFonts w:eastAsia="Times New Roman"/>
          <w:szCs w:val="24"/>
          <w:lang w:eastAsia="pl-PL"/>
        </w:rPr>
        <w:t>a</w:t>
      </w:r>
      <w:r w:rsidR="00AE1F4E" w:rsidRPr="006D4D74">
        <w:rPr>
          <w:rFonts w:eastAsia="Times New Roman"/>
          <w:szCs w:val="24"/>
          <w:lang w:eastAsia="pl-PL"/>
        </w:rPr>
        <w:t xml:space="preserve"> </w:t>
      </w:r>
      <w:r w:rsidR="00B92D6B">
        <w:rPr>
          <w:rFonts w:eastAsia="Times New Roman"/>
          <w:szCs w:val="24"/>
          <w:lang w:eastAsia="pl-PL"/>
        </w:rPr>
        <w:t>Umowy</w:t>
      </w:r>
      <w:r w:rsidR="009A1E4F" w:rsidRPr="006D4D74">
        <w:rPr>
          <w:rFonts w:eastAsia="Times New Roman"/>
          <w:szCs w:val="24"/>
          <w:lang w:eastAsia="pl-PL"/>
        </w:rPr>
        <w:t>.</w:t>
      </w:r>
    </w:p>
    <w:p w14:paraId="63B1830E" w14:textId="454A18FE" w:rsidR="006A6925" w:rsidRPr="00FF6964" w:rsidRDefault="002A0DF3" w:rsidP="00BB43EF">
      <w:pPr>
        <w:spacing w:before="240" w:after="0"/>
        <w:jc w:val="center"/>
        <w:rPr>
          <w:b/>
          <w:szCs w:val="24"/>
        </w:rPr>
      </w:pPr>
      <w:r w:rsidRPr="00FF6964">
        <w:rPr>
          <w:b/>
          <w:szCs w:val="24"/>
        </w:rPr>
        <w:t>§</w:t>
      </w:r>
      <w:r w:rsidR="006A6925" w:rsidRPr="00FF6964">
        <w:rPr>
          <w:b/>
          <w:szCs w:val="24"/>
        </w:rPr>
        <w:t>6</w:t>
      </w:r>
    </w:p>
    <w:p w14:paraId="2BFD90AC" w14:textId="77777777" w:rsidR="006A6925" w:rsidRPr="001E25B4" w:rsidRDefault="006A6925" w:rsidP="00BB43EF">
      <w:pPr>
        <w:spacing w:after="120"/>
        <w:jc w:val="center"/>
        <w:rPr>
          <w:rFonts w:eastAsia="Times New Roman"/>
          <w:b/>
          <w:szCs w:val="24"/>
          <w:lang w:eastAsia="pl-PL"/>
        </w:rPr>
      </w:pPr>
      <w:r w:rsidRPr="00FF6964">
        <w:rPr>
          <w:rFonts w:eastAsia="Times New Roman"/>
          <w:b/>
          <w:szCs w:val="24"/>
          <w:lang w:eastAsia="pl-PL"/>
        </w:rPr>
        <w:t xml:space="preserve">POSTANOWIENIA DOTYCZĄCE WARUNKÓW </w:t>
      </w:r>
      <w:r w:rsidR="00107FCA" w:rsidRPr="00FF6964">
        <w:rPr>
          <w:rFonts w:eastAsia="Times New Roman"/>
          <w:b/>
          <w:szCs w:val="24"/>
          <w:lang w:eastAsia="pl-PL"/>
        </w:rPr>
        <w:t xml:space="preserve">RĘKOJMI I </w:t>
      </w:r>
      <w:r w:rsidRPr="001E25B4">
        <w:rPr>
          <w:rFonts w:eastAsia="Times New Roman"/>
          <w:b/>
          <w:szCs w:val="24"/>
          <w:lang w:eastAsia="pl-PL"/>
        </w:rPr>
        <w:t xml:space="preserve">GWARANCJI </w:t>
      </w:r>
    </w:p>
    <w:p w14:paraId="03DB5BED" w14:textId="3BDBAFDE" w:rsidR="00845B4C" w:rsidRPr="0019697B" w:rsidRDefault="001E5ECA" w:rsidP="00612E18">
      <w:pPr>
        <w:numPr>
          <w:ilvl w:val="0"/>
          <w:numId w:val="28"/>
        </w:numPr>
        <w:tabs>
          <w:tab w:val="clear" w:pos="720"/>
        </w:tabs>
        <w:spacing w:after="120"/>
        <w:ind w:left="426" w:hanging="426"/>
        <w:jc w:val="both"/>
        <w:rPr>
          <w:rFonts w:eastAsia="Times New Roman"/>
          <w:iCs/>
          <w:szCs w:val="24"/>
          <w:lang w:eastAsia="pl-PL"/>
        </w:rPr>
      </w:pPr>
      <w:r w:rsidRPr="001E25B4">
        <w:rPr>
          <w:rFonts w:eastAsia="Times New Roman"/>
          <w:szCs w:val="24"/>
          <w:lang w:eastAsia="pl-PL"/>
        </w:rPr>
        <w:t xml:space="preserve">Wykonawca oświadcza, że na dostarczony </w:t>
      </w:r>
      <w:r w:rsidR="0019697B" w:rsidRPr="001E25B4">
        <w:rPr>
          <w:rFonts w:eastAsia="Times New Roman"/>
          <w:szCs w:val="24"/>
          <w:lang w:eastAsia="pl-PL"/>
        </w:rPr>
        <w:t>p</w:t>
      </w:r>
      <w:r w:rsidR="00607961" w:rsidRPr="001E25B4">
        <w:rPr>
          <w:rFonts w:eastAsia="Times New Roman"/>
          <w:szCs w:val="24"/>
          <w:lang w:eastAsia="pl-PL"/>
        </w:rPr>
        <w:t xml:space="preserve">rzedmiot </w:t>
      </w:r>
      <w:r w:rsidR="00845B4C" w:rsidRPr="001E25B4">
        <w:rPr>
          <w:rFonts w:eastAsia="Times New Roman"/>
          <w:szCs w:val="24"/>
          <w:lang w:eastAsia="pl-PL"/>
        </w:rPr>
        <w:t>U</w:t>
      </w:r>
      <w:r w:rsidR="00607961" w:rsidRPr="001E25B4">
        <w:rPr>
          <w:rFonts w:eastAsia="Times New Roman"/>
          <w:szCs w:val="24"/>
          <w:lang w:eastAsia="pl-PL"/>
        </w:rPr>
        <w:t>mowy</w:t>
      </w:r>
      <w:r w:rsidR="00E7088F" w:rsidRPr="001E25B4">
        <w:rPr>
          <w:rFonts w:eastAsia="Times New Roman"/>
          <w:szCs w:val="24"/>
          <w:lang w:eastAsia="pl-PL"/>
        </w:rPr>
        <w:t xml:space="preserve"> </w:t>
      </w:r>
      <w:r w:rsidRPr="001E25B4">
        <w:rPr>
          <w:rFonts w:eastAsia="Times New Roman"/>
          <w:szCs w:val="24"/>
          <w:lang w:eastAsia="pl-PL"/>
        </w:rPr>
        <w:t xml:space="preserve">wyszczególniony w </w:t>
      </w:r>
      <w:r w:rsidR="003F25FE" w:rsidRPr="001E25B4">
        <w:rPr>
          <w:rFonts w:eastAsia="Times New Roman"/>
          <w:szCs w:val="24"/>
          <w:lang w:eastAsia="pl-PL"/>
        </w:rPr>
        <w:t>ofercie</w:t>
      </w:r>
      <w:r w:rsidRPr="001E25B4">
        <w:rPr>
          <w:rFonts w:eastAsia="Times New Roman"/>
          <w:szCs w:val="24"/>
          <w:lang w:eastAsia="pl-PL"/>
        </w:rPr>
        <w:t xml:space="preserve"> (</w:t>
      </w:r>
      <w:r w:rsidRPr="001E25B4">
        <w:rPr>
          <w:rFonts w:eastAsia="Times New Roman"/>
          <w:b/>
          <w:szCs w:val="24"/>
          <w:lang w:eastAsia="pl-PL"/>
        </w:rPr>
        <w:t xml:space="preserve">Załącznik nr </w:t>
      </w:r>
      <w:r w:rsidR="0019697B" w:rsidRPr="001E25B4">
        <w:rPr>
          <w:rFonts w:eastAsia="Times New Roman"/>
          <w:b/>
          <w:szCs w:val="24"/>
          <w:lang w:eastAsia="pl-PL"/>
        </w:rPr>
        <w:t>2</w:t>
      </w:r>
      <w:r w:rsidRPr="001E25B4">
        <w:rPr>
          <w:rFonts w:eastAsia="Times New Roman"/>
          <w:b/>
          <w:szCs w:val="24"/>
          <w:lang w:eastAsia="pl-PL"/>
        </w:rPr>
        <w:t xml:space="preserve"> do </w:t>
      </w:r>
      <w:r w:rsidR="00B92D6B" w:rsidRPr="001E25B4">
        <w:rPr>
          <w:rFonts w:eastAsia="Times New Roman"/>
          <w:b/>
          <w:szCs w:val="24"/>
          <w:lang w:eastAsia="pl-PL"/>
        </w:rPr>
        <w:t>Umowy</w:t>
      </w:r>
      <w:r w:rsidRPr="001E25B4">
        <w:rPr>
          <w:rFonts w:eastAsia="Times New Roman"/>
          <w:szCs w:val="24"/>
          <w:lang w:eastAsia="pl-PL"/>
        </w:rPr>
        <w:t>) udziela rękojmi za wady fizyczne</w:t>
      </w:r>
      <w:r w:rsidR="0045738A" w:rsidRPr="001E25B4">
        <w:rPr>
          <w:rFonts w:eastAsia="Times New Roman"/>
          <w:szCs w:val="24"/>
          <w:lang w:eastAsia="pl-PL"/>
        </w:rPr>
        <w:t xml:space="preserve"> i prawne</w:t>
      </w:r>
      <w:r w:rsidRPr="001E25B4">
        <w:rPr>
          <w:rFonts w:eastAsia="Times New Roman"/>
          <w:szCs w:val="24"/>
          <w:lang w:eastAsia="pl-PL"/>
        </w:rPr>
        <w:t xml:space="preserve"> równej okresowi gwarancji</w:t>
      </w:r>
      <w:r w:rsidR="0019697B" w:rsidRPr="001E25B4">
        <w:rPr>
          <w:rFonts w:eastAsia="Times New Roman"/>
          <w:szCs w:val="24"/>
          <w:lang w:eastAsia="pl-PL"/>
        </w:rPr>
        <w:t xml:space="preserve"> wynoszący </w:t>
      </w:r>
      <w:r w:rsidR="00194895" w:rsidRPr="001E25B4">
        <w:rPr>
          <w:rFonts w:eastAsia="Times New Roman"/>
          <w:szCs w:val="24"/>
          <w:lang w:eastAsia="pl-PL"/>
        </w:rPr>
        <w:t>36</w:t>
      </w:r>
      <w:r w:rsidR="0019697B" w:rsidRPr="001E25B4">
        <w:rPr>
          <w:rFonts w:eastAsia="Times New Roman"/>
          <w:szCs w:val="24"/>
          <w:lang w:eastAsia="pl-PL"/>
        </w:rPr>
        <w:t xml:space="preserve"> miesięcy</w:t>
      </w:r>
      <w:r w:rsidRPr="001E25B4">
        <w:rPr>
          <w:rFonts w:eastAsia="Times New Roman"/>
          <w:szCs w:val="24"/>
          <w:lang w:eastAsia="pl-PL"/>
        </w:rPr>
        <w:t xml:space="preserve"> oraz</w:t>
      </w:r>
      <w:r w:rsidR="0019697B" w:rsidRPr="001E25B4">
        <w:rPr>
          <w:rFonts w:eastAsia="Times New Roman"/>
          <w:szCs w:val="24"/>
          <w:lang w:eastAsia="pl-PL"/>
        </w:rPr>
        <w:t xml:space="preserve"> oświadcza,</w:t>
      </w:r>
      <w:r w:rsidRPr="001E25B4">
        <w:rPr>
          <w:rFonts w:eastAsia="Times New Roman"/>
          <w:szCs w:val="24"/>
          <w:lang w:eastAsia="pl-PL"/>
        </w:rPr>
        <w:t xml:space="preserve"> </w:t>
      </w:r>
      <w:r w:rsidR="00D63ECB" w:rsidRPr="001E25B4">
        <w:rPr>
          <w:rFonts w:eastAsia="Times New Roman"/>
          <w:szCs w:val="24"/>
          <w:lang w:eastAsia="pl-PL"/>
        </w:rPr>
        <w:t>że dostarczone</w:t>
      </w:r>
      <w:r w:rsidRPr="001E25B4">
        <w:rPr>
          <w:rFonts w:eastAsia="Times New Roman"/>
          <w:szCs w:val="24"/>
          <w:lang w:eastAsia="pl-PL"/>
        </w:rPr>
        <w:t xml:space="preserve"> </w:t>
      </w:r>
      <w:r w:rsidR="00044D61" w:rsidRPr="001E25B4">
        <w:rPr>
          <w:rFonts w:eastAsia="Times New Roman"/>
          <w:szCs w:val="24"/>
          <w:lang w:eastAsia="pl-PL"/>
        </w:rPr>
        <w:t>urządzenia</w:t>
      </w:r>
      <w:r w:rsidRPr="001E25B4">
        <w:rPr>
          <w:rFonts w:eastAsia="Times New Roman"/>
          <w:szCs w:val="24"/>
          <w:lang w:eastAsia="pl-PL"/>
        </w:rPr>
        <w:t xml:space="preserve"> objęte </w:t>
      </w:r>
      <w:r w:rsidR="0045738A" w:rsidRPr="001E25B4">
        <w:rPr>
          <w:rFonts w:eastAsia="Times New Roman"/>
          <w:szCs w:val="24"/>
          <w:lang w:eastAsia="pl-PL"/>
        </w:rPr>
        <w:t xml:space="preserve">są </w:t>
      </w:r>
      <w:r w:rsidRPr="001E25B4">
        <w:rPr>
          <w:rFonts w:eastAsia="Times New Roman"/>
          <w:szCs w:val="24"/>
          <w:lang w:eastAsia="pl-PL"/>
        </w:rPr>
        <w:t>gwarancją producenta za wady</w:t>
      </w:r>
      <w:r w:rsidRPr="00111AC0">
        <w:rPr>
          <w:rFonts w:eastAsia="Times New Roman"/>
          <w:szCs w:val="24"/>
          <w:lang w:eastAsia="pl-PL"/>
        </w:rPr>
        <w:t xml:space="preserve"> fizyczne, liczon</w:t>
      </w:r>
      <w:r w:rsidR="008F05BB">
        <w:rPr>
          <w:rFonts w:eastAsia="Times New Roman"/>
          <w:szCs w:val="24"/>
          <w:lang w:eastAsia="pl-PL"/>
        </w:rPr>
        <w:t>ą</w:t>
      </w:r>
      <w:r w:rsidRPr="00111AC0">
        <w:rPr>
          <w:rFonts w:eastAsia="Times New Roman"/>
          <w:szCs w:val="24"/>
          <w:lang w:eastAsia="pl-PL"/>
        </w:rPr>
        <w:t xml:space="preserve"> od dnia odbioru </w:t>
      </w:r>
      <w:r w:rsidR="005B5AE7">
        <w:rPr>
          <w:rFonts w:eastAsia="Times New Roman"/>
          <w:szCs w:val="24"/>
          <w:lang w:eastAsia="pl-PL"/>
        </w:rPr>
        <w:t>P</w:t>
      </w:r>
      <w:r w:rsidRPr="00111AC0">
        <w:rPr>
          <w:rFonts w:eastAsia="Times New Roman"/>
          <w:szCs w:val="24"/>
          <w:lang w:eastAsia="pl-PL"/>
        </w:rPr>
        <w:t xml:space="preserve">rzedmiotu </w:t>
      </w:r>
      <w:r w:rsidR="00B92D6B" w:rsidRPr="00111AC0">
        <w:rPr>
          <w:rFonts w:eastAsia="Times New Roman"/>
          <w:szCs w:val="24"/>
          <w:lang w:eastAsia="pl-PL"/>
        </w:rPr>
        <w:t>Umowy</w:t>
      </w:r>
      <w:r w:rsidRPr="00111AC0">
        <w:rPr>
          <w:rFonts w:eastAsia="Times New Roman"/>
          <w:szCs w:val="24"/>
          <w:lang w:eastAsia="pl-PL"/>
        </w:rPr>
        <w:t xml:space="preserve"> potwierdzonego podpisanym przez Strony </w:t>
      </w:r>
      <w:r w:rsidR="00B92D6B" w:rsidRPr="00111AC0">
        <w:rPr>
          <w:rFonts w:eastAsia="Times New Roman"/>
          <w:szCs w:val="24"/>
          <w:lang w:eastAsia="pl-PL"/>
        </w:rPr>
        <w:t>Umowy</w:t>
      </w:r>
      <w:r w:rsidRPr="00111AC0">
        <w:rPr>
          <w:rFonts w:eastAsia="Times New Roman"/>
          <w:szCs w:val="24"/>
          <w:lang w:eastAsia="pl-PL"/>
        </w:rPr>
        <w:t xml:space="preserve"> </w:t>
      </w:r>
      <w:r w:rsidR="00535B00">
        <w:rPr>
          <w:rFonts w:eastAsia="Times New Roman"/>
          <w:szCs w:val="24"/>
          <w:lang w:eastAsia="pl-PL"/>
        </w:rPr>
        <w:t xml:space="preserve">końcowym </w:t>
      </w:r>
      <w:r w:rsidR="0071494C">
        <w:rPr>
          <w:rFonts w:eastAsia="Times New Roman"/>
          <w:szCs w:val="24"/>
          <w:lang w:eastAsia="pl-PL"/>
        </w:rPr>
        <w:t>P</w:t>
      </w:r>
      <w:r w:rsidRPr="00111AC0">
        <w:rPr>
          <w:rFonts w:eastAsia="Times New Roman"/>
          <w:szCs w:val="24"/>
          <w:lang w:eastAsia="pl-PL"/>
        </w:rPr>
        <w:t xml:space="preserve">rotokołem odbioru </w:t>
      </w:r>
      <w:r w:rsidR="00D63ECB">
        <w:rPr>
          <w:rFonts w:eastAsia="Times New Roman"/>
          <w:szCs w:val="24"/>
          <w:lang w:eastAsia="pl-PL"/>
        </w:rPr>
        <w:t>ilościowego</w:t>
      </w:r>
      <w:r w:rsidR="00D63ECB" w:rsidRPr="00111AC0" w:rsidDel="001E33C7">
        <w:rPr>
          <w:rFonts w:eastAsia="Times New Roman"/>
          <w:szCs w:val="24"/>
          <w:lang w:eastAsia="pl-PL"/>
        </w:rPr>
        <w:t xml:space="preserve"> </w:t>
      </w:r>
      <w:r w:rsidR="005B5AE7">
        <w:rPr>
          <w:rFonts w:eastAsia="Times New Roman"/>
          <w:szCs w:val="24"/>
          <w:lang w:eastAsia="pl-PL"/>
        </w:rPr>
        <w:t>P</w:t>
      </w:r>
      <w:r w:rsidRPr="00111AC0">
        <w:rPr>
          <w:rFonts w:eastAsia="Times New Roman"/>
          <w:szCs w:val="24"/>
          <w:lang w:eastAsia="pl-PL"/>
        </w:rPr>
        <w:t xml:space="preserve">rzedmiotu </w:t>
      </w:r>
      <w:r w:rsidR="00B92D6B" w:rsidRPr="00111AC0">
        <w:rPr>
          <w:rFonts w:eastAsia="Times New Roman"/>
          <w:szCs w:val="24"/>
          <w:lang w:eastAsia="pl-PL"/>
        </w:rPr>
        <w:t>Umowy</w:t>
      </w:r>
      <w:r w:rsidRPr="00111AC0">
        <w:rPr>
          <w:rFonts w:eastAsia="Times New Roman"/>
          <w:szCs w:val="24"/>
          <w:lang w:eastAsia="pl-PL"/>
        </w:rPr>
        <w:t xml:space="preserve"> bez zastrzeżeń. </w:t>
      </w:r>
    </w:p>
    <w:p w14:paraId="6374601B" w14:textId="53233C32" w:rsidR="0019697B" w:rsidRPr="00845B4C" w:rsidRDefault="0019697B" w:rsidP="00612E18">
      <w:pPr>
        <w:numPr>
          <w:ilvl w:val="0"/>
          <w:numId w:val="28"/>
        </w:numPr>
        <w:tabs>
          <w:tab w:val="clear" w:pos="720"/>
        </w:tabs>
        <w:spacing w:after="120"/>
        <w:ind w:left="426" w:hanging="426"/>
        <w:jc w:val="both"/>
        <w:rPr>
          <w:rFonts w:eastAsia="Times New Roman"/>
          <w:iCs/>
          <w:szCs w:val="24"/>
          <w:lang w:eastAsia="pl-PL"/>
        </w:rPr>
      </w:pPr>
      <w:r>
        <w:rPr>
          <w:rFonts w:eastAsia="Times New Roman"/>
          <w:szCs w:val="24"/>
          <w:lang w:eastAsia="pl-PL"/>
        </w:rPr>
        <w:lastRenderedPageBreak/>
        <w:t xml:space="preserve">Wykonawca zobowiązuje się do wydania Zamawiającemu dokumentów gwarancyjnych na dostarczony przedmiot Umowy nie później niż w dacie podpisania przez Strony Umowy Protokołu końcowego odbioru ilościowego.  </w:t>
      </w:r>
    </w:p>
    <w:p w14:paraId="0704569E" w14:textId="2AFD7B2A" w:rsidR="00875533" w:rsidRDefault="004E6F4B" w:rsidP="00D978BE">
      <w:pPr>
        <w:numPr>
          <w:ilvl w:val="0"/>
          <w:numId w:val="28"/>
        </w:numPr>
        <w:tabs>
          <w:tab w:val="clear" w:pos="720"/>
        </w:tabs>
        <w:spacing w:after="120"/>
        <w:ind w:left="426" w:hanging="426"/>
        <w:jc w:val="both"/>
        <w:rPr>
          <w:rFonts w:eastAsia="Times New Roman"/>
          <w:szCs w:val="24"/>
          <w:lang w:eastAsia="pl-PL"/>
        </w:rPr>
      </w:pPr>
      <w:r w:rsidRPr="006D4D74">
        <w:rPr>
          <w:rFonts w:eastAsia="Times New Roman"/>
          <w:szCs w:val="24"/>
          <w:lang w:eastAsia="pl-PL"/>
        </w:rPr>
        <w:t xml:space="preserve">Gwarancja nie wyłącza, nie </w:t>
      </w:r>
      <w:r w:rsidR="0017327A" w:rsidRPr="006D4D74">
        <w:rPr>
          <w:rFonts w:eastAsia="Times New Roman"/>
          <w:szCs w:val="24"/>
          <w:lang w:eastAsia="pl-PL"/>
        </w:rPr>
        <w:t>ogranicza</w:t>
      </w:r>
      <w:r w:rsidRPr="006D4D74">
        <w:rPr>
          <w:rFonts w:eastAsia="Times New Roman"/>
          <w:szCs w:val="24"/>
          <w:lang w:eastAsia="pl-PL"/>
        </w:rPr>
        <w:t xml:space="preserve"> ani nie zawiesza uprawnień Zamawiającego wynikających z</w:t>
      </w:r>
      <w:r w:rsidR="001F392B">
        <w:rPr>
          <w:rFonts w:eastAsia="Times New Roman"/>
          <w:szCs w:val="24"/>
          <w:lang w:eastAsia="pl-PL"/>
        </w:rPr>
        <w:t> </w:t>
      </w:r>
      <w:r w:rsidRPr="006D4D74">
        <w:rPr>
          <w:rFonts w:eastAsia="Times New Roman"/>
          <w:szCs w:val="24"/>
          <w:lang w:eastAsia="pl-PL"/>
        </w:rPr>
        <w:t>przepisów kodeksu cywilnego o rękojmi za wady rzeczy sprzedanej.</w:t>
      </w:r>
      <w:r w:rsidR="00875533">
        <w:rPr>
          <w:rFonts w:eastAsia="Times New Roman"/>
          <w:szCs w:val="24"/>
          <w:lang w:eastAsia="pl-PL"/>
        </w:rPr>
        <w:t xml:space="preserve"> </w:t>
      </w:r>
    </w:p>
    <w:p w14:paraId="3BEC4448" w14:textId="3454C6A3" w:rsidR="0086177B" w:rsidRPr="00231410" w:rsidRDefault="004E6F4B" w:rsidP="00D85152">
      <w:pPr>
        <w:numPr>
          <w:ilvl w:val="0"/>
          <w:numId w:val="28"/>
        </w:numPr>
        <w:tabs>
          <w:tab w:val="clear" w:pos="720"/>
        </w:tabs>
        <w:spacing w:after="120"/>
        <w:ind w:left="426" w:hanging="426"/>
        <w:jc w:val="both"/>
        <w:rPr>
          <w:rFonts w:eastAsia="Times New Roman"/>
          <w:szCs w:val="24"/>
          <w:lang w:eastAsia="pl-PL"/>
        </w:rPr>
      </w:pPr>
      <w:r w:rsidRPr="00231410">
        <w:rPr>
          <w:rFonts w:eastAsia="Times New Roman"/>
          <w:szCs w:val="24"/>
          <w:lang w:eastAsia="pl-PL"/>
        </w:rPr>
        <w:t xml:space="preserve">W zakresie nieuregulowanym niniejszą </w:t>
      </w:r>
      <w:r w:rsidR="00CD03A7" w:rsidRPr="00231410">
        <w:rPr>
          <w:rFonts w:eastAsia="Times New Roman"/>
          <w:szCs w:val="24"/>
          <w:lang w:eastAsia="pl-PL"/>
        </w:rPr>
        <w:t>U</w:t>
      </w:r>
      <w:r w:rsidRPr="00231410">
        <w:rPr>
          <w:rFonts w:eastAsia="Times New Roman"/>
          <w:szCs w:val="24"/>
          <w:lang w:eastAsia="pl-PL"/>
        </w:rPr>
        <w:t xml:space="preserve">mową do </w:t>
      </w:r>
      <w:r w:rsidR="00923CA6" w:rsidRPr="00231410">
        <w:rPr>
          <w:rFonts w:eastAsia="Times New Roman"/>
          <w:szCs w:val="24"/>
          <w:lang w:eastAsia="pl-PL"/>
        </w:rPr>
        <w:t xml:space="preserve">rękojmi i </w:t>
      </w:r>
      <w:r w:rsidRPr="00231410">
        <w:rPr>
          <w:rFonts w:eastAsia="Times New Roman"/>
          <w:szCs w:val="24"/>
          <w:lang w:eastAsia="pl-PL"/>
        </w:rPr>
        <w:t>gwarancji znajdą zastosowanie odpowiednie przepisy kodeksu cywilnego.</w:t>
      </w:r>
    </w:p>
    <w:p w14:paraId="2F063A72" w14:textId="21913AE8" w:rsidR="006A6925" w:rsidRPr="00FF6964" w:rsidRDefault="002A0DF3" w:rsidP="00C84C26">
      <w:pPr>
        <w:spacing w:before="240" w:after="0"/>
        <w:jc w:val="center"/>
        <w:rPr>
          <w:b/>
          <w:szCs w:val="24"/>
        </w:rPr>
      </w:pPr>
      <w:r w:rsidRPr="00FF6964">
        <w:rPr>
          <w:b/>
          <w:szCs w:val="24"/>
        </w:rPr>
        <w:t>§</w:t>
      </w:r>
      <w:r w:rsidR="00D85152">
        <w:rPr>
          <w:b/>
          <w:szCs w:val="24"/>
        </w:rPr>
        <w:t>7</w:t>
      </w:r>
    </w:p>
    <w:p w14:paraId="1CFCEEAC" w14:textId="77777777" w:rsidR="006A6925" w:rsidRPr="00FF6964" w:rsidRDefault="006A6925" w:rsidP="00BB43EF">
      <w:pPr>
        <w:spacing w:after="120"/>
        <w:jc w:val="center"/>
        <w:rPr>
          <w:rFonts w:eastAsia="Times New Roman"/>
          <w:b/>
          <w:szCs w:val="24"/>
          <w:lang w:eastAsia="pl-PL"/>
        </w:rPr>
      </w:pPr>
      <w:r w:rsidRPr="00FF6964">
        <w:rPr>
          <w:rFonts w:eastAsia="Times New Roman"/>
          <w:b/>
          <w:szCs w:val="24"/>
          <w:lang w:eastAsia="pl-PL"/>
        </w:rPr>
        <w:t>POSTANOWIENIA DOTYCZĄCE KAR UMOWNYCH</w:t>
      </w:r>
    </w:p>
    <w:p w14:paraId="2E5D0C5C" w14:textId="77777777" w:rsidR="006A6925" w:rsidRPr="00954270" w:rsidRDefault="006A6925" w:rsidP="00B122FE">
      <w:pPr>
        <w:numPr>
          <w:ilvl w:val="0"/>
          <w:numId w:val="9"/>
        </w:numPr>
        <w:tabs>
          <w:tab w:val="clear" w:pos="0"/>
        </w:tabs>
        <w:spacing w:after="120"/>
        <w:ind w:left="426" w:hanging="426"/>
        <w:jc w:val="both"/>
        <w:rPr>
          <w:rFonts w:eastAsia="Times New Roman"/>
          <w:szCs w:val="24"/>
          <w:lang w:eastAsia="pl-PL"/>
        </w:rPr>
      </w:pPr>
      <w:r w:rsidRPr="00954270">
        <w:rPr>
          <w:rFonts w:eastAsia="Times New Roman"/>
          <w:szCs w:val="24"/>
          <w:lang w:eastAsia="pl-PL"/>
        </w:rPr>
        <w:t>Zamawiający ma prawo do naliczania Wykonawcy kary umownej w następujących przypadkach</w:t>
      </w:r>
      <w:r w:rsidR="00923CA6" w:rsidRPr="00954270">
        <w:rPr>
          <w:rFonts w:eastAsia="Times New Roman"/>
          <w:szCs w:val="24"/>
          <w:lang w:eastAsia="pl-PL"/>
        </w:rPr>
        <w:t>:</w:t>
      </w:r>
    </w:p>
    <w:p w14:paraId="09587C7D" w14:textId="596ABC91" w:rsidR="00790307" w:rsidRPr="006D4D74" w:rsidRDefault="00790307" w:rsidP="00790307">
      <w:pPr>
        <w:numPr>
          <w:ilvl w:val="1"/>
          <w:numId w:val="41"/>
        </w:numPr>
        <w:spacing w:after="120"/>
        <w:ind w:hanging="366"/>
        <w:jc w:val="both"/>
        <w:rPr>
          <w:rFonts w:eastAsia="Times New Roman"/>
          <w:iCs/>
          <w:szCs w:val="24"/>
          <w:lang w:eastAsia="pl-PL"/>
        </w:rPr>
      </w:pPr>
      <w:r w:rsidRPr="006D4D74">
        <w:rPr>
          <w:rFonts w:eastAsia="Times New Roman"/>
          <w:iCs/>
          <w:szCs w:val="24"/>
          <w:lang w:eastAsia="pl-PL"/>
        </w:rPr>
        <w:t xml:space="preserve">niedotrzymania przez Wykonawcę terminu realizacji </w:t>
      </w:r>
      <w:r w:rsidR="0019697B">
        <w:rPr>
          <w:rFonts w:eastAsia="Times New Roman"/>
          <w:iCs/>
          <w:szCs w:val="24"/>
          <w:lang w:eastAsia="pl-PL"/>
        </w:rPr>
        <w:t>p</w:t>
      </w:r>
      <w:r w:rsidRPr="006D4D74">
        <w:rPr>
          <w:rFonts w:eastAsia="Times New Roman"/>
          <w:iCs/>
          <w:szCs w:val="24"/>
          <w:lang w:eastAsia="pl-PL"/>
        </w:rPr>
        <w:t xml:space="preserve">rzedmiotu </w:t>
      </w:r>
      <w:r>
        <w:rPr>
          <w:rFonts w:eastAsia="Times New Roman"/>
          <w:iCs/>
          <w:szCs w:val="24"/>
          <w:lang w:eastAsia="pl-PL"/>
        </w:rPr>
        <w:t>Umowy</w:t>
      </w:r>
      <w:r w:rsidRPr="006D4D74">
        <w:rPr>
          <w:rFonts w:eastAsia="Times New Roman"/>
          <w:iCs/>
          <w:szCs w:val="24"/>
          <w:lang w:eastAsia="pl-PL"/>
        </w:rPr>
        <w:t xml:space="preserve"> określonego w §</w:t>
      </w:r>
      <w:r w:rsidR="0019697B">
        <w:rPr>
          <w:rFonts w:eastAsia="Times New Roman"/>
          <w:iCs/>
          <w:szCs w:val="24"/>
          <w:lang w:eastAsia="pl-PL"/>
        </w:rPr>
        <w:t xml:space="preserve"> </w:t>
      </w:r>
      <w:r w:rsidRPr="006D4D74">
        <w:rPr>
          <w:rFonts w:eastAsia="Times New Roman"/>
          <w:iCs/>
          <w:szCs w:val="24"/>
          <w:lang w:eastAsia="pl-PL"/>
        </w:rPr>
        <w:t xml:space="preserve">2 ust. 1 </w:t>
      </w:r>
      <w:r>
        <w:rPr>
          <w:rFonts w:eastAsia="Times New Roman"/>
          <w:iCs/>
          <w:szCs w:val="24"/>
          <w:lang w:eastAsia="pl-PL"/>
        </w:rPr>
        <w:t>Umowy</w:t>
      </w:r>
      <w:r w:rsidRPr="006D4D74">
        <w:rPr>
          <w:rFonts w:eastAsia="Times New Roman"/>
          <w:iCs/>
          <w:szCs w:val="24"/>
          <w:lang w:eastAsia="pl-PL"/>
        </w:rPr>
        <w:t xml:space="preserve"> </w:t>
      </w:r>
      <w:r w:rsidR="00432D82">
        <w:rPr>
          <w:rFonts w:eastAsia="Times New Roman"/>
          <w:iCs/>
          <w:szCs w:val="24"/>
          <w:lang w:eastAsia="pl-PL"/>
        </w:rPr>
        <w:t>z przyczyn leżących po stronie Wykonawcy</w:t>
      </w:r>
      <w:r w:rsidRPr="006D4D74">
        <w:rPr>
          <w:rFonts w:eastAsia="Times New Roman"/>
          <w:iCs/>
          <w:szCs w:val="24"/>
          <w:lang w:eastAsia="pl-PL"/>
        </w:rPr>
        <w:t xml:space="preserve">- w wysokości </w:t>
      </w:r>
      <w:r>
        <w:rPr>
          <w:rFonts w:eastAsia="Times New Roman"/>
          <w:iCs/>
          <w:szCs w:val="24"/>
          <w:lang w:eastAsia="pl-PL"/>
        </w:rPr>
        <w:t>0,5</w:t>
      </w:r>
      <w:r w:rsidRPr="006D4D74">
        <w:rPr>
          <w:rFonts w:eastAsia="Times New Roman"/>
          <w:iCs/>
          <w:szCs w:val="24"/>
          <w:lang w:eastAsia="pl-PL"/>
        </w:rPr>
        <w:t xml:space="preserve">% wartości </w:t>
      </w:r>
      <w:r>
        <w:rPr>
          <w:rFonts w:eastAsia="Times New Roman"/>
          <w:iCs/>
          <w:szCs w:val="24"/>
          <w:lang w:eastAsia="pl-PL"/>
        </w:rPr>
        <w:t>Umowy</w:t>
      </w:r>
      <w:r w:rsidRPr="006D4D74">
        <w:rPr>
          <w:rFonts w:eastAsia="Times New Roman"/>
          <w:iCs/>
          <w:szCs w:val="24"/>
          <w:lang w:eastAsia="pl-PL"/>
        </w:rPr>
        <w:t xml:space="preserve"> netto za</w:t>
      </w:r>
      <w:r w:rsidR="001F392B">
        <w:rPr>
          <w:rFonts w:eastAsia="Times New Roman"/>
          <w:iCs/>
          <w:szCs w:val="24"/>
          <w:lang w:eastAsia="pl-PL"/>
        </w:rPr>
        <w:t> </w:t>
      </w:r>
      <w:r w:rsidRPr="006D4D74">
        <w:rPr>
          <w:rFonts w:eastAsia="Times New Roman"/>
          <w:iCs/>
          <w:szCs w:val="24"/>
          <w:lang w:eastAsia="pl-PL"/>
        </w:rPr>
        <w:t xml:space="preserve">każdy dzień </w:t>
      </w:r>
      <w:r>
        <w:rPr>
          <w:rFonts w:eastAsia="Times New Roman"/>
          <w:iCs/>
          <w:szCs w:val="24"/>
          <w:lang w:eastAsia="pl-PL"/>
        </w:rPr>
        <w:t xml:space="preserve">roboczy </w:t>
      </w:r>
      <w:r w:rsidRPr="006D4D74">
        <w:rPr>
          <w:rFonts w:eastAsia="Times New Roman"/>
          <w:iCs/>
          <w:szCs w:val="24"/>
          <w:lang w:eastAsia="pl-PL"/>
        </w:rPr>
        <w:t>opóźnienia, z</w:t>
      </w:r>
      <w:r>
        <w:rPr>
          <w:rFonts w:eastAsia="Times New Roman"/>
          <w:iCs/>
          <w:szCs w:val="24"/>
          <w:lang w:eastAsia="pl-PL"/>
        </w:rPr>
        <w:t xml:space="preserve"> </w:t>
      </w:r>
      <w:r w:rsidRPr="006D4D74">
        <w:rPr>
          <w:rFonts w:eastAsia="Times New Roman"/>
          <w:iCs/>
          <w:szCs w:val="24"/>
          <w:lang w:eastAsia="pl-PL"/>
        </w:rPr>
        <w:t xml:space="preserve">zastrzeżeniem </w:t>
      </w:r>
      <w:r w:rsidR="00FD0D97">
        <w:rPr>
          <w:rFonts w:eastAsia="Times New Roman"/>
          <w:iCs/>
          <w:szCs w:val="24"/>
          <w:lang w:eastAsia="pl-PL"/>
        </w:rPr>
        <w:t xml:space="preserve">ust. </w:t>
      </w:r>
      <w:r w:rsidR="00A135DC">
        <w:rPr>
          <w:rFonts w:eastAsia="Times New Roman"/>
          <w:iCs/>
          <w:szCs w:val="24"/>
          <w:lang w:eastAsia="pl-PL"/>
        </w:rPr>
        <w:t>2</w:t>
      </w:r>
      <w:r w:rsidRPr="006D4D74">
        <w:rPr>
          <w:rFonts w:eastAsia="Times New Roman"/>
          <w:iCs/>
          <w:szCs w:val="24"/>
          <w:lang w:eastAsia="pl-PL"/>
        </w:rPr>
        <w:t>,</w:t>
      </w:r>
      <w:r w:rsidR="006A1516">
        <w:rPr>
          <w:rFonts w:eastAsia="Times New Roman"/>
          <w:iCs/>
          <w:szCs w:val="24"/>
          <w:lang w:eastAsia="pl-PL"/>
        </w:rPr>
        <w:t xml:space="preserve"> </w:t>
      </w:r>
    </w:p>
    <w:p w14:paraId="77C3D2F0" w14:textId="6C54A843" w:rsidR="00790307" w:rsidRPr="00E96271" w:rsidRDefault="00790307" w:rsidP="6DF693DF">
      <w:pPr>
        <w:numPr>
          <w:ilvl w:val="1"/>
          <w:numId w:val="41"/>
        </w:numPr>
        <w:spacing w:after="120"/>
        <w:ind w:hanging="366"/>
        <w:jc w:val="both"/>
        <w:rPr>
          <w:rFonts w:eastAsia="Times New Roman"/>
          <w:lang w:eastAsia="pl-PL"/>
        </w:rPr>
      </w:pPr>
      <w:r w:rsidRPr="6DF693DF">
        <w:rPr>
          <w:rFonts w:eastAsia="Times New Roman"/>
          <w:lang w:eastAsia="pl-PL"/>
        </w:rPr>
        <w:t xml:space="preserve">w przypadku odstąpienia od Umowy lub rozwiązania Umowy z przyczyn leżących po stronie Wykonawcy, Zamawiający naliczy Wykonawcy karę </w:t>
      </w:r>
      <w:r w:rsidR="00562853" w:rsidRPr="6DF693DF">
        <w:rPr>
          <w:rFonts w:eastAsia="Times New Roman"/>
          <w:lang w:eastAsia="pl-PL"/>
        </w:rPr>
        <w:t>um</w:t>
      </w:r>
      <w:r w:rsidR="0077401F" w:rsidRPr="6DF693DF">
        <w:rPr>
          <w:rFonts w:eastAsia="Times New Roman"/>
          <w:lang w:eastAsia="pl-PL"/>
        </w:rPr>
        <w:t xml:space="preserve">owną </w:t>
      </w:r>
      <w:r w:rsidRPr="6DF693DF">
        <w:rPr>
          <w:rFonts w:eastAsia="Times New Roman"/>
          <w:lang w:eastAsia="pl-PL"/>
        </w:rPr>
        <w:t xml:space="preserve">- w wysokości </w:t>
      </w:r>
      <w:r w:rsidR="00E73471">
        <w:rPr>
          <w:rFonts w:eastAsia="Times New Roman"/>
          <w:lang w:eastAsia="pl-PL"/>
        </w:rPr>
        <w:t>3</w:t>
      </w:r>
      <w:r w:rsidR="00A75C03" w:rsidRPr="6DF693DF">
        <w:rPr>
          <w:rFonts w:eastAsia="Times New Roman"/>
          <w:lang w:eastAsia="pl-PL"/>
        </w:rPr>
        <w:t xml:space="preserve">0% wartości </w:t>
      </w:r>
      <w:r w:rsidR="001E7842">
        <w:rPr>
          <w:rFonts w:eastAsia="Times New Roman"/>
          <w:lang w:eastAsia="pl-PL"/>
        </w:rPr>
        <w:t xml:space="preserve">nie zrealizowanej części </w:t>
      </w:r>
      <w:r w:rsidR="00A75C03" w:rsidRPr="6DF693DF">
        <w:rPr>
          <w:rFonts w:eastAsia="Times New Roman"/>
          <w:lang w:eastAsia="pl-PL"/>
        </w:rPr>
        <w:t>Umowy netto</w:t>
      </w:r>
      <w:r w:rsidRPr="6DF693DF">
        <w:rPr>
          <w:rFonts w:eastAsia="Times New Roman"/>
          <w:lang w:eastAsia="pl-PL"/>
        </w:rPr>
        <w:t>. Kara ta nie łączy się z innymi karami umownymi.</w:t>
      </w:r>
    </w:p>
    <w:p w14:paraId="0EAB3BB4" w14:textId="6ED0FD5C" w:rsidR="006A6925" w:rsidRPr="0001315E" w:rsidRDefault="006A6925" w:rsidP="00BE754B">
      <w:pPr>
        <w:numPr>
          <w:ilvl w:val="0"/>
          <w:numId w:val="9"/>
        </w:numPr>
        <w:tabs>
          <w:tab w:val="clear" w:pos="0"/>
        </w:tabs>
        <w:spacing w:after="120"/>
        <w:ind w:left="426" w:hanging="426"/>
        <w:jc w:val="both"/>
        <w:rPr>
          <w:rFonts w:eastAsia="Times New Roman"/>
          <w:szCs w:val="24"/>
          <w:lang w:eastAsia="pl-PL"/>
        </w:rPr>
      </w:pPr>
      <w:bookmarkStart w:id="3" w:name="_Hlk46527971"/>
      <w:r w:rsidRPr="007831CF">
        <w:rPr>
          <w:rFonts w:eastAsia="Times New Roman"/>
          <w:szCs w:val="24"/>
          <w:lang w:eastAsia="pl-PL"/>
        </w:rPr>
        <w:t xml:space="preserve">Łączna wartość kar umownych zastrzeżonych </w:t>
      </w:r>
      <w:r w:rsidR="00F96407">
        <w:rPr>
          <w:rFonts w:eastAsia="Times New Roman"/>
          <w:szCs w:val="24"/>
          <w:lang w:eastAsia="pl-PL"/>
        </w:rPr>
        <w:t xml:space="preserve">w </w:t>
      </w:r>
      <w:r w:rsidR="0001315E" w:rsidRPr="00113567">
        <w:rPr>
          <w:rFonts w:eastAsia="Times New Roman"/>
          <w:szCs w:val="24"/>
          <w:lang w:eastAsia="pl-PL"/>
        </w:rPr>
        <w:t>ust. 1 p</w:t>
      </w:r>
      <w:r w:rsidR="00E73471">
        <w:rPr>
          <w:rFonts w:eastAsia="Times New Roman"/>
          <w:szCs w:val="24"/>
          <w:lang w:eastAsia="pl-PL"/>
        </w:rPr>
        <w:t xml:space="preserve">kt. 1) </w:t>
      </w:r>
      <w:bookmarkEnd w:id="3"/>
      <w:r w:rsidRPr="004F04FE">
        <w:rPr>
          <w:rFonts w:eastAsia="Times New Roman"/>
          <w:szCs w:val="24"/>
          <w:lang w:eastAsia="pl-PL"/>
        </w:rPr>
        <w:t xml:space="preserve">nie może przekroczyć równowartości </w:t>
      </w:r>
      <w:r w:rsidR="00E73471">
        <w:rPr>
          <w:rFonts w:eastAsia="Times New Roman"/>
          <w:szCs w:val="24"/>
          <w:lang w:eastAsia="pl-PL"/>
        </w:rPr>
        <w:t>2</w:t>
      </w:r>
      <w:r w:rsidR="00597744" w:rsidRPr="004F04FE">
        <w:rPr>
          <w:rFonts w:eastAsia="Times New Roman"/>
          <w:szCs w:val="24"/>
          <w:lang w:eastAsia="pl-PL"/>
        </w:rPr>
        <w:t>0</w:t>
      </w:r>
      <w:r w:rsidRPr="004F04FE">
        <w:rPr>
          <w:rFonts w:eastAsia="Times New Roman"/>
          <w:szCs w:val="24"/>
          <w:lang w:eastAsia="pl-PL"/>
        </w:rPr>
        <w:t xml:space="preserve">% wartości </w:t>
      </w:r>
      <w:r w:rsidR="00B92D6B" w:rsidRPr="0001315E">
        <w:rPr>
          <w:rFonts w:eastAsia="Times New Roman"/>
          <w:szCs w:val="24"/>
          <w:lang w:eastAsia="pl-PL"/>
        </w:rPr>
        <w:t>Umowy</w:t>
      </w:r>
      <w:r w:rsidRPr="0001315E">
        <w:rPr>
          <w:rFonts w:eastAsia="Times New Roman"/>
          <w:szCs w:val="24"/>
          <w:lang w:eastAsia="pl-PL"/>
        </w:rPr>
        <w:t xml:space="preserve"> netto</w:t>
      </w:r>
      <w:r w:rsidR="00A459D9">
        <w:rPr>
          <w:rFonts w:eastAsia="Times New Roman"/>
          <w:szCs w:val="24"/>
          <w:lang w:eastAsia="pl-PL"/>
        </w:rPr>
        <w:t>,</w:t>
      </w:r>
      <w:r w:rsidR="00A459D9" w:rsidRPr="008B2B73">
        <w:rPr>
          <w:rFonts w:eastAsia="Times New Roman"/>
          <w:szCs w:val="24"/>
          <w:lang w:eastAsia="pl-PL"/>
        </w:rPr>
        <w:t xml:space="preserve"> </w:t>
      </w:r>
      <w:r w:rsidR="00A459D9" w:rsidRPr="00113567">
        <w:rPr>
          <w:rFonts w:eastAsia="Times New Roman"/>
          <w:szCs w:val="24"/>
          <w:lang w:eastAsia="pl-PL"/>
        </w:rPr>
        <w:t>o któr</w:t>
      </w:r>
      <w:r w:rsidR="007E7446">
        <w:rPr>
          <w:rFonts w:eastAsia="Times New Roman"/>
          <w:szCs w:val="24"/>
          <w:lang w:eastAsia="pl-PL"/>
        </w:rPr>
        <w:t>ej</w:t>
      </w:r>
      <w:r w:rsidR="00A459D9" w:rsidRPr="00113567">
        <w:rPr>
          <w:rFonts w:eastAsia="Times New Roman"/>
          <w:szCs w:val="24"/>
          <w:lang w:eastAsia="pl-PL"/>
        </w:rPr>
        <w:t xml:space="preserve"> mowa w §</w:t>
      </w:r>
      <w:r w:rsidR="00E73471">
        <w:rPr>
          <w:rFonts w:eastAsia="Times New Roman"/>
          <w:szCs w:val="24"/>
          <w:lang w:eastAsia="pl-PL"/>
        </w:rPr>
        <w:t xml:space="preserve"> </w:t>
      </w:r>
      <w:r w:rsidR="00A459D9" w:rsidRPr="00113567">
        <w:rPr>
          <w:rFonts w:eastAsia="Times New Roman"/>
          <w:szCs w:val="24"/>
          <w:lang w:eastAsia="pl-PL"/>
        </w:rPr>
        <w:t>3 ust. 1 Umowy</w:t>
      </w:r>
      <w:r w:rsidR="00E73471">
        <w:rPr>
          <w:rFonts w:eastAsia="Times New Roman"/>
          <w:szCs w:val="24"/>
          <w:lang w:eastAsia="pl-PL"/>
        </w:rPr>
        <w:t>, co stanowi górną granicę zastrzeżonych na</w:t>
      </w:r>
      <w:r w:rsidR="001F392B">
        <w:rPr>
          <w:rFonts w:eastAsia="Times New Roman"/>
          <w:szCs w:val="24"/>
          <w:lang w:eastAsia="pl-PL"/>
        </w:rPr>
        <w:t> </w:t>
      </w:r>
      <w:r w:rsidR="00E73471">
        <w:rPr>
          <w:rFonts w:eastAsia="Times New Roman"/>
          <w:szCs w:val="24"/>
          <w:lang w:eastAsia="pl-PL"/>
        </w:rPr>
        <w:t>ten przypadek kar umownych</w:t>
      </w:r>
      <w:r w:rsidR="00A459D9" w:rsidRPr="00D42342">
        <w:rPr>
          <w:rFonts w:eastAsia="Times New Roman"/>
          <w:szCs w:val="24"/>
          <w:lang w:eastAsia="pl-PL"/>
        </w:rPr>
        <w:t>.</w:t>
      </w:r>
    </w:p>
    <w:p w14:paraId="5A1E18A5" w14:textId="6294A7D5" w:rsidR="00E00808" w:rsidRPr="006D4D74" w:rsidRDefault="00081F05" w:rsidP="00BE754B">
      <w:pPr>
        <w:numPr>
          <w:ilvl w:val="0"/>
          <w:numId w:val="9"/>
        </w:numPr>
        <w:tabs>
          <w:tab w:val="clear" w:pos="0"/>
        </w:tabs>
        <w:spacing w:after="120"/>
        <w:ind w:left="426" w:hanging="426"/>
        <w:jc w:val="both"/>
        <w:rPr>
          <w:rFonts w:eastAsia="Times New Roman"/>
          <w:szCs w:val="24"/>
          <w:lang w:eastAsia="pl-PL"/>
        </w:rPr>
      </w:pPr>
      <w:r w:rsidRPr="006D4D74">
        <w:rPr>
          <w:rFonts w:eastAsia="Times New Roman"/>
          <w:szCs w:val="24"/>
          <w:lang w:eastAsia="pl-PL"/>
        </w:rPr>
        <w:t>Jeżeli poniesiona przez Zamawiającego szkoda przewyższy kwoty zastrzeżonych powyżej kar umownych, Zamawiającemu przysługuje prawo dochodzenia odszkodowania na zasadach ogólnych w zakresie, w</w:t>
      </w:r>
      <w:r w:rsidR="001F392B">
        <w:rPr>
          <w:rFonts w:eastAsia="Times New Roman"/>
          <w:szCs w:val="24"/>
          <w:lang w:eastAsia="pl-PL"/>
        </w:rPr>
        <w:t> </w:t>
      </w:r>
      <w:r w:rsidRPr="006D4D74">
        <w:rPr>
          <w:rFonts w:eastAsia="Times New Roman"/>
          <w:szCs w:val="24"/>
          <w:lang w:eastAsia="pl-PL"/>
        </w:rPr>
        <w:t xml:space="preserve">jakim przewyższa ono wysokość kar umownych. </w:t>
      </w:r>
    </w:p>
    <w:p w14:paraId="4FA44AE1" w14:textId="3BDB0591" w:rsidR="006A6925" w:rsidRPr="006D4D74" w:rsidRDefault="006A6925" w:rsidP="00BE754B">
      <w:pPr>
        <w:numPr>
          <w:ilvl w:val="0"/>
          <w:numId w:val="9"/>
        </w:numPr>
        <w:tabs>
          <w:tab w:val="clear" w:pos="0"/>
        </w:tabs>
        <w:spacing w:after="120"/>
        <w:ind w:left="426" w:hanging="426"/>
        <w:jc w:val="both"/>
        <w:rPr>
          <w:rFonts w:eastAsia="Times New Roman"/>
          <w:szCs w:val="24"/>
          <w:lang w:eastAsia="pl-PL"/>
        </w:rPr>
      </w:pPr>
      <w:r w:rsidRPr="00BE754B">
        <w:rPr>
          <w:rFonts w:eastAsia="Times New Roman"/>
          <w:szCs w:val="24"/>
          <w:lang w:eastAsia="pl-PL"/>
        </w:rPr>
        <w:t>Zamawiający zastrzega sobie prawo potrącenia kar umownych w pierwszej kolejności z</w:t>
      </w:r>
      <w:r w:rsidR="00BF576D">
        <w:rPr>
          <w:rFonts w:eastAsia="Times New Roman"/>
          <w:szCs w:val="24"/>
          <w:lang w:eastAsia="pl-PL"/>
        </w:rPr>
        <w:t> </w:t>
      </w:r>
      <w:r w:rsidR="008D4B6C" w:rsidRPr="006D4D74">
        <w:rPr>
          <w:rFonts w:eastAsia="Times New Roman"/>
          <w:szCs w:val="24"/>
          <w:lang w:eastAsia="pl-PL"/>
        </w:rPr>
        <w:t xml:space="preserve">wymagalnego </w:t>
      </w:r>
      <w:r w:rsidRPr="00BE754B">
        <w:rPr>
          <w:rFonts w:eastAsia="Times New Roman"/>
          <w:szCs w:val="24"/>
          <w:lang w:eastAsia="pl-PL"/>
        </w:rPr>
        <w:t>wynagrodzenia Wykonawcy. Wykonawca wyraża zgodę na dokonanie potrącenia z</w:t>
      </w:r>
      <w:r w:rsidR="00BF576D">
        <w:rPr>
          <w:rFonts w:eastAsia="Times New Roman"/>
          <w:szCs w:val="24"/>
          <w:lang w:eastAsia="pl-PL"/>
        </w:rPr>
        <w:t> </w:t>
      </w:r>
      <w:r w:rsidRPr="00BE754B">
        <w:rPr>
          <w:rFonts w:eastAsia="Times New Roman"/>
          <w:szCs w:val="24"/>
          <w:lang w:eastAsia="pl-PL"/>
        </w:rPr>
        <w:t>wynagrodzenia do wysokości kar umownych.</w:t>
      </w:r>
    </w:p>
    <w:p w14:paraId="6CD98AE1" w14:textId="19164287" w:rsidR="006A6925" w:rsidRPr="00BE754B" w:rsidRDefault="006A6925" w:rsidP="00BE754B">
      <w:pPr>
        <w:numPr>
          <w:ilvl w:val="0"/>
          <w:numId w:val="9"/>
        </w:numPr>
        <w:tabs>
          <w:tab w:val="clear" w:pos="0"/>
        </w:tabs>
        <w:spacing w:after="120"/>
        <w:ind w:left="426" w:hanging="426"/>
        <w:jc w:val="both"/>
        <w:rPr>
          <w:rFonts w:eastAsia="Times New Roman"/>
          <w:szCs w:val="24"/>
          <w:lang w:eastAsia="pl-PL"/>
        </w:rPr>
      </w:pPr>
      <w:r w:rsidRPr="006D4D74">
        <w:rPr>
          <w:rFonts w:eastAsia="Times New Roman"/>
          <w:szCs w:val="24"/>
          <w:lang w:eastAsia="pl-PL"/>
        </w:rPr>
        <w:t xml:space="preserve">Odpowiedzialność Stron z tytułu niewykonania lub nienależytego wykonania </w:t>
      </w:r>
      <w:r w:rsidR="00B92D6B">
        <w:rPr>
          <w:rFonts w:eastAsia="Times New Roman"/>
          <w:szCs w:val="24"/>
          <w:lang w:eastAsia="pl-PL"/>
        </w:rPr>
        <w:t>Umowy</w:t>
      </w:r>
      <w:r w:rsidRPr="006D4D74">
        <w:rPr>
          <w:rFonts w:eastAsia="Times New Roman"/>
          <w:szCs w:val="24"/>
          <w:lang w:eastAsia="pl-PL"/>
        </w:rPr>
        <w:t xml:space="preserve"> wyłączą jedynie zdarzenia siły wyższej, </w:t>
      </w:r>
      <w:r w:rsidRPr="00BE754B">
        <w:rPr>
          <w:rFonts w:eastAsia="Times New Roman"/>
          <w:szCs w:val="24"/>
          <w:lang w:eastAsia="pl-PL"/>
        </w:rPr>
        <w:t>tj. zdarzenia zewnętrznego, występującego z takim natężeniem, że jego szkodliwym skutkom nie dało się zapobiec zwyczajnie używanymi środkami (np. katastrofalne działania przyrody, wojna, stan wyjątkowy, zamieszki).</w:t>
      </w:r>
    </w:p>
    <w:p w14:paraId="70B1BE37" w14:textId="682C38A5" w:rsidR="006A6925" w:rsidRPr="00FF6964" w:rsidRDefault="002A0DF3" w:rsidP="00BB43EF">
      <w:pPr>
        <w:spacing w:before="240" w:after="0"/>
        <w:jc w:val="center"/>
        <w:rPr>
          <w:b/>
          <w:szCs w:val="24"/>
        </w:rPr>
      </w:pPr>
      <w:r w:rsidRPr="00FF6964">
        <w:rPr>
          <w:b/>
          <w:szCs w:val="24"/>
        </w:rPr>
        <w:t>§</w:t>
      </w:r>
      <w:r w:rsidR="00D85152">
        <w:rPr>
          <w:b/>
          <w:szCs w:val="24"/>
        </w:rPr>
        <w:t>8</w:t>
      </w:r>
    </w:p>
    <w:p w14:paraId="6DDB3425" w14:textId="3C733BE3" w:rsidR="006A6925" w:rsidRPr="00FF6964" w:rsidRDefault="006A6925" w:rsidP="00BB43EF">
      <w:pPr>
        <w:spacing w:after="120"/>
        <w:jc w:val="center"/>
        <w:rPr>
          <w:rFonts w:eastAsia="Times New Roman"/>
          <w:b/>
          <w:szCs w:val="24"/>
          <w:lang w:eastAsia="pl-PL"/>
        </w:rPr>
      </w:pPr>
      <w:r w:rsidRPr="00FF6964">
        <w:rPr>
          <w:rFonts w:eastAsia="Times New Roman"/>
          <w:b/>
          <w:szCs w:val="24"/>
          <w:lang w:eastAsia="pl-PL"/>
        </w:rPr>
        <w:t xml:space="preserve">POSTANOWIENIA DOTYCZĄCE ODSTĄPIENIA OD </w:t>
      </w:r>
      <w:r w:rsidR="00B92D6B" w:rsidRPr="00FF6964">
        <w:rPr>
          <w:rFonts w:eastAsia="Times New Roman"/>
          <w:b/>
          <w:szCs w:val="24"/>
          <w:lang w:eastAsia="pl-PL"/>
        </w:rPr>
        <w:t>UMOWY</w:t>
      </w:r>
      <w:r w:rsidRPr="00FF6964">
        <w:rPr>
          <w:rFonts w:eastAsia="Times New Roman"/>
          <w:b/>
          <w:szCs w:val="24"/>
          <w:lang w:eastAsia="pl-PL"/>
        </w:rPr>
        <w:t xml:space="preserve"> </w:t>
      </w:r>
    </w:p>
    <w:p w14:paraId="0D6C6C80" w14:textId="645C0A3B" w:rsidR="00F62112" w:rsidRPr="006D4D74" w:rsidRDefault="008A03F1" w:rsidP="00B122FE">
      <w:pPr>
        <w:numPr>
          <w:ilvl w:val="0"/>
          <w:numId w:val="18"/>
        </w:numPr>
        <w:spacing w:after="120"/>
        <w:ind w:left="426" w:hanging="426"/>
        <w:jc w:val="both"/>
        <w:rPr>
          <w:rFonts w:eastAsia="Times New Roman"/>
          <w:lang w:eastAsia="pl-PL"/>
        </w:rPr>
      </w:pPr>
      <w:r w:rsidRPr="006D4D74">
        <w:rPr>
          <w:rFonts w:eastAsia="Times New Roman"/>
          <w:lang w:eastAsia="pl-PL"/>
        </w:rPr>
        <w:t xml:space="preserve">Zamawiający ma prawo odstąpić od </w:t>
      </w:r>
      <w:r w:rsidR="00B92D6B">
        <w:rPr>
          <w:rFonts w:eastAsia="Times New Roman"/>
          <w:lang w:eastAsia="pl-PL"/>
        </w:rPr>
        <w:t>Umowy</w:t>
      </w:r>
      <w:r w:rsidR="00E73471">
        <w:rPr>
          <w:rFonts w:eastAsia="Times New Roman"/>
          <w:lang w:eastAsia="pl-PL"/>
        </w:rPr>
        <w:t>,</w:t>
      </w:r>
      <w:r w:rsidRPr="006D4D74">
        <w:rPr>
          <w:rFonts w:eastAsia="Times New Roman"/>
          <w:lang w:eastAsia="pl-PL"/>
        </w:rPr>
        <w:t xml:space="preserve"> </w:t>
      </w:r>
      <w:r w:rsidR="00E73471">
        <w:rPr>
          <w:rFonts w:eastAsia="Times New Roman"/>
          <w:lang w:eastAsia="pl-PL"/>
        </w:rPr>
        <w:t xml:space="preserve">w całości lub w części, </w:t>
      </w:r>
      <w:r w:rsidRPr="006D4D74">
        <w:rPr>
          <w:rFonts w:eastAsia="Times New Roman"/>
          <w:lang w:eastAsia="pl-PL"/>
        </w:rPr>
        <w:t xml:space="preserve">w terminie 30 dni od powzięcia wiadomości o </w:t>
      </w:r>
      <w:r w:rsidR="00402590" w:rsidRPr="006D4D74">
        <w:rPr>
          <w:rFonts w:eastAsia="Times New Roman"/>
          <w:lang w:eastAsia="pl-PL"/>
        </w:rPr>
        <w:t xml:space="preserve">wystąpieniu jednej z </w:t>
      </w:r>
      <w:r w:rsidRPr="006D4D74">
        <w:rPr>
          <w:rFonts w:eastAsia="Times New Roman"/>
          <w:lang w:eastAsia="pl-PL"/>
        </w:rPr>
        <w:t>następujących okoliczności</w:t>
      </w:r>
      <w:r w:rsidR="0051734C" w:rsidRPr="006D4D74">
        <w:rPr>
          <w:rFonts w:eastAsia="Times New Roman"/>
          <w:lang w:eastAsia="pl-PL"/>
        </w:rPr>
        <w:t xml:space="preserve">: </w:t>
      </w:r>
    </w:p>
    <w:p w14:paraId="62CFD21C" w14:textId="48E0A828" w:rsidR="009B6401" w:rsidRPr="006D4D74" w:rsidRDefault="00EF3D31" w:rsidP="00B122FE">
      <w:pPr>
        <w:numPr>
          <w:ilvl w:val="1"/>
          <w:numId w:val="18"/>
        </w:numPr>
        <w:spacing w:after="120"/>
        <w:ind w:left="709" w:hanging="283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r</w:t>
      </w:r>
      <w:r w:rsidR="00012853" w:rsidRPr="006D4D74">
        <w:rPr>
          <w:rFonts w:eastAsia="Times New Roman"/>
          <w:lang w:eastAsia="pl-PL"/>
        </w:rPr>
        <w:t xml:space="preserve">ozpoczęto </w:t>
      </w:r>
      <w:r w:rsidR="006A6925" w:rsidRPr="006D4D74">
        <w:rPr>
          <w:rFonts w:eastAsia="Times New Roman"/>
          <w:lang w:eastAsia="pl-PL"/>
        </w:rPr>
        <w:t>likwidację przedsiębiorstwa Wykonawcy lub postawiono go w stan upadłości</w:t>
      </w:r>
      <w:r w:rsidR="008873A8">
        <w:rPr>
          <w:rFonts w:eastAsia="Times New Roman"/>
          <w:lang w:eastAsia="pl-PL"/>
        </w:rPr>
        <w:t>,</w:t>
      </w:r>
    </w:p>
    <w:p w14:paraId="66120F52" w14:textId="5C716E21" w:rsidR="00E73471" w:rsidRDefault="00012853" w:rsidP="00E73471">
      <w:pPr>
        <w:numPr>
          <w:ilvl w:val="1"/>
          <w:numId w:val="18"/>
        </w:numPr>
        <w:spacing w:after="120"/>
        <w:ind w:left="709" w:hanging="283"/>
        <w:jc w:val="both"/>
        <w:rPr>
          <w:rFonts w:eastAsia="Times New Roman"/>
          <w:lang w:eastAsia="pl-PL"/>
        </w:rPr>
      </w:pPr>
      <w:r w:rsidRPr="006D4D74">
        <w:rPr>
          <w:rFonts w:eastAsia="Times New Roman"/>
          <w:lang w:eastAsia="pl-PL"/>
        </w:rPr>
        <w:t xml:space="preserve">został </w:t>
      </w:r>
      <w:r w:rsidR="006A6925" w:rsidRPr="006D4D74">
        <w:rPr>
          <w:rFonts w:eastAsia="Times New Roman"/>
          <w:lang w:eastAsia="pl-PL"/>
        </w:rPr>
        <w:t>wydany nakaz zajęcia majątku Wykonawcy</w:t>
      </w:r>
      <w:r w:rsidR="00E73471">
        <w:rPr>
          <w:rFonts w:eastAsia="Times New Roman"/>
          <w:lang w:eastAsia="pl-PL"/>
        </w:rPr>
        <w:t xml:space="preserve"> lub Wykonawca znajduje się w sytuacji finansowej i</w:t>
      </w:r>
      <w:r w:rsidR="00BF576D">
        <w:rPr>
          <w:rFonts w:eastAsia="Times New Roman"/>
          <w:lang w:eastAsia="pl-PL"/>
        </w:rPr>
        <w:t> </w:t>
      </w:r>
      <w:r w:rsidR="00E73471">
        <w:rPr>
          <w:rFonts w:eastAsia="Times New Roman"/>
          <w:lang w:eastAsia="pl-PL"/>
        </w:rPr>
        <w:t>materialnej nie dającej rękojmi należytego wykonania Umowy w terminie umownym, o którym mowa w § 2 ust.1</w:t>
      </w:r>
      <w:r w:rsidR="008873A8">
        <w:rPr>
          <w:rFonts w:eastAsia="Times New Roman"/>
          <w:lang w:eastAsia="pl-PL"/>
        </w:rPr>
        <w:t>,</w:t>
      </w:r>
    </w:p>
    <w:p w14:paraId="211DF03D" w14:textId="05D551FE" w:rsidR="00C76F73" w:rsidRPr="00C76F73" w:rsidRDefault="00E73471" w:rsidP="00C76F73">
      <w:pPr>
        <w:numPr>
          <w:ilvl w:val="1"/>
          <w:numId w:val="18"/>
        </w:numPr>
        <w:spacing w:after="120"/>
        <w:ind w:left="709" w:hanging="283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Wykonawca nie wydał Zamawiającemu dokumentów gwarancyjnych, zgodnie z postanowieniem § 6 ust. 2.</w:t>
      </w:r>
    </w:p>
    <w:p w14:paraId="30D8761C" w14:textId="2537E5C8" w:rsidR="0051734C" w:rsidRPr="006D4D74" w:rsidRDefault="0051734C" w:rsidP="00B122FE">
      <w:pPr>
        <w:numPr>
          <w:ilvl w:val="0"/>
          <w:numId w:val="3"/>
        </w:numPr>
        <w:tabs>
          <w:tab w:val="clear" w:pos="-360"/>
        </w:tabs>
        <w:spacing w:after="120"/>
        <w:ind w:left="426" w:hanging="426"/>
        <w:jc w:val="both"/>
        <w:rPr>
          <w:rFonts w:eastAsia="Times New Roman"/>
          <w:b/>
          <w:lang w:eastAsia="pl-PL"/>
        </w:rPr>
      </w:pPr>
      <w:r w:rsidRPr="006D4D74">
        <w:rPr>
          <w:rFonts w:eastAsia="Times New Roman"/>
          <w:lang w:eastAsia="pl-PL"/>
        </w:rPr>
        <w:lastRenderedPageBreak/>
        <w:t xml:space="preserve">Oświadczenie o odstąpieniu od </w:t>
      </w:r>
      <w:r w:rsidR="00B92D6B">
        <w:rPr>
          <w:rFonts w:eastAsia="Times New Roman"/>
          <w:lang w:eastAsia="pl-PL"/>
        </w:rPr>
        <w:t>Umowy</w:t>
      </w:r>
      <w:r w:rsidR="00550B58" w:rsidRPr="006D4D74">
        <w:rPr>
          <w:rFonts w:eastAsia="Times New Roman"/>
          <w:lang w:eastAsia="pl-PL"/>
        </w:rPr>
        <w:t xml:space="preserve"> </w:t>
      </w:r>
      <w:r w:rsidR="008A03F1" w:rsidRPr="006D4D74">
        <w:rPr>
          <w:rFonts w:eastAsia="Times New Roman"/>
          <w:lang w:eastAsia="pl-PL"/>
        </w:rPr>
        <w:t xml:space="preserve">dla swej ważności musi być złożone w formie pisemnej i </w:t>
      </w:r>
      <w:r w:rsidRPr="006D4D74">
        <w:rPr>
          <w:rFonts w:eastAsia="Times New Roman"/>
          <w:lang w:eastAsia="pl-PL"/>
        </w:rPr>
        <w:t>jest skutecz</w:t>
      </w:r>
      <w:r w:rsidR="00550B58" w:rsidRPr="006D4D74">
        <w:rPr>
          <w:rFonts w:eastAsia="Times New Roman"/>
          <w:lang w:eastAsia="pl-PL"/>
        </w:rPr>
        <w:t>ne z chwilą dojścia do drugiej S</w:t>
      </w:r>
      <w:r w:rsidRPr="006D4D74">
        <w:rPr>
          <w:rFonts w:eastAsia="Times New Roman"/>
          <w:lang w:eastAsia="pl-PL"/>
        </w:rPr>
        <w:t>trony w taki sposób, że mogła zapoznać się z jego treścią.</w:t>
      </w:r>
    </w:p>
    <w:p w14:paraId="7B37CD03" w14:textId="7AC78EFA" w:rsidR="00402590" w:rsidRPr="006D4D74" w:rsidRDefault="00402590" w:rsidP="00B122FE">
      <w:pPr>
        <w:numPr>
          <w:ilvl w:val="0"/>
          <w:numId w:val="3"/>
        </w:numPr>
        <w:tabs>
          <w:tab w:val="clear" w:pos="-360"/>
        </w:tabs>
        <w:spacing w:after="120"/>
        <w:ind w:left="426" w:hanging="426"/>
        <w:jc w:val="both"/>
        <w:rPr>
          <w:rFonts w:eastAsia="Times New Roman"/>
          <w:lang w:eastAsia="pl-PL"/>
        </w:rPr>
      </w:pPr>
      <w:r w:rsidRPr="006D4D74">
        <w:rPr>
          <w:rFonts w:eastAsia="Times New Roman"/>
          <w:lang w:eastAsia="pl-PL"/>
        </w:rPr>
        <w:t xml:space="preserve">W wyniku odstąpienia przez Zamawiającego od </w:t>
      </w:r>
      <w:r w:rsidR="00B92D6B">
        <w:rPr>
          <w:rFonts w:eastAsia="Times New Roman"/>
          <w:lang w:eastAsia="pl-PL"/>
        </w:rPr>
        <w:t>Umowy</w:t>
      </w:r>
      <w:r w:rsidRPr="006D4D74">
        <w:rPr>
          <w:rFonts w:eastAsia="Times New Roman"/>
          <w:lang w:eastAsia="pl-PL"/>
        </w:rPr>
        <w:t xml:space="preserve"> </w:t>
      </w:r>
      <w:r w:rsidR="00E73471">
        <w:rPr>
          <w:rFonts w:eastAsia="Times New Roman"/>
          <w:lang w:eastAsia="pl-PL"/>
        </w:rPr>
        <w:t xml:space="preserve">w części </w:t>
      </w:r>
      <w:r w:rsidRPr="006D4D74">
        <w:rPr>
          <w:rFonts w:eastAsia="Times New Roman"/>
          <w:lang w:eastAsia="pl-PL"/>
        </w:rPr>
        <w:t xml:space="preserve">z przyczyn wskazanych w ust. 1, Wykonawca może żądać wynagrodzenia wyłącznie za należyte wykonanie części </w:t>
      </w:r>
      <w:r w:rsidR="00B92D6B">
        <w:rPr>
          <w:rFonts w:eastAsia="Times New Roman"/>
          <w:lang w:eastAsia="pl-PL"/>
        </w:rPr>
        <w:t>Umowy</w:t>
      </w:r>
      <w:r w:rsidRPr="006D4D74">
        <w:rPr>
          <w:rFonts w:eastAsia="Times New Roman"/>
          <w:lang w:eastAsia="pl-PL"/>
        </w:rPr>
        <w:t>.</w:t>
      </w:r>
    </w:p>
    <w:p w14:paraId="7535C70E" w14:textId="72DA56A9" w:rsidR="006A6925" w:rsidRPr="00FF6964" w:rsidRDefault="002A0DF3" w:rsidP="00BB43EF">
      <w:pPr>
        <w:spacing w:before="240" w:after="0"/>
        <w:jc w:val="center"/>
        <w:rPr>
          <w:b/>
          <w:szCs w:val="24"/>
        </w:rPr>
      </w:pPr>
      <w:r w:rsidRPr="00FF6964">
        <w:rPr>
          <w:b/>
          <w:szCs w:val="24"/>
        </w:rPr>
        <w:t>§</w:t>
      </w:r>
      <w:r w:rsidR="00D85152">
        <w:rPr>
          <w:b/>
          <w:szCs w:val="24"/>
        </w:rPr>
        <w:t>9</w:t>
      </w:r>
    </w:p>
    <w:p w14:paraId="2B22663D" w14:textId="29746442" w:rsidR="006A6925" w:rsidRPr="00FF6964" w:rsidRDefault="006A6925" w:rsidP="00BB43EF">
      <w:pPr>
        <w:spacing w:after="120"/>
        <w:jc w:val="center"/>
        <w:rPr>
          <w:rFonts w:eastAsia="Times New Roman"/>
          <w:b/>
          <w:szCs w:val="24"/>
          <w:lang w:eastAsia="pl-PL"/>
        </w:rPr>
      </w:pPr>
      <w:r w:rsidRPr="00FF6964">
        <w:rPr>
          <w:rFonts w:eastAsia="Times New Roman"/>
          <w:b/>
          <w:szCs w:val="24"/>
          <w:lang w:eastAsia="pl-PL"/>
        </w:rPr>
        <w:t xml:space="preserve">ZMIANY </w:t>
      </w:r>
      <w:r w:rsidR="00B92D6B" w:rsidRPr="00FF6964">
        <w:rPr>
          <w:rFonts w:eastAsia="Times New Roman"/>
          <w:b/>
          <w:szCs w:val="24"/>
          <w:lang w:eastAsia="pl-PL"/>
        </w:rPr>
        <w:t>UMOWY</w:t>
      </w:r>
    </w:p>
    <w:p w14:paraId="06308E24" w14:textId="5639524D" w:rsidR="00D53F65" w:rsidRDefault="006A6925" w:rsidP="00D53F65">
      <w:pPr>
        <w:pStyle w:val="Akapitzlist"/>
        <w:widowControl w:val="0"/>
        <w:numPr>
          <w:ilvl w:val="2"/>
          <w:numId w:val="9"/>
        </w:numPr>
        <w:tabs>
          <w:tab w:val="clear" w:pos="2160"/>
        </w:tabs>
        <w:suppressAutoHyphens w:val="0"/>
        <w:spacing w:after="120"/>
        <w:ind w:left="426"/>
        <w:jc w:val="both"/>
        <w:rPr>
          <w:rFonts w:eastAsia="Times New Roman"/>
          <w:szCs w:val="24"/>
          <w:lang w:eastAsia="pl-PL"/>
        </w:rPr>
      </w:pPr>
      <w:r w:rsidRPr="00D53F65">
        <w:rPr>
          <w:rFonts w:eastAsia="Times New Roman"/>
          <w:szCs w:val="24"/>
          <w:lang w:eastAsia="pl-PL"/>
        </w:rPr>
        <w:t>Zamawiający przewiduje możliwość zmian</w:t>
      </w:r>
      <w:r w:rsidR="008A03F1" w:rsidRPr="00D53F65">
        <w:rPr>
          <w:rFonts w:eastAsia="Times New Roman"/>
          <w:szCs w:val="24"/>
          <w:lang w:eastAsia="pl-PL"/>
        </w:rPr>
        <w:t>y</w:t>
      </w:r>
      <w:r w:rsidRPr="00D53F65">
        <w:rPr>
          <w:rFonts w:eastAsia="Times New Roman"/>
          <w:szCs w:val="24"/>
          <w:lang w:eastAsia="pl-PL"/>
        </w:rPr>
        <w:t xml:space="preserve"> zawartej </w:t>
      </w:r>
      <w:r w:rsidR="00B92D6B" w:rsidRPr="00D53F65">
        <w:rPr>
          <w:rFonts w:eastAsia="Times New Roman"/>
          <w:szCs w:val="24"/>
          <w:lang w:eastAsia="pl-PL"/>
        </w:rPr>
        <w:t>Umowy</w:t>
      </w:r>
      <w:r w:rsidRPr="00D53F65">
        <w:rPr>
          <w:rFonts w:eastAsia="Times New Roman"/>
          <w:szCs w:val="24"/>
          <w:lang w:eastAsia="pl-PL"/>
        </w:rPr>
        <w:t xml:space="preserve"> w stosunku do </w:t>
      </w:r>
      <w:r w:rsidR="00E73471">
        <w:rPr>
          <w:rFonts w:eastAsia="Times New Roman"/>
          <w:szCs w:val="24"/>
          <w:lang w:eastAsia="pl-PL"/>
        </w:rPr>
        <w:t xml:space="preserve">oferty stanowiącej </w:t>
      </w:r>
      <w:r w:rsidR="006A5F78" w:rsidRPr="00D53F65">
        <w:rPr>
          <w:rFonts w:eastAsia="Times New Roman"/>
          <w:szCs w:val="24"/>
          <w:lang w:eastAsia="pl-PL"/>
        </w:rPr>
        <w:t>Załącznik</w:t>
      </w:r>
      <w:r w:rsidR="001512EC">
        <w:rPr>
          <w:rFonts w:eastAsia="Times New Roman"/>
          <w:szCs w:val="24"/>
          <w:lang w:eastAsia="pl-PL"/>
        </w:rPr>
        <w:t> </w:t>
      </w:r>
      <w:r w:rsidR="006A5F78" w:rsidRPr="00D53F65">
        <w:rPr>
          <w:rFonts w:eastAsia="Times New Roman"/>
          <w:szCs w:val="24"/>
          <w:lang w:eastAsia="pl-PL"/>
        </w:rPr>
        <w:t xml:space="preserve">nr </w:t>
      </w:r>
      <w:r w:rsidR="00E73471">
        <w:rPr>
          <w:rFonts w:eastAsia="Times New Roman"/>
          <w:szCs w:val="24"/>
          <w:lang w:eastAsia="pl-PL"/>
        </w:rPr>
        <w:t>2</w:t>
      </w:r>
      <w:r w:rsidR="006A5F78" w:rsidRPr="00D53F65">
        <w:rPr>
          <w:rFonts w:eastAsia="Times New Roman"/>
          <w:szCs w:val="24"/>
          <w:lang w:eastAsia="pl-PL"/>
        </w:rPr>
        <w:t xml:space="preserve"> do Umowy</w:t>
      </w:r>
      <w:r w:rsidR="003A389B" w:rsidRPr="00D53F65">
        <w:rPr>
          <w:rFonts w:eastAsia="Times New Roman"/>
          <w:szCs w:val="24"/>
          <w:lang w:eastAsia="pl-PL"/>
        </w:rPr>
        <w:t>, w przypadku</w:t>
      </w:r>
      <w:r w:rsidR="0016205A" w:rsidRPr="00D53F65">
        <w:rPr>
          <w:rFonts w:eastAsia="Times New Roman"/>
          <w:szCs w:val="24"/>
          <w:lang w:eastAsia="pl-PL"/>
        </w:rPr>
        <w:t xml:space="preserve"> </w:t>
      </w:r>
      <w:r w:rsidR="00E73471">
        <w:rPr>
          <w:rFonts w:eastAsia="Times New Roman"/>
          <w:szCs w:val="24"/>
          <w:lang w:eastAsia="pl-PL"/>
        </w:rPr>
        <w:t xml:space="preserve">obiektywnie potwierdzonego </w:t>
      </w:r>
      <w:r w:rsidR="00E8143A" w:rsidRPr="00D53F65">
        <w:rPr>
          <w:rFonts w:eastAsia="Times New Roman"/>
          <w:szCs w:val="24"/>
          <w:lang w:eastAsia="pl-PL"/>
        </w:rPr>
        <w:t>braku dostępności zaoferowanego sprzętu lub akcesoriów</w:t>
      </w:r>
      <w:r w:rsidR="00E73471">
        <w:rPr>
          <w:rFonts w:eastAsia="Times New Roman"/>
          <w:szCs w:val="24"/>
          <w:lang w:eastAsia="pl-PL"/>
        </w:rPr>
        <w:t>.</w:t>
      </w:r>
      <w:r w:rsidRPr="00D53F65">
        <w:rPr>
          <w:rFonts w:eastAsia="Times New Roman"/>
          <w:szCs w:val="24"/>
          <w:lang w:eastAsia="pl-PL"/>
        </w:rPr>
        <w:t xml:space="preserve"> Wykonawca</w:t>
      </w:r>
      <w:r w:rsidR="00F67DB3" w:rsidRPr="00D53F65">
        <w:rPr>
          <w:rFonts w:eastAsia="Times New Roman"/>
          <w:szCs w:val="24"/>
          <w:lang w:eastAsia="pl-PL"/>
        </w:rPr>
        <w:t xml:space="preserve"> </w:t>
      </w:r>
      <w:r w:rsidRPr="00D53F65">
        <w:rPr>
          <w:rFonts w:eastAsia="Times New Roman"/>
          <w:szCs w:val="24"/>
          <w:lang w:eastAsia="pl-PL"/>
        </w:rPr>
        <w:t xml:space="preserve">zobowiązany jest w takim przypadku </w:t>
      </w:r>
      <w:r w:rsidR="009259C8" w:rsidRPr="00D53F65">
        <w:rPr>
          <w:rFonts w:eastAsia="Times New Roman"/>
          <w:szCs w:val="24"/>
          <w:lang w:eastAsia="pl-PL"/>
        </w:rPr>
        <w:t xml:space="preserve">niezwłocznie </w:t>
      </w:r>
      <w:r w:rsidRPr="00D53F65">
        <w:rPr>
          <w:rFonts w:eastAsia="Times New Roman"/>
          <w:szCs w:val="24"/>
          <w:lang w:eastAsia="pl-PL"/>
        </w:rPr>
        <w:t xml:space="preserve">poinformować Zamawiającego o tym </w:t>
      </w:r>
      <w:bookmarkStart w:id="4" w:name="_Hlk45804384"/>
      <w:r w:rsidRPr="00D53F65">
        <w:rPr>
          <w:rFonts w:eastAsia="Times New Roman"/>
          <w:szCs w:val="24"/>
          <w:lang w:eastAsia="pl-PL"/>
        </w:rPr>
        <w:t xml:space="preserve">fakcie </w:t>
      </w:r>
      <w:r w:rsidR="006322C1" w:rsidRPr="00D53F65">
        <w:rPr>
          <w:rFonts w:eastAsia="Times New Roman"/>
          <w:szCs w:val="24"/>
          <w:lang w:eastAsia="pl-PL"/>
        </w:rPr>
        <w:t>pocztą elektroniczną na adres, o którym mowa w §</w:t>
      </w:r>
      <w:r w:rsidR="00E73471">
        <w:rPr>
          <w:rFonts w:eastAsia="Times New Roman"/>
          <w:szCs w:val="24"/>
          <w:lang w:eastAsia="pl-PL"/>
        </w:rPr>
        <w:t xml:space="preserve"> </w:t>
      </w:r>
      <w:r w:rsidR="006322C1" w:rsidRPr="00D53F65">
        <w:rPr>
          <w:rFonts w:eastAsia="Times New Roman"/>
          <w:szCs w:val="24"/>
          <w:lang w:eastAsia="pl-PL"/>
        </w:rPr>
        <w:t>2 ust.</w:t>
      </w:r>
      <w:r w:rsidR="00E11182" w:rsidRPr="00D53F65">
        <w:rPr>
          <w:rFonts w:eastAsia="Times New Roman"/>
          <w:szCs w:val="24"/>
          <w:lang w:eastAsia="pl-PL"/>
        </w:rPr>
        <w:t xml:space="preserve"> </w:t>
      </w:r>
      <w:r w:rsidR="006322C1" w:rsidRPr="00D53F65">
        <w:rPr>
          <w:rFonts w:eastAsia="Times New Roman"/>
          <w:szCs w:val="24"/>
          <w:lang w:eastAsia="pl-PL"/>
        </w:rPr>
        <w:t>3</w:t>
      </w:r>
      <w:bookmarkEnd w:id="4"/>
      <w:r w:rsidRPr="00D53F65">
        <w:rPr>
          <w:rFonts w:eastAsia="Times New Roman"/>
          <w:szCs w:val="24"/>
          <w:lang w:eastAsia="pl-PL"/>
        </w:rPr>
        <w:t xml:space="preserve">, </w:t>
      </w:r>
      <w:r w:rsidR="009259C8" w:rsidRPr="00D53F65">
        <w:rPr>
          <w:rFonts w:eastAsia="Times New Roman"/>
          <w:szCs w:val="24"/>
          <w:lang w:eastAsia="pl-PL"/>
        </w:rPr>
        <w:t xml:space="preserve">jednakże </w:t>
      </w:r>
      <w:r w:rsidRPr="00D53F65">
        <w:rPr>
          <w:rFonts w:eastAsia="Times New Roman"/>
          <w:szCs w:val="24"/>
          <w:lang w:eastAsia="pl-PL"/>
        </w:rPr>
        <w:t>w</w:t>
      </w:r>
      <w:r w:rsidR="001512EC">
        <w:rPr>
          <w:rFonts w:eastAsia="Times New Roman"/>
          <w:szCs w:val="24"/>
          <w:lang w:eastAsia="pl-PL"/>
        </w:rPr>
        <w:t> </w:t>
      </w:r>
      <w:r w:rsidRPr="00D53F65">
        <w:rPr>
          <w:rFonts w:eastAsia="Times New Roman"/>
          <w:szCs w:val="24"/>
          <w:lang w:eastAsia="pl-PL"/>
        </w:rPr>
        <w:t xml:space="preserve">terminie nie krótszym niż </w:t>
      </w:r>
      <w:r w:rsidR="00D67D3C" w:rsidRPr="00D53F65">
        <w:rPr>
          <w:rFonts w:eastAsia="Times New Roman"/>
          <w:szCs w:val="24"/>
          <w:lang w:eastAsia="pl-PL"/>
        </w:rPr>
        <w:t>3</w:t>
      </w:r>
      <w:r w:rsidR="00A51983" w:rsidRPr="00D53F65">
        <w:rPr>
          <w:rFonts w:eastAsia="Times New Roman"/>
          <w:szCs w:val="24"/>
          <w:lang w:eastAsia="pl-PL"/>
        </w:rPr>
        <w:t xml:space="preserve"> </w:t>
      </w:r>
      <w:r w:rsidRPr="00D53F65">
        <w:rPr>
          <w:rFonts w:eastAsia="Times New Roman"/>
          <w:szCs w:val="24"/>
          <w:lang w:eastAsia="pl-PL"/>
        </w:rPr>
        <w:t xml:space="preserve">dni </w:t>
      </w:r>
      <w:r w:rsidR="00D67D3C" w:rsidRPr="00D53F65">
        <w:rPr>
          <w:rFonts w:eastAsia="Times New Roman"/>
          <w:szCs w:val="24"/>
          <w:lang w:eastAsia="pl-PL"/>
        </w:rPr>
        <w:t>robocze</w:t>
      </w:r>
      <w:r w:rsidR="0059674A" w:rsidRPr="00D53F65">
        <w:rPr>
          <w:rFonts w:eastAsia="Times New Roman"/>
          <w:szCs w:val="24"/>
          <w:lang w:eastAsia="pl-PL"/>
        </w:rPr>
        <w:t xml:space="preserve"> </w:t>
      </w:r>
      <w:r w:rsidR="003557FD" w:rsidRPr="00D53F65">
        <w:rPr>
          <w:rFonts w:eastAsia="Times New Roman"/>
          <w:szCs w:val="24"/>
          <w:lang w:eastAsia="pl-PL"/>
        </w:rPr>
        <w:t xml:space="preserve">przed przewidywaną datą </w:t>
      </w:r>
      <w:r w:rsidRPr="00D53F65">
        <w:rPr>
          <w:rFonts w:eastAsia="Times New Roman"/>
          <w:szCs w:val="24"/>
          <w:lang w:eastAsia="pl-PL"/>
        </w:rPr>
        <w:t>dostawy</w:t>
      </w:r>
      <w:r w:rsidR="00E73471">
        <w:rPr>
          <w:rFonts w:eastAsia="Times New Roman"/>
          <w:szCs w:val="24"/>
          <w:lang w:eastAsia="pl-PL"/>
        </w:rPr>
        <w:t>,</w:t>
      </w:r>
      <w:r w:rsidRPr="00D53F65">
        <w:rPr>
          <w:rFonts w:eastAsia="Times New Roman"/>
          <w:szCs w:val="24"/>
          <w:lang w:eastAsia="pl-PL"/>
        </w:rPr>
        <w:t xml:space="preserve"> oraz </w:t>
      </w:r>
      <w:r w:rsidR="00E73471">
        <w:rPr>
          <w:rFonts w:eastAsia="Times New Roman"/>
          <w:szCs w:val="24"/>
          <w:lang w:eastAsia="pl-PL"/>
        </w:rPr>
        <w:t>udokumentować</w:t>
      </w:r>
      <w:r w:rsidR="00E73471" w:rsidRPr="00E73471">
        <w:rPr>
          <w:rFonts w:eastAsia="Times New Roman"/>
          <w:szCs w:val="24"/>
          <w:lang w:eastAsia="pl-PL"/>
        </w:rPr>
        <w:t xml:space="preserve"> </w:t>
      </w:r>
      <w:r w:rsidR="00E73471" w:rsidRPr="00D53F65">
        <w:rPr>
          <w:rFonts w:eastAsia="Times New Roman"/>
          <w:szCs w:val="24"/>
          <w:lang w:eastAsia="pl-PL"/>
        </w:rPr>
        <w:t>brak dostępności zaoferowanego sprzętu lub akcesoriów</w:t>
      </w:r>
      <w:r w:rsidR="00E73471">
        <w:rPr>
          <w:rFonts w:eastAsia="Times New Roman"/>
          <w:szCs w:val="24"/>
          <w:lang w:eastAsia="pl-PL"/>
        </w:rPr>
        <w:t xml:space="preserve"> i </w:t>
      </w:r>
      <w:r w:rsidRPr="00D53F65">
        <w:rPr>
          <w:rFonts w:eastAsia="Times New Roman"/>
          <w:szCs w:val="24"/>
          <w:lang w:eastAsia="pl-PL"/>
        </w:rPr>
        <w:t xml:space="preserve">przedstawić specyfikację techniczną </w:t>
      </w:r>
      <w:r w:rsidR="00284A03" w:rsidRPr="00D53F65">
        <w:rPr>
          <w:rFonts w:eastAsia="Times New Roman"/>
          <w:szCs w:val="24"/>
          <w:lang w:eastAsia="pl-PL"/>
        </w:rPr>
        <w:t>proponowanego</w:t>
      </w:r>
      <w:r w:rsidR="00E73471">
        <w:rPr>
          <w:rFonts w:eastAsia="Times New Roman"/>
          <w:szCs w:val="24"/>
          <w:lang w:eastAsia="pl-PL"/>
        </w:rPr>
        <w:t>, zamiennego,</w:t>
      </w:r>
      <w:r w:rsidR="00284A03" w:rsidRPr="00D53F65">
        <w:rPr>
          <w:rFonts w:eastAsia="Times New Roman"/>
          <w:szCs w:val="24"/>
          <w:lang w:eastAsia="pl-PL"/>
        </w:rPr>
        <w:t xml:space="preserve"> sprzętu komputerowego lub akcesoriów</w:t>
      </w:r>
      <w:r w:rsidRPr="00D53F65">
        <w:rPr>
          <w:rFonts w:eastAsia="Times New Roman"/>
          <w:szCs w:val="24"/>
          <w:lang w:eastAsia="pl-PL"/>
        </w:rPr>
        <w:t xml:space="preserve">, </w:t>
      </w:r>
      <w:r w:rsidR="002B3E53" w:rsidRPr="00D53F65">
        <w:rPr>
          <w:rFonts w:eastAsia="Times New Roman"/>
          <w:szCs w:val="24"/>
          <w:lang w:eastAsia="pl-PL"/>
        </w:rPr>
        <w:t xml:space="preserve">o parametrach nie gorszych niż </w:t>
      </w:r>
      <w:r w:rsidR="00C34010" w:rsidRPr="00D53F65">
        <w:rPr>
          <w:rFonts w:eastAsia="Times New Roman"/>
          <w:szCs w:val="24"/>
          <w:lang w:eastAsia="pl-PL"/>
        </w:rPr>
        <w:t xml:space="preserve">w Opisie </w:t>
      </w:r>
      <w:r w:rsidR="00E73471">
        <w:rPr>
          <w:rFonts w:eastAsia="Times New Roman"/>
          <w:szCs w:val="24"/>
          <w:lang w:eastAsia="pl-PL"/>
        </w:rPr>
        <w:t>p</w:t>
      </w:r>
      <w:r w:rsidR="00C34010" w:rsidRPr="00D53F65">
        <w:rPr>
          <w:rFonts w:eastAsia="Times New Roman"/>
          <w:szCs w:val="24"/>
          <w:lang w:eastAsia="pl-PL"/>
        </w:rPr>
        <w:t xml:space="preserve">rzedmiotu </w:t>
      </w:r>
      <w:r w:rsidR="00E73471">
        <w:rPr>
          <w:rFonts w:eastAsia="Times New Roman"/>
          <w:szCs w:val="24"/>
          <w:lang w:eastAsia="pl-PL"/>
        </w:rPr>
        <w:t>z</w:t>
      </w:r>
      <w:r w:rsidR="00C34010" w:rsidRPr="00D53F65">
        <w:rPr>
          <w:rFonts w:eastAsia="Times New Roman"/>
          <w:szCs w:val="24"/>
          <w:lang w:eastAsia="pl-PL"/>
        </w:rPr>
        <w:t>amówienia</w:t>
      </w:r>
      <w:r w:rsidR="00E73471">
        <w:rPr>
          <w:rFonts w:eastAsia="Times New Roman"/>
          <w:szCs w:val="24"/>
          <w:lang w:eastAsia="pl-PL"/>
        </w:rPr>
        <w:t xml:space="preserve"> (</w:t>
      </w:r>
      <w:r w:rsidR="001512EC">
        <w:rPr>
          <w:rFonts w:eastAsia="Times New Roman"/>
          <w:szCs w:val="24"/>
          <w:lang w:eastAsia="pl-PL"/>
        </w:rPr>
        <w:t>Z</w:t>
      </w:r>
      <w:r w:rsidR="00E73471">
        <w:rPr>
          <w:rFonts w:eastAsia="Times New Roman"/>
          <w:szCs w:val="24"/>
          <w:lang w:eastAsia="pl-PL"/>
        </w:rPr>
        <w:t>ałącznik nr 1 do Umowy)</w:t>
      </w:r>
      <w:r w:rsidR="00C34010" w:rsidRPr="00D53F65">
        <w:rPr>
          <w:rFonts w:eastAsia="Times New Roman"/>
          <w:szCs w:val="24"/>
          <w:lang w:eastAsia="pl-PL"/>
        </w:rPr>
        <w:t xml:space="preserve">. </w:t>
      </w:r>
      <w:r w:rsidRPr="00D53F65">
        <w:rPr>
          <w:rFonts w:eastAsia="Times New Roman"/>
          <w:szCs w:val="24"/>
          <w:lang w:eastAsia="pl-PL"/>
        </w:rPr>
        <w:t>Zmiana ta</w:t>
      </w:r>
      <w:r w:rsidR="009259C8" w:rsidRPr="00D53F65">
        <w:rPr>
          <w:rFonts w:eastAsia="Times New Roman"/>
          <w:szCs w:val="24"/>
          <w:lang w:eastAsia="pl-PL"/>
        </w:rPr>
        <w:t>ka</w:t>
      </w:r>
      <w:r w:rsidRPr="00D53F65">
        <w:rPr>
          <w:rFonts w:eastAsia="Times New Roman"/>
          <w:szCs w:val="24"/>
          <w:lang w:eastAsia="pl-PL"/>
        </w:rPr>
        <w:t xml:space="preserve"> </w:t>
      </w:r>
      <w:r w:rsidR="00A51983" w:rsidRPr="00D53F65">
        <w:rPr>
          <w:rFonts w:eastAsia="Times New Roman"/>
          <w:szCs w:val="24"/>
          <w:lang w:eastAsia="pl-PL"/>
        </w:rPr>
        <w:t xml:space="preserve">wymaga </w:t>
      </w:r>
      <w:r w:rsidR="00A51983" w:rsidRPr="00D53F65">
        <w:rPr>
          <w:szCs w:val="24"/>
        </w:rPr>
        <w:t xml:space="preserve">akceptacji przez Zamawiającego i </w:t>
      </w:r>
      <w:r w:rsidRPr="00D53F65">
        <w:rPr>
          <w:rFonts w:eastAsia="Times New Roman"/>
          <w:szCs w:val="24"/>
          <w:lang w:eastAsia="pl-PL"/>
        </w:rPr>
        <w:t xml:space="preserve">nie </w:t>
      </w:r>
      <w:r w:rsidR="009259C8" w:rsidRPr="00D53F65">
        <w:rPr>
          <w:rFonts w:eastAsia="Times New Roman"/>
          <w:szCs w:val="24"/>
          <w:lang w:eastAsia="pl-PL"/>
        </w:rPr>
        <w:t xml:space="preserve">może </w:t>
      </w:r>
      <w:r w:rsidRPr="00D53F65">
        <w:rPr>
          <w:rFonts w:eastAsia="Times New Roman"/>
          <w:szCs w:val="24"/>
          <w:lang w:eastAsia="pl-PL"/>
        </w:rPr>
        <w:t>wią</w:t>
      </w:r>
      <w:r w:rsidR="009259C8" w:rsidRPr="00D53F65">
        <w:rPr>
          <w:rFonts w:eastAsia="Times New Roman"/>
          <w:szCs w:val="24"/>
          <w:lang w:eastAsia="pl-PL"/>
        </w:rPr>
        <w:t>zać</w:t>
      </w:r>
      <w:r w:rsidRPr="00D53F65">
        <w:rPr>
          <w:rFonts w:eastAsia="Times New Roman"/>
          <w:szCs w:val="24"/>
          <w:lang w:eastAsia="pl-PL"/>
        </w:rPr>
        <w:t xml:space="preserve"> się ze zmianą wynagrodzenia wynikającego z niniejszej </w:t>
      </w:r>
      <w:r w:rsidR="00B92D6B" w:rsidRPr="00D53F65">
        <w:rPr>
          <w:rFonts w:eastAsia="Times New Roman"/>
          <w:szCs w:val="24"/>
          <w:lang w:eastAsia="pl-PL"/>
        </w:rPr>
        <w:t>Umowy</w:t>
      </w:r>
      <w:r w:rsidR="00F853E7" w:rsidRPr="00D53F65">
        <w:rPr>
          <w:rFonts w:eastAsia="Times New Roman"/>
          <w:szCs w:val="24"/>
          <w:lang w:eastAsia="pl-PL"/>
        </w:rPr>
        <w:t>, ani</w:t>
      </w:r>
      <w:r w:rsidR="001512EC">
        <w:rPr>
          <w:rFonts w:eastAsia="Times New Roman"/>
          <w:szCs w:val="24"/>
          <w:lang w:eastAsia="pl-PL"/>
        </w:rPr>
        <w:t> </w:t>
      </w:r>
      <w:r w:rsidR="00F853E7" w:rsidRPr="00D53F65">
        <w:rPr>
          <w:rFonts w:eastAsia="Times New Roman"/>
          <w:szCs w:val="24"/>
          <w:lang w:eastAsia="pl-PL"/>
        </w:rPr>
        <w:t>ze</w:t>
      </w:r>
      <w:r w:rsidR="001512EC">
        <w:rPr>
          <w:rFonts w:eastAsia="Times New Roman"/>
          <w:szCs w:val="24"/>
          <w:lang w:eastAsia="pl-PL"/>
        </w:rPr>
        <w:t> </w:t>
      </w:r>
      <w:r w:rsidR="00F853E7" w:rsidRPr="00D53F65">
        <w:rPr>
          <w:rFonts w:eastAsia="Times New Roman"/>
          <w:szCs w:val="24"/>
          <w:lang w:eastAsia="pl-PL"/>
        </w:rPr>
        <w:t xml:space="preserve">zmianą terminu wykonania </w:t>
      </w:r>
      <w:r w:rsidR="00D42A59">
        <w:rPr>
          <w:rFonts w:eastAsia="Times New Roman"/>
          <w:szCs w:val="24"/>
          <w:lang w:eastAsia="pl-PL"/>
        </w:rPr>
        <w:t>Umowy</w:t>
      </w:r>
      <w:r w:rsidRPr="00D53F65">
        <w:rPr>
          <w:rFonts w:eastAsia="Times New Roman"/>
          <w:szCs w:val="24"/>
          <w:lang w:eastAsia="pl-PL"/>
        </w:rPr>
        <w:t xml:space="preserve">. </w:t>
      </w:r>
    </w:p>
    <w:p w14:paraId="6F5CF444" w14:textId="428ECE52" w:rsidR="002D6C99" w:rsidRPr="00D53F65" w:rsidRDefault="006A6925" w:rsidP="00D53F65">
      <w:pPr>
        <w:pStyle w:val="Akapitzlist"/>
        <w:widowControl w:val="0"/>
        <w:numPr>
          <w:ilvl w:val="2"/>
          <w:numId w:val="9"/>
        </w:numPr>
        <w:tabs>
          <w:tab w:val="clear" w:pos="2160"/>
        </w:tabs>
        <w:suppressAutoHyphens w:val="0"/>
        <w:spacing w:after="120"/>
        <w:ind w:left="426"/>
        <w:jc w:val="both"/>
        <w:rPr>
          <w:rFonts w:eastAsia="Times New Roman"/>
          <w:szCs w:val="24"/>
          <w:lang w:eastAsia="pl-PL"/>
        </w:rPr>
      </w:pPr>
      <w:r w:rsidRPr="00D53F65">
        <w:rPr>
          <w:szCs w:val="24"/>
          <w:lang w:eastAsia="en-US"/>
        </w:rPr>
        <w:t xml:space="preserve">Zmiana </w:t>
      </w:r>
      <w:r w:rsidR="00B92D6B" w:rsidRPr="00D53F65">
        <w:rPr>
          <w:szCs w:val="24"/>
          <w:lang w:eastAsia="en-US"/>
        </w:rPr>
        <w:t>Umowy</w:t>
      </w:r>
      <w:r w:rsidR="00D42A59">
        <w:rPr>
          <w:szCs w:val="24"/>
          <w:lang w:eastAsia="en-US"/>
        </w:rPr>
        <w:t>, z zastrzeżeniem § 11 ust. 1,</w:t>
      </w:r>
      <w:r w:rsidRPr="00D53F65">
        <w:rPr>
          <w:szCs w:val="24"/>
          <w:lang w:eastAsia="en-US"/>
        </w:rPr>
        <w:t xml:space="preserve"> wymaga formy pisemnej</w:t>
      </w:r>
      <w:r w:rsidR="00C12697" w:rsidRPr="00D53F65">
        <w:rPr>
          <w:szCs w:val="24"/>
          <w:lang w:eastAsia="en-US"/>
        </w:rPr>
        <w:t xml:space="preserve"> </w:t>
      </w:r>
      <w:r w:rsidR="009A1E4F" w:rsidRPr="00D53F65">
        <w:rPr>
          <w:szCs w:val="24"/>
          <w:lang w:eastAsia="en-US"/>
        </w:rPr>
        <w:t xml:space="preserve">w postaci aneksu do </w:t>
      </w:r>
      <w:r w:rsidR="00B92D6B" w:rsidRPr="00D53F65">
        <w:rPr>
          <w:szCs w:val="24"/>
          <w:lang w:eastAsia="en-US"/>
        </w:rPr>
        <w:t>Umowy</w:t>
      </w:r>
      <w:r w:rsidR="00D42A59">
        <w:rPr>
          <w:szCs w:val="24"/>
          <w:lang w:eastAsia="en-US"/>
        </w:rPr>
        <w:t>,</w:t>
      </w:r>
      <w:r w:rsidR="009A1E4F" w:rsidRPr="00D53F65">
        <w:rPr>
          <w:szCs w:val="24"/>
          <w:lang w:eastAsia="en-US"/>
        </w:rPr>
        <w:t xml:space="preserve"> </w:t>
      </w:r>
      <w:r w:rsidRPr="00D53F65">
        <w:rPr>
          <w:szCs w:val="24"/>
          <w:lang w:eastAsia="en-US"/>
        </w:rPr>
        <w:t>pod</w:t>
      </w:r>
      <w:r w:rsidR="001512EC">
        <w:rPr>
          <w:szCs w:val="24"/>
          <w:lang w:eastAsia="en-US"/>
        </w:rPr>
        <w:t> </w:t>
      </w:r>
      <w:r w:rsidRPr="00D53F65">
        <w:rPr>
          <w:szCs w:val="24"/>
          <w:lang w:eastAsia="en-US"/>
        </w:rPr>
        <w:t>rygorem nieważności.</w:t>
      </w:r>
    </w:p>
    <w:p w14:paraId="34C05381" w14:textId="01B2AA38" w:rsidR="00966743" w:rsidRDefault="00966743" w:rsidP="00966743">
      <w:pPr>
        <w:spacing w:before="240" w:after="120"/>
        <w:jc w:val="center"/>
        <w:rPr>
          <w:b/>
          <w:color w:val="000000"/>
        </w:rPr>
      </w:pPr>
      <w:bookmarkStart w:id="5" w:name="_Hlk46761324"/>
      <w:r w:rsidRPr="009803C6">
        <w:rPr>
          <w:b/>
          <w:color w:val="000000"/>
        </w:rPr>
        <w:t>§</w:t>
      </w:r>
      <w:bookmarkEnd w:id="5"/>
      <w:r>
        <w:rPr>
          <w:b/>
          <w:color w:val="000000"/>
        </w:rPr>
        <w:t xml:space="preserve"> 1</w:t>
      </w:r>
      <w:r w:rsidR="00D42A59">
        <w:rPr>
          <w:b/>
          <w:color w:val="000000"/>
        </w:rPr>
        <w:t>0</w:t>
      </w:r>
    </w:p>
    <w:p w14:paraId="51505E35" w14:textId="77777777" w:rsidR="00966743" w:rsidRPr="003162A0" w:rsidRDefault="00966743" w:rsidP="00966743">
      <w:pPr>
        <w:spacing w:before="120"/>
        <w:jc w:val="center"/>
        <w:rPr>
          <w:b/>
          <w:color w:val="000000"/>
        </w:rPr>
      </w:pPr>
      <w:r w:rsidRPr="003162A0">
        <w:rPr>
          <w:b/>
          <w:color w:val="000000"/>
        </w:rPr>
        <w:t>PRZETWARZANIE DANYCH OSOBOWYCH</w:t>
      </w:r>
    </w:p>
    <w:p w14:paraId="7EBEF5CB" w14:textId="7B8DEDC9" w:rsidR="00854326" w:rsidRPr="002876A8" w:rsidRDefault="00966743" w:rsidP="00DE51E6">
      <w:pPr>
        <w:pStyle w:val="Kolorowecieniowanieakcent31"/>
        <w:numPr>
          <w:ilvl w:val="3"/>
          <w:numId w:val="9"/>
        </w:numPr>
        <w:tabs>
          <w:tab w:val="clear" w:pos="2880"/>
        </w:tabs>
        <w:spacing w:line="276" w:lineRule="auto"/>
        <w:ind w:left="426" w:hanging="284"/>
        <w:contextualSpacing w:val="0"/>
        <w:jc w:val="both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B862DD">
        <w:rPr>
          <w:rFonts w:asciiTheme="minorHAnsi" w:hAnsiTheme="minorHAnsi" w:cstheme="minorHAnsi"/>
          <w:color w:val="000000"/>
          <w:sz w:val="22"/>
          <w:szCs w:val="22"/>
          <w:lang w:val="pl-PL"/>
        </w:rPr>
        <w:t>Przetwarzanie danych osobowych pozyskanych w związku z zawarciem i wykonaniem niniejszej umowy odbywać się będzie zgodnie z Rozporządzeniem Parlamentu Europejskiego i Rady z dnia 27 kwietnia 2016</w:t>
      </w:r>
      <w:r w:rsidR="001512EC">
        <w:rPr>
          <w:rFonts w:asciiTheme="minorHAnsi" w:hAnsiTheme="minorHAnsi" w:cstheme="minorHAnsi"/>
          <w:color w:val="000000"/>
          <w:sz w:val="22"/>
          <w:szCs w:val="22"/>
          <w:lang w:val="pl-PL"/>
        </w:rPr>
        <w:t> </w:t>
      </w:r>
      <w:r w:rsidRPr="00B862DD">
        <w:rPr>
          <w:rFonts w:asciiTheme="minorHAnsi" w:hAnsiTheme="minorHAnsi" w:cstheme="minorHAnsi"/>
          <w:color w:val="000000"/>
          <w:sz w:val="22"/>
          <w:szCs w:val="22"/>
          <w:lang w:val="pl-PL"/>
        </w:rPr>
        <w:t>r. o ochronie osób fizycznych w związku z przetwarzaniem danych osobowych i w sprawie swobodnego przepływu takich d</w:t>
      </w:r>
      <w:r w:rsidRPr="00B862DD">
        <w:rPr>
          <w:rFonts w:asciiTheme="minorHAnsi" w:hAnsiTheme="minorHAnsi" w:cstheme="minorHAnsi"/>
          <w:color w:val="000000"/>
          <w:sz w:val="22"/>
          <w:szCs w:val="22"/>
        </w:rPr>
        <w:t>anych oraz uchylenia dyrektywy 95/46/WE oraz wyłącznie w zakresie i celu realizacji niniejszej umowy.</w:t>
      </w:r>
    </w:p>
    <w:p w14:paraId="62106264" w14:textId="5E18F6BF" w:rsidR="004D79D9" w:rsidRPr="004F51AC" w:rsidRDefault="00966743" w:rsidP="00DE51E6">
      <w:pPr>
        <w:pStyle w:val="Kolorowecieniowanieakcent31"/>
        <w:numPr>
          <w:ilvl w:val="3"/>
          <w:numId w:val="9"/>
        </w:numPr>
        <w:tabs>
          <w:tab w:val="clear" w:pos="2880"/>
        </w:tabs>
        <w:spacing w:line="276" w:lineRule="auto"/>
        <w:ind w:left="426" w:hanging="284"/>
        <w:contextualSpacing w:val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DE51E6">
        <w:rPr>
          <w:rFonts w:ascii="Calibri" w:hAnsi="Calibri" w:cs="Calibri"/>
          <w:color w:val="000000" w:themeColor="text1"/>
          <w:sz w:val="22"/>
          <w:szCs w:val="22"/>
          <w:lang w:val="pl-PL"/>
        </w:rPr>
        <w:t xml:space="preserve">Wykonawca </w:t>
      </w:r>
      <w:r w:rsidRPr="00DE51E6">
        <w:rPr>
          <w:rFonts w:ascii="Calibri" w:hAnsi="Calibri" w:cs="Calibri"/>
          <w:sz w:val="22"/>
          <w:szCs w:val="22"/>
        </w:rPr>
        <w:t xml:space="preserve">oświadcza, że zapoznał się </w:t>
      </w:r>
      <w:r w:rsidR="004D79D9" w:rsidRPr="00DE51E6">
        <w:rPr>
          <w:rStyle w:val="Uwydatnienie"/>
          <w:rFonts w:asciiTheme="minorHAnsi" w:hAnsiTheme="minorHAnsi"/>
          <w:b w:val="0"/>
          <w:bCs w:val="0"/>
          <w:color w:val="000000"/>
          <w:sz w:val="22"/>
          <w:szCs w:val="22"/>
          <w:bdr w:val="none" w:sz="0" w:space="0" w:color="auto" w:frame="1"/>
          <w:shd w:val="clear" w:color="auto" w:fill="FFFFFF"/>
        </w:rPr>
        <w:t xml:space="preserve">oraz wszystkich pracowników i współpracowników, których dane są lub mogą być przetwarzane przez Bibliotekę Narodową z przepisami dotyczącymi ochrony danych osobowych obowiązującymi w Bibliotece Narodowej opisanymi w klauzuli informacyjnej (Załącznik nr </w:t>
      </w:r>
      <w:r w:rsidR="005B77BC" w:rsidRPr="000E01B2">
        <w:rPr>
          <w:rStyle w:val="Uwydatnienie"/>
          <w:rFonts w:asciiTheme="minorHAnsi" w:hAnsiTheme="minorHAnsi"/>
          <w:b w:val="0"/>
          <w:bCs w:val="0"/>
          <w:color w:val="000000"/>
          <w:sz w:val="22"/>
          <w:szCs w:val="22"/>
          <w:bdr w:val="none" w:sz="0" w:space="0" w:color="auto" w:frame="1"/>
          <w:shd w:val="clear" w:color="auto" w:fill="FFFFFF"/>
        </w:rPr>
        <w:t>4 do Umowy).</w:t>
      </w:r>
    </w:p>
    <w:p w14:paraId="6328C899" w14:textId="14F9026D" w:rsidR="006A6925" w:rsidRPr="00FF6964" w:rsidRDefault="002A0DF3" w:rsidP="00BB43EF">
      <w:pPr>
        <w:spacing w:before="240" w:after="0"/>
        <w:jc w:val="center"/>
        <w:rPr>
          <w:b/>
          <w:szCs w:val="24"/>
        </w:rPr>
      </w:pPr>
      <w:r w:rsidRPr="00FF6964">
        <w:rPr>
          <w:b/>
          <w:szCs w:val="24"/>
        </w:rPr>
        <w:t>§</w:t>
      </w:r>
      <w:r w:rsidR="00194808" w:rsidRPr="00FF6964">
        <w:rPr>
          <w:b/>
          <w:szCs w:val="24"/>
        </w:rPr>
        <w:t>1</w:t>
      </w:r>
      <w:r w:rsidR="00D42A59">
        <w:rPr>
          <w:b/>
          <w:szCs w:val="24"/>
        </w:rPr>
        <w:t>1</w:t>
      </w:r>
    </w:p>
    <w:p w14:paraId="2EA47A36" w14:textId="77777777" w:rsidR="006A6925" w:rsidRPr="00FF6964" w:rsidRDefault="006A6925" w:rsidP="00BB43EF">
      <w:pPr>
        <w:spacing w:after="120"/>
        <w:jc w:val="center"/>
        <w:rPr>
          <w:rFonts w:eastAsia="Times New Roman"/>
          <w:b/>
          <w:szCs w:val="24"/>
          <w:lang w:eastAsia="pl-PL"/>
        </w:rPr>
      </w:pPr>
      <w:r w:rsidRPr="00FF6964">
        <w:rPr>
          <w:rFonts w:eastAsia="Times New Roman"/>
          <w:b/>
          <w:szCs w:val="24"/>
          <w:lang w:eastAsia="pl-PL"/>
        </w:rPr>
        <w:t>POSTANOWIENIA KOŃCOWE</w:t>
      </w:r>
    </w:p>
    <w:p w14:paraId="18498818" w14:textId="4F6068A3" w:rsidR="00C45BE5" w:rsidRDefault="00C45BE5" w:rsidP="00C45BE5">
      <w:pPr>
        <w:pStyle w:val="Kolorowecieniowanieakcent31"/>
        <w:numPr>
          <w:ilvl w:val="0"/>
          <w:numId w:val="10"/>
        </w:numPr>
        <w:spacing w:before="120" w:line="276" w:lineRule="auto"/>
        <w:ind w:left="426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>
        <w:rPr>
          <w:rFonts w:ascii="Calibri" w:hAnsi="Calibri" w:cs="Calibri"/>
          <w:color w:val="000000"/>
          <w:sz w:val="22"/>
          <w:szCs w:val="22"/>
          <w:lang w:val="pl-PL"/>
        </w:rPr>
        <w:t xml:space="preserve">Zamawiający i Wykonawca wyznaczają wymienione niżej osoby jako </w:t>
      </w:r>
      <w:bookmarkStart w:id="6" w:name="_Hlk5012438"/>
      <w:r>
        <w:rPr>
          <w:rFonts w:ascii="Calibri" w:hAnsi="Calibri" w:cs="Calibri"/>
          <w:color w:val="000000"/>
          <w:sz w:val="22"/>
          <w:szCs w:val="22"/>
          <w:lang w:val="pl-PL"/>
        </w:rPr>
        <w:t>przedstawicieli upoważnionych do reprezentowania Stron w czynnościach dotyczących realizacji niniejszej Umowy</w:t>
      </w:r>
      <w:bookmarkEnd w:id="6"/>
      <w:r>
        <w:rPr>
          <w:rFonts w:ascii="Calibri" w:hAnsi="Calibri" w:cs="Calibri"/>
          <w:color w:val="000000"/>
          <w:sz w:val="22"/>
          <w:szCs w:val="22"/>
          <w:lang w:val="pl-PL"/>
        </w:rPr>
        <w:t xml:space="preserve">. </w:t>
      </w:r>
    </w:p>
    <w:p w14:paraId="57F6B46B" w14:textId="77777777" w:rsidR="00C45BE5" w:rsidRDefault="00C45BE5" w:rsidP="00C45BE5">
      <w:pPr>
        <w:pStyle w:val="Kolorowecieniowanieakcent31"/>
        <w:spacing w:before="120" w:line="276" w:lineRule="auto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</w:p>
    <w:p w14:paraId="2E745373" w14:textId="77777777" w:rsidR="00C45BE5" w:rsidRPr="00C45BE5" w:rsidRDefault="00C45BE5" w:rsidP="00C45BE5">
      <w:pPr>
        <w:pStyle w:val="Akapitzlist"/>
        <w:ind w:left="720"/>
        <w:rPr>
          <w:color w:val="000000"/>
        </w:rPr>
      </w:pPr>
      <w:r w:rsidRPr="00C45BE5">
        <w:rPr>
          <w:color w:val="000000"/>
        </w:rPr>
        <w:t>Po stronie Zamawiającego: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3119"/>
        <w:gridCol w:w="2835"/>
        <w:gridCol w:w="3685"/>
      </w:tblGrid>
      <w:tr w:rsidR="00C45BE5" w14:paraId="7E444802" w14:textId="77777777" w:rsidTr="00C45BE5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22FCE" w14:textId="77777777" w:rsidR="00C45BE5" w:rsidRDefault="00C45BE5">
            <w:pPr>
              <w:pStyle w:val="Kolorowecieniowanieakcent31"/>
              <w:spacing w:line="276" w:lineRule="auto"/>
              <w:ind w:left="0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pl-PL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2"/>
                <w:lang w:val="pl-PL"/>
              </w:rPr>
              <w:t>Imię i Nazwisko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0C130" w14:textId="77777777" w:rsidR="00C45BE5" w:rsidRDefault="00C45BE5">
            <w:pPr>
              <w:pStyle w:val="Kolorowecieniowanieakcent31"/>
              <w:spacing w:line="276" w:lineRule="auto"/>
              <w:ind w:left="0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pl-PL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2"/>
                <w:lang w:val="pl-PL"/>
              </w:rPr>
              <w:t>Telefon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00FA1" w14:textId="77777777" w:rsidR="00C45BE5" w:rsidRDefault="00C45BE5">
            <w:pPr>
              <w:pStyle w:val="Kolorowecieniowanieakcent31"/>
              <w:spacing w:line="276" w:lineRule="auto"/>
              <w:ind w:left="0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pl-PL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2"/>
                <w:lang w:val="pl-PL"/>
              </w:rPr>
              <w:t>e-mail</w:t>
            </w:r>
          </w:p>
        </w:tc>
      </w:tr>
      <w:tr w:rsidR="00C45BE5" w14:paraId="0DCB6685" w14:textId="77777777" w:rsidTr="00C45BE5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B8198" w14:textId="77777777" w:rsidR="00C45BE5" w:rsidRDefault="00C45BE5">
            <w:pPr>
              <w:pStyle w:val="Kolorowecieniowanieakcent31"/>
              <w:spacing w:line="276" w:lineRule="auto"/>
              <w:ind w:left="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76A47" w14:textId="77777777" w:rsidR="00C45BE5" w:rsidRDefault="00C45BE5">
            <w:pPr>
              <w:pStyle w:val="Kolorowecieniowanieakcent31"/>
              <w:spacing w:line="276" w:lineRule="auto"/>
              <w:ind w:left="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4F943" w14:textId="77777777" w:rsidR="00C45BE5" w:rsidRDefault="00C45BE5">
            <w:pPr>
              <w:pStyle w:val="Kolorowecieniowanieakcent31"/>
              <w:spacing w:line="276" w:lineRule="auto"/>
              <w:ind w:left="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</w:p>
        </w:tc>
      </w:tr>
      <w:tr w:rsidR="00C45BE5" w14:paraId="5CCF5EEF" w14:textId="77777777" w:rsidTr="00C45BE5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8B45D" w14:textId="77777777" w:rsidR="00C45BE5" w:rsidRDefault="00C45BE5">
            <w:pPr>
              <w:pStyle w:val="Kolorowecieniowanieakcent31"/>
              <w:spacing w:line="276" w:lineRule="auto"/>
              <w:ind w:left="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C2887" w14:textId="77777777" w:rsidR="00C45BE5" w:rsidRDefault="00C45BE5">
            <w:pPr>
              <w:pStyle w:val="Kolorowecieniowanieakcent31"/>
              <w:spacing w:line="276" w:lineRule="auto"/>
              <w:ind w:left="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BAD97" w14:textId="77777777" w:rsidR="00C45BE5" w:rsidRDefault="00C45BE5">
            <w:pPr>
              <w:pStyle w:val="Kolorowecieniowanieakcent31"/>
              <w:spacing w:line="276" w:lineRule="auto"/>
              <w:ind w:left="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</w:p>
        </w:tc>
      </w:tr>
      <w:tr w:rsidR="00C45BE5" w14:paraId="350EC292" w14:textId="77777777" w:rsidTr="00C45BE5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9D204" w14:textId="77777777" w:rsidR="00C45BE5" w:rsidRDefault="00C45BE5">
            <w:pPr>
              <w:pStyle w:val="Kolorowecieniowanieakcent31"/>
              <w:spacing w:line="276" w:lineRule="auto"/>
              <w:ind w:left="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A991A" w14:textId="77777777" w:rsidR="00C45BE5" w:rsidRDefault="00C45BE5">
            <w:pPr>
              <w:pStyle w:val="Kolorowecieniowanieakcent31"/>
              <w:spacing w:line="276" w:lineRule="auto"/>
              <w:ind w:left="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05662" w14:textId="77777777" w:rsidR="00C45BE5" w:rsidRDefault="00C45BE5">
            <w:pPr>
              <w:pStyle w:val="Kolorowecieniowanieakcent31"/>
              <w:spacing w:line="276" w:lineRule="auto"/>
              <w:ind w:left="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</w:p>
        </w:tc>
      </w:tr>
      <w:tr w:rsidR="00C45BE5" w14:paraId="736CE9F7" w14:textId="77777777" w:rsidTr="00C45BE5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B3422" w14:textId="77777777" w:rsidR="00C45BE5" w:rsidRDefault="00C45BE5">
            <w:pPr>
              <w:pStyle w:val="Kolorowecieniowanieakcent31"/>
              <w:spacing w:line="276" w:lineRule="auto"/>
              <w:ind w:left="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BAEB3" w14:textId="77777777" w:rsidR="00C45BE5" w:rsidRDefault="00C45BE5">
            <w:pPr>
              <w:pStyle w:val="Kolorowecieniowanieakcent31"/>
              <w:spacing w:line="276" w:lineRule="auto"/>
              <w:ind w:left="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A0BA1" w14:textId="77777777" w:rsidR="00C45BE5" w:rsidRDefault="00C45BE5">
            <w:pPr>
              <w:pStyle w:val="Kolorowecieniowanieakcent31"/>
              <w:spacing w:line="276" w:lineRule="auto"/>
              <w:ind w:left="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</w:p>
        </w:tc>
      </w:tr>
    </w:tbl>
    <w:p w14:paraId="345897B3" w14:textId="77777777" w:rsidR="00C45BE5" w:rsidRDefault="00C45BE5" w:rsidP="00C45BE5">
      <w:pPr>
        <w:pStyle w:val="Kolorowecieniowanieakcent31"/>
        <w:spacing w:line="276" w:lineRule="auto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</w:p>
    <w:p w14:paraId="45C08851" w14:textId="77777777" w:rsidR="00C45BE5" w:rsidRDefault="00C45BE5" w:rsidP="00C45BE5">
      <w:pPr>
        <w:pStyle w:val="Kolorowecieniowanieakcent31"/>
        <w:spacing w:line="276" w:lineRule="auto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</w:p>
    <w:p w14:paraId="063A608C" w14:textId="77777777" w:rsidR="00C45BE5" w:rsidRDefault="00C45BE5" w:rsidP="00C45BE5">
      <w:pPr>
        <w:pStyle w:val="Kolorowecieniowanieakcent31"/>
        <w:spacing w:after="120" w:line="276" w:lineRule="auto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>
        <w:rPr>
          <w:rFonts w:ascii="Calibri" w:hAnsi="Calibri" w:cs="Calibri"/>
          <w:color w:val="000000"/>
          <w:sz w:val="22"/>
          <w:szCs w:val="22"/>
          <w:lang w:val="pl-PL"/>
        </w:rPr>
        <w:t>Po stronie Wykonawcy: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3119"/>
        <w:gridCol w:w="2835"/>
        <w:gridCol w:w="3685"/>
      </w:tblGrid>
      <w:tr w:rsidR="00C45BE5" w14:paraId="3DAA56F8" w14:textId="77777777" w:rsidTr="00C45BE5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69B87" w14:textId="77777777" w:rsidR="00C45BE5" w:rsidRDefault="00C45BE5">
            <w:pPr>
              <w:pStyle w:val="Kolorowecieniowanieakcent31"/>
              <w:spacing w:line="276" w:lineRule="auto"/>
              <w:ind w:left="0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pl-PL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2"/>
                <w:lang w:val="pl-PL"/>
              </w:rPr>
              <w:t>Imię i Nazwisko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93428" w14:textId="77777777" w:rsidR="00C45BE5" w:rsidRDefault="00C45BE5">
            <w:pPr>
              <w:pStyle w:val="Kolorowecieniowanieakcent31"/>
              <w:spacing w:line="276" w:lineRule="auto"/>
              <w:ind w:left="0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pl-PL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2"/>
                <w:lang w:val="pl-PL"/>
              </w:rPr>
              <w:t>Telefon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29927" w14:textId="77777777" w:rsidR="00C45BE5" w:rsidRDefault="00C45BE5">
            <w:pPr>
              <w:pStyle w:val="Kolorowecieniowanieakcent31"/>
              <w:spacing w:line="276" w:lineRule="auto"/>
              <w:ind w:left="0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pl-PL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2"/>
                <w:lang w:val="pl-PL"/>
              </w:rPr>
              <w:t>e-mail</w:t>
            </w:r>
          </w:p>
        </w:tc>
      </w:tr>
      <w:tr w:rsidR="00C45BE5" w14:paraId="0FFD46EE" w14:textId="77777777" w:rsidTr="00C45BE5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72DDA" w14:textId="77777777" w:rsidR="00C45BE5" w:rsidRDefault="00C45BE5">
            <w:pPr>
              <w:pStyle w:val="Kolorowecieniowanieakcent31"/>
              <w:spacing w:line="276" w:lineRule="auto"/>
              <w:ind w:left="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6E228" w14:textId="77777777" w:rsidR="00C45BE5" w:rsidRDefault="00C45BE5">
            <w:pPr>
              <w:pStyle w:val="Kolorowecieniowanieakcent31"/>
              <w:spacing w:line="276" w:lineRule="auto"/>
              <w:ind w:left="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EE9D3" w14:textId="77777777" w:rsidR="00C45BE5" w:rsidRDefault="00C45BE5">
            <w:pPr>
              <w:pStyle w:val="Kolorowecieniowanieakcent31"/>
              <w:spacing w:line="276" w:lineRule="auto"/>
              <w:ind w:left="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</w:p>
        </w:tc>
      </w:tr>
      <w:tr w:rsidR="00C45BE5" w14:paraId="150866A0" w14:textId="77777777" w:rsidTr="00C45BE5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6D4EF" w14:textId="77777777" w:rsidR="00C45BE5" w:rsidRDefault="00C45BE5">
            <w:pPr>
              <w:pStyle w:val="Kolorowecieniowanieakcent31"/>
              <w:spacing w:line="276" w:lineRule="auto"/>
              <w:ind w:left="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37856" w14:textId="77777777" w:rsidR="00C45BE5" w:rsidRDefault="00C45BE5">
            <w:pPr>
              <w:pStyle w:val="Kolorowecieniowanieakcent31"/>
              <w:spacing w:line="276" w:lineRule="auto"/>
              <w:ind w:left="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C7F32" w14:textId="77777777" w:rsidR="00C45BE5" w:rsidRDefault="00C45BE5">
            <w:pPr>
              <w:pStyle w:val="Kolorowecieniowanieakcent31"/>
              <w:spacing w:line="276" w:lineRule="auto"/>
              <w:ind w:left="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</w:p>
        </w:tc>
      </w:tr>
      <w:tr w:rsidR="00C45BE5" w14:paraId="237C2D05" w14:textId="77777777" w:rsidTr="00C45BE5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5CA35" w14:textId="77777777" w:rsidR="00C45BE5" w:rsidRDefault="00C45BE5">
            <w:pPr>
              <w:pStyle w:val="Kolorowecieniowanieakcent31"/>
              <w:spacing w:line="276" w:lineRule="auto"/>
              <w:ind w:left="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B5B66" w14:textId="77777777" w:rsidR="00C45BE5" w:rsidRDefault="00C45BE5">
            <w:pPr>
              <w:pStyle w:val="Kolorowecieniowanieakcent31"/>
              <w:spacing w:line="276" w:lineRule="auto"/>
              <w:ind w:left="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E338B" w14:textId="77777777" w:rsidR="00C45BE5" w:rsidRDefault="00C45BE5">
            <w:pPr>
              <w:pStyle w:val="Kolorowecieniowanieakcent31"/>
              <w:spacing w:line="276" w:lineRule="auto"/>
              <w:ind w:left="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</w:p>
        </w:tc>
      </w:tr>
      <w:tr w:rsidR="00C45BE5" w14:paraId="1839D1B2" w14:textId="77777777" w:rsidTr="00C45BE5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7E444" w14:textId="77777777" w:rsidR="00C45BE5" w:rsidRDefault="00C45BE5">
            <w:pPr>
              <w:pStyle w:val="Kolorowecieniowanieakcent31"/>
              <w:spacing w:line="276" w:lineRule="auto"/>
              <w:ind w:left="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D0189" w14:textId="77777777" w:rsidR="00C45BE5" w:rsidRDefault="00C45BE5">
            <w:pPr>
              <w:pStyle w:val="Kolorowecieniowanieakcent31"/>
              <w:spacing w:line="276" w:lineRule="auto"/>
              <w:ind w:left="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0AFED" w14:textId="77777777" w:rsidR="00C45BE5" w:rsidRDefault="00C45BE5">
            <w:pPr>
              <w:pStyle w:val="Kolorowecieniowanieakcent31"/>
              <w:spacing w:line="276" w:lineRule="auto"/>
              <w:ind w:left="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</w:p>
        </w:tc>
      </w:tr>
    </w:tbl>
    <w:p w14:paraId="7D2E4EC9" w14:textId="77777777" w:rsidR="00C45BE5" w:rsidRDefault="00C45BE5" w:rsidP="00C45BE5">
      <w:pPr>
        <w:pStyle w:val="Kolorowecieniowanieakcent31"/>
        <w:spacing w:line="276" w:lineRule="auto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</w:p>
    <w:p w14:paraId="229D10E3" w14:textId="2FDEC21A" w:rsidR="00C45BE5" w:rsidRPr="00C45BE5" w:rsidRDefault="00C45BE5" w:rsidP="00C45BE5">
      <w:pPr>
        <w:pStyle w:val="Kolorowecieniowanieakcent31"/>
        <w:spacing w:line="276" w:lineRule="auto"/>
        <w:ind w:left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>
        <w:rPr>
          <w:rFonts w:ascii="Calibri" w:hAnsi="Calibri" w:cs="Calibri"/>
          <w:color w:val="000000"/>
          <w:sz w:val="22"/>
          <w:szCs w:val="22"/>
          <w:lang w:val="pl-PL"/>
        </w:rPr>
        <w:t xml:space="preserve">Zmiana ww. osób może nastąpić poprzez jednostronne złożenie oświadczenia drugiej Stronie i nie stanowi zmiany Umowy. Osoby wymienione powyżej uprawnione są do </w:t>
      </w:r>
      <w:bookmarkStart w:id="7" w:name="_Hlk5012502"/>
      <w:r>
        <w:rPr>
          <w:rFonts w:ascii="Calibri" w:hAnsi="Calibri" w:cs="Calibri"/>
          <w:color w:val="000000"/>
          <w:sz w:val="22"/>
          <w:szCs w:val="22"/>
          <w:lang w:val="pl-PL"/>
        </w:rPr>
        <w:t xml:space="preserve">wzajemnej komunikacji w sprawach związanych z realizacją </w:t>
      </w:r>
      <w:r w:rsidR="00D42A59">
        <w:rPr>
          <w:rFonts w:ascii="Calibri" w:hAnsi="Calibri" w:cs="Calibri"/>
          <w:color w:val="000000"/>
          <w:sz w:val="22"/>
          <w:szCs w:val="22"/>
          <w:lang w:val="pl-PL"/>
        </w:rPr>
        <w:t>p</w:t>
      </w:r>
      <w:r>
        <w:rPr>
          <w:rFonts w:ascii="Calibri" w:hAnsi="Calibri" w:cs="Calibri"/>
          <w:color w:val="000000"/>
          <w:sz w:val="22"/>
          <w:szCs w:val="22"/>
          <w:lang w:val="pl-PL"/>
        </w:rPr>
        <w:t>rzedmiotu Umowy, sporządzania i podpisywania dokumentów dotyczących czynności faktycznych związanych z realizacją Umowy</w:t>
      </w:r>
      <w:bookmarkEnd w:id="7"/>
      <w:r>
        <w:rPr>
          <w:rFonts w:ascii="Calibri" w:hAnsi="Calibri" w:cs="Calibri"/>
          <w:color w:val="000000"/>
          <w:sz w:val="22"/>
          <w:szCs w:val="22"/>
          <w:lang w:val="pl-PL"/>
        </w:rPr>
        <w:t xml:space="preserve">, z wyłączeniem dokonywania zmian postanowień Umowy oraz składania oświadczeń w przedmiocie odstąpienia od Umowy lub rozwiązania Umowy, które wymagają dla swej skuteczności odrębnego umocowania. </w:t>
      </w:r>
    </w:p>
    <w:p w14:paraId="76F14148" w14:textId="4E3356FD" w:rsidR="006A6925" w:rsidRPr="00EB4943" w:rsidRDefault="006A6925" w:rsidP="00B122FE">
      <w:pPr>
        <w:numPr>
          <w:ilvl w:val="0"/>
          <w:numId w:val="10"/>
        </w:numPr>
        <w:tabs>
          <w:tab w:val="clear" w:pos="0"/>
        </w:tabs>
        <w:spacing w:after="120"/>
        <w:ind w:left="426" w:hanging="426"/>
        <w:jc w:val="both"/>
        <w:rPr>
          <w:rFonts w:eastAsia="Times New Roman"/>
          <w:szCs w:val="24"/>
          <w:lang w:eastAsia="pl-PL"/>
        </w:rPr>
      </w:pPr>
      <w:r w:rsidRPr="00EB4943">
        <w:rPr>
          <w:rFonts w:eastAsia="Times New Roman"/>
          <w:szCs w:val="24"/>
          <w:lang w:eastAsia="pl-PL"/>
        </w:rPr>
        <w:t xml:space="preserve">Strony zgodnie oświadczają, że dążyć będą do polubownego rozwiązywania wszelkich sporów mogących powstać na tle realizacji niniejszej </w:t>
      </w:r>
      <w:r w:rsidR="00B92D6B">
        <w:rPr>
          <w:rFonts w:eastAsia="Times New Roman"/>
          <w:szCs w:val="24"/>
          <w:lang w:eastAsia="pl-PL"/>
        </w:rPr>
        <w:t>Umowy</w:t>
      </w:r>
      <w:r w:rsidRPr="00EB4943">
        <w:rPr>
          <w:rFonts w:eastAsia="Times New Roman"/>
          <w:szCs w:val="24"/>
          <w:lang w:eastAsia="pl-PL"/>
        </w:rPr>
        <w:t>.</w:t>
      </w:r>
    </w:p>
    <w:p w14:paraId="206254EE" w14:textId="77777777" w:rsidR="006A6925" w:rsidRPr="00EB4943" w:rsidRDefault="006A6925" w:rsidP="00B122FE">
      <w:pPr>
        <w:numPr>
          <w:ilvl w:val="0"/>
          <w:numId w:val="10"/>
        </w:numPr>
        <w:tabs>
          <w:tab w:val="clear" w:pos="0"/>
        </w:tabs>
        <w:spacing w:after="120"/>
        <w:ind w:left="426" w:hanging="426"/>
        <w:jc w:val="both"/>
        <w:rPr>
          <w:rFonts w:eastAsia="Times New Roman"/>
          <w:szCs w:val="24"/>
          <w:lang w:eastAsia="pl-PL"/>
        </w:rPr>
      </w:pPr>
      <w:r w:rsidRPr="00EB4943">
        <w:rPr>
          <w:rFonts w:eastAsia="Times New Roman"/>
          <w:szCs w:val="24"/>
          <w:lang w:eastAsia="pl-PL"/>
        </w:rPr>
        <w:t>Spory, których nie będzie można rozwiązać polubownie rozstrzygane będą przez sąd powszechny właściwy miejscowo ze względu na siedzibę Zamawiającego.</w:t>
      </w:r>
    </w:p>
    <w:p w14:paraId="7760E5FB" w14:textId="1B8E1D87" w:rsidR="006A6925" w:rsidRPr="00EB4943" w:rsidRDefault="00402590" w:rsidP="00B122FE">
      <w:pPr>
        <w:numPr>
          <w:ilvl w:val="0"/>
          <w:numId w:val="10"/>
        </w:numPr>
        <w:tabs>
          <w:tab w:val="clear" w:pos="0"/>
        </w:tabs>
        <w:spacing w:after="120"/>
        <w:ind w:left="426" w:hanging="426"/>
        <w:jc w:val="both"/>
        <w:rPr>
          <w:rFonts w:eastAsia="Times New Roman"/>
          <w:szCs w:val="24"/>
          <w:lang w:eastAsia="pl-PL"/>
        </w:rPr>
      </w:pPr>
      <w:r w:rsidRPr="00EB4943">
        <w:rPr>
          <w:rFonts w:eastAsia="Times New Roman"/>
          <w:szCs w:val="24"/>
          <w:lang w:eastAsia="pl-PL"/>
        </w:rPr>
        <w:t xml:space="preserve">Do niniejszej </w:t>
      </w:r>
      <w:r w:rsidR="00B92D6B">
        <w:rPr>
          <w:rFonts w:eastAsia="Times New Roman"/>
          <w:szCs w:val="24"/>
          <w:lang w:eastAsia="pl-PL"/>
        </w:rPr>
        <w:t>Umowy</w:t>
      </w:r>
      <w:r w:rsidRPr="00EB4943">
        <w:rPr>
          <w:rFonts w:eastAsia="Times New Roman"/>
          <w:szCs w:val="24"/>
          <w:lang w:eastAsia="pl-PL"/>
        </w:rPr>
        <w:t xml:space="preserve"> </w:t>
      </w:r>
      <w:r w:rsidR="006A6925" w:rsidRPr="00EB4943">
        <w:rPr>
          <w:rFonts w:eastAsia="Times New Roman"/>
          <w:szCs w:val="24"/>
          <w:lang w:eastAsia="pl-PL"/>
        </w:rPr>
        <w:t>będą miały zastosowanie przepisy Kodeksu Cywilnego.</w:t>
      </w:r>
    </w:p>
    <w:p w14:paraId="2CF3775D" w14:textId="0EE83B99" w:rsidR="00A40DF4" w:rsidRDefault="006A6925" w:rsidP="00BB43EF">
      <w:pPr>
        <w:numPr>
          <w:ilvl w:val="0"/>
          <w:numId w:val="10"/>
        </w:numPr>
        <w:tabs>
          <w:tab w:val="clear" w:pos="0"/>
        </w:tabs>
        <w:spacing w:after="120"/>
        <w:ind w:left="426" w:hanging="426"/>
        <w:jc w:val="both"/>
        <w:rPr>
          <w:rFonts w:eastAsia="Times New Roman"/>
          <w:szCs w:val="24"/>
          <w:lang w:eastAsia="pl-PL"/>
        </w:rPr>
      </w:pPr>
      <w:r w:rsidRPr="00EB4943">
        <w:rPr>
          <w:rFonts w:eastAsia="Times New Roman"/>
          <w:szCs w:val="24"/>
          <w:lang w:eastAsia="pl-PL"/>
        </w:rPr>
        <w:t>Umowę sporządzono w dwóch jednobrzmiących egzemplarzach: jeden egzemplarz dla Zamawiającego i</w:t>
      </w:r>
      <w:r w:rsidR="001F392B">
        <w:rPr>
          <w:rFonts w:eastAsia="Times New Roman"/>
          <w:szCs w:val="24"/>
          <w:lang w:eastAsia="pl-PL"/>
        </w:rPr>
        <w:t> </w:t>
      </w:r>
      <w:r w:rsidRPr="00EB4943">
        <w:rPr>
          <w:rFonts w:eastAsia="Times New Roman"/>
          <w:szCs w:val="24"/>
          <w:lang w:eastAsia="pl-PL"/>
        </w:rPr>
        <w:t>jeden egzemplarz dla Wykonawcy</w:t>
      </w:r>
      <w:r w:rsidR="00BB6C4A">
        <w:rPr>
          <w:rFonts w:eastAsia="Times New Roman"/>
          <w:szCs w:val="24"/>
          <w:lang w:eastAsia="pl-PL"/>
        </w:rPr>
        <w:t>, których integralną częścią są</w:t>
      </w:r>
      <w:r w:rsidR="00381055">
        <w:rPr>
          <w:rFonts w:eastAsia="Times New Roman"/>
          <w:szCs w:val="24"/>
          <w:lang w:eastAsia="pl-PL"/>
        </w:rPr>
        <w:t xml:space="preserve"> poniższe załączniki</w:t>
      </w:r>
      <w:r w:rsidR="005A403F">
        <w:rPr>
          <w:rFonts w:eastAsia="Times New Roman"/>
          <w:szCs w:val="24"/>
          <w:lang w:eastAsia="pl-PL"/>
        </w:rPr>
        <w:t>.</w:t>
      </w:r>
    </w:p>
    <w:p w14:paraId="2D41C190" w14:textId="278A891B" w:rsidR="006A6925" w:rsidRPr="00A40DF4" w:rsidRDefault="00A40DF4" w:rsidP="00BB43EF">
      <w:pPr>
        <w:numPr>
          <w:ilvl w:val="0"/>
          <w:numId w:val="10"/>
        </w:numPr>
        <w:tabs>
          <w:tab w:val="clear" w:pos="0"/>
        </w:tabs>
        <w:spacing w:after="120"/>
        <w:ind w:left="426" w:hanging="426"/>
        <w:jc w:val="both"/>
        <w:rPr>
          <w:rFonts w:eastAsia="Times New Roman"/>
          <w:szCs w:val="24"/>
          <w:lang w:eastAsia="pl-PL"/>
        </w:rPr>
      </w:pPr>
      <w:r>
        <w:rPr>
          <w:rFonts w:eastAsia="Times New Roman"/>
          <w:szCs w:val="24"/>
          <w:lang w:eastAsia="pl-PL"/>
        </w:rPr>
        <w:t>Integralną część Umowy stanowią następujące załączniki</w:t>
      </w:r>
      <w:r w:rsidR="006A6925" w:rsidRPr="00A40DF4">
        <w:rPr>
          <w:rFonts w:eastAsia="Times New Roman"/>
          <w:szCs w:val="24"/>
          <w:lang w:eastAsia="pl-PL"/>
        </w:rPr>
        <w:t>:</w:t>
      </w:r>
    </w:p>
    <w:p w14:paraId="291A08CC" w14:textId="33A1DC9B" w:rsidR="00D42A59" w:rsidRPr="00D42A59" w:rsidRDefault="00B122FE" w:rsidP="00A40DF4">
      <w:pPr>
        <w:pStyle w:val="Akapitzlist"/>
        <w:numPr>
          <w:ilvl w:val="0"/>
          <w:numId w:val="54"/>
        </w:numPr>
        <w:spacing w:after="120"/>
        <w:jc w:val="both"/>
        <w:rPr>
          <w:rFonts w:eastAsia="Times New Roman"/>
          <w:szCs w:val="24"/>
          <w:lang w:eastAsia="pl-PL"/>
        </w:rPr>
      </w:pPr>
      <w:r w:rsidRPr="00A40DF4">
        <w:rPr>
          <w:rFonts w:eastAsia="Times New Roman"/>
          <w:szCs w:val="24"/>
          <w:lang w:eastAsia="pl-PL"/>
        </w:rPr>
        <w:t>Z</w:t>
      </w:r>
      <w:r w:rsidR="00242F85" w:rsidRPr="00A40DF4">
        <w:rPr>
          <w:rFonts w:eastAsia="Times New Roman"/>
          <w:szCs w:val="24"/>
          <w:lang w:eastAsia="pl-PL"/>
        </w:rPr>
        <w:t xml:space="preserve">ałącznik nr 1 do </w:t>
      </w:r>
      <w:r w:rsidR="00B92D6B" w:rsidRPr="00A40DF4">
        <w:rPr>
          <w:rFonts w:eastAsia="Times New Roman"/>
          <w:szCs w:val="24"/>
          <w:lang w:eastAsia="pl-PL"/>
        </w:rPr>
        <w:t>Umowy</w:t>
      </w:r>
      <w:r w:rsidR="00242F85" w:rsidRPr="00A40DF4">
        <w:rPr>
          <w:rFonts w:eastAsia="Times New Roman"/>
          <w:szCs w:val="24"/>
          <w:lang w:eastAsia="pl-PL"/>
        </w:rPr>
        <w:t xml:space="preserve"> </w:t>
      </w:r>
      <w:r w:rsidR="006F5E41" w:rsidRPr="00A40DF4">
        <w:rPr>
          <w:rFonts w:eastAsia="Times New Roman"/>
          <w:szCs w:val="24"/>
          <w:lang w:eastAsia="pl-PL"/>
        </w:rPr>
        <w:t>–</w:t>
      </w:r>
      <w:r w:rsidR="00242F85" w:rsidRPr="00A40DF4">
        <w:rPr>
          <w:rFonts w:eastAsia="Times New Roman"/>
          <w:szCs w:val="24"/>
          <w:lang w:eastAsia="pl-PL"/>
        </w:rPr>
        <w:t xml:space="preserve"> </w:t>
      </w:r>
      <w:r w:rsidR="00D42A59" w:rsidRPr="00142BCC">
        <w:rPr>
          <w:rFonts w:asciiTheme="minorHAnsi" w:hAnsiTheme="minorHAnsi" w:cstheme="minorBidi"/>
        </w:rPr>
        <w:t>Opis przedmiotu zamówienia na dostawę sprzętu komputerowego wraz z akcesoriami dla Biblioteki Narodowej w celu zapewnienia sprzętu komputerowego pracownikom do wykonywania pracy zdalnej, w związku z trwającym stanem epidemii Covid-19</w:t>
      </w:r>
    </w:p>
    <w:p w14:paraId="140A3967" w14:textId="7E430E8E" w:rsidR="00A40DF4" w:rsidRDefault="00D42A59" w:rsidP="00A40DF4">
      <w:pPr>
        <w:pStyle w:val="Akapitzlist"/>
        <w:numPr>
          <w:ilvl w:val="0"/>
          <w:numId w:val="54"/>
        </w:numPr>
        <w:spacing w:after="120"/>
        <w:jc w:val="both"/>
        <w:rPr>
          <w:rFonts w:eastAsia="Times New Roman"/>
          <w:szCs w:val="24"/>
          <w:lang w:eastAsia="pl-PL"/>
        </w:rPr>
      </w:pPr>
      <w:r w:rsidRPr="00A40DF4">
        <w:rPr>
          <w:rFonts w:eastAsia="Times New Roman"/>
          <w:szCs w:val="24"/>
          <w:lang w:eastAsia="pl-PL"/>
        </w:rPr>
        <w:t>Załącznik nr 2 do Umowy</w:t>
      </w:r>
      <w:r>
        <w:rPr>
          <w:rFonts w:eastAsia="Times New Roman"/>
          <w:szCs w:val="24"/>
          <w:lang w:eastAsia="pl-PL"/>
        </w:rPr>
        <w:t xml:space="preserve"> -</w:t>
      </w:r>
      <w:r w:rsidRPr="00A40DF4">
        <w:rPr>
          <w:rFonts w:eastAsia="Times New Roman"/>
          <w:szCs w:val="24"/>
          <w:lang w:eastAsia="pl-PL"/>
        </w:rPr>
        <w:t xml:space="preserve"> </w:t>
      </w:r>
      <w:r w:rsidR="001F392B">
        <w:rPr>
          <w:rFonts w:eastAsia="Times New Roman"/>
          <w:szCs w:val="24"/>
          <w:lang w:eastAsia="pl-PL"/>
        </w:rPr>
        <w:t>O</w:t>
      </w:r>
      <w:r w:rsidR="004761DE" w:rsidRPr="00A40DF4">
        <w:rPr>
          <w:rFonts w:eastAsia="Times New Roman"/>
          <w:szCs w:val="24"/>
          <w:lang w:eastAsia="pl-PL"/>
        </w:rPr>
        <w:t>fert</w:t>
      </w:r>
      <w:r>
        <w:rPr>
          <w:rFonts w:eastAsia="Times New Roman"/>
          <w:szCs w:val="24"/>
          <w:lang w:eastAsia="pl-PL"/>
        </w:rPr>
        <w:t>a</w:t>
      </w:r>
      <w:r w:rsidR="004761DE" w:rsidRPr="00A40DF4">
        <w:rPr>
          <w:rFonts w:eastAsia="Times New Roman"/>
          <w:szCs w:val="24"/>
          <w:lang w:eastAsia="pl-PL"/>
        </w:rPr>
        <w:t xml:space="preserve"> Wykonawcy</w:t>
      </w:r>
      <w:r w:rsidRPr="00D42A59">
        <w:rPr>
          <w:rFonts w:eastAsia="Times New Roman"/>
          <w:szCs w:val="24"/>
          <w:lang w:eastAsia="pl-PL"/>
        </w:rPr>
        <w:t xml:space="preserve"> </w:t>
      </w:r>
    </w:p>
    <w:p w14:paraId="0943D784" w14:textId="6D9263B5" w:rsidR="00E116A6" w:rsidRDefault="00D42A59" w:rsidP="00A40DF4">
      <w:pPr>
        <w:pStyle w:val="Akapitzlist"/>
        <w:numPr>
          <w:ilvl w:val="0"/>
          <w:numId w:val="54"/>
        </w:numPr>
        <w:spacing w:after="120"/>
        <w:jc w:val="both"/>
        <w:rPr>
          <w:rFonts w:eastAsia="Times New Roman"/>
          <w:szCs w:val="24"/>
          <w:lang w:eastAsia="pl-PL"/>
        </w:rPr>
      </w:pPr>
      <w:r>
        <w:rPr>
          <w:rFonts w:eastAsia="Times New Roman"/>
          <w:szCs w:val="24"/>
          <w:lang w:eastAsia="pl-PL"/>
        </w:rPr>
        <w:t>Załącznik nr 3 do Umowy -</w:t>
      </w:r>
      <w:r w:rsidR="00142BCC">
        <w:rPr>
          <w:rFonts w:eastAsia="Times New Roman"/>
          <w:szCs w:val="24"/>
          <w:lang w:eastAsia="pl-PL"/>
        </w:rPr>
        <w:t xml:space="preserve"> </w:t>
      </w:r>
      <w:r w:rsidR="001F392B">
        <w:rPr>
          <w:rFonts w:eastAsia="Times New Roman"/>
          <w:szCs w:val="24"/>
          <w:lang w:eastAsia="pl-PL"/>
        </w:rPr>
        <w:t>W</w:t>
      </w:r>
      <w:r w:rsidR="009F3ED8" w:rsidRPr="00A40DF4">
        <w:rPr>
          <w:rFonts w:eastAsia="Times New Roman"/>
          <w:szCs w:val="24"/>
          <w:lang w:eastAsia="pl-PL"/>
        </w:rPr>
        <w:t xml:space="preserve">zór protokołu </w:t>
      </w:r>
      <w:r w:rsidR="00242F85" w:rsidRPr="00A40DF4">
        <w:rPr>
          <w:rFonts w:eastAsia="Times New Roman"/>
          <w:szCs w:val="24"/>
          <w:lang w:eastAsia="pl-PL"/>
        </w:rPr>
        <w:t xml:space="preserve">odbioru </w:t>
      </w:r>
      <w:r w:rsidR="00DC632B" w:rsidRPr="00A40DF4">
        <w:rPr>
          <w:rFonts w:eastAsia="Times New Roman"/>
          <w:szCs w:val="24"/>
          <w:lang w:eastAsia="pl-PL"/>
        </w:rPr>
        <w:t>ilościowego</w:t>
      </w:r>
      <w:r w:rsidR="00A27C84" w:rsidRPr="00A40DF4">
        <w:rPr>
          <w:rFonts w:eastAsia="Times New Roman"/>
          <w:szCs w:val="24"/>
          <w:lang w:eastAsia="pl-PL"/>
        </w:rPr>
        <w:t xml:space="preserve"> (częściowy/końcowy)</w:t>
      </w:r>
    </w:p>
    <w:p w14:paraId="00A3D573" w14:textId="6074BFA7" w:rsidR="007A50CB" w:rsidRPr="00A40DF4" w:rsidRDefault="00E116A6" w:rsidP="00A40DF4">
      <w:pPr>
        <w:pStyle w:val="Akapitzlist"/>
        <w:numPr>
          <w:ilvl w:val="0"/>
          <w:numId w:val="54"/>
        </w:numPr>
        <w:spacing w:after="120"/>
        <w:jc w:val="both"/>
        <w:rPr>
          <w:rFonts w:eastAsia="Times New Roman"/>
          <w:szCs w:val="24"/>
          <w:lang w:eastAsia="pl-PL"/>
        </w:rPr>
      </w:pPr>
      <w:r>
        <w:rPr>
          <w:rFonts w:eastAsia="Times New Roman"/>
          <w:szCs w:val="24"/>
          <w:lang w:eastAsia="pl-PL"/>
        </w:rPr>
        <w:t xml:space="preserve">Załącznik nr 4 do Umowy – </w:t>
      </w:r>
      <w:r w:rsidR="001F392B">
        <w:rPr>
          <w:rFonts w:eastAsia="Times New Roman"/>
          <w:szCs w:val="24"/>
          <w:lang w:eastAsia="pl-PL"/>
        </w:rPr>
        <w:t>K</w:t>
      </w:r>
      <w:r>
        <w:rPr>
          <w:rFonts w:eastAsia="Times New Roman"/>
          <w:szCs w:val="24"/>
          <w:lang w:eastAsia="pl-PL"/>
        </w:rPr>
        <w:t>lauzula informacyjna</w:t>
      </w:r>
      <w:r w:rsidR="00DA1D3B" w:rsidRPr="00A40DF4">
        <w:rPr>
          <w:rFonts w:eastAsia="Times New Roman"/>
          <w:szCs w:val="24"/>
          <w:lang w:eastAsia="pl-PL"/>
        </w:rPr>
        <w:t>.</w:t>
      </w:r>
    </w:p>
    <w:p w14:paraId="1D731DD2" w14:textId="77777777" w:rsidR="002B49EE" w:rsidRPr="002B49EE" w:rsidRDefault="002B49EE" w:rsidP="002B49EE">
      <w:pPr>
        <w:spacing w:after="120"/>
        <w:ind w:left="426"/>
        <w:rPr>
          <w:rFonts w:eastAsia="Times New Roman"/>
          <w:szCs w:val="24"/>
          <w:lang w:eastAsia="pl-PL"/>
        </w:rPr>
      </w:pPr>
    </w:p>
    <w:p w14:paraId="65746722" w14:textId="3DA56AAE" w:rsidR="002822BC" w:rsidRDefault="002822BC" w:rsidP="002822BC">
      <w:pPr>
        <w:spacing w:after="120"/>
        <w:rPr>
          <w:rFonts w:eastAsia="Times New Roman"/>
          <w:szCs w:val="24"/>
          <w:lang w:eastAsia="pl-PL"/>
        </w:rPr>
      </w:pPr>
    </w:p>
    <w:p w14:paraId="0DFA5B33" w14:textId="77777777" w:rsidR="002822BC" w:rsidRPr="00266D9B" w:rsidRDefault="002822BC" w:rsidP="002822BC">
      <w:pPr>
        <w:spacing w:after="120"/>
        <w:rPr>
          <w:rFonts w:eastAsia="Times New Roman"/>
          <w:szCs w:val="24"/>
          <w:lang w:eastAsia="pl-PL"/>
        </w:rPr>
      </w:pPr>
    </w:p>
    <w:p w14:paraId="2840488A" w14:textId="77777777" w:rsidR="0088295C" w:rsidRPr="00EC28CB" w:rsidRDefault="0088295C" w:rsidP="00BB43EF">
      <w:pPr>
        <w:spacing w:after="120"/>
        <w:rPr>
          <w:rFonts w:eastAsia="Times New Roman"/>
          <w:sz w:val="24"/>
          <w:szCs w:val="24"/>
          <w:lang w:eastAsia="pl-PL"/>
        </w:rPr>
      </w:pPr>
    </w:p>
    <w:p w14:paraId="452B8C9B" w14:textId="77777777" w:rsidR="0088295C" w:rsidRPr="00EC28CB" w:rsidRDefault="0088295C" w:rsidP="00BB43EF">
      <w:pPr>
        <w:spacing w:after="120"/>
        <w:rPr>
          <w:rFonts w:eastAsia="Times New Roman"/>
          <w:sz w:val="24"/>
          <w:szCs w:val="24"/>
          <w:lang w:eastAsia="pl-PL"/>
        </w:rPr>
      </w:pPr>
      <w:r w:rsidRPr="00EC28CB">
        <w:rPr>
          <w:rFonts w:eastAsia="Times New Roman"/>
          <w:sz w:val="24"/>
          <w:szCs w:val="24"/>
          <w:lang w:eastAsia="pl-PL"/>
        </w:rPr>
        <w:t>…………………………………….</w:t>
      </w:r>
      <w:r w:rsidRPr="00EC28CB">
        <w:rPr>
          <w:rFonts w:eastAsia="Times New Roman"/>
          <w:sz w:val="24"/>
          <w:szCs w:val="24"/>
          <w:lang w:eastAsia="pl-PL"/>
        </w:rPr>
        <w:tab/>
      </w:r>
      <w:r w:rsidRPr="00EC28CB">
        <w:rPr>
          <w:rFonts w:eastAsia="Times New Roman"/>
          <w:sz w:val="24"/>
          <w:szCs w:val="24"/>
          <w:lang w:eastAsia="pl-PL"/>
        </w:rPr>
        <w:tab/>
      </w:r>
      <w:r w:rsidRPr="00EC28CB">
        <w:rPr>
          <w:rFonts w:eastAsia="Times New Roman"/>
          <w:sz w:val="24"/>
          <w:szCs w:val="24"/>
          <w:lang w:eastAsia="pl-PL"/>
        </w:rPr>
        <w:tab/>
      </w:r>
      <w:r w:rsidRPr="00EC28CB">
        <w:rPr>
          <w:rFonts w:eastAsia="Times New Roman"/>
          <w:sz w:val="24"/>
          <w:szCs w:val="24"/>
          <w:lang w:eastAsia="pl-PL"/>
        </w:rPr>
        <w:tab/>
      </w:r>
      <w:r w:rsidR="00BA6BB7" w:rsidRPr="00EC28CB">
        <w:rPr>
          <w:rFonts w:eastAsia="Times New Roman"/>
          <w:sz w:val="24"/>
          <w:szCs w:val="24"/>
          <w:lang w:eastAsia="pl-PL"/>
        </w:rPr>
        <w:tab/>
      </w:r>
      <w:r w:rsidR="00BA6BB7" w:rsidRPr="00EC28CB">
        <w:rPr>
          <w:rFonts w:eastAsia="Times New Roman"/>
          <w:sz w:val="24"/>
          <w:szCs w:val="24"/>
          <w:lang w:eastAsia="pl-PL"/>
        </w:rPr>
        <w:tab/>
      </w:r>
      <w:r w:rsidR="00BA6BB7" w:rsidRPr="00EC28CB">
        <w:rPr>
          <w:rFonts w:eastAsia="Times New Roman"/>
          <w:sz w:val="24"/>
          <w:szCs w:val="24"/>
          <w:lang w:eastAsia="pl-PL"/>
        </w:rPr>
        <w:tab/>
      </w:r>
      <w:r w:rsidRPr="00EC28CB">
        <w:rPr>
          <w:rFonts w:eastAsia="Times New Roman"/>
          <w:sz w:val="24"/>
          <w:szCs w:val="24"/>
          <w:lang w:eastAsia="pl-PL"/>
        </w:rPr>
        <w:t>……………………………………</w:t>
      </w:r>
    </w:p>
    <w:p w14:paraId="32BDFDAC" w14:textId="77777777" w:rsidR="0088295C" w:rsidRPr="00EC28CB" w:rsidRDefault="00BA6BB7" w:rsidP="00BA6BB7">
      <w:pPr>
        <w:spacing w:after="120"/>
        <w:rPr>
          <w:sz w:val="24"/>
          <w:szCs w:val="24"/>
        </w:rPr>
      </w:pPr>
      <w:r w:rsidRPr="00EC28CB">
        <w:rPr>
          <w:rFonts w:eastAsia="Times New Roman"/>
          <w:sz w:val="24"/>
          <w:szCs w:val="24"/>
          <w:lang w:eastAsia="pl-PL"/>
        </w:rPr>
        <w:t xml:space="preserve">       </w:t>
      </w:r>
      <w:r w:rsidR="0088295C" w:rsidRPr="00EC28CB">
        <w:rPr>
          <w:rFonts w:eastAsia="Times New Roman"/>
          <w:sz w:val="24"/>
          <w:szCs w:val="24"/>
          <w:lang w:eastAsia="pl-PL"/>
        </w:rPr>
        <w:t>ZAMAWIAJĄCY</w:t>
      </w:r>
      <w:r w:rsidR="0088295C" w:rsidRPr="00EC28CB">
        <w:rPr>
          <w:rFonts w:eastAsia="Times New Roman"/>
          <w:sz w:val="24"/>
          <w:szCs w:val="24"/>
          <w:lang w:eastAsia="pl-PL"/>
        </w:rPr>
        <w:tab/>
      </w:r>
      <w:r w:rsidR="0088295C" w:rsidRPr="00EC28CB">
        <w:rPr>
          <w:rFonts w:eastAsia="Times New Roman"/>
          <w:sz w:val="24"/>
          <w:szCs w:val="24"/>
          <w:lang w:eastAsia="pl-PL"/>
        </w:rPr>
        <w:tab/>
      </w:r>
      <w:r w:rsidR="0088295C" w:rsidRPr="00EC28CB">
        <w:rPr>
          <w:rFonts w:eastAsia="Times New Roman"/>
          <w:sz w:val="24"/>
          <w:szCs w:val="24"/>
          <w:lang w:eastAsia="pl-PL"/>
        </w:rPr>
        <w:tab/>
      </w:r>
      <w:r w:rsidR="0088295C" w:rsidRPr="00EC28CB">
        <w:rPr>
          <w:rFonts w:eastAsia="Times New Roman"/>
          <w:sz w:val="24"/>
          <w:szCs w:val="24"/>
          <w:lang w:eastAsia="pl-PL"/>
        </w:rPr>
        <w:tab/>
      </w:r>
      <w:r w:rsidR="0088295C" w:rsidRPr="00EC28CB">
        <w:rPr>
          <w:rFonts w:eastAsia="Times New Roman"/>
          <w:sz w:val="24"/>
          <w:szCs w:val="24"/>
          <w:lang w:eastAsia="pl-PL"/>
        </w:rPr>
        <w:tab/>
      </w:r>
      <w:r w:rsidR="0088295C" w:rsidRPr="00EC28CB">
        <w:rPr>
          <w:rFonts w:eastAsia="Times New Roman"/>
          <w:sz w:val="24"/>
          <w:szCs w:val="24"/>
          <w:lang w:eastAsia="pl-PL"/>
        </w:rPr>
        <w:tab/>
      </w:r>
      <w:r w:rsidRPr="00EC28CB">
        <w:rPr>
          <w:rFonts w:eastAsia="Times New Roman"/>
          <w:sz w:val="24"/>
          <w:szCs w:val="24"/>
          <w:lang w:eastAsia="pl-PL"/>
        </w:rPr>
        <w:tab/>
      </w:r>
      <w:r w:rsidRPr="00EC28CB">
        <w:rPr>
          <w:rFonts w:eastAsia="Times New Roman"/>
          <w:sz w:val="24"/>
          <w:szCs w:val="24"/>
          <w:lang w:eastAsia="pl-PL"/>
        </w:rPr>
        <w:tab/>
        <w:t xml:space="preserve">         </w:t>
      </w:r>
      <w:r w:rsidR="0088295C" w:rsidRPr="00EC28CB">
        <w:rPr>
          <w:rFonts w:eastAsia="Times New Roman"/>
          <w:sz w:val="24"/>
          <w:szCs w:val="24"/>
          <w:lang w:eastAsia="pl-PL"/>
        </w:rPr>
        <w:t>WYKONAWCA</w:t>
      </w:r>
    </w:p>
    <w:sectPr w:rsidR="0088295C" w:rsidRPr="00EC28CB" w:rsidSect="003A3FDB">
      <w:headerReference w:type="default" r:id="rId9"/>
      <w:footerReference w:type="default" r:id="rId10"/>
      <w:pgSz w:w="11906" w:h="16838"/>
      <w:pgMar w:top="1134" w:right="1021" w:bottom="1134" w:left="1134" w:header="425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059B31" w14:textId="77777777" w:rsidR="00A27421" w:rsidRDefault="00A27421">
      <w:pPr>
        <w:spacing w:after="0" w:line="240" w:lineRule="auto"/>
      </w:pPr>
      <w:r>
        <w:separator/>
      </w:r>
    </w:p>
  </w:endnote>
  <w:endnote w:type="continuationSeparator" w:id="0">
    <w:p w14:paraId="1E12542E" w14:textId="77777777" w:rsidR="00A27421" w:rsidRDefault="00A27421">
      <w:pPr>
        <w:spacing w:after="0" w:line="240" w:lineRule="auto"/>
      </w:pPr>
      <w:r>
        <w:continuationSeparator/>
      </w:r>
    </w:p>
  </w:endnote>
  <w:endnote w:type="continuationNotice" w:id="1">
    <w:p w14:paraId="2ED03992" w14:textId="77777777" w:rsidR="00A27421" w:rsidRDefault="00A2742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8659BA" w14:textId="0F60832A" w:rsidR="00FB1590" w:rsidRDefault="006A6925" w:rsidP="00284CCF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 w:rsidR="00F7773B">
      <w:rPr>
        <w:noProof/>
      </w:rPr>
      <w:t>12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492367" w14:textId="77777777" w:rsidR="00A27421" w:rsidRDefault="00A27421">
      <w:pPr>
        <w:spacing w:after="0" w:line="240" w:lineRule="auto"/>
      </w:pPr>
      <w:r>
        <w:separator/>
      </w:r>
    </w:p>
  </w:footnote>
  <w:footnote w:type="continuationSeparator" w:id="0">
    <w:p w14:paraId="5FBE0FE2" w14:textId="77777777" w:rsidR="00A27421" w:rsidRDefault="00A27421">
      <w:pPr>
        <w:spacing w:after="0" w:line="240" w:lineRule="auto"/>
      </w:pPr>
      <w:r>
        <w:continuationSeparator/>
      </w:r>
    </w:p>
  </w:footnote>
  <w:footnote w:type="continuationNotice" w:id="1">
    <w:p w14:paraId="1C3807D7" w14:textId="77777777" w:rsidR="00A27421" w:rsidRDefault="00A2742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6C4261" w14:textId="05EC6869" w:rsidR="001672C7" w:rsidRPr="007B3485" w:rsidRDefault="00BF0D13" w:rsidP="00BF0D13">
    <w:pPr>
      <w:pStyle w:val="Nagwek"/>
    </w:pPr>
    <w:r w:rsidRPr="00E437F2">
      <w:rPr>
        <w:rFonts w:asciiTheme="minorHAnsi" w:hAnsiTheme="minorHAnsi" w:cstheme="minorHAnsi"/>
        <w:sz w:val="24"/>
        <w:lang w:eastAsia="pl-PL"/>
      </w:rPr>
      <w:t xml:space="preserve">Znak sprawy: </w:t>
    </w:r>
    <w:r w:rsidRPr="007A5F99">
      <w:rPr>
        <w:rFonts w:asciiTheme="minorHAnsi" w:eastAsia="Times New Roman" w:hAnsiTheme="minorHAnsi" w:cstheme="minorHAnsi"/>
        <w:b/>
        <w:bCs/>
        <w:iCs/>
        <w:sz w:val="24"/>
        <w:szCs w:val="24"/>
        <w:lang w:eastAsia="x-none"/>
      </w:rPr>
      <w:t>XXXV.264.</w:t>
    </w:r>
    <w:r w:rsidR="00C329E4">
      <w:rPr>
        <w:rFonts w:asciiTheme="minorHAnsi" w:eastAsia="Times New Roman" w:hAnsiTheme="minorHAnsi" w:cstheme="minorHAnsi"/>
        <w:b/>
        <w:bCs/>
        <w:iCs/>
        <w:sz w:val="24"/>
        <w:szCs w:val="24"/>
        <w:lang w:val="pl-PL" w:eastAsia="x-none"/>
      </w:rPr>
      <w:t>02</w:t>
    </w:r>
    <w:r w:rsidRPr="007A5F99">
      <w:rPr>
        <w:rFonts w:asciiTheme="minorHAnsi" w:eastAsia="Times New Roman" w:hAnsiTheme="minorHAnsi" w:cstheme="minorHAnsi"/>
        <w:b/>
        <w:bCs/>
        <w:iCs/>
        <w:sz w:val="24"/>
        <w:szCs w:val="24"/>
        <w:lang w:eastAsia="x-none"/>
      </w:rPr>
      <w:t>.2020</w:t>
    </w:r>
    <w:r>
      <w:rPr>
        <w:rFonts w:asciiTheme="minorHAnsi" w:eastAsia="Times New Roman" w:hAnsiTheme="minorHAnsi" w:cstheme="minorHAnsi"/>
        <w:b/>
        <w:bCs/>
        <w:iCs/>
        <w:sz w:val="24"/>
        <w:szCs w:val="24"/>
        <w:lang w:eastAsia="x-none"/>
      </w:rPr>
      <w:tab/>
    </w:r>
    <w:r w:rsidR="00F05004">
      <w:rPr>
        <w:lang w:val="pl-PL"/>
      </w:rPr>
      <w:t xml:space="preserve">WZÓR </w:t>
    </w:r>
    <w:r w:rsidR="00B92D6B">
      <w:rPr>
        <w:lang w:val="pl-PL"/>
      </w:rPr>
      <w:t>UMOW</w:t>
    </w:r>
    <w:r w:rsidR="00AA1D6F">
      <w:rPr>
        <w:lang w:val="pl-PL"/>
      </w:rPr>
      <w:t>Y</w:t>
    </w:r>
    <w:r w:rsidR="00586969">
      <w:rPr>
        <w:lang w:val="pl-PL"/>
      </w:rPr>
      <w:tab/>
      <w:t xml:space="preserve">    Załącznik nr 6 do zapytani</w:t>
    </w:r>
    <w:r w:rsidR="00E65C2E">
      <w:rPr>
        <w:lang w:val="pl-PL"/>
      </w:rPr>
      <w:t>a</w:t>
    </w:r>
    <w:r w:rsidR="00586969">
      <w:rPr>
        <w:lang w:val="pl-PL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lvl w:ilvl="0">
      <w:start w:val="2"/>
      <w:numFmt w:val="decimal"/>
      <w:lvlText w:val="%1."/>
      <w:lvlJc w:val="left"/>
      <w:pPr>
        <w:tabs>
          <w:tab w:val="num" w:pos="142"/>
        </w:tabs>
        <w:ind w:left="502" w:hanging="360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862" w:hanging="360"/>
      </w:pPr>
    </w:lvl>
    <w:lvl w:ilvl="2">
      <w:start w:val="1"/>
      <w:numFmt w:val="decimal"/>
      <w:lvlText w:val="%1.%2.%3."/>
      <w:lvlJc w:val="left"/>
      <w:pPr>
        <w:tabs>
          <w:tab w:val="num" w:pos="142"/>
        </w:tabs>
        <w:ind w:left="1222" w:hanging="720"/>
      </w:pPr>
    </w:lvl>
    <w:lvl w:ilvl="3">
      <w:start w:val="1"/>
      <w:numFmt w:val="decimal"/>
      <w:lvlText w:val="%1.%2.%3.%4."/>
      <w:lvlJc w:val="left"/>
      <w:pPr>
        <w:tabs>
          <w:tab w:val="num" w:pos="142"/>
        </w:tabs>
        <w:ind w:left="1222" w:hanging="720"/>
      </w:pPr>
    </w:lvl>
    <w:lvl w:ilvl="4">
      <w:start w:val="1"/>
      <w:numFmt w:val="decimal"/>
      <w:lvlText w:val="%1.%2.%3.%4.%5."/>
      <w:lvlJc w:val="left"/>
      <w:pPr>
        <w:tabs>
          <w:tab w:val="num" w:pos="142"/>
        </w:tabs>
        <w:ind w:left="1582" w:hanging="1080"/>
      </w:pPr>
    </w:lvl>
    <w:lvl w:ilvl="5">
      <w:start w:val="1"/>
      <w:numFmt w:val="decimal"/>
      <w:lvlText w:val="%1.%2.%3.%4.%5.%6."/>
      <w:lvlJc w:val="left"/>
      <w:pPr>
        <w:tabs>
          <w:tab w:val="num" w:pos="142"/>
        </w:tabs>
        <w:ind w:left="1582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2"/>
        </w:tabs>
        <w:ind w:left="194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2"/>
        </w:tabs>
        <w:ind w:left="1942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42"/>
        </w:tabs>
        <w:ind w:left="2302" w:hanging="1800"/>
      </w:pPr>
    </w:lvl>
  </w:abstractNum>
  <w:abstractNum w:abstractNumId="1" w15:restartNumberingAfterBreak="0">
    <w:nsid w:val="00000004"/>
    <w:multiLevelType w:val="multilevel"/>
    <w:tmpl w:val="F962A8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0000005"/>
    <w:multiLevelType w:val="multilevel"/>
    <w:tmpl w:val="FF4CCF68"/>
    <w:name w:val="WW8Num5"/>
    <w:lvl w:ilvl="0">
      <w:start w:val="2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-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36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36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36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36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36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36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360"/>
        </w:tabs>
        <w:ind w:left="1800" w:hanging="1800"/>
      </w:pPr>
      <w:rPr>
        <w:rFonts w:hint="default"/>
      </w:rPr>
    </w:lvl>
  </w:abstractNum>
  <w:abstractNum w:abstractNumId="3" w15:restartNumberingAfterBreak="0">
    <w:nsid w:val="00000006"/>
    <w:multiLevelType w:val="multilevel"/>
    <w:tmpl w:val="1E0652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5" w15:restartNumberingAfterBreak="0">
    <w:nsid w:val="00000009"/>
    <w:multiLevelType w:val="singleLevel"/>
    <w:tmpl w:val="A1140C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</w:abstractNum>
  <w:abstractNum w:abstractNumId="6" w15:restartNumberingAfterBreak="0">
    <w:nsid w:val="0000000A"/>
    <w:multiLevelType w:val="multilevel"/>
    <w:tmpl w:val="2B2ECD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000000B"/>
    <w:multiLevelType w:val="multilevel"/>
    <w:tmpl w:val="F8BE4C36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5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0"/>
      </w:rPr>
    </w:lvl>
  </w:abstractNum>
  <w:abstractNum w:abstractNumId="11" w15:restartNumberingAfterBreak="0">
    <w:nsid w:val="016067FF"/>
    <w:multiLevelType w:val="hybridMultilevel"/>
    <w:tmpl w:val="54B895DA"/>
    <w:lvl w:ilvl="0" w:tplc="04150019">
      <w:start w:val="1"/>
      <w:numFmt w:val="lowerLetter"/>
      <w:lvlText w:val="%1."/>
      <w:lvlJc w:val="left"/>
      <w:pPr>
        <w:ind w:left="1364" w:hanging="360"/>
      </w:pPr>
    </w:lvl>
    <w:lvl w:ilvl="1" w:tplc="04150011">
      <w:start w:val="1"/>
      <w:numFmt w:val="decimal"/>
      <w:lvlText w:val="%2)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2" w15:restartNumberingAfterBreak="0">
    <w:nsid w:val="01717AEC"/>
    <w:multiLevelType w:val="hybridMultilevel"/>
    <w:tmpl w:val="1436C68E"/>
    <w:lvl w:ilvl="0" w:tplc="5C9A1B96">
      <w:start w:val="1"/>
      <w:numFmt w:val="decimal"/>
      <w:lvlText w:val="%1."/>
      <w:lvlJc w:val="left"/>
      <w:pPr>
        <w:ind w:left="1080" w:hanging="360"/>
      </w:pPr>
      <w:rPr>
        <w:rFonts w:hint="default"/>
        <w:i/>
      </w:rPr>
    </w:lvl>
    <w:lvl w:ilvl="1" w:tplc="954273CC" w:tentative="1">
      <w:start w:val="1"/>
      <w:numFmt w:val="lowerLetter"/>
      <w:lvlText w:val="%2."/>
      <w:lvlJc w:val="left"/>
      <w:pPr>
        <w:ind w:left="1800" w:hanging="360"/>
      </w:pPr>
    </w:lvl>
    <w:lvl w:ilvl="2" w:tplc="C138FB7A" w:tentative="1">
      <w:start w:val="1"/>
      <w:numFmt w:val="lowerRoman"/>
      <w:lvlText w:val="%3."/>
      <w:lvlJc w:val="right"/>
      <w:pPr>
        <w:ind w:left="2520" w:hanging="180"/>
      </w:pPr>
    </w:lvl>
    <w:lvl w:ilvl="3" w:tplc="0C462D36" w:tentative="1">
      <w:start w:val="1"/>
      <w:numFmt w:val="decimal"/>
      <w:lvlText w:val="%4."/>
      <w:lvlJc w:val="left"/>
      <w:pPr>
        <w:ind w:left="3240" w:hanging="360"/>
      </w:pPr>
    </w:lvl>
    <w:lvl w:ilvl="4" w:tplc="D788FC0A" w:tentative="1">
      <w:start w:val="1"/>
      <w:numFmt w:val="lowerLetter"/>
      <w:lvlText w:val="%5."/>
      <w:lvlJc w:val="left"/>
      <w:pPr>
        <w:ind w:left="3960" w:hanging="360"/>
      </w:pPr>
    </w:lvl>
    <w:lvl w:ilvl="5" w:tplc="936E6282" w:tentative="1">
      <w:start w:val="1"/>
      <w:numFmt w:val="lowerRoman"/>
      <w:lvlText w:val="%6."/>
      <w:lvlJc w:val="right"/>
      <w:pPr>
        <w:ind w:left="4680" w:hanging="180"/>
      </w:pPr>
    </w:lvl>
    <w:lvl w:ilvl="6" w:tplc="965837F2" w:tentative="1">
      <w:start w:val="1"/>
      <w:numFmt w:val="decimal"/>
      <w:lvlText w:val="%7."/>
      <w:lvlJc w:val="left"/>
      <w:pPr>
        <w:ind w:left="5400" w:hanging="360"/>
      </w:pPr>
    </w:lvl>
    <w:lvl w:ilvl="7" w:tplc="A294A1C2" w:tentative="1">
      <w:start w:val="1"/>
      <w:numFmt w:val="lowerLetter"/>
      <w:lvlText w:val="%8."/>
      <w:lvlJc w:val="left"/>
      <w:pPr>
        <w:ind w:left="6120" w:hanging="360"/>
      </w:pPr>
    </w:lvl>
    <w:lvl w:ilvl="8" w:tplc="113A1AB0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01CF03C4"/>
    <w:multiLevelType w:val="hybridMultilevel"/>
    <w:tmpl w:val="FF366B52"/>
    <w:lvl w:ilvl="0" w:tplc="4E34A70E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D86025C"/>
    <w:multiLevelType w:val="hybridMultilevel"/>
    <w:tmpl w:val="A830BF1A"/>
    <w:lvl w:ilvl="0" w:tplc="0415000F">
      <w:start w:val="1"/>
      <w:numFmt w:val="lowerLetter"/>
      <w:lvlText w:val="%1)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0ECD769D"/>
    <w:multiLevelType w:val="hybridMultilevel"/>
    <w:tmpl w:val="79D095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015256B"/>
    <w:multiLevelType w:val="multilevel"/>
    <w:tmpl w:val="F962A8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10E31A74"/>
    <w:multiLevelType w:val="multilevel"/>
    <w:tmpl w:val="AD3426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8" w15:restartNumberingAfterBreak="0">
    <w:nsid w:val="19DA7A72"/>
    <w:multiLevelType w:val="hybridMultilevel"/>
    <w:tmpl w:val="BCFA348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1E7408EB"/>
    <w:multiLevelType w:val="hybridMultilevel"/>
    <w:tmpl w:val="27487690"/>
    <w:lvl w:ilvl="0" w:tplc="0415000F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20C30E1B"/>
    <w:multiLevelType w:val="hybridMultilevel"/>
    <w:tmpl w:val="430C90AE"/>
    <w:lvl w:ilvl="0" w:tplc="F44488A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213E73AC"/>
    <w:multiLevelType w:val="multilevel"/>
    <w:tmpl w:val="F962A8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27540501"/>
    <w:multiLevelType w:val="hybridMultilevel"/>
    <w:tmpl w:val="6EF2AC16"/>
    <w:lvl w:ilvl="0" w:tplc="0DBC4EC4">
      <w:start w:val="1"/>
      <w:numFmt w:val="lowerLetter"/>
      <w:lvlText w:val="%1)"/>
      <w:lvlJc w:val="left"/>
      <w:pPr>
        <w:ind w:left="108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28963491"/>
    <w:multiLevelType w:val="hybridMultilevel"/>
    <w:tmpl w:val="9636309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4" w15:restartNumberingAfterBreak="0">
    <w:nsid w:val="2BB74755"/>
    <w:multiLevelType w:val="hybridMultilevel"/>
    <w:tmpl w:val="9766CC06"/>
    <w:lvl w:ilvl="0" w:tplc="AA029ECA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5" w15:restartNumberingAfterBreak="0">
    <w:nsid w:val="2C463763"/>
    <w:multiLevelType w:val="hybridMultilevel"/>
    <w:tmpl w:val="0D6A0712"/>
    <w:lvl w:ilvl="0" w:tplc="548A97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2D8D2A86"/>
    <w:multiLevelType w:val="multilevel"/>
    <w:tmpl w:val="3FF4C5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2DA42F6D"/>
    <w:multiLevelType w:val="hybridMultilevel"/>
    <w:tmpl w:val="9D7634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2FE23B8D"/>
    <w:multiLevelType w:val="hybridMultilevel"/>
    <w:tmpl w:val="6EAAC798"/>
    <w:lvl w:ilvl="0" w:tplc="04150011">
      <w:start w:val="1"/>
      <w:numFmt w:val="decimal"/>
      <w:lvlText w:val="%1)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0085668"/>
    <w:multiLevelType w:val="hybridMultilevel"/>
    <w:tmpl w:val="9D6CB012"/>
    <w:lvl w:ilvl="0" w:tplc="1C8ECB1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2906D89"/>
    <w:multiLevelType w:val="multilevel"/>
    <w:tmpl w:val="482EA02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42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1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3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0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28" w:hanging="1800"/>
      </w:pPr>
      <w:rPr>
        <w:rFonts w:hint="default"/>
      </w:rPr>
    </w:lvl>
  </w:abstractNum>
  <w:abstractNum w:abstractNumId="31" w15:restartNumberingAfterBreak="0">
    <w:nsid w:val="35622390"/>
    <w:multiLevelType w:val="hybridMultilevel"/>
    <w:tmpl w:val="ACF838F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35E7167F"/>
    <w:multiLevelType w:val="hybridMultilevel"/>
    <w:tmpl w:val="0018EB9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AE0506B"/>
    <w:multiLevelType w:val="hybridMultilevel"/>
    <w:tmpl w:val="AECAF156"/>
    <w:lvl w:ilvl="0" w:tplc="095439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361246B"/>
    <w:multiLevelType w:val="hybridMultilevel"/>
    <w:tmpl w:val="27BC9D92"/>
    <w:lvl w:ilvl="0" w:tplc="D108C554">
      <w:start w:val="1"/>
      <w:numFmt w:val="lowerLetter"/>
      <w:lvlText w:val="%1)"/>
      <w:lvlJc w:val="left"/>
      <w:pPr>
        <w:ind w:left="1080" w:hanging="360"/>
      </w:pPr>
      <w:rPr>
        <w:rFonts w:hint="default"/>
        <w:i w:val="0"/>
      </w:rPr>
    </w:lvl>
    <w:lvl w:ilvl="1" w:tplc="B3B80714" w:tentative="1">
      <w:start w:val="1"/>
      <w:numFmt w:val="lowerLetter"/>
      <w:lvlText w:val="%2."/>
      <w:lvlJc w:val="left"/>
      <w:pPr>
        <w:ind w:left="1800" w:hanging="360"/>
      </w:pPr>
    </w:lvl>
    <w:lvl w:ilvl="2" w:tplc="EACC5504" w:tentative="1">
      <w:start w:val="1"/>
      <w:numFmt w:val="lowerRoman"/>
      <w:lvlText w:val="%3."/>
      <w:lvlJc w:val="right"/>
      <w:pPr>
        <w:ind w:left="2520" w:hanging="180"/>
      </w:pPr>
    </w:lvl>
    <w:lvl w:ilvl="3" w:tplc="E8EA1BFE" w:tentative="1">
      <w:start w:val="1"/>
      <w:numFmt w:val="decimal"/>
      <w:lvlText w:val="%4."/>
      <w:lvlJc w:val="left"/>
      <w:pPr>
        <w:ind w:left="3240" w:hanging="360"/>
      </w:pPr>
    </w:lvl>
    <w:lvl w:ilvl="4" w:tplc="579C61AA" w:tentative="1">
      <w:start w:val="1"/>
      <w:numFmt w:val="lowerLetter"/>
      <w:lvlText w:val="%5."/>
      <w:lvlJc w:val="left"/>
      <w:pPr>
        <w:ind w:left="3960" w:hanging="360"/>
      </w:pPr>
    </w:lvl>
    <w:lvl w:ilvl="5" w:tplc="3D3209B6" w:tentative="1">
      <w:start w:val="1"/>
      <w:numFmt w:val="lowerRoman"/>
      <w:lvlText w:val="%6."/>
      <w:lvlJc w:val="right"/>
      <w:pPr>
        <w:ind w:left="4680" w:hanging="180"/>
      </w:pPr>
    </w:lvl>
    <w:lvl w:ilvl="6" w:tplc="E3FA986A" w:tentative="1">
      <w:start w:val="1"/>
      <w:numFmt w:val="decimal"/>
      <w:lvlText w:val="%7."/>
      <w:lvlJc w:val="left"/>
      <w:pPr>
        <w:ind w:left="5400" w:hanging="360"/>
      </w:pPr>
    </w:lvl>
    <w:lvl w:ilvl="7" w:tplc="A052F680" w:tentative="1">
      <w:start w:val="1"/>
      <w:numFmt w:val="lowerLetter"/>
      <w:lvlText w:val="%8."/>
      <w:lvlJc w:val="left"/>
      <w:pPr>
        <w:ind w:left="6120" w:hanging="360"/>
      </w:pPr>
    </w:lvl>
    <w:lvl w:ilvl="8" w:tplc="4F504154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447F7EA8"/>
    <w:multiLevelType w:val="multilevel"/>
    <w:tmpl w:val="F962A8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483A233E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37" w15:restartNumberingAfterBreak="0">
    <w:nsid w:val="48BF0612"/>
    <w:multiLevelType w:val="hybridMultilevel"/>
    <w:tmpl w:val="1BF842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091" w:hanging="360"/>
      </w:pPr>
    </w:lvl>
    <w:lvl w:ilvl="2" w:tplc="0415001B">
      <w:start w:val="1"/>
      <w:numFmt w:val="lowerRoman"/>
      <w:lvlText w:val="%3."/>
      <w:lvlJc w:val="right"/>
      <w:pPr>
        <w:ind w:left="1811" w:hanging="180"/>
      </w:pPr>
    </w:lvl>
    <w:lvl w:ilvl="3" w:tplc="0415000F">
      <w:start w:val="1"/>
      <w:numFmt w:val="decimal"/>
      <w:lvlText w:val="%4."/>
      <w:lvlJc w:val="left"/>
      <w:pPr>
        <w:ind w:left="2531" w:hanging="360"/>
      </w:pPr>
    </w:lvl>
    <w:lvl w:ilvl="4" w:tplc="04150019">
      <w:start w:val="1"/>
      <w:numFmt w:val="lowerLetter"/>
      <w:lvlText w:val="%5."/>
      <w:lvlJc w:val="left"/>
      <w:pPr>
        <w:ind w:left="3251" w:hanging="360"/>
      </w:pPr>
    </w:lvl>
    <w:lvl w:ilvl="5" w:tplc="0415001B">
      <w:start w:val="1"/>
      <w:numFmt w:val="lowerRoman"/>
      <w:lvlText w:val="%6."/>
      <w:lvlJc w:val="right"/>
      <w:pPr>
        <w:ind w:left="3971" w:hanging="180"/>
      </w:pPr>
    </w:lvl>
    <w:lvl w:ilvl="6" w:tplc="0415000F">
      <w:start w:val="1"/>
      <w:numFmt w:val="decimal"/>
      <w:lvlText w:val="%7."/>
      <w:lvlJc w:val="left"/>
      <w:pPr>
        <w:ind w:left="4691" w:hanging="360"/>
      </w:pPr>
    </w:lvl>
    <w:lvl w:ilvl="7" w:tplc="04150019">
      <w:start w:val="1"/>
      <w:numFmt w:val="lowerLetter"/>
      <w:lvlText w:val="%8."/>
      <w:lvlJc w:val="left"/>
      <w:pPr>
        <w:ind w:left="5411" w:hanging="360"/>
      </w:pPr>
    </w:lvl>
    <w:lvl w:ilvl="8" w:tplc="0415001B">
      <w:start w:val="1"/>
      <w:numFmt w:val="lowerRoman"/>
      <w:lvlText w:val="%9."/>
      <w:lvlJc w:val="right"/>
      <w:pPr>
        <w:ind w:left="6131" w:hanging="180"/>
      </w:pPr>
    </w:lvl>
  </w:abstractNum>
  <w:abstractNum w:abstractNumId="38" w15:restartNumberingAfterBreak="0">
    <w:nsid w:val="4FA106FA"/>
    <w:multiLevelType w:val="multilevel"/>
    <w:tmpl w:val="F962A808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50290380"/>
    <w:multiLevelType w:val="multilevel"/>
    <w:tmpl w:val="F962A808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 w15:restartNumberingAfterBreak="0">
    <w:nsid w:val="50CC6DA3"/>
    <w:multiLevelType w:val="multilevel"/>
    <w:tmpl w:val="0D1661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1" w15:restartNumberingAfterBreak="0">
    <w:nsid w:val="50EC21D3"/>
    <w:multiLevelType w:val="multilevel"/>
    <w:tmpl w:val="F962A8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2" w15:restartNumberingAfterBreak="0">
    <w:nsid w:val="522E7B7F"/>
    <w:multiLevelType w:val="multilevel"/>
    <w:tmpl w:val="F962A8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3" w15:restartNumberingAfterBreak="0">
    <w:nsid w:val="59276ADD"/>
    <w:multiLevelType w:val="multilevel"/>
    <w:tmpl w:val="F962A8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4" w15:restartNumberingAfterBreak="0">
    <w:nsid w:val="5E6A6327"/>
    <w:multiLevelType w:val="hybridMultilevel"/>
    <w:tmpl w:val="A5705C88"/>
    <w:lvl w:ilvl="0" w:tplc="68E2122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62436165"/>
    <w:multiLevelType w:val="hybridMultilevel"/>
    <w:tmpl w:val="37F874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B4EF3EC" w:tentative="1">
      <w:start w:val="1"/>
      <w:numFmt w:val="lowerLetter"/>
      <w:lvlText w:val="%2."/>
      <w:lvlJc w:val="left"/>
      <w:pPr>
        <w:ind w:left="1440" w:hanging="360"/>
      </w:pPr>
    </w:lvl>
    <w:lvl w:ilvl="2" w:tplc="04150017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5176293"/>
    <w:multiLevelType w:val="hybridMultilevel"/>
    <w:tmpl w:val="9D6CB012"/>
    <w:lvl w:ilvl="0" w:tplc="1C8ECB1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69860805"/>
    <w:multiLevelType w:val="hybridMultilevel"/>
    <w:tmpl w:val="E376B532"/>
    <w:lvl w:ilvl="0" w:tplc="0415000F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8" w15:restartNumberingAfterBreak="0">
    <w:nsid w:val="71AD5C57"/>
    <w:multiLevelType w:val="hybridMultilevel"/>
    <w:tmpl w:val="533461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9" w15:restartNumberingAfterBreak="0">
    <w:nsid w:val="73956AEF"/>
    <w:multiLevelType w:val="hybridMultilevel"/>
    <w:tmpl w:val="DEAADB24"/>
    <w:lvl w:ilvl="0" w:tplc="14D0C272">
      <w:start w:val="1"/>
      <w:numFmt w:val="decimal"/>
      <w:lvlText w:val="%1)"/>
      <w:lvlJc w:val="left"/>
      <w:pPr>
        <w:ind w:left="1064" w:hanging="360"/>
      </w:pPr>
      <w:rPr>
        <w:rFonts w:hint="default"/>
      </w:rPr>
    </w:lvl>
    <w:lvl w:ilvl="1" w:tplc="45229340" w:tentative="1">
      <w:start w:val="1"/>
      <w:numFmt w:val="lowerLetter"/>
      <w:lvlText w:val="%2."/>
      <w:lvlJc w:val="left"/>
      <w:pPr>
        <w:ind w:left="1784" w:hanging="360"/>
      </w:pPr>
    </w:lvl>
    <w:lvl w:ilvl="2" w:tplc="A2C024E6" w:tentative="1">
      <w:start w:val="1"/>
      <w:numFmt w:val="lowerRoman"/>
      <w:lvlText w:val="%3."/>
      <w:lvlJc w:val="right"/>
      <w:pPr>
        <w:ind w:left="2504" w:hanging="180"/>
      </w:pPr>
    </w:lvl>
    <w:lvl w:ilvl="3" w:tplc="F508F6E2" w:tentative="1">
      <w:start w:val="1"/>
      <w:numFmt w:val="decimal"/>
      <w:lvlText w:val="%4."/>
      <w:lvlJc w:val="left"/>
      <w:pPr>
        <w:ind w:left="3224" w:hanging="360"/>
      </w:pPr>
    </w:lvl>
    <w:lvl w:ilvl="4" w:tplc="05C4AB0C" w:tentative="1">
      <w:start w:val="1"/>
      <w:numFmt w:val="lowerLetter"/>
      <w:lvlText w:val="%5."/>
      <w:lvlJc w:val="left"/>
      <w:pPr>
        <w:ind w:left="3944" w:hanging="360"/>
      </w:pPr>
    </w:lvl>
    <w:lvl w:ilvl="5" w:tplc="587ACA38" w:tentative="1">
      <w:start w:val="1"/>
      <w:numFmt w:val="lowerRoman"/>
      <w:lvlText w:val="%6."/>
      <w:lvlJc w:val="right"/>
      <w:pPr>
        <w:ind w:left="4664" w:hanging="180"/>
      </w:pPr>
    </w:lvl>
    <w:lvl w:ilvl="6" w:tplc="8170130C" w:tentative="1">
      <w:start w:val="1"/>
      <w:numFmt w:val="decimal"/>
      <w:lvlText w:val="%7."/>
      <w:lvlJc w:val="left"/>
      <w:pPr>
        <w:ind w:left="5384" w:hanging="360"/>
      </w:pPr>
    </w:lvl>
    <w:lvl w:ilvl="7" w:tplc="364A27F2" w:tentative="1">
      <w:start w:val="1"/>
      <w:numFmt w:val="lowerLetter"/>
      <w:lvlText w:val="%8."/>
      <w:lvlJc w:val="left"/>
      <w:pPr>
        <w:ind w:left="6104" w:hanging="360"/>
      </w:pPr>
    </w:lvl>
    <w:lvl w:ilvl="8" w:tplc="E2A8C2EA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50" w15:restartNumberingAfterBreak="0">
    <w:nsid w:val="7EA71818"/>
    <w:multiLevelType w:val="multilevel"/>
    <w:tmpl w:val="F962A8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38"/>
  </w:num>
  <w:num w:numId="7">
    <w:abstractNumId w:val="5"/>
  </w:num>
  <w:num w:numId="8">
    <w:abstractNumId w:val="6"/>
  </w:num>
  <w:num w:numId="9">
    <w:abstractNumId w:val="7"/>
  </w:num>
  <w:num w:numId="10">
    <w:abstractNumId w:val="8"/>
  </w:num>
  <w:num w:numId="11">
    <w:abstractNumId w:val="9"/>
  </w:num>
  <w:num w:numId="12">
    <w:abstractNumId w:val="10"/>
  </w:num>
  <w:num w:numId="13">
    <w:abstractNumId w:val="42"/>
  </w:num>
  <w:num w:numId="14">
    <w:abstractNumId w:val="45"/>
  </w:num>
  <w:num w:numId="15">
    <w:abstractNumId w:val="20"/>
  </w:num>
  <w:num w:numId="16">
    <w:abstractNumId w:val="36"/>
  </w:num>
  <w:num w:numId="17">
    <w:abstractNumId w:val="39"/>
  </w:num>
  <w:num w:numId="18">
    <w:abstractNumId w:val="41"/>
  </w:num>
  <w:num w:numId="19">
    <w:abstractNumId w:val="40"/>
  </w:num>
  <w:num w:numId="20">
    <w:abstractNumId w:val="38"/>
    <w:lvlOverride w:ilvl="0">
      <w:startOverride w:val="1"/>
    </w:lvlOverride>
  </w:num>
  <w:num w:numId="21">
    <w:abstractNumId w:val="26"/>
  </w:num>
  <w:num w:numId="2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9"/>
  </w:num>
  <w:num w:numId="24">
    <w:abstractNumId w:val="30"/>
  </w:num>
  <w:num w:numId="25">
    <w:abstractNumId w:val="16"/>
  </w:num>
  <w:num w:numId="26">
    <w:abstractNumId w:val="22"/>
  </w:num>
  <w:num w:numId="27">
    <w:abstractNumId w:val="14"/>
  </w:num>
  <w:num w:numId="28">
    <w:abstractNumId w:val="3"/>
  </w:num>
  <w:num w:numId="29">
    <w:abstractNumId w:val="12"/>
  </w:num>
  <w:num w:numId="30">
    <w:abstractNumId w:val="34"/>
  </w:num>
  <w:num w:numId="31">
    <w:abstractNumId w:val="19"/>
  </w:num>
  <w:num w:numId="32">
    <w:abstractNumId w:val="47"/>
  </w:num>
  <w:num w:numId="33">
    <w:abstractNumId w:val="50"/>
  </w:num>
  <w:num w:numId="34">
    <w:abstractNumId w:val="35"/>
  </w:num>
  <w:num w:numId="3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3"/>
  </w:num>
  <w:num w:numId="39">
    <w:abstractNumId w:val="15"/>
  </w:num>
  <w:num w:numId="40">
    <w:abstractNumId w:val="43"/>
  </w:num>
  <w:num w:numId="41">
    <w:abstractNumId w:val="21"/>
  </w:num>
  <w:num w:numId="42">
    <w:abstractNumId w:val="13"/>
  </w:num>
  <w:num w:numId="43">
    <w:abstractNumId w:val="11"/>
  </w:num>
  <w:num w:numId="44">
    <w:abstractNumId w:val="29"/>
  </w:num>
  <w:num w:numId="45">
    <w:abstractNumId w:val="31"/>
  </w:num>
  <w:num w:numId="46">
    <w:abstractNumId w:val="18"/>
  </w:num>
  <w:num w:numId="47">
    <w:abstractNumId w:val="46"/>
  </w:num>
  <w:num w:numId="48">
    <w:abstractNumId w:val="28"/>
  </w:num>
  <w:num w:numId="49">
    <w:abstractNumId w:val="27"/>
  </w:num>
  <w:num w:numId="5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4"/>
  </w:num>
  <w:num w:numId="52">
    <w:abstractNumId w:val="48"/>
  </w:num>
  <w:num w:numId="5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23"/>
  </w:num>
  <w:num w:numId="55">
    <w:abstractNumId w:val="44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925"/>
    <w:rsid w:val="000016FB"/>
    <w:rsid w:val="00001C0A"/>
    <w:rsid w:val="00001E8E"/>
    <w:rsid w:val="000037AB"/>
    <w:rsid w:val="0001192E"/>
    <w:rsid w:val="00012853"/>
    <w:rsid w:val="0001315E"/>
    <w:rsid w:val="00015664"/>
    <w:rsid w:val="00016B77"/>
    <w:rsid w:val="00020707"/>
    <w:rsid w:val="00022766"/>
    <w:rsid w:val="00022B34"/>
    <w:rsid w:val="000233FB"/>
    <w:rsid w:val="0002380F"/>
    <w:rsid w:val="000242D2"/>
    <w:rsid w:val="0003156A"/>
    <w:rsid w:val="00032DE0"/>
    <w:rsid w:val="00033D36"/>
    <w:rsid w:val="000347DA"/>
    <w:rsid w:val="00035AD7"/>
    <w:rsid w:val="00035E42"/>
    <w:rsid w:val="00037AD4"/>
    <w:rsid w:val="00042FCB"/>
    <w:rsid w:val="0004464C"/>
    <w:rsid w:val="000449D5"/>
    <w:rsid w:val="00044D61"/>
    <w:rsid w:val="00045FCE"/>
    <w:rsid w:val="00045FF8"/>
    <w:rsid w:val="0004661E"/>
    <w:rsid w:val="000470A5"/>
    <w:rsid w:val="000472DF"/>
    <w:rsid w:val="000474BA"/>
    <w:rsid w:val="0005408E"/>
    <w:rsid w:val="00054B73"/>
    <w:rsid w:val="0005740D"/>
    <w:rsid w:val="000607B7"/>
    <w:rsid w:val="0006181A"/>
    <w:rsid w:val="000621B4"/>
    <w:rsid w:val="00063670"/>
    <w:rsid w:val="000642C3"/>
    <w:rsid w:val="00064DA1"/>
    <w:rsid w:val="000672DA"/>
    <w:rsid w:val="00071334"/>
    <w:rsid w:val="00075340"/>
    <w:rsid w:val="00081A4A"/>
    <w:rsid w:val="00081CE8"/>
    <w:rsid w:val="00081F05"/>
    <w:rsid w:val="0008435E"/>
    <w:rsid w:val="00086C78"/>
    <w:rsid w:val="00087506"/>
    <w:rsid w:val="00087820"/>
    <w:rsid w:val="00092A22"/>
    <w:rsid w:val="00093062"/>
    <w:rsid w:val="000952E3"/>
    <w:rsid w:val="00095964"/>
    <w:rsid w:val="000A0144"/>
    <w:rsid w:val="000A0372"/>
    <w:rsid w:val="000A0C6B"/>
    <w:rsid w:val="000A0F47"/>
    <w:rsid w:val="000A18CF"/>
    <w:rsid w:val="000A415F"/>
    <w:rsid w:val="000A522B"/>
    <w:rsid w:val="000A5965"/>
    <w:rsid w:val="000A70C6"/>
    <w:rsid w:val="000A7289"/>
    <w:rsid w:val="000B0039"/>
    <w:rsid w:val="000B0789"/>
    <w:rsid w:val="000B319C"/>
    <w:rsid w:val="000B51B2"/>
    <w:rsid w:val="000B58E6"/>
    <w:rsid w:val="000B5FE4"/>
    <w:rsid w:val="000C0C14"/>
    <w:rsid w:val="000C1973"/>
    <w:rsid w:val="000C1C6E"/>
    <w:rsid w:val="000C1EFB"/>
    <w:rsid w:val="000C3E9D"/>
    <w:rsid w:val="000C6FA8"/>
    <w:rsid w:val="000C7888"/>
    <w:rsid w:val="000D38C2"/>
    <w:rsid w:val="000D4DE8"/>
    <w:rsid w:val="000D6317"/>
    <w:rsid w:val="000D667B"/>
    <w:rsid w:val="000D6FA0"/>
    <w:rsid w:val="000E01B2"/>
    <w:rsid w:val="000E4362"/>
    <w:rsid w:val="000F1089"/>
    <w:rsid w:val="000F2A81"/>
    <w:rsid w:val="000F6BEF"/>
    <w:rsid w:val="000F76D9"/>
    <w:rsid w:val="00100A91"/>
    <w:rsid w:val="00101989"/>
    <w:rsid w:val="00103BD8"/>
    <w:rsid w:val="00106FCF"/>
    <w:rsid w:val="00107FCA"/>
    <w:rsid w:val="001116A0"/>
    <w:rsid w:val="001119C6"/>
    <w:rsid w:val="00111AC0"/>
    <w:rsid w:val="001147EC"/>
    <w:rsid w:val="00114918"/>
    <w:rsid w:val="001158A2"/>
    <w:rsid w:val="00116ADE"/>
    <w:rsid w:val="00117BF7"/>
    <w:rsid w:val="001217C1"/>
    <w:rsid w:val="00122536"/>
    <w:rsid w:val="0012254F"/>
    <w:rsid w:val="00122D47"/>
    <w:rsid w:val="00126F94"/>
    <w:rsid w:val="0012799D"/>
    <w:rsid w:val="001306D8"/>
    <w:rsid w:val="001308B7"/>
    <w:rsid w:val="00133FCB"/>
    <w:rsid w:val="00135E8C"/>
    <w:rsid w:val="0013787D"/>
    <w:rsid w:val="00141A96"/>
    <w:rsid w:val="00142924"/>
    <w:rsid w:val="00142BCC"/>
    <w:rsid w:val="00143BB4"/>
    <w:rsid w:val="00145ECA"/>
    <w:rsid w:val="00147335"/>
    <w:rsid w:val="00147A04"/>
    <w:rsid w:val="001512EC"/>
    <w:rsid w:val="001534EB"/>
    <w:rsid w:val="0015449F"/>
    <w:rsid w:val="00154716"/>
    <w:rsid w:val="001564C5"/>
    <w:rsid w:val="0015704C"/>
    <w:rsid w:val="00157679"/>
    <w:rsid w:val="00157F0D"/>
    <w:rsid w:val="00160403"/>
    <w:rsid w:val="001612B3"/>
    <w:rsid w:val="0016205A"/>
    <w:rsid w:val="001627CB"/>
    <w:rsid w:val="00163F08"/>
    <w:rsid w:val="00164903"/>
    <w:rsid w:val="00165A51"/>
    <w:rsid w:val="00165D74"/>
    <w:rsid w:val="00166169"/>
    <w:rsid w:val="00166B14"/>
    <w:rsid w:val="001672C7"/>
    <w:rsid w:val="00167877"/>
    <w:rsid w:val="00170310"/>
    <w:rsid w:val="00171991"/>
    <w:rsid w:val="00172346"/>
    <w:rsid w:val="0017327A"/>
    <w:rsid w:val="00173CD9"/>
    <w:rsid w:val="00177DEE"/>
    <w:rsid w:val="00182EA5"/>
    <w:rsid w:val="0018682D"/>
    <w:rsid w:val="001901E4"/>
    <w:rsid w:val="001914B2"/>
    <w:rsid w:val="001916BE"/>
    <w:rsid w:val="001921D6"/>
    <w:rsid w:val="001935F4"/>
    <w:rsid w:val="001942C3"/>
    <w:rsid w:val="0019442E"/>
    <w:rsid w:val="00194808"/>
    <w:rsid w:val="00194895"/>
    <w:rsid w:val="00194954"/>
    <w:rsid w:val="0019697B"/>
    <w:rsid w:val="001973EB"/>
    <w:rsid w:val="00197B69"/>
    <w:rsid w:val="001A5C80"/>
    <w:rsid w:val="001B05A6"/>
    <w:rsid w:val="001B0E7D"/>
    <w:rsid w:val="001B1028"/>
    <w:rsid w:val="001B14B5"/>
    <w:rsid w:val="001B1B6C"/>
    <w:rsid w:val="001B2A6D"/>
    <w:rsid w:val="001B5654"/>
    <w:rsid w:val="001C3116"/>
    <w:rsid w:val="001C3CFA"/>
    <w:rsid w:val="001C40BA"/>
    <w:rsid w:val="001C40ED"/>
    <w:rsid w:val="001D049D"/>
    <w:rsid w:val="001D14CC"/>
    <w:rsid w:val="001D1BFD"/>
    <w:rsid w:val="001D25E1"/>
    <w:rsid w:val="001D2D2D"/>
    <w:rsid w:val="001D2D71"/>
    <w:rsid w:val="001D3A68"/>
    <w:rsid w:val="001D4BB9"/>
    <w:rsid w:val="001D5640"/>
    <w:rsid w:val="001D6625"/>
    <w:rsid w:val="001D7326"/>
    <w:rsid w:val="001E03A9"/>
    <w:rsid w:val="001E1F90"/>
    <w:rsid w:val="001E25B4"/>
    <w:rsid w:val="001E33C7"/>
    <w:rsid w:val="001E4DD8"/>
    <w:rsid w:val="001E5ECA"/>
    <w:rsid w:val="001E6C97"/>
    <w:rsid w:val="001E6F3A"/>
    <w:rsid w:val="001E7842"/>
    <w:rsid w:val="001F392B"/>
    <w:rsid w:val="001F3C0A"/>
    <w:rsid w:val="001F3EA0"/>
    <w:rsid w:val="001F7A44"/>
    <w:rsid w:val="002001F5"/>
    <w:rsid w:val="0020042F"/>
    <w:rsid w:val="00200F94"/>
    <w:rsid w:val="002022D2"/>
    <w:rsid w:val="0020458A"/>
    <w:rsid w:val="00207121"/>
    <w:rsid w:val="002075CD"/>
    <w:rsid w:val="002134EB"/>
    <w:rsid w:val="00213C0F"/>
    <w:rsid w:val="00213F04"/>
    <w:rsid w:val="00220C35"/>
    <w:rsid w:val="00225993"/>
    <w:rsid w:val="0022786E"/>
    <w:rsid w:val="00231410"/>
    <w:rsid w:val="00232677"/>
    <w:rsid w:val="0023271A"/>
    <w:rsid w:val="002338FE"/>
    <w:rsid w:val="00233F43"/>
    <w:rsid w:val="002366F7"/>
    <w:rsid w:val="002368BA"/>
    <w:rsid w:val="00236B90"/>
    <w:rsid w:val="00236F36"/>
    <w:rsid w:val="002401B7"/>
    <w:rsid w:val="002403B9"/>
    <w:rsid w:val="00240C5C"/>
    <w:rsid w:val="0024105F"/>
    <w:rsid w:val="00241A22"/>
    <w:rsid w:val="00242F85"/>
    <w:rsid w:val="002454D9"/>
    <w:rsid w:val="002455F6"/>
    <w:rsid w:val="00251155"/>
    <w:rsid w:val="002517B7"/>
    <w:rsid w:val="0025246B"/>
    <w:rsid w:val="0025278F"/>
    <w:rsid w:val="0025390A"/>
    <w:rsid w:val="00262523"/>
    <w:rsid w:val="0026367A"/>
    <w:rsid w:val="00264F96"/>
    <w:rsid w:val="002657F8"/>
    <w:rsid w:val="00265D51"/>
    <w:rsid w:val="00266D9B"/>
    <w:rsid w:val="002702ED"/>
    <w:rsid w:val="002733B9"/>
    <w:rsid w:val="0027446C"/>
    <w:rsid w:val="0027477A"/>
    <w:rsid w:val="00275A6B"/>
    <w:rsid w:val="00280F8E"/>
    <w:rsid w:val="002822BC"/>
    <w:rsid w:val="0028441D"/>
    <w:rsid w:val="00284A03"/>
    <w:rsid w:val="00284CCF"/>
    <w:rsid w:val="002861EB"/>
    <w:rsid w:val="002876A8"/>
    <w:rsid w:val="00287B8D"/>
    <w:rsid w:val="00291660"/>
    <w:rsid w:val="002920A5"/>
    <w:rsid w:val="002922AA"/>
    <w:rsid w:val="002924C5"/>
    <w:rsid w:val="00293C39"/>
    <w:rsid w:val="00295AB0"/>
    <w:rsid w:val="00295F24"/>
    <w:rsid w:val="00296D80"/>
    <w:rsid w:val="002A0DF3"/>
    <w:rsid w:val="002A11AB"/>
    <w:rsid w:val="002A1E81"/>
    <w:rsid w:val="002A3137"/>
    <w:rsid w:val="002A34BA"/>
    <w:rsid w:val="002A676A"/>
    <w:rsid w:val="002A7537"/>
    <w:rsid w:val="002A7563"/>
    <w:rsid w:val="002B3E53"/>
    <w:rsid w:val="002B49EE"/>
    <w:rsid w:val="002B4B5C"/>
    <w:rsid w:val="002B549B"/>
    <w:rsid w:val="002B5DC2"/>
    <w:rsid w:val="002B636E"/>
    <w:rsid w:val="002C141A"/>
    <w:rsid w:val="002C2466"/>
    <w:rsid w:val="002C30AB"/>
    <w:rsid w:val="002C379D"/>
    <w:rsid w:val="002C41A1"/>
    <w:rsid w:val="002C4658"/>
    <w:rsid w:val="002C6FE9"/>
    <w:rsid w:val="002D1AF8"/>
    <w:rsid w:val="002D43DF"/>
    <w:rsid w:val="002D6C99"/>
    <w:rsid w:val="002D6E3E"/>
    <w:rsid w:val="002D724D"/>
    <w:rsid w:val="002E03EB"/>
    <w:rsid w:val="002E0496"/>
    <w:rsid w:val="002E1F78"/>
    <w:rsid w:val="002E2A40"/>
    <w:rsid w:val="002E2D81"/>
    <w:rsid w:val="002E33E1"/>
    <w:rsid w:val="002E3698"/>
    <w:rsid w:val="002E387D"/>
    <w:rsid w:val="002E4B55"/>
    <w:rsid w:val="002E5255"/>
    <w:rsid w:val="002E72BD"/>
    <w:rsid w:val="002F04F5"/>
    <w:rsid w:val="002F2E33"/>
    <w:rsid w:val="002F5180"/>
    <w:rsid w:val="002F6D98"/>
    <w:rsid w:val="003029ED"/>
    <w:rsid w:val="003033C0"/>
    <w:rsid w:val="003036A1"/>
    <w:rsid w:val="003038CF"/>
    <w:rsid w:val="00310467"/>
    <w:rsid w:val="00311660"/>
    <w:rsid w:val="00313042"/>
    <w:rsid w:val="003133C7"/>
    <w:rsid w:val="0031533A"/>
    <w:rsid w:val="00315A8E"/>
    <w:rsid w:val="00323F6B"/>
    <w:rsid w:val="00324EBB"/>
    <w:rsid w:val="00324F99"/>
    <w:rsid w:val="003276DB"/>
    <w:rsid w:val="00331562"/>
    <w:rsid w:val="00332A8B"/>
    <w:rsid w:val="00332C27"/>
    <w:rsid w:val="00335776"/>
    <w:rsid w:val="00336EDE"/>
    <w:rsid w:val="003402CF"/>
    <w:rsid w:val="00340D13"/>
    <w:rsid w:val="00342E54"/>
    <w:rsid w:val="00344B0A"/>
    <w:rsid w:val="0034548A"/>
    <w:rsid w:val="003457D6"/>
    <w:rsid w:val="003478F5"/>
    <w:rsid w:val="00347C9A"/>
    <w:rsid w:val="003506CD"/>
    <w:rsid w:val="003515BE"/>
    <w:rsid w:val="003533D1"/>
    <w:rsid w:val="0035516D"/>
    <w:rsid w:val="003557FD"/>
    <w:rsid w:val="003560D9"/>
    <w:rsid w:val="0035682E"/>
    <w:rsid w:val="00356B57"/>
    <w:rsid w:val="00361398"/>
    <w:rsid w:val="00362298"/>
    <w:rsid w:val="003624BE"/>
    <w:rsid w:val="00363521"/>
    <w:rsid w:val="00365B1A"/>
    <w:rsid w:val="00367D47"/>
    <w:rsid w:val="00371A29"/>
    <w:rsid w:val="0037349D"/>
    <w:rsid w:val="003746E7"/>
    <w:rsid w:val="00381055"/>
    <w:rsid w:val="00382F86"/>
    <w:rsid w:val="00383901"/>
    <w:rsid w:val="00383EC8"/>
    <w:rsid w:val="003865B8"/>
    <w:rsid w:val="0038735D"/>
    <w:rsid w:val="003873EC"/>
    <w:rsid w:val="00392C3C"/>
    <w:rsid w:val="0039446C"/>
    <w:rsid w:val="00396A0A"/>
    <w:rsid w:val="00396DE6"/>
    <w:rsid w:val="00396E08"/>
    <w:rsid w:val="003A0BCB"/>
    <w:rsid w:val="003A10BA"/>
    <w:rsid w:val="003A174E"/>
    <w:rsid w:val="003A21DD"/>
    <w:rsid w:val="003A2A0E"/>
    <w:rsid w:val="003A2DEC"/>
    <w:rsid w:val="003A389B"/>
    <w:rsid w:val="003A3FDB"/>
    <w:rsid w:val="003A63E2"/>
    <w:rsid w:val="003B0818"/>
    <w:rsid w:val="003B0BFE"/>
    <w:rsid w:val="003B2A2A"/>
    <w:rsid w:val="003B4A3E"/>
    <w:rsid w:val="003B6799"/>
    <w:rsid w:val="003B6B59"/>
    <w:rsid w:val="003C05D7"/>
    <w:rsid w:val="003C0CE9"/>
    <w:rsid w:val="003C439C"/>
    <w:rsid w:val="003C6694"/>
    <w:rsid w:val="003C7DE6"/>
    <w:rsid w:val="003C7F07"/>
    <w:rsid w:val="003D07DE"/>
    <w:rsid w:val="003D1B31"/>
    <w:rsid w:val="003D2BD9"/>
    <w:rsid w:val="003D5F4D"/>
    <w:rsid w:val="003D6EAE"/>
    <w:rsid w:val="003E157F"/>
    <w:rsid w:val="003E160F"/>
    <w:rsid w:val="003E162E"/>
    <w:rsid w:val="003E21C9"/>
    <w:rsid w:val="003E3737"/>
    <w:rsid w:val="003E39F1"/>
    <w:rsid w:val="003E425E"/>
    <w:rsid w:val="003E518C"/>
    <w:rsid w:val="003E5A1C"/>
    <w:rsid w:val="003E6A1D"/>
    <w:rsid w:val="003E72EC"/>
    <w:rsid w:val="003E7426"/>
    <w:rsid w:val="003E7E4B"/>
    <w:rsid w:val="003F04CF"/>
    <w:rsid w:val="003F1011"/>
    <w:rsid w:val="003F25FE"/>
    <w:rsid w:val="003F2BBA"/>
    <w:rsid w:val="003F2CA8"/>
    <w:rsid w:val="003F36BF"/>
    <w:rsid w:val="003F4AE3"/>
    <w:rsid w:val="003F5240"/>
    <w:rsid w:val="003F531E"/>
    <w:rsid w:val="003F6466"/>
    <w:rsid w:val="004002DD"/>
    <w:rsid w:val="00402590"/>
    <w:rsid w:val="00404B9A"/>
    <w:rsid w:val="00405441"/>
    <w:rsid w:val="004058DC"/>
    <w:rsid w:val="00410087"/>
    <w:rsid w:val="00410FF6"/>
    <w:rsid w:val="00411DF9"/>
    <w:rsid w:val="00413104"/>
    <w:rsid w:val="004132A6"/>
    <w:rsid w:val="00413A26"/>
    <w:rsid w:val="0041480D"/>
    <w:rsid w:val="004166D4"/>
    <w:rsid w:val="0041699C"/>
    <w:rsid w:val="004238BA"/>
    <w:rsid w:val="004250E0"/>
    <w:rsid w:val="004258C6"/>
    <w:rsid w:val="00425DEB"/>
    <w:rsid w:val="00426731"/>
    <w:rsid w:val="004307C0"/>
    <w:rsid w:val="004310BE"/>
    <w:rsid w:val="00432D82"/>
    <w:rsid w:val="00432F05"/>
    <w:rsid w:val="004354CE"/>
    <w:rsid w:val="00436EF3"/>
    <w:rsid w:val="0043795C"/>
    <w:rsid w:val="00437B44"/>
    <w:rsid w:val="00440B58"/>
    <w:rsid w:val="00442CA4"/>
    <w:rsid w:val="00443B0A"/>
    <w:rsid w:val="00443D0E"/>
    <w:rsid w:val="00445773"/>
    <w:rsid w:val="004466C8"/>
    <w:rsid w:val="004545D9"/>
    <w:rsid w:val="0045738A"/>
    <w:rsid w:val="00460BB4"/>
    <w:rsid w:val="00461620"/>
    <w:rsid w:val="00461B32"/>
    <w:rsid w:val="00465B12"/>
    <w:rsid w:val="00467BF6"/>
    <w:rsid w:val="00471120"/>
    <w:rsid w:val="00472F7A"/>
    <w:rsid w:val="00473340"/>
    <w:rsid w:val="004743E9"/>
    <w:rsid w:val="0047445C"/>
    <w:rsid w:val="0047542E"/>
    <w:rsid w:val="004761DE"/>
    <w:rsid w:val="004773A8"/>
    <w:rsid w:val="004775AE"/>
    <w:rsid w:val="0048340E"/>
    <w:rsid w:val="004866E6"/>
    <w:rsid w:val="00486704"/>
    <w:rsid w:val="00487A2E"/>
    <w:rsid w:val="004947EC"/>
    <w:rsid w:val="0049505A"/>
    <w:rsid w:val="004A2B03"/>
    <w:rsid w:val="004A2E4A"/>
    <w:rsid w:val="004A31C0"/>
    <w:rsid w:val="004A4558"/>
    <w:rsid w:val="004A4C6E"/>
    <w:rsid w:val="004B1338"/>
    <w:rsid w:val="004B1551"/>
    <w:rsid w:val="004B1666"/>
    <w:rsid w:val="004B2815"/>
    <w:rsid w:val="004B2E31"/>
    <w:rsid w:val="004B318C"/>
    <w:rsid w:val="004C0BB3"/>
    <w:rsid w:val="004C14D3"/>
    <w:rsid w:val="004C1BA3"/>
    <w:rsid w:val="004C2A37"/>
    <w:rsid w:val="004C2F02"/>
    <w:rsid w:val="004C5884"/>
    <w:rsid w:val="004C5D6E"/>
    <w:rsid w:val="004C7DE9"/>
    <w:rsid w:val="004D0A38"/>
    <w:rsid w:val="004D164F"/>
    <w:rsid w:val="004D2D8C"/>
    <w:rsid w:val="004D4172"/>
    <w:rsid w:val="004D4999"/>
    <w:rsid w:val="004D5541"/>
    <w:rsid w:val="004D56EC"/>
    <w:rsid w:val="004D5936"/>
    <w:rsid w:val="004D72A1"/>
    <w:rsid w:val="004D748D"/>
    <w:rsid w:val="004D7925"/>
    <w:rsid w:val="004D79D9"/>
    <w:rsid w:val="004E2F82"/>
    <w:rsid w:val="004E54E7"/>
    <w:rsid w:val="004E6AC8"/>
    <w:rsid w:val="004E6F4B"/>
    <w:rsid w:val="004E7996"/>
    <w:rsid w:val="004E7B2A"/>
    <w:rsid w:val="004F04FE"/>
    <w:rsid w:val="004F2379"/>
    <w:rsid w:val="004F2B77"/>
    <w:rsid w:val="004F35A0"/>
    <w:rsid w:val="004F51AC"/>
    <w:rsid w:val="004F5A0F"/>
    <w:rsid w:val="004F69E0"/>
    <w:rsid w:val="004F6C25"/>
    <w:rsid w:val="00501C55"/>
    <w:rsid w:val="00501FB3"/>
    <w:rsid w:val="005052FE"/>
    <w:rsid w:val="00505F8F"/>
    <w:rsid w:val="00506A28"/>
    <w:rsid w:val="0050770E"/>
    <w:rsid w:val="00507D1A"/>
    <w:rsid w:val="00507DB6"/>
    <w:rsid w:val="00510112"/>
    <w:rsid w:val="00513BAD"/>
    <w:rsid w:val="005155BB"/>
    <w:rsid w:val="00515AA0"/>
    <w:rsid w:val="00516546"/>
    <w:rsid w:val="005166FC"/>
    <w:rsid w:val="0051734C"/>
    <w:rsid w:val="005218A8"/>
    <w:rsid w:val="00526209"/>
    <w:rsid w:val="00526FC0"/>
    <w:rsid w:val="00527302"/>
    <w:rsid w:val="00527431"/>
    <w:rsid w:val="005301DA"/>
    <w:rsid w:val="00531A87"/>
    <w:rsid w:val="00533A81"/>
    <w:rsid w:val="0053493E"/>
    <w:rsid w:val="00535B00"/>
    <w:rsid w:val="00537A72"/>
    <w:rsid w:val="0054157D"/>
    <w:rsid w:val="00542817"/>
    <w:rsid w:val="005432BB"/>
    <w:rsid w:val="0054354B"/>
    <w:rsid w:val="00545534"/>
    <w:rsid w:val="00545F6B"/>
    <w:rsid w:val="005463BF"/>
    <w:rsid w:val="00547A86"/>
    <w:rsid w:val="005507F1"/>
    <w:rsid w:val="00550B58"/>
    <w:rsid w:val="00552471"/>
    <w:rsid w:val="0055251F"/>
    <w:rsid w:val="00552901"/>
    <w:rsid w:val="0055452F"/>
    <w:rsid w:val="00555ABD"/>
    <w:rsid w:val="00557DC5"/>
    <w:rsid w:val="00557F96"/>
    <w:rsid w:val="00560DF3"/>
    <w:rsid w:val="0056140D"/>
    <w:rsid w:val="005615E7"/>
    <w:rsid w:val="005622EC"/>
    <w:rsid w:val="00562443"/>
    <w:rsid w:val="00562853"/>
    <w:rsid w:val="00562FBF"/>
    <w:rsid w:val="00566A1A"/>
    <w:rsid w:val="00566D8F"/>
    <w:rsid w:val="00567AA9"/>
    <w:rsid w:val="00567CD2"/>
    <w:rsid w:val="00572DB4"/>
    <w:rsid w:val="00573C69"/>
    <w:rsid w:val="00575674"/>
    <w:rsid w:val="00576A9C"/>
    <w:rsid w:val="005825C1"/>
    <w:rsid w:val="005852C5"/>
    <w:rsid w:val="005866FB"/>
    <w:rsid w:val="00586969"/>
    <w:rsid w:val="00587C15"/>
    <w:rsid w:val="00587EFC"/>
    <w:rsid w:val="00592856"/>
    <w:rsid w:val="00592A7C"/>
    <w:rsid w:val="00592D2C"/>
    <w:rsid w:val="005937D6"/>
    <w:rsid w:val="00595CC0"/>
    <w:rsid w:val="0059674A"/>
    <w:rsid w:val="0059698F"/>
    <w:rsid w:val="00596FD7"/>
    <w:rsid w:val="00597744"/>
    <w:rsid w:val="005A0270"/>
    <w:rsid w:val="005A19EF"/>
    <w:rsid w:val="005A22DC"/>
    <w:rsid w:val="005A403F"/>
    <w:rsid w:val="005A58B6"/>
    <w:rsid w:val="005A7497"/>
    <w:rsid w:val="005A7F0C"/>
    <w:rsid w:val="005B476F"/>
    <w:rsid w:val="005B5AE7"/>
    <w:rsid w:val="005B64BB"/>
    <w:rsid w:val="005B77BC"/>
    <w:rsid w:val="005B7CD8"/>
    <w:rsid w:val="005C0131"/>
    <w:rsid w:val="005C0233"/>
    <w:rsid w:val="005C2F1D"/>
    <w:rsid w:val="005C403B"/>
    <w:rsid w:val="005C4974"/>
    <w:rsid w:val="005C5BFD"/>
    <w:rsid w:val="005D1A16"/>
    <w:rsid w:val="005D1B7B"/>
    <w:rsid w:val="005D2726"/>
    <w:rsid w:val="005D4504"/>
    <w:rsid w:val="005E0DF5"/>
    <w:rsid w:val="005E2288"/>
    <w:rsid w:val="005E256D"/>
    <w:rsid w:val="005E28D1"/>
    <w:rsid w:val="005E4223"/>
    <w:rsid w:val="005E57EC"/>
    <w:rsid w:val="005E7DD5"/>
    <w:rsid w:val="005F340C"/>
    <w:rsid w:val="005F3718"/>
    <w:rsid w:val="00600C01"/>
    <w:rsid w:val="00601ED8"/>
    <w:rsid w:val="00602DFB"/>
    <w:rsid w:val="0060430C"/>
    <w:rsid w:val="0060501C"/>
    <w:rsid w:val="00605D78"/>
    <w:rsid w:val="00607961"/>
    <w:rsid w:val="00607A2A"/>
    <w:rsid w:val="00610FD0"/>
    <w:rsid w:val="006111C1"/>
    <w:rsid w:val="00611A02"/>
    <w:rsid w:val="00612E18"/>
    <w:rsid w:val="0061445D"/>
    <w:rsid w:val="0061460E"/>
    <w:rsid w:val="00615696"/>
    <w:rsid w:val="0061573D"/>
    <w:rsid w:val="00617A1A"/>
    <w:rsid w:val="00620A95"/>
    <w:rsid w:val="00621B10"/>
    <w:rsid w:val="00622379"/>
    <w:rsid w:val="0062716A"/>
    <w:rsid w:val="006322C1"/>
    <w:rsid w:val="006333E7"/>
    <w:rsid w:val="00636552"/>
    <w:rsid w:val="006416D8"/>
    <w:rsid w:val="006443D9"/>
    <w:rsid w:val="00647A98"/>
    <w:rsid w:val="006503C3"/>
    <w:rsid w:val="006505E9"/>
    <w:rsid w:val="00654C51"/>
    <w:rsid w:val="006559FE"/>
    <w:rsid w:val="00660EFA"/>
    <w:rsid w:val="006620C5"/>
    <w:rsid w:val="006622CA"/>
    <w:rsid w:val="006645D9"/>
    <w:rsid w:val="00665461"/>
    <w:rsid w:val="006658DF"/>
    <w:rsid w:val="00667BFE"/>
    <w:rsid w:val="00670F23"/>
    <w:rsid w:val="0067168C"/>
    <w:rsid w:val="00674185"/>
    <w:rsid w:val="00675273"/>
    <w:rsid w:val="006752F4"/>
    <w:rsid w:val="006759D4"/>
    <w:rsid w:val="0067648A"/>
    <w:rsid w:val="0067718C"/>
    <w:rsid w:val="006777BA"/>
    <w:rsid w:val="00677F6A"/>
    <w:rsid w:val="00682169"/>
    <w:rsid w:val="00682556"/>
    <w:rsid w:val="00682B07"/>
    <w:rsid w:val="00686511"/>
    <w:rsid w:val="006877D2"/>
    <w:rsid w:val="00690833"/>
    <w:rsid w:val="00692082"/>
    <w:rsid w:val="006951F9"/>
    <w:rsid w:val="0069546B"/>
    <w:rsid w:val="00695D3B"/>
    <w:rsid w:val="00697562"/>
    <w:rsid w:val="006A0078"/>
    <w:rsid w:val="006A1516"/>
    <w:rsid w:val="006A37CE"/>
    <w:rsid w:val="006A44BB"/>
    <w:rsid w:val="006A59AF"/>
    <w:rsid w:val="006A5F78"/>
    <w:rsid w:val="006A6925"/>
    <w:rsid w:val="006A76A2"/>
    <w:rsid w:val="006B000E"/>
    <w:rsid w:val="006B0E77"/>
    <w:rsid w:val="006B2D06"/>
    <w:rsid w:val="006B38DA"/>
    <w:rsid w:val="006B41F5"/>
    <w:rsid w:val="006B4E8C"/>
    <w:rsid w:val="006B54CB"/>
    <w:rsid w:val="006B622B"/>
    <w:rsid w:val="006B69BA"/>
    <w:rsid w:val="006C0589"/>
    <w:rsid w:val="006C06B8"/>
    <w:rsid w:val="006C0ABD"/>
    <w:rsid w:val="006C1522"/>
    <w:rsid w:val="006C2975"/>
    <w:rsid w:val="006C4379"/>
    <w:rsid w:val="006C575B"/>
    <w:rsid w:val="006C77AF"/>
    <w:rsid w:val="006D1906"/>
    <w:rsid w:val="006D1F2E"/>
    <w:rsid w:val="006D2021"/>
    <w:rsid w:val="006D4457"/>
    <w:rsid w:val="006D4D74"/>
    <w:rsid w:val="006D5143"/>
    <w:rsid w:val="006E0079"/>
    <w:rsid w:val="006E258A"/>
    <w:rsid w:val="006E2A99"/>
    <w:rsid w:val="006E5629"/>
    <w:rsid w:val="006F1232"/>
    <w:rsid w:val="006F1C08"/>
    <w:rsid w:val="006F38A5"/>
    <w:rsid w:val="006F5E41"/>
    <w:rsid w:val="006F5ED0"/>
    <w:rsid w:val="006F655B"/>
    <w:rsid w:val="007001D1"/>
    <w:rsid w:val="00703312"/>
    <w:rsid w:val="00704919"/>
    <w:rsid w:val="007057A9"/>
    <w:rsid w:val="0070598B"/>
    <w:rsid w:val="00705AAD"/>
    <w:rsid w:val="00705C3D"/>
    <w:rsid w:val="007066FF"/>
    <w:rsid w:val="007071DF"/>
    <w:rsid w:val="00710FC7"/>
    <w:rsid w:val="0071449E"/>
    <w:rsid w:val="0071494C"/>
    <w:rsid w:val="007150C0"/>
    <w:rsid w:val="0071585A"/>
    <w:rsid w:val="00716EA2"/>
    <w:rsid w:val="00717EF9"/>
    <w:rsid w:val="00720CC5"/>
    <w:rsid w:val="00721730"/>
    <w:rsid w:val="00721E23"/>
    <w:rsid w:val="007231A2"/>
    <w:rsid w:val="00725E76"/>
    <w:rsid w:val="0072640D"/>
    <w:rsid w:val="0072646B"/>
    <w:rsid w:val="00731557"/>
    <w:rsid w:val="00731FEA"/>
    <w:rsid w:val="00732F7C"/>
    <w:rsid w:val="00734BD5"/>
    <w:rsid w:val="00734C75"/>
    <w:rsid w:val="00734FBE"/>
    <w:rsid w:val="00735C6F"/>
    <w:rsid w:val="00740140"/>
    <w:rsid w:val="007403BF"/>
    <w:rsid w:val="007451EE"/>
    <w:rsid w:val="0074662A"/>
    <w:rsid w:val="00747954"/>
    <w:rsid w:val="007501EC"/>
    <w:rsid w:val="00752E28"/>
    <w:rsid w:val="007545B7"/>
    <w:rsid w:val="007549B0"/>
    <w:rsid w:val="00754D3D"/>
    <w:rsid w:val="00754FDE"/>
    <w:rsid w:val="0076033D"/>
    <w:rsid w:val="00760416"/>
    <w:rsid w:val="007622C1"/>
    <w:rsid w:val="00762C95"/>
    <w:rsid w:val="00764390"/>
    <w:rsid w:val="00766078"/>
    <w:rsid w:val="00767F05"/>
    <w:rsid w:val="00773CB8"/>
    <w:rsid w:val="0077401F"/>
    <w:rsid w:val="007744B1"/>
    <w:rsid w:val="007751AC"/>
    <w:rsid w:val="00775552"/>
    <w:rsid w:val="00777635"/>
    <w:rsid w:val="00781A20"/>
    <w:rsid w:val="00781A39"/>
    <w:rsid w:val="007831CF"/>
    <w:rsid w:val="0078354E"/>
    <w:rsid w:val="00786227"/>
    <w:rsid w:val="00786D4E"/>
    <w:rsid w:val="007879C7"/>
    <w:rsid w:val="00790307"/>
    <w:rsid w:val="00790CD2"/>
    <w:rsid w:val="00791862"/>
    <w:rsid w:val="007958D7"/>
    <w:rsid w:val="00796531"/>
    <w:rsid w:val="0079691E"/>
    <w:rsid w:val="007A391B"/>
    <w:rsid w:val="007A3C8E"/>
    <w:rsid w:val="007A50CB"/>
    <w:rsid w:val="007A6DBB"/>
    <w:rsid w:val="007A6E57"/>
    <w:rsid w:val="007A7A33"/>
    <w:rsid w:val="007B030F"/>
    <w:rsid w:val="007B0E09"/>
    <w:rsid w:val="007B1A88"/>
    <w:rsid w:val="007B1CFD"/>
    <w:rsid w:val="007B3485"/>
    <w:rsid w:val="007B456F"/>
    <w:rsid w:val="007B722B"/>
    <w:rsid w:val="007B748A"/>
    <w:rsid w:val="007C2B4B"/>
    <w:rsid w:val="007C32BE"/>
    <w:rsid w:val="007C3A52"/>
    <w:rsid w:val="007C56D1"/>
    <w:rsid w:val="007C696A"/>
    <w:rsid w:val="007C6D6A"/>
    <w:rsid w:val="007C7F04"/>
    <w:rsid w:val="007D071D"/>
    <w:rsid w:val="007D1327"/>
    <w:rsid w:val="007D39FB"/>
    <w:rsid w:val="007D401A"/>
    <w:rsid w:val="007D5977"/>
    <w:rsid w:val="007D74F7"/>
    <w:rsid w:val="007D7E96"/>
    <w:rsid w:val="007E04F2"/>
    <w:rsid w:val="007E295F"/>
    <w:rsid w:val="007E4DCF"/>
    <w:rsid w:val="007E5C81"/>
    <w:rsid w:val="007E7446"/>
    <w:rsid w:val="007F03DD"/>
    <w:rsid w:val="007F0BAD"/>
    <w:rsid w:val="007F307C"/>
    <w:rsid w:val="007F5915"/>
    <w:rsid w:val="007F696A"/>
    <w:rsid w:val="007F7085"/>
    <w:rsid w:val="008000B5"/>
    <w:rsid w:val="008018C7"/>
    <w:rsid w:val="00803795"/>
    <w:rsid w:val="00806093"/>
    <w:rsid w:val="008130F7"/>
    <w:rsid w:val="008140FE"/>
    <w:rsid w:val="0081456D"/>
    <w:rsid w:val="008159D4"/>
    <w:rsid w:val="008164A4"/>
    <w:rsid w:val="00822347"/>
    <w:rsid w:val="00822771"/>
    <w:rsid w:val="00824E75"/>
    <w:rsid w:val="00831279"/>
    <w:rsid w:val="00831EF2"/>
    <w:rsid w:val="0083384C"/>
    <w:rsid w:val="008350E1"/>
    <w:rsid w:val="00840170"/>
    <w:rsid w:val="008405C1"/>
    <w:rsid w:val="008425B0"/>
    <w:rsid w:val="00844260"/>
    <w:rsid w:val="00845803"/>
    <w:rsid w:val="00845B4C"/>
    <w:rsid w:val="00854326"/>
    <w:rsid w:val="0085468A"/>
    <w:rsid w:val="00855114"/>
    <w:rsid w:val="0085523B"/>
    <w:rsid w:val="00855A68"/>
    <w:rsid w:val="008578DA"/>
    <w:rsid w:val="00860065"/>
    <w:rsid w:val="00860CAC"/>
    <w:rsid w:val="0086177B"/>
    <w:rsid w:val="008670B3"/>
    <w:rsid w:val="00867DA1"/>
    <w:rsid w:val="0087253C"/>
    <w:rsid w:val="0087261C"/>
    <w:rsid w:val="00872735"/>
    <w:rsid w:val="00872777"/>
    <w:rsid w:val="00872ADB"/>
    <w:rsid w:val="00873DC7"/>
    <w:rsid w:val="00874D52"/>
    <w:rsid w:val="00875494"/>
    <w:rsid w:val="00875533"/>
    <w:rsid w:val="00876598"/>
    <w:rsid w:val="00876C63"/>
    <w:rsid w:val="00881838"/>
    <w:rsid w:val="0088295C"/>
    <w:rsid w:val="00882D8E"/>
    <w:rsid w:val="00886E98"/>
    <w:rsid w:val="008873A8"/>
    <w:rsid w:val="008906FE"/>
    <w:rsid w:val="00893C51"/>
    <w:rsid w:val="008978EA"/>
    <w:rsid w:val="00897C21"/>
    <w:rsid w:val="008A0274"/>
    <w:rsid w:val="008A03F1"/>
    <w:rsid w:val="008A14E7"/>
    <w:rsid w:val="008A200F"/>
    <w:rsid w:val="008A273F"/>
    <w:rsid w:val="008A2DD8"/>
    <w:rsid w:val="008A52BE"/>
    <w:rsid w:val="008A5496"/>
    <w:rsid w:val="008A5839"/>
    <w:rsid w:val="008A6549"/>
    <w:rsid w:val="008B225F"/>
    <w:rsid w:val="008B3014"/>
    <w:rsid w:val="008B4171"/>
    <w:rsid w:val="008B4444"/>
    <w:rsid w:val="008B79CA"/>
    <w:rsid w:val="008B7BE3"/>
    <w:rsid w:val="008B7CE7"/>
    <w:rsid w:val="008B7F52"/>
    <w:rsid w:val="008C1630"/>
    <w:rsid w:val="008C17C1"/>
    <w:rsid w:val="008C3606"/>
    <w:rsid w:val="008C36E2"/>
    <w:rsid w:val="008C4EED"/>
    <w:rsid w:val="008C55E7"/>
    <w:rsid w:val="008C5A0F"/>
    <w:rsid w:val="008C62C6"/>
    <w:rsid w:val="008C6853"/>
    <w:rsid w:val="008C7CB2"/>
    <w:rsid w:val="008D2014"/>
    <w:rsid w:val="008D2056"/>
    <w:rsid w:val="008D2A16"/>
    <w:rsid w:val="008D3146"/>
    <w:rsid w:val="008D3825"/>
    <w:rsid w:val="008D4B6C"/>
    <w:rsid w:val="008D5051"/>
    <w:rsid w:val="008D7025"/>
    <w:rsid w:val="008E09C1"/>
    <w:rsid w:val="008E2EDD"/>
    <w:rsid w:val="008E367D"/>
    <w:rsid w:val="008E4B53"/>
    <w:rsid w:val="008E4CCD"/>
    <w:rsid w:val="008E5310"/>
    <w:rsid w:val="008E60AA"/>
    <w:rsid w:val="008E64E3"/>
    <w:rsid w:val="008E7C51"/>
    <w:rsid w:val="008F05BB"/>
    <w:rsid w:val="008F2C00"/>
    <w:rsid w:val="008F55F4"/>
    <w:rsid w:val="008F6AB1"/>
    <w:rsid w:val="008F766D"/>
    <w:rsid w:val="009016ED"/>
    <w:rsid w:val="00903F02"/>
    <w:rsid w:val="00904B12"/>
    <w:rsid w:val="00905530"/>
    <w:rsid w:val="00905AE4"/>
    <w:rsid w:val="009069B5"/>
    <w:rsid w:val="009127EB"/>
    <w:rsid w:val="0091355D"/>
    <w:rsid w:val="00913ED7"/>
    <w:rsid w:val="00916568"/>
    <w:rsid w:val="009203DB"/>
    <w:rsid w:val="009236FD"/>
    <w:rsid w:val="00923CA6"/>
    <w:rsid w:val="00923E04"/>
    <w:rsid w:val="0092520B"/>
    <w:rsid w:val="009259B3"/>
    <w:rsid w:val="009259C8"/>
    <w:rsid w:val="009261B7"/>
    <w:rsid w:val="00927003"/>
    <w:rsid w:val="0092725B"/>
    <w:rsid w:val="009273FA"/>
    <w:rsid w:val="0093365F"/>
    <w:rsid w:val="00934728"/>
    <w:rsid w:val="009410CB"/>
    <w:rsid w:val="009428A1"/>
    <w:rsid w:val="00942F4D"/>
    <w:rsid w:val="0094307D"/>
    <w:rsid w:val="00944D89"/>
    <w:rsid w:val="00945248"/>
    <w:rsid w:val="0094587F"/>
    <w:rsid w:val="00947DD7"/>
    <w:rsid w:val="00947F8A"/>
    <w:rsid w:val="00950060"/>
    <w:rsid w:val="00954270"/>
    <w:rsid w:val="00955DE4"/>
    <w:rsid w:val="00963023"/>
    <w:rsid w:val="009632AE"/>
    <w:rsid w:val="00963998"/>
    <w:rsid w:val="00964489"/>
    <w:rsid w:val="00964493"/>
    <w:rsid w:val="00966743"/>
    <w:rsid w:val="009670B3"/>
    <w:rsid w:val="00967B29"/>
    <w:rsid w:val="0097120A"/>
    <w:rsid w:val="00971241"/>
    <w:rsid w:val="00971C46"/>
    <w:rsid w:val="00972C7D"/>
    <w:rsid w:val="009775FC"/>
    <w:rsid w:val="00981567"/>
    <w:rsid w:val="0098265A"/>
    <w:rsid w:val="009834FC"/>
    <w:rsid w:val="00985515"/>
    <w:rsid w:val="00986795"/>
    <w:rsid w:val="00987182"/>
    <w:rsid w:val="009917E4"/>
    <w:rsid w:val="009928CE"/>
    <w:rsid w:val="00992CB3"/>
    <w:rsid w:val="009939F0"/>
    <w:rsid w:val="009957EF"/>
    <w:rsid w:val="00996C1C"/>
    <w:rsid w:val="009A0E2D"/>
    <w:rsid w:val="009A1E4F"/>
    <w:rsid w:val="009A2CEA"/>
    <w:rsid w:val="009A323C"/>
    <w:rsid w:val="009A39A8"/>
    <w:rsid w:val="009A4DB2"/>
    <w:rsid w:val="009A5831"/>
    <w:rsid w:val="009A738B"/>
    <w:rsid w:val="009B6401"/>
    <w:rsid w:val="009B6769"/>
    <w:rsid w:val="009B79B4"/>
    <w:rsid w:val="009C0223"/>
    <w:rsid w:val="009C217E"/>
    <w:rsid w:val="009C43ED"/>
    <w:rsid w:val="009C4782"/>
    <w:rsid w:val="009D03F5"/>
    <w:rsid w:val="009D0816"/>
    <w:rsid w:val="009D141F"/>
    <w:rsid w:val="009D3678"/>
    <w:rsid w:val="009D36E6"/>
    <w:rsid w:val="009D36F0"/>
    <w:rsid w:val="009D436B"/>
    <w:rsid w:val="009D6043"/>
    <w:rsid w:val="009E018A"/>
    <w:rsid w:val="009E1701"/>
    <w:rsid w:val="009E2D4E"/>
    <w:rsid w:val="009E2E9E"/>
    <w:rsid w:val="009E4C4C"/>
    <w:rsid w:val="009E4EB8"/>
    <w:rsid w:val="009E5CB1"/>
    <w:rsid w:val="009F2589"/>
    <w:rsid w:val="009F2606"/>
    <w:rsid w:val="009F3048"/>
    <w:rsid w:val="009F35EE"/>
    <w:rsid w:val="009F3ED8"/>
    <w:rsid w:val="009F584F"/>
    <w:rsid w:val="009F5929"/>
    <w:rsid w:val="009F60DC"/>
    <w:rsid w:val="009F77C1"/>
    <w:rsid w:val="00A00C13"/>
    <w:rsid w:val="00A010B6"/>
    <w:rsid w:val="00A02F67"/>
    <w:rsid w:val="00A044C6"/>
    <w:rsid w:val="00A04DC0"/>
    <w:rsid w:val="00A10593"/>
    <w:rsid w:val="00A10917"/>
    <w:rsid w:val="00A10A37"/>
    <w:rsid w:val="00A135DC"/>
    <w:rsid w:val="00A17B93"/>
    <w:rsid w:val="00A20989"/>
    <w:rsid w:val="00A23025"/>
    <w:rsid w:val="00A24C5F"/>
    <w:rsid w:val="00A24DDF"/>
    <w:rsid w:val="00A26D32"/>
    <w:rsid w:val="00A273A6"/>
    <w:rsid w:val="00A27421"/>
    <w:rsid w:val="00A27C84"/>
    <w:rsid w:val="00A31B47"/>
    <w:rsid w:val="00A32A86"/>
    <w:rsid w:val="00A3404C"/>
    <w:rsid w:val="00A35C33"/>
    <w:rsid w:val="00A37ACD"/>
    <w:rsid w:val="00A40DF4"/>
    <w:rsid w:val="00A44404"/>
    <w:rsid w:val="00A459D9"/>
    <w:rsid w:val="00A4793C"/>
    <w:rsid w:val="00A4799C"/>
    <w:rsid w:val="00A50E55"/>
    <w:rsid w:val="00A51983"/>
    <w:rsid w:val="00A533BE"/>
    <w:rsid w:val="00A53E6D"/>
    <w:rsid w:val="00A568D0"/>
    <w:rsid w:val="00A63548"/>
    <w:rsid w:val="00A63820"/>
    <w:rsid w:val="00A675B9"/>
    <w:rsid w:val="00A723C9"/>
    <w:rsid w:val="00A7491E"/>
    <w:rsid w:val="00A75C03"/>
    <w:rsid w:val="00A7615B"/>
    <w:rsid w:val="00A7630F"/>
    <w:rsid w:val="00A76672"/>
    <w:rsid w:val="00A7674D"/>
    <w:rsid w:val="00A76F19"/>
    <w:rsid w:val="00A80F9B"/>
    <w:rsid w:val="00A81171"/>
    <w:rsid w:val="00A823C3"/>
    <w:rsid w:val="00A82994"/>
    <w:rsid w:val="00A845FA"/>
    <w:rsid w:val="00A84687"/>
    <w:rsid w:val="00A8614A"/>
    <w:rsid w:val="00A86481"/>
    <w:rsid w:val="00A86609"/>
    <w:rsid w:val="00A86EAF"/>
    <w:rsid w:val="00A871F4"/>
    <w:rsid w:val="00A905D1"/>
    <w:rsid w:val="00A93818"/>
    <w:rsid w:val="00A9501B"/>
    <w:rsid w:val="00A954EE"/>
    <w:rsid w:val="00A96DD6"/>
    <w:rsid w:val="00AA052B"/>
    <w:rsid w:val="00AA067D"/>
    <w:rsid w:val="00AA1D6F"/>
    <w:rsid w:val="00AA3731"/>
    <w:rsid w:val="00AA509B"/>
    <w:rsid w:val="00AB073E"/>
    <w:rsid w:val="00AB3A1C"/>
    <w:rsid w:val="00AB3EBE"/>
    <w:rsid w:val="00AC0306"/>
    <w:rsid w:val="00AC3029"/>
    <w:rsid w:val="00AC33EB"/>
    <w:rsid w:val="00AC4D0E"/>
    <w:rsid w:val="00AC58C0"/>
    <w:rsid w:val="00AC75AA"/>
    <w:rsid w:val="00AD01E4"/>
    <w:rsid w:val="00AD0F92"/>
    <w:rsid w:val="00AD2209"/>
    <w:rsid w:val="00AD221A"/>
    <w:rsid w:val="00AE03B8"/>
    <w:rsid w:val="00AE1CA2"/>
    <w:rsid w:val="00AE1F4E"/>
    <w:rsid w:val="00AE2A83"/>
    <w:rsid w:val="00AE3561"/>
    <w:rsid w:val="00AE3C8D"/>
    <w:rsid w:val="00AE4149"/>
    <w:rsid w:val="00AE5B5A"/>
    <w:rsid w:val="00AE5C17"/>
    <w:rsid w:val="00AE77B9"/>
    <w:rsid w:val="00AF21E6"/>
    <w:rsid w:val="00AF25A2"/>
    <w:rsid w:val="00AF7D97"/>
    <w:rsid w:val="00B0130B"/>
    <w:rsid w:val="00B03AD3"/>
    <w:rsid w:val="00B0480A"/>
    <w:rsid w:val="00B05650"/>
    <w:rsid w:val="00B07DB3"/>
    <w:rsid w:val="00B122FE"/>
    <w:rsid w:val="00B1471D"/>
    <w:rsid w:val="00B174E3"/>
    <w:rsid w:val="00B2396D"/>
    <w:rsid w:val="00B23CA5"/>
    <w:rsid w:val="00B242E8"/>
    <w:rsid w:val="00B2703D"/>
    <w:rsid w:val="00B2776F"/>
    <w:rsid w:val="00B33BE7"/>
    <w:rsid w:val="00B345AF"/>
    <w:rsid w:val="00B346D8"/>
    <w:rsid w:val="00B34C57"/>
    <w:rsid w:val="00B36F1F"/>
    <w:rsid w:val="00B37523"/>
    <w:rsid w:val="00B37B78"/>
    <w:rsid w:val="00B40D0D"/>
    <w:rsid w:val="00B41E62"/>
    <w:rsid w:val="00B44168"/>
    <w:rsid w:val="00B44198"/>
    <w:rsid w:val="00B46FB7"/>
    <w:rsid w:val="00B47543"/>
    <w:rsid w:val="00B47C0D"/>
    <w:rsid w:val="00B5188F"/>
    <w:rsid w:val="00B52883"/>
    <w:rsid w:val="00B53373"/>
    <w:rsid w:val="00B55D0B"/>
    <w:rsid w:val="00B56CD0"/>
    <w:rsid w:val="00B625A8"/>
    <w:rsid w:val="00B62EFD"/>
    <w:rsid w:val="00B63357"/>
    <w:rsid w:val="00B63632"/>
    <w:rsid w:val="00B6411F"/>
    <w:rsid w:val="00B64717"/>
    <w:rsid w:val="00B65FE5"/>
    <w:rsid w:val="00B670F2"/>
    <w:rsid w:val="00B67411"/>
    <w:rsid w:val="00B67E4C"/>
    <w:rsid w:val="00B71BA2"/>
    <w:rsid w:val="00B72AF0"/>
    <w:rsid w:val="00B7376E"/>
    <w:rsid w:val="00B75181"/>
    <w:rsid w:val="00B76386"/>
    <w:rsid w:val="00B76EDD"/>
    <w:rsid w:val="00B800AC"/>
    <w:rsid w:val="00B80A4F"/>
    <w:rsid w:val="00B80E31"/>
    <w:rsid w:val="00B82E49"/>
    <w:rsid w:val="00B84958"/>
    <w:rsid w:val="00B862DD"/>
    <w:rsid w:val="00B86C28"/>
    <w:rsid w:val="00B86E6E"/>
    <w:rsid w:val="00B87C5E"/>
    <w:rsid w:val="00B915A2"/>
    <w:rsid w:val="00B92D6B"/>
    <w:rsid w:val="00B93447"/>
    <w:rsid w:val="00B938AF"/>
    <w:rsid w:val="00B94E1B"/>
    <w:rsid w:val="00B9511B"/>
    <w:rsid w:val="00B9604E"/>
    <w:rsid w:val="00B96437"/>
    <w:rsid w:val="00B978C9"/>
    <w:rsid w:val="00BA3B12"/>
    <w:rsid w:val="00BA491F"/>
    <w:rsid w:val="00BA6785"/>
    <w:rsid w:val="00BA6BB7"/>
    <w:rsid w:val="00BB007B"/>
    <w:rsid w:val="00BB2CEF"/>
    <w:rsid w:val="00BB3291"/>
    <w:rsid w:val="00BB3555"/>
    <w:rsid w:val="00BB368D"/>
    <w:rsid w:val="00BB3BD9"/>
    <w:rsid w:val="00BB43EF"/>
    <w:rsid w:val="00BB4584"/>
    <w:rsid w:val="00BB6C4A"/>
    <w:rsid w:val="00BC0773"/>
    <w:rsid w:val="00BC13A3"/>
    <w:rsid w:val="00BC162D"/>
    <w:rsid w:val="00BC3808"/>
    <w:rsid w:val="00BC5837"/>
    <w:rsid w:val="00BD0834"/>
    <w:rsid w:val="00BD43E8"/>
    <w:rsid w:val="00BD4EB2"/>
    <w:rsid w:val="00BD766B"/>
    <w:rsid w:val="00BE35B3"/>
    <w:rsid w:val="00BE3740"/>
    <w:rsid w:val="00BE3A55"/>
    <w:rsid w:val="00BE3AC9"/>
    <w:rsid w:val="00BE502C"/>
    <w:rsid w:val="00BE6415"/>
    <w:rsid w:val="00BE6732"/>
    <w:rsid w:val="00BE754B"/>
    <w:rsid w:val="00BF0A77"/>
    <w:rsid w:val="00BF0D13"/>
    <w:rsid w:val="00BF1043"/>
    <w:rsid w:val="00BF3158"/>
    <w:rsid w:val="00BF38CC"/>
    <w:rsid w:val="00BF3D74"/>
    <w:rsid w:val="00BF56A0"/>
    <w:rsid w:val="00BF576D"/>
    <w:rsid w:val="00C00AEB"/>
    <w:rsid w:val="00C03008"/>
    <w:rsid w:val="00C03ECD"/>
    <w:rsid w:val="00C049E0"/>
    <w:rsid w:val="00C05ACF"/>
    <w:rsid w:val="00C11A6B"/>
    <w:rsid w:val="00C120BE"/>
    <w:rsid w:val="00C12697"/>
    <w:rsid w:val="00C13B71"/>
    <w:rsid w:val="00C13DA9"/>
    <w:rsid w:val="00C1400B"/>
    <w:rsid w:val="00C144A6"/>
    <w:rsid w:val="00C17AC7"/>
    <w:rsid w:val="00C17DEE"/>
    <w:rsid w:val="00C17F07"/>
    <w:rsid w:val="00C20052"/>
    <w:rsid w:val="00C20A9B"/>
    <w:rsid w:val="00C2120D"/>
    <w:rsid w:val="00C21371"/>
    <w:rsid w:val="00C21704"/>
    <w:rsid w:val="00C222A5"/>
    <w:rsid w:val="00C2370A"/>
    <w:rsid w:val="00C3081A"/>
    <w:rsid w:val="00C30CE9"/>
    <w:rsid w:val="00C31504"/>
    <w:rsid w:val="00C31888"/>
    <w:rsid w:val="00C329E4"/>
    <w:rsid w:val="00C32DFA"/>
    <w:rsid w:val="00C34010"/>
    <w:rsid w:val="00C340B3"/>
    <w:rsid w:val="00C364E7"/>
    <w:rsid w:val="00C413FD"/>
    <w:rsid w:val="00C452D5"/>
    <w:rsid w:val="00C45BE5"/>
    <w:rsid w:val="00C45E6B"/>
    <w:rsid w:val="00C515A3"/>
    <w:rsid w:val="00C5503C"/>
    <w:rsid w:val="00C57832"/>
    <w:rsid w:val="00C57FBD"/>
    <w:rsid w:val="00C60612"/>
    <w:rsid w:val="00C611C2"/>
    <w:rsid w:val="00C614CD"/>
    <w:rsid w:val="00C65131"/>
    <w:rsid w:val="00C6716E"/>
    <w:rsid w:val="00C727F6"/>
    <w:rsid w:val="00C72CC5"/>
    <w:rsid w:val="00C73BA9"/>
    <w:rsid w:val="00C73D50"/>
    <w:rsid w:val="00C76F73"/>
    <w:rsid w:val="00C76FA7"/>
    <w:rsid w:val="00C76FD7"/>
    <w:rsid w:val="00C77D22"/>
    <w:rsid w:val="00C8074F"/>
    <w:rsid w:val="00C807B4"/>
    <w:rsid w:val="00C81C0C"/>
    <w:rsid w:val="00C83A2B"/>
    <w:rsid w:val="00C84674"/>
    <w:rsid w:val="00C84C26"/>
    <w:rsid w:val="00C84D72"/>
    <w:rsid w:val="00C85F1A"/>
    <w:rsid w:val="00C92A4B"/>
    <w:rsid w:val="00C9350E"/>
    <w:rsid w:val="00C9571D"/>
    <w:rsid w:val="00C97B20"/>
    <w:rsid w:val="00CA0FBC"/>
    <w:rsid w:val="00CA1159"/>
    <w:rsid w:val="00CA4F9F"/>
    <w:rsid w:val="00CA5531"/>
    <w:rsid w:val="00CA693F"/>
    <w:rsid w:val="00CA7A80"/>
    <w:rsid w:val="00CA7DEA"/>
    <w:rsid w:val="00CB08A9"/>
    <w:rsid w:val="00CB0F59"/>
    <w:rsid w:val="00CB1B80"/>
    <w:rsid w:val="00CB2873"/>
    <w:rsid w:val="00CB2DF6"/>
    <w:rsid w:val="00CB5913"/>
    <w:rsid w:val="00CB6AD9"/>
    <w:rsid w:val="00CB7AE4"/>
    <w:rsid w:val="00CB7F7C"/>
    <w:rsid w:val="00CC12D7"/>
    <w:rsid w:val="00CC1428"/>
    <w:rsid w:val="00CC2BD2"/>
    <w:rsid w:val="00CC2C72"/>
    <w:rsid w:val="00CC2FB0"/>
    <w:rsid w:val="00CC316F"/>
    <w:rsid w:val="00CC440D"/>
    <w:rsid w:val="00CC4D64"/>
    <w:rsid w:val="00CD03A7"/>
    <w:rsid w:val="00CD0648"/>
    <w:rsid w:val="00CD2147"/>
    <w:rsid w:val="00CD2954"/>
    <w:rsid w:val="00CD3318"/>
    <w:rsid w:val="00CD35C0"/>
    <w:rsid w:val="00CD39C9"/>
    <w:rsid w:val="00CD4122"/>
    <w:rsid w:val="00CD5A8D"/>
    <w:rsid w:val="00CD79E9"/>
    <w:rsid w:val="00CD7B6C"/>
    <w:rsid w:val="00CE0456"/>
    <w:rsid w:val="00CE04CE"/>
    <w:rsid w:val="00CE0509"/>
    <w:rsid w:val="00CE6D6F"/>
    <w:rsid w:val="00CE7E53"/>
    <w:rsid w:val="00CF0868"/>
    <w:rsid w:val="00CF221E"/>
    <w:rsid w:val="00CF2624"/>
    <w:rsid w:val="00CF2798"/>
    <w:rsid w:val="00CF5550"/>
    <w:rsid w:val="00CF57F6"/>
    <w:rsid w:val="00CF5FD7"/>
    <w:rsid w:val="00CF68B1"/>
    <w:rsid w:val="00D03147"/>
    <w:rsid w:val="00D03BE3"/>
    <w:rsid w:val="00D07856"/>
    <w:rsid w:val="00D10319"/>
    <w:rsid w:val="00D10D79"/>
    <w:rsid w:val="00D11195"/>
    <w:rsid w:val="00D11273"/>
    <w:rsid w:val="00D11F8F"/>
    <w:rsid w:val="00D13AB5"/>
    <w:rsid w:val="00D13B49"/>
    <w:rsid w:val="00D14F8D"/>
    <w:rsid w:val="00D150DE"/>
    <w:rsid w:val="00D163B7"/>
    <w:rsid w:val="00D16596"/>
    <w:rsid w:val="00D21610"/>
    <w:rsid w:val="00D221C6"/>
    <w:rsid w:val="00D24514"/>
    <w:rsid w:val="00D2552F"/>
    <w:rsid w:val="00D26CD2"/>
    <w:rsid w:val="00D27740"/>
    <w:rsid w:val="00D27A8A"/>
    <w:rsid w:val="00D30279"/>
    <w:rsid w:val="00D332C9"/>
    <w:rsid w:val="00D34CC7"/>
    <w:rsid w:val="00D35150"/>
    <w:rsid w:val="00D354C6"/>
    <w:rsid w:val="00D41104"/>
    <w:rsid w:val="00D424EA"/>
    <w:rsid w:val="00D42A59"/>
    <w:rsid w:val="00D44712"/>
    <w:rsid w:val="00D4562C"/>
    <w:rsid w:val="00D46FF6"/>
    <w:rsid w:val="00D5112F"/>
    <w:rsid w:val="00D515D6"/>
    <w:rsid w:val="00D53F65"/>
    <w:rsid w:val="00D54473"/>
    <w:rsid w:val="00D54BD5"/>
    <w:rsid w:val="00D61D5E"/>
    <w:rsid w:val="00D63ECB"/>
    <w:rsid w:val="00D65C29"/>
    <w:rsid w:val="00D67D3C"/>
    <w:rsid w:val="00D70C4F"/>
    <w:rsid w:val="00D70F02"/>
    <w:rsid w:val="00D725C4"/>
    <w:rsid w:val="00D726AC"/>
    <w:rsid w:val="00D728A1"/>
    <w:rsid w:val="00D7350E"/>
    <w:rsid w:val="00D73A18"/>
    <w:rsid w:val="00D73AE6"/>
    <w:rsid w:val="00D7466A"/>
    <w:rsid w:val="00D74939"/>
    <w:rsid w:val="00D76397"/>
    <w:rsid w:val="00D85152"/>
    <w:rsid w:val="00D87A51"/>
    <w:rsid w:val="00D91D2D"/>
    <w:rsid w:val="00D978BE"/>
    <w:rsid w:val="00D979C8"/>
    <w:rsid w:val="00DA1B8F"/>
    <w:rsid w:val="00DA1D3B"/>
    <w:rsid w:val="00DA2DD3"/>
    <w:rsid w:val="00DB0D8E"/>
    <w:rsid w:val="00DB12F5"/>
    <w:rsid w:val="00DB7562"/>
    <w:rsid w:val="00DC0AB9"/>
    <w:rsid w:val="00DC1948"/>
    <w:rsid w:val="00DC1FB5"/>
    <w:rsid w:val="00DC38A3"/>
    <w:rsid w:val="00DC3E29"/>
    <w:rsid w:val="00DC590A"/>
    <w:rsid w:val="00DC5C42"/>
    <w:rsid w:val="00DC6248"/>
    <w:rsid w:val="00DC632B"/>
    <w:rsid w:val="00DC7D83"/>
    <w:rsid w:val="00DD28B0"/>
    <w:rsid w:val="00DD3080"/>
    <w:rsid w:val="00DD45DD"/>
    <w:rsid w:val="00DD46E6"/>
    <w:rsid w:val="00DD47E7"/>
    <w:rsid w:val="00DD6BD6"/>
    <w:rsid w:val="00DD7B6C"/>
    <w:rsid w:val="00DE192A"/>
    <w:rsid w:val="00DE2731"/>
    <w:rsid w:val="00DE476E"/>
    <w:rsid w:val="00DE4E60"/>
    <w:rsid w:val="00DE51E6"/>
    <w:rsid w:val="00DE722B"/>
    <w:rsid w:val="00DF07C3"/>
    <w:rsid w:val="00DF1068"/>
    <w:rsid w:val="00DF1395"/>
    <w:rsid w:val="00DF27D2"/>
    <w:rsid w:val="00DF2B8B"/>
    <w:rsid w:val="00DF522C"/>
    <w:rsid w:val="00DF52F1"/>
    <w:rsid w:val="00DF57A7"/>
    <w:rsid w:val="00DF6544"/>
    <w:rsid w:val="00DF6C6C"/>
    <w:rsid w:val="00E00808"/>
    <w:rsid w:val="00E009D5"/>
    <w:rsid w:val="00E01AF5"/>
    <w:rsid w:val="00E01E3B"/>
    <w:rsid w:val="00E02881"/>
    <w:rsid w:val="00E05B61"/>
    <w:rsid w:val="00E11182"/>
    <w:rsid w:val="00E11502"/>
    <w:rsid w:val="00E116A6"/>
    <w:rsid w:val="00E149A6"/>
    <w:rsid w:val="00E15FC8"/>
    <w:rsid w:val="00E1626E"/>
    <w:rsid w:val="00E2174F"/>
    <w:rsid w:val="00E23970"/>
    <w:rsid w:val="00E2512F"/>
    <w:rsid w:val="00E25538"/>
    <w:rsid w:val="00E26AFE"/>
    <w:rsid w:val="00E26C53"/>
    <w:rsid w:val="00E27B18"/>
    <w:rsid w:val="00E30E1D"/>
    <w:rsid w:val="00E31AC4"/>
    <w:rsid w:val="00E350DB"/>
    <w:rsid w:val="00E3535E"/>
    <w:rsid w:val="00E35973"/>
    <w:rsid w:val="00E36499"/>
    <w:rsid w:val="00E36B79"/>
    <w:rsid w:val="00E374A1"/>
    <w:rsid w:val="00E379AD"/>
    <w:rsid w:val="00E40D61"/>
    <w:rsid w:val="00E41D2A"/>
    <w:rsid w:val="00E41E33"/>
    <w:rsid w:val="00E41F67"/>
    <w:rsid w:val="00E44A19"/>
    <w:rsid w:val="00E5144C"/>
    <w:rsid w:val="00E51669"/>
    <w:rsid w:val="00E5179D"/>
    <w:rsid w:val="00E5284B"/>
    <w:rsid w:val="00E55D8F"/>
    <w:rsid w:val="00E5724E"/>
    <w:rsid w:val="00E63953"/>
    <w:rsid w:val="00E645AF"/>
    <w:rsid w:val="00E64779"/>
    <w:rsid w:val="00E6595B"/>
    <w:rsid w:val="00E65C2E"/>
    <w:rsid w:val="00E6616D"/>
    <w:rsid w:val="00E66656"/>
    <w:rsid w:val="00E67293"/>
    <w:rsid w:val="00E67CF0"/>
    <w:rsid w:val="00E7088F"/>
    <w:rsid w:val="00E71364"/>
    <w:rsid w:val="00E73471"/>
    <w:rsid w:val="00E7409B"/>
    <w:rsid w:val="00E8143A"/>
    <w:rsid w:val="00E81549"/>
    <w:rsid w:val="00E8206B"/>
    <w:rsid w:val="00E829FC"/>
    <w:rsid w:val="00E83346"/>
    <w:rsid w:val="00E91B20"/>
    <w:rsid w:val="00E91D8A"/>
    <w:rsid w:val="00E91D9F"/>
    <w:rsid w:val="00E9242C"/>
    <w:rsid w:val="00E92BDA"/>
    <w:rsid w:val="00E94DAF"/>
    <w:rsid w:val="00E97F83"/>
    <w:rsid w:val="00EA0EE3"/>
    <w:rsid w:val="00EA0F3C"/>
    <w:rsid w:val="00EA1222"/>
    <w:rsid w:val="00EA38FA"/>
    <w:rsid w:val="00EB000B"/>
    <w:rsid w:val="00EB3BD4"/>
    <w:rsid w:val="00EB3D52"/>
    <w:rsid w:val="00EB4943"/>
    <w:rsid w:val="00EB49A2"/>
    <w:rsid w:val="00EB52CD"/>
    <w:rsid w:val="00EB6886"/>
    <w:rsid w:val="00EB6A2C"/>
    <w:rsid w:val="00EB71F6"/>
    <w:rsid w:val="00EB73A6"/>
    <w:rsid w:val="00EC1000"/>
    <w:rsid w:val="00EC1314"/>
    <w:rsid w:val="00EC1726"/>
    <w:rsid w:val="00EC28CB"/>
    <w:rsid w:val="00EC2997"/>
    <w:rsid w:val="00EC42BE"/>
    <w:rsid w:val="00EC623F"/>
    <w:rsid w:val="00EC6F89"/>
    <w:rsid w:val="00ED22CA"/>
    <w:rsid w:val="00ED2D58"/>
    <w:rsid w:val="00ED340E"/>
    <w:rsid w:val="00ED3CC4"/>
    <w:rsid w:val="00ED473B"/>
    <w:rsid w:val="00ED52C7"/>
    <w:rsid w:val="00EE1EF6"/>
    <w:rsid w:val="00EE30E7"/>
    <w:rsid w:val="00EF2B7B"/>
    <w:rsid w:val="00EF2E99"/>
    <w:rsid w:val="00EF365E"/>
    <w:rsid w:val="00EF3D31"/>
    <w:rsid w:val="00EF4409"/>
    <w:rsid w:val="00EF58FE"/>
    <w:rsid w:val="00F00179"/>
    <w:rsid w:val="00F009A9"/>
    <w:rsid w:val="00F04A45"/>
    <w:rsid w:val="00F05004"/>
    <w:rsid w:val="00F13804"/>
    <w:rsid w:val="00F1596E"/>
    <w:rsid w:val="00F1756C"/>
    <w:rsid w:val="00F20DD2"/>
    <w:rsid w:val="00F20FF1"/>
    <w:rsid w:val="00F2120B"/>
    <w:rsid w:val="00F22088"/>
    <w:rsid w:val="00F2229B"/>
    <w:rsid w:val="00F223A0"/>
    <w:rsid w:val="00F22B73"/>
    <w:rsid w:val="00F239CA"/>
    <w:rsid w:val="00F245FB"/>
    <w:rsid w:val="00F24859"/>
    <w:rsid w:val="00F257B9"/>
    <w:rsid w:val="00F278F7"/>
    <w:rsid w:val="00F2796A"/>
    <w:rsid w:val="00F30627"/>
    <w:rsid w:val="00F30F30"/>
    <w:rsid w:val="00F327C9"/>
    <w:rsid w:val="00F33D50"/>
    <w:rsid w:val="00F37FE2"/>
    <w:rsid w:val="00F417CE"/>
    <w:rsid w:val="00F428C6"/>
    <w:rsid w:val="00F42F69"/>
    <w:rsid w:val="00F43F35"/>
    <w:rsid w:val="00F445BE"/>
    <w:rsid w:val="00F458D3"/>
    <w:rsid w:val="00F52AE4"/>
    <w:rsid w:val="00F5363E"/>
    <w:rsid w:val="00F538CD"/>
    <w:rsid w:val="00F53EA2"/>
    <w:rsid w:val="00F56219"/>
    <w:rsid w:val="00F62112"/>
    <w:rsid w:val="00F62E08"/>
    <w:rsid w:val="00F6348A"/>
    <w:rsid w:val="00F650CB"/>
    <w:rsid w:val="00F676CB"/>
    <w:rsid w:val="00F67DB3"/>
    <w:rsid w:val="00F72FCA"/>
    <w:rsid w:val="00F74B9D"/>
    <w:rsid w:val="00F77203"/>
    <w:rsid w:val="00F7773B"/>
    <w:rsid w:val="00F7792E"/>
    <w:rsid w:val="00F779C5"/>
    <w:rsid w:val="00F80CCE"/>
    <w:rsid w:val="00F8213A"/>
    <w:rsid w:val="00F82596"/>
    <w:rsid w:val="00F82B5B"/>
    <w:rsid w:val="00F830A8"/>
    <w:rsid w:val="00F834F0"/>
    <w:rsid w:val="00F838F0"/>
    <w:rsid w:val="00F853E7"/>
    <w:rsid w:val="00F91567"/>
    <w:rsid w:val="00F956C9"/>
    <w:rsid w:val="00F963F7"/>
    <w:rsid w:val="00F96407"/>
    <w:rsid w:val="00F9657D"/>
    <w:rsid w:val="00F9698B"/>
    <w:rsid w:val="00F9721D"/>
    <w:rsid w:val="00FA1870"/>
    <w:rsid w:val="00FA2AD1"/>
    <w:rsid w:val="00FA4EC9"/>
    <w:rsid w:val="00FA61B1"/>
    <w:rsid w:val="00FA641D"/>
    <w:rsid w:val="00FA67D0"/>
    <w:rsid w:val="00FA6851"/>
    <w:rsid w:val="00FB12D9"/>
    <w:rsid w:val="00FB1590"/>
    <w:rsid w:val="00FB262E"/>
    <w:rsid w:val="00FB2A5C"/>
    <w:rsid w:val="00FB5A9F"/>
    <w:rsid w:val="00FC3A68"/>
    <w:rsid w:val="00FC4A2C"/>
    <w:rsid w:val="00FC5218"/>
    <w:rsid w:val="00FC7F95"/>
    <w:rsid w:val="00FD0D97"/>
    <w:rsid w:val="00FD10CF"/>
    <w:rsid w:val="00FD177D"/>
    <w:rsid w:val="00FD1826"/>
    <w:rsid w:val="00FD4120"/>
    <w:rsid w:val="00FD6118"/>
    <w:rsid w:val="00FD61BA"/>
    <w:rsid w:val="00FD63F6"/>
    <w:rsid w:val="00FE0AE5"/>
    <w:rsid w:val="00FE0E4A"/>
    <w:rsid w:val="00FE3F81"/>
    <w:rsid w:val="00FE5028"/>
    <w:rsid w:val="00FE5A6D"/>
    <w:rsid w:val="00FE7F07"/>
    <w:rsid w:val="00FE7FE4"/>
    <w:rsid w:val="00FF31E2"/>
    <w:rsid w:val="00FF6964"/>
    <w:rsid w:val="00FF7BB3"/>
    <w:rsid w:val="0FBFB6F3"/>
    <w:rsid w:val="5EBFBC86"/>
    <w:rsid w:val="6DCC1D3A"/>
    <w:rsid w:val="6DF693DF"/>
    <w:rsid w:val="6F6E1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5B161C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SimSu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A6925"/>
    <w:pPr>
      <w:suppressAutoHyphens/>
      <w:spacing w:after="200" w:line="276" w:lineRule="auto"/>
    </w:pPr>
    <w:rPr>
      <w:rFonts w:cs="Calibri"/>
      <w:sz w:val="22"/>
      <w:szCs w:val="22"/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3E0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23E0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uiPriority w:val="20"/>
    <w:qFormat/>
    <w:rsid w:val="006A6925"/>
    <w:rPr>
      <w:b/>
      <w:bCs/>
      <w:i w:val="0"/>
      <w:iCs w:val="0"/>
    </w:rPr>
  </w:style>
  <w:style w:type="paragraph" w:styleId="Tekstpodstawowy">
    <w:name w:val="Body Text"/>
    <w:basedOn w:val="Normalny"/>
    <w:link w:val="TekstpodstawowyZnak"/>
    <w:rsid w:val="006A6925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0"/>
      <w:lang w:val="x-none"/>
    </w:rPr>
  </w:style>
  <w:style w:type="character" w:customStyle="1" w:styleId="TekstpodstawowyZnak">
    <w:name w:val="Tekst podstawowy Znak"/>
    <w:link w:val="Tekstpodstawowy"/>
    <w:rsid w:val="006A6925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Stopka">
    <w:name w:val="footer"/>
    <w:basedOn w:val="Normalny"/>
    <w:link w:val="StopkaZnak"/>
    <w:rsid w:val="006A6925"/>
    <w:pPr>
      <w:tabs>
        <w:tab w:val="center" w:pos="4536"/>
        <w:tab w:val="right" w:pos="9072"/>
      </w:tabs>
    </w:pPr>
    <w:rPr>
      <w:rFonts w:cs="Times New Roman"/>
      <w:sz w:val="20"/>
      <w:szCs w:val="20"/>
      <w:lang w:val="x-none"/>
    </w:rPr>
  </w:style>
  <w:style w:type="character" w:customStyle="1" w:styleId="StopkaZnak">
    <w:name w:val="Stopka Znak"/>
    <w:link w:val="Stopka"/>
    <w:rsid w:val="006A6925"/>
    <w:rPr>
      <w:rFonts w:ascii="Calibri" w:eastAsia="Calibri" w:hAnsi="Calibri" w:cs="Calibri"/>
      <w:lang w:eastAsia="zh-CN"/>
    </w:rPr>
  </w:style>
  <w:style w:type="character" w:styleId="Odwoaniedokomentarza">
    <w:name w:val="annotation reference"/>
    <w:uiPriority w:val="99"/>
    <w:semiHidden/>
    <w:unhideWhenUsed/>
    <w:rsid w:val="00CD79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D79E9"/>
    <w:rPr>
      <w:rFonts w:cs="Times New Roman"/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rsid w:val="00CD79E9"/>
    <w:rPr>
      <w:rFonts w:cs="Calibri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D79E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D79E9"/>
    <w:rPr>
      <w:rFonts w:cs="Calibri"/>
      <w:b/>
      <w:bCs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79E9"/>
    <w:pPr>
      <w:spacing w:after="0" w:line="240" w:lineRule="auto"/>
    </w:pPr>
    <w:rPr>
      <w:rFonts w:ascii="Segoe UI" w:hAnsi="Segoe UI" w:cs="Times New Roman"/>
      <w:sz w:val="18"/>
      <w:szCs w:val="18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CD79E9"/>
    <w:rPr>
      <w:rFonts w:ascii="Segoe UI" w:hAnsi="Segoe UI" w:cs="Segoe UI"/>
      <w:sz w:val="18"/>
      <w:szCs w:val="18"/>
      <w:lang w:eastAsia="zh-CN"/>
    </w:rPr>
  </w:style>
  <w:style w:type="character" w:customStyle="1" w:styleId="TekstkomentarzaZnak1">
    <w:name w:val="Tekst komentarza Znak1"/>
    <w:uiPriority w:val="99"/>
    <w:rsid w:val="005C4974"/>
    <w:rPr>
      <w:rFonts w:ascii="Calibri" w:eastAsia="Calibri" w:hAnsi="Calibri" w:cs="Calibri"/>
      <w:lang w:eastAsia="zh-CN"/>
    </w:rPr>
  </w:style>
  <w:style w:type="paragraph" w:styleId="Akapitzlist">
    <w:name w:val="List Paragraph"/>
    <w:aliases w:val="CP-UC,CP-Punkty,Bullet List,List - bullets,Equipment,Bullet 1,List Paragraph1,List Paragraph Char Char,b1,Figure_name,Numbered Indented Text,lp1,List Paragraph11,Ref,Use Case List Paragraph Char,List_TIS,List Paragraph1 Char Char,L1"/>
    <w:basedOn w:val="Normalny"/>
    <w:link w:val="AkapitzlistZnak"/>
    <w:uiPriority w:val="34"/>
    <w:qFormat/>
    <w:rsid w:val="00F62112"/>
    <w:pPr>
      <w:ind w:left="708"/>
    </w:pPr>
  </w:style>
  <w:style w:type="paragraph" w:styleId="Nagwek">
    <w:name w:val="header"/>
    <w:basedOn w:val="Normalny"/>
    <w:link w:val="NagwekZnak"/>
    <w:uiPriority w:val="99"/>
    <w:unhideWhenUsed/>
    <w:rsid w:val="00166B14"/>
    <w:pPr>
      <w:tabs>
        <w:tab w:val="center" w:pos="4536"/>
        <w:tab w:val="right" w:pos="9072"/>
      </w:tabs>
    </w:pPr>
    <w:rPr>
      <w:rFonts w:cs="Times New Roman"/>
      <w:lang w:val="x-none"/>
    </w:rPr>
  </w:style>
  <w:style w:type="character" w:customStyle="1" w:styleId="NagwekZnak">
    <w:name w:val="Nagłówek Znak"/>
    <w:link w:val="Nagwek"/>
    <w:uiPriority w:val="99"/>
    <w:rsid w:val="00166B14"/>
    <w:rPr>
      <w:rFonts w:cs="Calibri"/>
      <w:sz w:val="22"/>
      <w:szCs w:val="22"/>
      <w:lang w:eastAsia="zh-CN"/>
    </w:rPr>
  </w:style>
  <w:style w:type="paragraph" w:customStyle="1" w:styleId="msonormalcxspdrugie">
    <w:name w:val="msonormalcxspdrugie"/>
    <w:basedOn w:val="Normalny"/>
    <w:rsid w:val="008D4B6C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7350E"/>
    <w:rPr>
      <w:rFonts w:cs="Times New Roman"/>
      <w:sz w:val="20"/>
      <w:szCs w:val="20"/>
      <w:lang w:val="x-none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D7350E"/>
    <w:rPr>
      <w:rFonts w:cs="Calibri"/>
      <w:lang w:eastAsia="zh-CN"/>
    </w:rPr>
  </w:style>
  <w:style w:type="character" w:styleId="Odwoanieprzypisukocowego">
    <w:name w:val="endnote reference"/>
    <w:uiPriority w:val="99"/>
    <w:semiHidden/>
    <w:unhideWhenUsed/>
    <w:rsid w:val="00D7350E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E3698"/>
    <w:rPr>
      <w:rFonts w:cs="Times New Roman"/>
      <w:sz w:val="20"/>
      <w:szCs w:val="20"/>
      <w:lang w:val="x-none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E3698"/>
    <w:rPr>
      <w:rFonts w:cs="Calibri"/>
      <w:lang w:eastAsia="zh-CN"/>
    </w:rPr>
  </w:style>
  <w:style w:type="character" w:styleId="Odwoanieprzypisudolnego">
    <w:name w:val="footnote reference"/>
    <w:uiPriority w:val="99"/>
    <w:semiHidden/>
    <w:unhideWhenUsed/>
    <w:rsid w:val="002E3698"/>
    <w:rPr>
      <w:vertAlign w:val="superscript"/>
    </w:rPr>
  </w:style>
  <w:style w:type="character" w:customStyle="1" w:styleId="AkapitzlistZnak">
    <w:name w:val="Akapit z listą Znak"/>
    <w:aliases w:val="CP-UC Znak,CP-Punkty Znak,Bullet List Znak,List - bullets Znak,Equipment Znak,Bullet 1 Znak,List Paragraph1 Znak,List Paragraph Char Char Znak,b1 Znak,Figure_name Znak,Numbered Indented Text Znak,lp1 Znak,List Paragraph11 Znak"/>
    <w:basedOn w:val="Domylnaczcionkaakapitu"/>
    <w:link w:val="Akapitzlist"/>
    <w:uiPriority w:val="34"/>
    <w:qFormat/>
    <w:locked/>
    <w:rsid w:val="00A905D1"/>
    <w:rPr>
      <w:rFonts w:cs="Calibri"/>
      <w:sz w:val="22"/>
      <w:szCs w:val="22"/>
      <w:lang w:eastAsia="zh-CN"/>
    </w:rPr>
  </w:style>
  <w:style w:type="paragraph" w:styleId="Poprawka">
    <w:name w:val="Revision"/>
    <w:hidden/>
    <w:uiPriority w:val="99"/>
    <w:semiHidden/>
    <w:rsid w:val="001916BE"/>
    <w:rPr>
      <w:rFonts w:cs="Calibri"/>
      <w:sz w:val="22"/>
      <w:szCs w:val="22"/>
      <w:lang w:eastAsia="zh-CN"/>
    </w:rPr>
  </w:style>
  <w:style w:type="paragraph" w:customStyle="1" w:styleId="Kolorowecieniowanieakcent31">
    <w:name w:val="Kolorowe cieniowanie — akcent 31"/>
    <w:basedOn w:val="Normalny"/>
    <w:uiPriority w:val="34"/>
    <w:qFormat/>
    <w:rsid w:val="00966743"/>
    <w:pPr>
      <w:suppressAutoHyphens w:val="0"/>
      <w:spacing w:after="0" w:line="240" w:lineRule="auto"/>
      <w:ind w:left="720"/>
      <w:contextualSpacing/>
    </w:pPr>
    <w:rPr>
      <w:rFonts w:ascii="Times New Roman" w:eastAsia="MS Mincho" w:hAnsi="Times New Roman" w:cs="Times New Roman"/>
      <w:sz w:val="24"/>
      <w:szCs w:val="24"/>
      <w:lang w:val="cs-CZ" w:eastAsia="ja-JP"/>
    </w:rPr>
  </w:style>
  <w:style w:type="character" w:customStyle="1" w:styleId="normaltextrun">
    <w:name w:val="normaltextrun"/>
    <w:basedOn w:val="Domylnaczcionkaakapitu"/>
    <w:rsid w:val="00F52AE4"/>
  </w:style>
  <w:style w:type="character" w:customStyle="1" w:styleId="Nagwek2Znak">
    <w:name w:val="Nagłówek 2 Znak"/>
    <w:basedOn w:val="Domylnaczcionkaakapitu"/>
    <w:link w:val="Nagwek2"/>
    <w:uiPriority w:val="9"/>
    <w:rsid w:val="00923E04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zh-CN"/>
    </w:rPr>
  </w:style>
  <w:style w:type="character" w:customStyle="1" w:styleId="Nagwek1Znak">
    <w:name w:val="Nagłówek 1 Znak"/>
    <w:basedOn w:val="Domylnaczcionkaakapitu"/>
    <w:link w:val="Nagwek1"/>
    <w:uiPriority w:val="9"/>
    <w:rsid w:val="00923E0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zh-CN"/>
    </w:rPr>
  </w:style>
  <w:style w:type="table" w:styleId="Tabela-Siatka">
    <w:name w:val="Table Grid"/>
    <w:basedOn w:val="Standardowy"/>
    <w:uiPriority w:val="59"/>
    <w:rsid w:val="00C45BE5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Kolorowalistaakcent11">
    <w:name w:val="Kolorowa lista — akcent 11"/>
    <w:basedOn w:val="Normalny"/>
    <w:uiPriority w:val="34"/>
    <w:qFormat/>
    <w:rsid w:val="004D79D9"/>
    <w:pPr>
      <w:suppressAutoHyphens w:val="0"/>
      <w:spacing w:after="0" w:line="240" w:lineRule="auto"/>
      <w:ind w:left="708"/>
    </w:pPr>
    <w:rPr>
      <w:rFonts w:ascii="Times New Roman" w:eastAsia="MS Mincho" w:hAnsi="Times New Roman" w:cs="Times New Roman"/>
      <w:sz w:val="24"/>
      <w:szCs w:val="24"/>
      <w:lang w:val="cs-CZ" w:eastAsia="ja-JP"/>
    </w:rPr>
  </w:style>
  <w:style w:type="character" w:styleId="Hipercze">
    <w:name w:val="Hyperlink"/>
    <w:basedOn w:val="Domylnaczcionkaakapitu"/>
    <w:uiPriority w:val="99"/>
    <w:semiHidden/>
    <w:unhideWhenUsed/>
    <w:rsid w:val="00E67CF0"/>
    <w:rPr>
      <w:color w:val="0000FF"/>
      <w:u w:val="single"/>
    </w:rPr>
  </w:style>
  <w:style w:type="character" w:customStyle="1" w:styleId="footnote">
    <w:name w:val="footnote"/>
    <w:rsid w:val="00B72A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8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8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7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2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galis.pl/document-full.seam?documentId=mjxw62zogi3damrvgmzdom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460461-2FD7-4993-8311-D13339D3D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2206</Words>
  <Characters>13238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2020-10-07T13:05:00Z</dcterms:created>
  <dcterms:modified xsi:type="dcterms:W3CDTF">2020-10-07T13:05:00Z</dcterms:modified>
</cp:coreProperties>
</file>