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rsidR="00D12B77" w:rsidRDefault="00D12B77" w:rsidP="00A56C05">
      <w:pPr>
        <w:tabs>
          <w:tab w:val="left" w:pos="3119"/>
        </w:tabs>
        <w:jc w:val="center"/>
        <w:rPr>
          <w:b/>
        </w:rPr>
      </w:pPr>
      <w:r w:rsidRPr="000C46D4">
        <w:rPr>
          <w:b/>
        </w:rPr>
        <w:t xml:space="preserve">w sprawie nr rej.  </w:t>
      </w:r>
      <w:r w:rsidR="00A20B17">
        <w:rPr>
          <w:b/>
        </w:rPr>
        <w:t>ZP/DK-37</w:t>
      </w:r>
      <w:r w:rsidR="00FA12C4" w:rsidRPr="00FA12C4">
        <w:rPr>
          <w:b/>
        </w:rPr>
        <w:t>/20</w:t>
      </w:r>
    </w:p>
    <w:p w:rsidR="00A20B17" w:rsidRPr="000C46D4" w:rsidRDefault="00A20B17" w:rsidP="00A56C05">
      <w:pPr>
        <w:tabs>
          <w:tab w:val="left" w:pos="3119"/>
        </w:tabs>
        <w:jc w:val="center"/>
        <w:rPr>
          <w:b/>
        </w:rPr>
      </w:pPr>
      <w:r>
        <w:rPr>
          <w:b/>
        </w:rPr>
        <w:t>Zadanie nr …..</w:t>
      </w:r>
    </w:p>
    <w:p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rsidR="00D12B77" w:rsidRPr="000C46D4" w:rsidRDefault="00D12B77" w:rsidP="00A56C05">
      <w:pPr>
        <w:jc w:val="both"/>
      </w:pPr>
      <w:r w:rsidRPr="000C46D4">
        <w:t xml:space="preserve">  </w:t>
      </w:r>
    </w:p>
    <w:p w:rsidR="00D12B77" w:rsidRPr="000C46D4" w:rsidRDefault="00D12B77" w:rsidP="00A56C05">
      <w:pPr>
        <w:ind w:firstLine="284"/>
        <w:jc w:val="center"/>
        <w:rPr>
          <w:b/>
        </w:rPr>
      </w:pPr>
      <w:r w:rsidRPr="000C46D4">
        <w:rPr>
          <w:b/>
        </w:rPr>
        <w:sym w:font="Courier New" w:char="00A7"/>
      </w:r>
      <w:r w:rsidRPr="000C46D4">
        <w:rPr>
          <w:b/>
        </w:rPr>
        <w:t xml:space="preserve"> 1</w:t>
      </w:r>
    </w:p>
    <w:p w:rsidR="00D12B77" w:rsidRPr="000C46D4" w:rsidRDefault="00D12B77" w:rsidP="00A56C05">
      <w:pPr>
        <w:ind w:firstLine="284"/>
        <w:jc w:val="center"/>
        <w:rPr>
          <w:b/>
          <w:bCs/>
        </w:rPr>
      </w:pPr>
      <w:r w:rsidRPr="000C46D4">
        <w:rPr>
          <w:b/>
          <w:bCs/>
        </w:rPr>
        <w:t>Przedmiot umowy</w:t>
      </w:r>
    </w:p>
    <w:p w:rsidR="00D12B77" w:rsidRPr="000C46D4" w:rsidRDefault="00D12B77" w:rsidP="00A56C05">
      <w:pPr>
        <w:pStyle w:val="Tekstpodstawowy3"/>
        <w:numPr>
          <w:ilvl w:val="0"/>
          <w:numId w:val="25"/>
        </w:numPr>
        <w:tabs>
          <w:tab w:val="left" w:pos="284"/>
        </w:tabs>
        <w:ind w:left="284" w:hanging="284"/>
      </w:pPr>
      <w:r w:rsidRPr="000C46D4">
        <w:t xml:space="preserve">Zamawiający zleca, a Wykonawca zobowiązuje się zrealizować </w:t>
      </w:r>
      <w:r w:rsidR="00FA12C4" w:rsidRPr="00FA12C4">
        <w:rPr>
          <w:b/>
        </w:rPr>
        <w:t xml:space="preserve">Dostawa </w:t>
      </w:r>
      <w:r w:rsidR="00A20B17">
        <w:rPr>
          <w:b/>
        </w:rPr>
        <w:t>sprzętu komputerowego, sieciowego i serwerów</w:t>
      </w:r>
      <w:r w:rsidR="00AF632F">
        <w:rPr>
          <w:b/>
        </w:rPr>
        <w:t xml:space="preserve"> dla Politechniki Częstochowskiej w ramach programu ,,Regionalna Inicjatywa Doskonałości”</w:t>
      </w:r>
      <w:r w:rsidR="00A20B17">
        <w:rPr>
          <w:bCs/>
        </w:rPr>
        <w:t xml:space="preserve"> w zakresie zadania częściowego nr………….</w:t>
      </w:r>
      <w:bookmarkStart w:id="0" w:name="_GoBack"/>
      <w:bookmarkEnd w:id="0"/>
      <w:r w:rsidRPr="000C46D4">
        <w:rPr>
          <w:b/>
          <w:bCs/>
        </w:rPr>
        <w:t xml:space="preserve"> </w:t>
      </w:r>
      <w:r w:rsidRPr="000C46D4">
        <w:t>zgodnie z ofertą złożoną w postępowaniu przetargowym poprzedzającym zawarcie niniejszej umowy i rozdziałem 3 specyfikacji istotnych warunków zamówienia „Opis przedmiotu zamówienia” – zał. nr 1, z zastrzeżeniem § 3 pkt 7 niniejszej umowy.</w:t>
      </w:r>
    </w:p>
    <w:p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rsidR="00D12B77" w:rsidRPr="000C46D4" w:rsidRDefault="00D12B77" w:rsidP="00A56C05">
      <w:pPr>
        <w:pStyle w:val="Tekstpodstawowy3"/>
        <w:tabs>
          <w:tab w:val="left" w:pos="284"/>
        </w:tabs>
        <w:rPr>
          <w:u w:val="single"/>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rsidR="00D12B77" w:rsidRPr="000C46D4" w:rsidRDefault="00D12B77" w:rsidP="00A56C05">
      <w:pPr>
        <w:tabs>
          <w:tab w:val="left" w:pos="0"/>
        </w:tabs>
        <w:jc w:val="both"/>
        <w:rPr>
          <w:b/>
          <w:bCs/>
        </w:rPr>
      </w:pPr>
      <w:r w:rsidRPr="000C46D4">
        <w:t>..................................................................................................................................................... ...................................................................................................................................................</w:t>
      </w:r>
    </w:p>
    <w:p w:rsidR="00D12B77" w:rsidRPr="000C46D4" w:rsidRDefault="00D12B77" w:rsidP="00A56C05">
      <w:pPr>
        <w:tabs>
          <w:tab w:val="left" w:pos="0"/>
        </w:tabs>
        <w:jc w:val="both"/>
      </w:pPr>
      <w:r w:rsidRPr="000C46D4">
        <w:t>Osobą uprawnioną do odbioru sprzętu komputerowego będącego przedmiotem niniejszej umowy jest ...............................</w:t>
      </w:r>
    </w:p>
    <w:p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rsidR="00D12B77" w:rsidRPr="000C46D4" w:rsidRDefault="00D12B77" w:rsidP="00A56C05">
      <w:pPr>
        <w:numPr>
          <w:ilvl w:val="0"/>
          <w:numId w:val="24"/>
        </w:numPr>
        <w:tabs>
          <w:tab w:val="left" w:pos="284"/>
        </w:tabs>
        <w:ind w:left="284" w:hanging="284"/>
        <w:jc w:val="both"/>
        <w:rPr>
          <w:i/>
          <w:iCs/>
        </w:rPr>
      </w:pPr>
      <w:r w:rsidRPr="000C46D4">
        <w:rPr>
          <w:i/>
          <w:iCs/>
        </w:rPr>
        <w:t xml:space="preserve">Podczas odbioru monitory nie mogą mieć martwych pikseli lub </w:t>
      </w:r>
      <w:proofErr w:type="spellStart"/>
      <w:r w:rsidRPr="000C46D4">
        <w:rPr>
          <w:i/>
          <w:iCs/>
        </w:rPr>
        <w:t>subpikseli</w:t>
      </w:r>
      <w:proofErr w:type="spellEnd"/>
      <w:r w:rsidRPr="000C46D4">
        <w:rPr>
          <w:i/>
          <w:iCs/>
        </w:rPr>
        <w:t xml:space="preserve"> (dotyczy monitorów, laptopów) w liczbie przekraczającej wytyczne normy ISO 13406-2.</w:t>
      </w:r>
    </w:p>
    <w:p w:rsidR="00D12B77" w:rsidRPr="000C46D4" w:rsidRDefault="00D12B77" w:rsidP="00A56C05">
      <w:pPr>
        <w:numPr>
          <w:ilvl w:val="0"/>
          <w:numId w:val="24"/>
        </w:numPr>
        <w:tabs>
          <w:tab w:val="left" w:pos="284"/>
        </w:tabs>
        <w:ind w:left="284" w:hanging="284"/>
        <w:jc w:val="both"/>
      </w:pPr>
      <w:r w:rsidRPr="000C46D4">
        <w:t xml:space="preserve">Zakres dostawy obejmuje instalację i uruchomienie sprzętu komputerowego będącego przedmiotem niniejszej umowy </w:t>
      </w:r>
      <w:r w:rsidRPr="000C46D4">
        <w:rPr>
          <w:i/>
          <w:iCs/>
        </w:rPr>
        <w:t>– dotyczy komputerów, drukarek.</w:t>
      </w:r>
    </w:p>
    <w:p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w:t>
      </w:r>
      <w:r w:rsidRPr="000C46D4">
        <w:lastRenderedPageBreak/>
        <w:t xml:space="preserve">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część protokołu zdawczo – odbiorczego stanowią karty gwarancyjne sprzętu komputerowego licencje oraz inne dokumenty wydane dla użytkownika oprogramowania. </w:t>
      </w:r>
    </w:p>
    <w:p w:rsidR="00D12B77" w:rsidRPr="000C46D4" w:rsidRDefault="00D12B77" w:rsidP="00A56C05">
      <w:pPr>
        <w:numPr>
          <w:ilvl w:val="0"/>
          <w:numId w:val="24"/>
        </w:numPr>
        <w:tabs>
          <w:tab w:val="left" w:pos="284"/>
        </w:tabs>
        <w:ind w:left="284" w:hanging="284"/>
        <w:jc w:val="both"/>
      </w:pPr>
      <w:r w:rsidRPr="000C46D4">
        <w:rPr>
          <w:bCs/>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C46D4" w:rsidRDefault="00D12B77" w:rsidP="00A56C05">
      <w:pPr>
        <w:tabs>
          <w:tab w:val="left" w:pos="284"/>
        </w:tabs>
        <w:ind w:left="284"/>
        <w:jc w:val="both"/>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0C46D4" w:rsidRDefault="0051409C" w:rsidP="0051409C">
      <w:pPr>
        <w:pStyle w:val="Tekstpodstawowy"/>
        <w:numPr>
          <w:ilvl w:val="0"/>
          <w:numId w:val="26"/>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0C46D4">
        <w:rPr>
          <w:i/>
          <w:iCs/>
          <w:szCs w:val="24"/>
        </w:rPr>
        <w:t>– /w przypadku dostawy komputerów, drukarek/ koszty instalacji, uruchomienia sprzętu.</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lastRenderedPageBreak/>
        <w:t>W przypadku  nieterminowej zapłaty faktury Wykonawcy przysługuje prawo naliczania ustawowych odsetek za zwłokę.</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rsidR="00D12B77" w:rsidRPr="000C46D4" w:rsidRDefault="00D12B77" w:rsidP="00A56C05">
      <w:pPr>
        <w:tabs>
          <w:tab w:val="left" w:pos="284"/>
          <w:tab w:val="left" w:pos="3555"/>
        </w:tabs>
        <w:ind w:left="284" w:hanging="284"/>
        <w:jc w:val="center"/>
        <w:rPr>
          <w:b/>
        </w:rPr>
      </w:pPr>
    </w:p>
    <w:p w:rsidR="00D12B77" w:rsidRPr="000C46D4" w:rsidRDefault="00D12B77" w:rsidP="00A56C05">
      <w:pPr>
        <w:tabs>
          <w:tab w:val="left" w:pos="284"/>
          <w:tab w:val="left" w:pos="3555"/>
        </w:tabs>
        <w:ind w:left="284" w:hanging="284"/>
        <w:jc w:val="center"/>
        <w:rPr>
          <w:b/>
        </w:rPr>
      </w:pPr>
      <w:r w:rsidRPr="000C46D4">
        <w:rPr>
          <w:b/>
        </w:rPr>
        <w:sym w:font="Courier New" w:char="00A7"/>
      </w:r>
      <w:r w:rsidRPr="000C46D4">
        <w:rPr>
          <w:b/>
        </w:rPr>
        <w:t xml:space="preserve"> 5</w:t>
      </w:r>
    </w:p>
    <w:p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t>Gwarancja i Rękojmia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faksem, telefonicznie nr tel................., lub pocztą a elektroniczną e-mail…………</w:t>
      </w:r>
    </w:p>
    <w:p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lastRenderedPageBreak/>
        <w:t>w przypadku gdy Wykonawca nie zrealizował dostawy na warunkach niniejszej umowy w terminie określonym w § 2 i mimo pisemnego wezwania Zamawiającego nie zrealizował  dostawy w ciągu 14 dni od daty otrzymania wezwania,</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rsidR="00D12B77" w:rsidRPr="000C46D4" w:rsidRDefault="00D12B77" w:rsidP="00A56C05">
      <w:pPr>
        <w:numPr>
          <w:ilvl w:val="1"/>
          <w:numId w:val="23"/>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rsidR="00D12B77" w:rsidRPr="000C46D4" w:rsidRDefault="00D12B77" w:rsidP="00A56C05">
      <w:pPr>
        <w:shd w:val="clear" w:color="auto" w:fill="FFFFFF"/>
        <w:tabs>
          <w:tab w:val="left" w:pos="284"/>
        </w:tabs>
        <w:ind w:left="284" w:hanging="284"/>
        <w:jc w:val="both"/>
      </w:pPr>
      <w:r w:rsidRPr="000C46D4">
        <w:rPr>
          <w:spacing w:val="-3"/>
        </w:rPr>
        <w:t>2.</w:t>
      </w:r>
      <w:r w:rsidRPr="000C46D4">
        <w:rPr>
          <w:spacing w:val="-3"/>
        </w:rPr>
        <w:tab/>
        <w:t>Wykonawca może od umowy odstąpić, gdy Zamawiający odmawia bez uzasadnienia przyjęcia przedmiotu umowy.</w:t>
      </w:r>
    </w:p>
    <w:p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7</w:t>
      </w:r>
    </w:p>
    <w:p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0C46D4" w:rsidRDefault="00D46856" w:rsidP="009A4D2C">
      <w:pPr>
        <w:pStyle w:val="Akapitzlist"/>
        <w:numPr>
          <w:ilvl w:val="0"/>
          <w:numId w:val="19"/>
        </w:numPr>
        <w:ind w:left="284" w:hanging="284"/>
        <w:jc w:val="both"/>
      </w:pPr>
      <w:r w:rsidRPr="000C46D4">
        <w:t>Kara umowna będzie płatna w ciągu 14 dni od daty:</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rsidR="00D12B77" w:rsidRPr="000C46D4" w:rsidRDefault="00D12B77" w:rsidP="009A4D2C">
      <w:pPr>
        <w:numPr>
          <w:ilvl w:val="0"/>
          <w:numId w:val="19"/>
        </w:numPr>
        <w:ind w:left="284" w:hanging="284"/>
        <w:jc w:val="both"/>
      </w:pPr>
      <w:r w:rsidRPr="000C46D4">
        <w:t>Strony mogą dochodzić na zasadach ogólnych odszkodowania, jeśli szkoda przewyższa wysokość kary umownej.</w:t>
      </w:r>
    </w:p>
    <w:p w:rsidR="00A56C05" w:rsidRPr="000C46D4" w:rsidRDefault="00A56C05" w:rsidP="00A56C05">
      <w:pPr>
        <w:tabs>
          <w:tab w:val="left" w:pos="284"/>
        </w:tabs>
        <w:rPr>
          <w:b/>
        </w:rPr>
      </w:pPr>
    </w:p>
    <w:p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670CCF">
        <w:rPr>
          <w:b/>
        </w:rPr>
        <w:t>8</w:t>
      </w:r>
    </w:p>
    <w:p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lastRenderedPageBreak/>
        <w:t>3.</w:t>
      </w:r>
      <w:r w:rsidRPr="000C46D4">
        <w:rPr>
          <w:bCs w:val="0"/>
          <w:szCs w:val="24"/>
        </w:rPr>
        <w:tab/>
        <w:t>Zmiany niniejszej umowy wymagają formy pisemnej pod rygorem nieważności.</w:t>
      </w:r>
    </w:p>
    <w:p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rsidR="00D12B77" w:rsidRPr="000C46D4" w:rsidRDefault="00D12B77" w:rsidP="00A56C05"/>
    <w:p w:rsidR="00D12B77" w:rsidRPr="000C46D4" w:rsidRDefault="00D12B77" w:rsidP="00A56C05"/>
    <w:p w:rsidR="002F798A" w:rsidRPr="000C46D4" w:rsidRDefault="002F798A" w:rsidP="00A56C05"/>
    <w:sectPr w:rsidR="002F798A" w:rsidRPr="000C46D4" w:rsidSect="008F581C">
      <w:headerReference w:type="default" r:id="rId7"/>
      <w:footerReference w:type="default" r:id="rId8"/>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4F73" w:rsidRDefault="00C24F73" w:rsidP="00A11516">
      <w:r>
        <w:separator/>
      </w:r>
    </w:p>
  </w:endnote>
  <w:endnote w:type="continuationSeparator" w:id="0">
    <w:p w:rsidR="00C24F73" w:rsidRDefault="00C24F73"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4F73" w:rsidRDefault="00C24F73" w:rsidP="00A11516">
      <w:r>
        <w:separator/>
      </w:r>
    </w:p>
  </w:footnote>
  <w:footnote w:type="continuationSeparator" w:id="0">
    <w:p w:rsidR="00C24F73" w:rsidRDefault="00C24F73"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AF632F" w:rsidP="008F581C">
    <w:pPr>
      <w:pStyle w:val="Nagwek"/>
      <w:jc w:val="center"/>
      <w:rPr>
        <w:b/>
        <w:smallCaps/>
      </w:rPr>
    </w:pPr>
    <w:r>
      <w:rPr>
        <w:noProof/>
      </w:rPr>
      <w:drawing>
        <wp:inline distT="0" distB="0" distL="0" distR="0" wp14:anchorId="1E59C184" wp14:editId="7461A9CF">
          <wp:extent cx="5760720" cy="942663"/>
          <wp:effectExtent l="0" t="0" r="0" b="0"/>
          <wp:docPr id="1" name="Obraz 2" descr="logo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logoR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94266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2F6"/>
    <w:rsid w:val="00025980"/>
    <w:rsid w:val="000350A7"/>
    <w:rsid w:val="0008790F"/>
    <w:rsid w:val="000C46D4"/>
    <w:rsid w:val="000E22F3"/>
    <w:rsid w:val="00102B6F"/>
    <w:rsid w:val="00142819"/>
    <w:rsid w:val="001C0FCA"/>
    <w:rsid w:val="001E0A1B"/>
    <w:rsid w:val="00203486"/>
    <w:rsid w:val="00236EF6"/>
    <w:rsid w:val="00254625"/>
    <w:rsid w:val="00264353"/>
    <w:rsid w:val="002A2586"/>
    <w:rsid w:val="002C7834"/>
    <w:rsid w:val="002D7E88"/>
    <w:rsid w:val="002F798A"/>
    <w:rsid w:val="0038340B"/>
    <w:rsid w:val="0039638F"/>
    <w:rsid w:val="003A24A5"/>
    <w:rsid w:val="004349CE"/>
    <w:rsid w:val="004447E9"/>
    <w:rsid w:val="00444A8B"/>
    <w:rsid w:val="004D0BD1"/>
    <w:rsid w:val="004D114B"/>
    <w:rsid w:val="004E5397"/>
    <w:rsid w:val="00510F3E"/>
    <w:rsid w:val="0051409C"/>
    <w:rsid w:val="00546AB9"/>
    <w:rsid w:val="005749F7"/>
    <w:rsid w:val="005918FA"/>
    <w:rsid w:val="005F6A85"/>
    <w:rsid w:val="006221F8"/>
    <w:rsid w:val="00670CCF"/>
    <w:rsid w:val="00693CB8"/>
    <w:rsid w:val="006C4D63"/>
    <w:rsid w:val="0078603E"/>
    <w:rsid w:val="007B22F6"/>
    <w:rsid w:val="007F147D"/>
    <w:rsid w:val="007F3CEF"/>
    <w:rsid w:val="00874DC2"/>
    <w:rsid w:val="008F581C"/>
    <w:rsid w:val="00974326"/>
    <w:rsid w:val="009A4D2C"/>
    <w:rsid w:val="009A680C"/>
    <w:rsid w:val="009B0E2D"/>
    <w:rsid w:val="009B38C1"/>
    <w:rsid w:val="00A11516"/>
    <w:rsid w:val="00A20B17"/>
    <w:rsid w:val="00A37269"/>
    <w:rsid w:val="00A46870"/>
    <w:rsid w:val="00A56C05"/>
    <w:rsid w:val="00A80BDC"/>
    <w:rsid w:val="00A86522"/>
    <w:rsid w:val="00AF632F"/>
    <w:rsid w:val="00B302B7"/>
    <w:rsid w:val="00B6428C"/>
    <w:rsid w:val="00B66EF7"/>
    <w:rsid w:val="00B736E1"/>
    <w:rsid w:val="00B82EF4"/>
    <w:rsid w:val="00B9390E"/>
    <w:rsid w:val="00C24F73"/>
    <w:rsid w:val="00C5118D"/>
    <w:rsid w:val="00D12B77"/>
    <w:rsid w:val="00D322D3"/>
    <w:rsid w:val="00D46856"/>
    <w:rsid w:val="00D96F3F"/>
    <w:rsid w:val="00DC0C85"/>
    <w:rsid w:val="00EC47D3"/>
    <w:rsid w:val="00EE2ADB"/>
    <w:rsid w:val="00F86BC8"/>
    <w:rsid w:val="00FA12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1A0873"/>
  <w15:chartTrackingRefBased/>
  <w15:docId w15:val="{4F39DE31-6782-4D6F-9384-0EE9BC836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1</Pages>
  <Words>1781</Words>
  <Characters>10689</Characters>
  <Application>Microsoft Office Word</Application>
  <DocSecurity>0</DocSecurity>
  <Lines>89</Lines>
  <Paragraphs>24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12446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4</cp:revision>
  <cp:lastPrinted>2020-08-04T11:04:00Z</cp:lastPrinted>
  <dcterms:created xsi:type="dcterms:W3CDTF">2020-10-07T08:30:00Z</dcterms:created>
  <dcterms:modified xsi:type="dcterms:W3CDTF">2020-10-07T08:34:00Z</dcterms:modified>
</cp:coreProperties>
</file>