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F0" w:rsidRPr="00572BF0" w:rsidRDefault="00572BF0" w:rsidP="00572BF0">
      <w:pPr>
        <w:spacing w:after="0" w:line="240" w:lineRule="auto"/>
        <w:jc w:val="center"/>
        <w:rPr>
          <w:rFonts w:ascii="Lato Light" w:eastAsia="Times New Roman" w:hAnsi="Lato Light"/>
          <w:b/>
          <w:bCs/>
          <w:sz w:val="20"/>
          <w:szCs w:val="20"/>
          <w:lang w:eastAsia="pl-PL"/>
        </w:rPr>
      </w:pPr>
    </w:p>
    <w:p w:rsidR="00572BF0" w:rsidRPr="00572BF0" w:rsidRDefault="00572BF0" w:rsidP="00572BF0">
      <w:pPr>
        <w:spacing w:after="0" w:line="240" w:lineRule="auto"/>
        <w:jc w:val="center"/>
        <w:rPr>
          <w:rFonts w:ascii="Lato Light" w:eastAsia="Times New Roman" w:hAnsi="Lato Light"/>
          <w:b/>
          <w:bCs/>
          <w:sz w:val="20"/>
          <w:szCs w:val="20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jc w:val="center"/>
        <w:rPr>
          <w:rFonts w:ascii="Lato Light" w:eastAsia="Times New Roman" w:hAnsi="Lato Light"/>
          <w:b/>
          <w:bCs/>
          <w:sz w:val="24"/>
          <w:szCs w:val="24"/>
          <w:lang w:eastAsia="pl-PL"/>
        </w:rPr>
      </w:pPr>
    </w:p>
    <w:p w:rsidR="00572BF0" w:rsidRPr="00572BF0" w:rsidRDefault="00BB148F" w:rsidP="00572BF0">
      <w:pPr>
        <w:spacing w:after="0" w:line="240" w:lineRule="auto"/>
        <w:jc w:val="center"/>
        <w:rPr>
          <w:rFonts w:ascii="Lato Light" w:eastAsia="Times New Roman" w:hAnsi="Lato Light"/>
          <w:b/>
          <w:bCs/>
          <w:sz w:val="24"/>
          <w:szCs w:val="24"/>
          <w:lang w:eastAsia="pl-PL"/>
        </w:rPr>
      </w:pPr>
      <w:r>
        <w:rPr>
          <w:rFonts w:ascii="Lato Light" w:eastAsia="Times New Roman" w:hAnsi="Lato Light"/>
          <w:b/>
          <w:bCs/>
          <w:sz w:val="24"/>
          <w:szCs w:val="24"/>
          <w:lang w:eastAsia="pl-PL"/>
        </w:rPr>
        <w:t>Opis przedmiotu zamówienia – zadanie</w:t>
      </w:r>
      <w:bookmarkStart w:id="0" w:name="_GoBack"/>
      <w:bookmarkEnd w:id="0"/>
      <w:r>
        <w:rPr>
          <w:rFonts w:ascii="Lato Light" w:eastAsia="Times New Roman" w:hAnsi="Lato Light"/>
          <w:b/>
          <w:bCs/>
          <w:sz w:val="24"/>
          <w:szCs w:val="24"/>
          <w:lang w:eastAsia="pl-PL"/>
        </w:rPr>
        <w:t xml:space="preserve"> nr 3</w:t>
      </w:r>
    </w:p>
    <w:p w:rsidR="00572BF0" w:rsidRPr="00572BF0" w:rsidRDefault="00B0759C" w:rsidP="00572BF0">
      <w:pPr>
        <w:spacing w:after="0" w:line="240" w:lineRule="auto"/>
        <w:jc w:val="center"/>
        <w:rPr>
          <w:rFonts w:ascii="Lato Light" w:eastAsia="Times New Roman" w:hAnsi="Lato Light"/>
          <w:b/>
          <w:bCs/>
          <w:sz w:val="24"/>
          <w:szCs w:val="24"/>
          <w:lang w:eastAsia="pl-PL"/>
        </w:rPr>
      </w:pPr>
      <w:r>
        <w:rPr>
          <w:rFonts w:ascii="Lato Light" w:eastAsia="Times New Roman" w:hAnsi="Lato Light"/>
          <w:b/>
          <w:sz w:val="20"/>
          <w:szCs w:val="20"/>
          <w:lang w:eastAsia="pl-PL"/>
        </w:rPr>
        <w:t>Dostawa</w:t>
      </w:r>
      <w:r w:rsidR="00572BF0" w:rsidRPr="00572BF0">
        <w:rPr>
          <w:rFonts w:ascii="Lato Light" w:eastAsia="Times New Roman" w:hAnsi="Lato Light"/>
          <w:b/>
          <w:sz w:val="20"/>
          <w:szCs w:val="20"/>
          <w:lang w:eastAsia="pl-PL"/>
        </w:rPr>
        <w:t xml:space="preserve"> materiałów promocyjnych NAWA International Alumni</w:t>
      </w:r>
    </w:p>
    <w:p w:rsidR="00080C3C" w:rsidRDefault="00080C3C" w:rsidP="00080C3C">
      <w:pPr>
        <w:spacing w:after="0" w:line="240" w:lineRule="auto"/>
        <w:rPr>
          <w:rFonts w:ascii="Verdana" w:eastAsia="Times New Roman" w:hAnsi="Verdana"/>
          <w:color w:val="333333"/>
          <w:sz w:val="17"/>
          <w:szCs w:val="17"/>
          <w:u w:val="single"/>
          <w:shd w:val="clear" w:color="auto" w:fill="FFFFFF"/>
          <w:lang w:eastAsia="pl-PL"/>
        </w:rPr>
      </w:pPr>
    </w:p>
    <w:p w:rsidR="00080C3C" w:rsidRDefault="00080C3C" w:rsidP="00080C3C">
      <w:pPr>
        <w:spacing w:after="0" w:line="240" w:lineRule="auto"/>
        <w:rPr>
          <w:rFonts w:ascii="Verdana" w:eastAsia="Times New Roman" w:hAnsi="Verdana"/>
          <w:color w:val="333333"/>
          <w:sz w:val="17"/>
          <w:szCs w:val="17"/>
          <w:u w:val="single"/>
          <w:shd w:val="clear" w:color="auto" w:fill="FFFFFF"/>
          <w:lang w:eastAsia="pl-PL"/>
        </w:rPr>
      </w:pPr>
    </w:p>
    <w:p w:rsidR="00080C3C" w:rsidRPr="00080C3C" w:rsidRDefault="00080C3C" w:rsidP="00080C3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Verdana" w:eastAsia="Times New Roman" w:hAnsi="Verdana"/>
          <w:b/>
          <w:color w:val="333333"/>
          <w:sz w:val="17"/>
          <w:szCs w:val="17"/>
          <w:shd w:val="clear" w:color="auto" w:fill="FFFFFF"/>
          <w:lang w:eastAsia="pl-PL"/>
        </w:rPr>
        <w:t xml:space="preserve">Pudełko na </w:t>
      </w:r>
      <w:proofErr w:type="spellStart"/>
      <w:r>
        <w:rPr>
          <w:rFonts w:ascii="Verdana" w:eastAsia="Times New Roman" w:hAnsi="Verdana"/>
          <w:b/>
          <w:color w:val="333333"/>
          <w:sz w:val="17"/>
          <w:szCs w:val="17"/>
          <w:shd w:val="clear" w:color="auto" w:fill="FFFFFF"/>
          <w:lang w:eastAsia="pl-PL"/>
        </w:rPr>
        <w:t>album”Absolwenci</w:t>
      </w:r>
      <w:proofErr w:type="spellEnd"/>
      <w:r>
        <w:rPr>
          <w:rFonts w:ascii="Verdana" w:eastAsia="Times New Roman" w:hAnsi="Verdana"/>
          <w:b/>
          <w:color w:val="333333"/>
          <w:sz w:val="17"/>
          <w:szCs w:val="17"/>
          <w:shd w:val="clear" w:color="auto" w:fill="FFFFFF"/>
          <w:lang w:eastAsia="pl-PL"/>
        </w:rPr>
        <w:t xml:space="preserve"> PCz”</w:t>
      </w:r>
      <w:r w:rsidRPr="00080C3C">
        <w:rPr>
          <w:rFonts w:ascii="Verdana" w:eastAsia="Times New Roman" w:hAnsi="Verdana"/>
          <w:b/>
          <w:color w:val="333333"/>
          <w:sz w:val="17"/>
          <w:szCs w:val="17"/>
          <w:lang w:eastAsia="pl-PL"/>
        </w:rPr>
        <w:br/>
      </w:r>
    </w:p>
    <w:p w:rsidR="00080C3C" w:rsidRDefault="00DF4C4B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r>
        <w:rPr>
          <w:rFonts w:ascii="Verdana" w:eastAsia="Times New Roman" w:hAnsi="Verdana"/>
          <w:color w:val="333333"/>
          <w:sz w:val="17"/>
          <w:szCs w:val="17"/>
          <w:lang w:eastAsia="pl-PL"/>
        </w:rPr>
        <w:t>w</w:t>
      </w:r>
      <w:r w:rsid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>ymiar wewnętrzny 230x315x30 mm</w:t>
      </w:r>
    </w:p>
    <w:p w:rsidR="00080C3C" w:rsidRPr="00080C3C" w:rsidRDefault="00080C3C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>tektura 1,9mm</w:t>
      </w:r>
    </w:p>
    <w:p w:rsidR="00080C3C" w:rsidRPr="00080C3C" w:rsidRDefault="00080C3C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>wymiary dekla głównego 320x585 mm</w:t>
      </w:r>
    </w:p>
    <w:p w:rsidR="00080C3C" w:rsidRPr="00080C3C" w:rsidRDefault="00080C3C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>wymiary dekla na skrzydełko 140x550 mm (cięcie na ostro 2 skrzydełka z 1 dekla )</w:t>
      </w:r>
    </w:p>
    <w:p w:rsidR="00080C3C" w:rsidRPr="00080C3C" w:rsidRDefault="00080C3C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>oba dekle frezowane</w:t>
      </w:r>
    </w:p>
    <w:p w:rsidR="00080C3C" w:rsidRPr="00080C3C" w:rsidRDefault="00080C3C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 xml:space="preserve">okleina i wyklejka druk 1 </w:t>
      </w:r>
      <w:proofErr w:type="spellStart"/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>Pantone</w:t>
      </w:r>
      <w:proofErr w:type="spellEnd"/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 xml:space="preserve"> + folia </w:t>
      </w:r>
      <w:proofErr w:type="spellStart"/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>soft</w:t>
      </w:r>
      <w:proofErr w:type="spellEnd"/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 xml:space="preserve"> </w:t>
      </w:r>
      <w:proofErr w:type="spellStart"/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>touch</w:t>
      </w:r>
      <w:proofErr w:type="spellEnd"/>
    </w:p>
    <w:p w:rsidR="00080C3C" w:rsidRPr="00080C3C" w:rsidRDefault="00080C3C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>sklejanie ścianek na taśmy</w:t>
      </w:r>
    </w:p>
    <w:p w:rsidR="00080C3C" w:rsidRPr="00080C3C" w:rsidRDefault="00080C3C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>boczne skrzydełka doklejone na spodzie paskiem okleiny</w:t>
      </w:r>
    </w:p>
    <w:p w:rsidR="00080C3C" w:rsidRDefault="00080C3C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>zapięcie na magnes + blaszka</w:t>
      </w:r>
    </w:p>
    <w:p w:rsidR="00080C3C" w:rsidRDefault="00080C3C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proofErr w:type="spellStart"/>
      <w:r>
        <w:rPr>
          <w:rFonts w:ascii="Verdana" w:eastAsia="Times New Roman" w:hAnsi="Verdana"/>
          <w:color w:val="333333"/>
          <w:sz w:val="17"/>
          <w:szCs w:val="17"/>
          <w:lang w:eastAsia="pl-PL"/>
        </w:rPr>
        <w:t>kolor:granat</w:t>
      </w:r>
      <w:proofErr w:type="spellEnd"/>
    </w:p>
    <w:p w:rsidR="00080C3C" w:rsidRDefault="00080C3C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r>
        <w:rPr>
          <w:rFonts w:ascii="Verdana" w:eastAsia="Times New Roman" w:hAnsi="Verdana"/>
          <w:color w:val="333333"/>
          <w:sz w:val="17"/>
          <w:szCs w:val="17"/>
          <w:lang w:eastAsia="pl-PL"/>
        </w:rPr>
        <w:t xml:space="preserve">logo „Politechnika Częstochowska” – jeden kolor, wymiary: 100x100 mm </w:t>
      </w:r>
    </w:p>
    <w:p w:rsidR="00080C3C" w:rsidRPr="00080C3C" w:rsidRDefault="00080C3C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r>
        <w:rPr>
          <w:rFonts w:ascii="Verdana" w:eastAsia="Times New Roman" w:hAnsi="Verdana"/>
          <w:color w:val="333333"/>
          <w:sz w:val="17"/>
          <w:szCs w:val="17"/>
          <w:lang w:eastAsia="pl-PL"/>
        </w:rPr>
        <w:t xml:space="preserve">logo „Nawa” – jeden kolor, wymiary: 60x30 mm </w:t>
      </w:r>
      <m:oMath>
        <m:r>
          <w:rPr>
            <w:rFonts w:ascii="Cambria Math" w:eastAsia="Times New Roman" w:hAnsi="Cambria Math"/>
            <w:color w:val="333333"/>
            <w:sz w:val="17"/>
            <w:szCs w:val="17"/>
            <w:lang w:eastAsia="pl-PL"/>
          </w:rPr>
          <m:t>±</m:t>
        </m:r>
      </m:oMath>
      <w:r>
        <w:rPr>
          <w:rFonts w:ascii="Verdana" w:eastAsia="Times New Roman" w:hAnsi="Verdana"/>
          <w:color w:val="333333"/>
          <w:sz w:val="17"/>
          <w:szCs w:val="17"/>
          <w:lang w:eastAsia="pl-PL"/>
        </w:rPr>
        <w:t xml:space="preserve"> 5%</w:t>
      </w:r>
    </w:p>
    <w:p w:rsidR="00080C3C" w:rsidRPr="00080C3C" w:rsidRDefault="00080C3C" w:rsidP="00080C3C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/>
          <w:color w:val="333333"/>
          <w:sz w:val="17"/>
          <w:szCs w:val="17"/>
          <w:lang w:eastAsia="pl-PL"/>
        </w:rPr>
      </w:pPr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 xml:space="preserve">nakład 100 </w:t>
      </w:r>
      <w:proofErr w:type="spellStart"/>
      <w:r w:rsidRPr="00080C3C">
        <w:rPr>
          <w:rFonts w:ascii="Verdana" w:eastAsia="Times New Roman" w:hAnsi="Verdana"/>
          <w:color w:val="333333"/>
          <w:sz w:val="17"/>
          <w:szCs w:val="17"/>
          <w:lang w:eastAsia="pl-PL"/>
        </w:rPr>
        <w:t>szt</w:t>
      </w:r>
      <w:proofErr w:type="spellEnd"/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72BF0" w:rsidRPr="00572BF0" w:rsidRDefault="00572BF0" w:rsidP="00572BF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B0DE1" w:rsidRPr="00BB0DE1" w:rsidRDefault="00BB0DE1" w:rsidP="00BB0DE1">
      <w:pPr>
        <w:suppressAutoHyphens/>
        <w:spacing w:after="0" w:line="240" w:lineRule="auto"/>
        <w:rPr>
          <w:rFonts w:ascii="Times New Roman" w:eastAsia="Batang" w:hAnsi="Times New Roman" w:cs="Calibri"/>
          <w:sz w:val="24"/>
          <w:szCs w:val="24"/>
          <w:lang w:eastAsia="ar-SA"/>
        </w:rPr>
      </w:pPr>
    </w:p>
    <w:p w:rsidR="00BB0DE1" w:rsidRPr="00BB0DE1" w:rsidRDefault="00BB0DE1" w:rsidP="00572BF0">
      <w:pPr>
        <w:suppressAutoHyphens/>
        <w:spacing w:after="0" w:line="240" w:lineRule="auto"/>
        <w:rPr>
          <w:rFonts w:ascii="Times New Roman" w:eastAsia="Batang" w:hAnsi="Times New Roman"/>
          <w:sz w:val="20"/>
          <w:szCs w:val="20"/>
        </w:rPr>
      </w:pPr>
      <w:r w:rsidRPr="00BB0DE1">
        <w:rPr>
          <w:rFonts w:ascii="Times New Roman" w:eastAsia="Batang" w:hAnsi="Times New Roman" w:cs="Calibri"/>
          <w:sz w:val="24"/>
          <w:szCs w:val="24"/>
          <w:lang w:eastAsia="ar-SA"/>
        </w:rPr>
        <w:tab/>
      </w:r>
      <w:r w:rsidRPr="00BB0DE1">
        <w:rPr>
          <w:rFonts w:ascii="Times New Roman" w:eastAsia="Batang" w:hAnsi="Times New Roman" w:cs="Calibri"/>
          <w:sz w:val="24"/>
          <w:szCs w:val="24"/>
          <w:lang w:eastAsia="ar-SA"/>
        </w:rPr>
        <w:tab/>
      </w:r>
      <w:r w:rsidRPr="00BB0DE1">
        <w:rPr>
          <w:rFonts w:ascii="Times New Roman" w:eastAsia="Batang" w:hAnsi="Times New Roman" w:cs="Calibri"/>
          <w:sz w:val="24"/>
          <w:szCs w:val="24"/>
          <w:lang w:eastAsia="ar-SA"/>
        </w:rPr>
        <w:tab/>
      </w:r>
      <w:r w:rsidRPr="00BB0DE1">
        <w:rPr>
          <w:rFonts w:ascii="Times New Roman" w:eastAsia="Batang" w:hAnsi="Times New Roman" w:cs="Calibri"/>
          <w:sz w:val="24"/>
          <w:szCs w:val="24"/>
          <w:lang w:eastAsia="ar-SA"/>
        </w:rPr>
        <w:tab/>
      </w:r>
      <w:r w:rsidRPr="00BB0DE1">
        <w:rPr>
          <w:rFonts w:ascii="Times New Roman" w:eastAsia="Batang" w:hAnsi="Times New Roman" w:cs="Calibri"/>
          <w:sz w:val="24"/>
          <w:szCs w:val="24"/>
          <w:lang w:eastAsia="ar-SA"/>
        </w:rPr>
        <w:tab/>
      </w:r>
      <w:r w:rsidRPr="00BB0DE1">
        <w:rPr>
          <w:rFonts w:ascii="Times New Roman" w:eastAsia="Batang" w:hAnsi="Times New Roman" w:cs="Calibri"/>
          <w:sz w:val="24"/>
          <w:szCs w:val="24"/>
          <w:lang w:eastAsia="ar-SA"/>
        </w:rPr>
        <w:tab/>
      </w:r>
      <w:r w:rsidRPr="00BB0DE1">
        <w:rPr>
          <w:rFonts w:ascii="Times New Roman" w:eastAsia="Batang" w:hAnsi="Times New Roman" w:cs="Calibri"/>
          <w:sz w:val="24"/>
          <w:szCs w:val="24"/>
          <w:lang w:eastAsia="ar-SA"/>
        </w:rPr>
        <w:tab/>
      </w:r>
      <w:r w:rsidRPr="00BB0DE1">
        <w:rPr>
          <w:rFonts w:ascii="Times New Roman" w:eastAsia="Batang" w:hAnsi="Times New Roman" w:cs="Calibri"/>
          <w:sz w:val="24"/>
          <w:szCs w:val="24"/>
          <w:lang w:eastAsia="ar-SA"/>
        </w:rPr>
        <w:tab/>
      </w:r>
    </w:p>
    <w:p w:rsidR="004534CF" w:rsidRPr="00BB0DE1" w:rsidRDefault="004534CF" w:rsidP="00BB0DE1"/>
    <w:sectPr w:rsidR="004534CF" w:rsidRPr="00BB0DE1" w:rsidSect="005602E9">
      <w:headerReference w:type="default" r:id="rId7"/>
      <w:pgSz w:w="11906" w:h="16838"/>
      <w:pgMar w:top="851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626" w:rsidRDefault="00154626" w:rsidP="0080697F">
      <w:pPr>
        <w:spacing w:after="0" w:line="240" w:lineRule="auto"/>
      </w:pPr>
      <w:r>
        <w:separator/>
      </w:r>
    </w:p>
  </w:endnote>
  <w:endnote w:type="continuationSeparator" w:id="0">
    <w:p w:rsidR="00154626" w:rsidRDefault="00154626" w:rsidP="00806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iberation Sans">
    <w:altName w:val="Times New Roman"/>
    <w:charset w:val="00"/>
    <w:family w:val="auto"/>
    <w:pitch w:val="default"/>
  </w:font>
  <w:font w:name="DejaVu Sans">
    <w:charset w:val="EE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 Ligh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626" w:rsidRDefault="00154626" w:rsidP="0080697F">
      <w:pPr>
        <w:spacing w:after="0" w:line="240" w:lineRule="auto"/>
      </w:pPr>
      <w:r>
        <w:separator/>
      </w:r>
    </w:p>
  </w:footnote>
  <w:footnote w:type="continuationSeparator" w:id="0">
    <w:p w:rsidR="00154626" w:rsidRDefault="00154626" w:rsidP="00806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A8B" w:rsidRPr="003952B3" w:rsidRDefault="00C53A8B" w:rsidP="00FB79F7">
    <w:pPr>
      <w:pStyle w:val="Nagwek"/>
      <w:tabs>
        <w:tab w:val="clear" w:pos="4536"/>
        <w:tab w:val="clear" w:pos="9072"/>
      </w:tabs>
      <w:spacing w:after="80"/>
      <w:jc w:val="right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 w15:restartNumberingAfterBreak="0">
    <w:nsid w:val="019721AA"/>
    <w:multiLevelType w:val="hybridMultilevel"/>
    <w:tmpl w:val="E78EC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F7B4C"/>
    <w:multiLevelType w:val="hybridMultilevel"/>
    <w:tmpl w:val="C0484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C94B87"/>
    <w:multiLevelType w:val="hybridMultilevel"/>
    <w:tmpl w:val="7E807CF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62006"/>
    <w:multiLevelType w:val="hybridMultilevel"/>
    <w:tmpl w:val="B8646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74591B"/>
    <w:multiLevelType w:val="hybridMultilevel"/>
    <w:tmpl w:val="1C16E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E94188"/>
    <w:multiLevelType w:val="hybridMultilevel"/>
    <w:tmpl w:val="1C16E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B5559E"/>
    <w:multiLevelType w:val="hybridMultilevel"/>
    <w:tmpl w:val="1C16E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305BAA"/>
    <w:multiLevelType w:val="hybridMultilevel"/>
    <w:tmpl w:val="A07AC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4B4792"/>
    <w:multiLevelType w:val="multilevel"/>
    <w:tmpl w:val="C49C1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5534600"/>
    <w:multiLevelType w:val="hybridMultilevel"/>
    <w:tmpl w:val="C1F2F728"/>
    <w:lvl w:ilvl="0" w:tplc="E246386E">
      <w:start w:val="1"/>
      <w:numFmt w:val="lowerLetter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7C0612A"/>
    <w:multiLevelType w:val="hybridMultilevel"/>
    <w:tmpl w:val="A600C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8029E"/>
    <w:multiLevelType w:val="hybridMultilevel"/>
    <w:tmpl w:val="BDD07A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20645F"/>
    <w:multiLevelType w:val="hybridMultilevel"/>
    <w:tmpl w:val="80409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A513ED"/>
    <w:multiLevelType w:val="hybridMultilevel"/>
    <w:tmpl w:val="1B6EB9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D00AE7"/>
    <w:multiLevelType w:val="hybridMultilevel"/>
    <w:tmpl w:val="0DB2E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B61154"/>
    <w:multiLevelType w:val="hybridMultilevel"/>
    <w:tmpl w:val="EA347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967C87"/>
    <w:multiLevelType w:val="hybridMultilevel"/>
    <w:tmpl w:val="5754C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451F8D"/>
    <w:multiLevelType w:val="hybridMultilevel"/>
    <w:tmpl w:val="1C16E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683725"/>
    <w:multiLevelType w:val="hybridMultilevel"/>
    <w:tmpl w:val="B032F292"/>
    <w:lvl w:ilvl="0" w:tplc="550E66AC">
      <w:start w:val="3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F7379F"/>
    <w:multiLevelType w:val="hybridMultilevel"/>
    <w:tmpl w:val="C41E33A0"/>
    <w:lvl w:ilvl="0" w:tplc="8DF46394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5" w15:restartNumberingAfterBreak="0">
    <w:nsid w:val="31111920"/>
    <w:multiLevelType w:val="hybridMultilevel"/>
    <w:tmpl w:val="0BA6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0158F1"/>
    <w:multiLevelType w:val="hybridMultilevel"/>
    <w:tmpl w:val="D45C88B4"/>
    <w:lvl w:ilvl="0" w:tplc="874CE8EC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7" w15:restartNumberingAfterBreak="0">
    <w:nsid w:val="3AFD2BB8"/>
    <w:multiLevelType w:val="hybridMultilevel"/>
    <w:tmpl w:val="8F44BC6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8" w15:restartNumberingAfterBreak="0">
    <w:nsid w:val="3D1F1124"/>
    <w:multiLevelType w:val="hybridMultilevel"/>
    <w:tmpl w:val="797888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812C91"/>
    <w:multiLevelType w:val="hybridMultilevel"/>
    <w:tmpl w:val="8F44BC6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0" w15:restartNumberingAfterBreak="0">
    <w:nsid w:val="3FBC4F8D"/>
    <w:multiLevelType w:val="hybridMultilevel"/>
    <w:tmpl w:val="C8AAACA4"/>
    <w:lvl w:ilvl="0" w:tplc="9F7250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2B30CA"/>
    <w:multiLevelType w:val="hybridMultilevel"/>
    <w:tmpl w:val="DD7C793C"/>
    <w:lvl w:ilvl="0" w:tplc="04150005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47833200"/>
    <w:multiLevelType w:val="hybridMultilevel"/>
    <w:tmpl w:val="AA946D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1F5DC0"/>
    <w:multiLevelType w:val="hybridMultilevel"/>
    <w:tmpl w:val="8A2C2602"/>
    <w:lvl w:ilvl="0" w:tplc="A38EF2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D59132C"/>
    <w:multiLevelType w:val="hybridMultilevel"/>
    <w:tmpl w:val="C0484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C1364E"/>
    <w:multiLevelType w:val="hybridMultilevel"/>
    <w:tmpl w:val="08365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8DA6F79"/>
    <w:multiLevelType w:val="hybridMultilevel"/>
    <w:tmpl w:val="D0EA2D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AE35E8"/>
    <w:multiLevelType w:val="hybridMultilevel"/>
    <w:tmpl w:val="8F44BC6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8" w15:restartNumberingAfterBreak="0">
    <w:nsid w:val="663015C7"/>
    <w:multiLevelType w:val="hybridMultilevel"/>
    <w:tmpl w:val="1C16E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8D65E3"/>
    <w:multiLevelType w:val="hybridMultilevel"/>
    <w:tmpl w:val="C0484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DC1E9D"/>
    <w:multiLevelType w:val="hybridMultilevel"/>
    <w:tmpl w:val="1C16E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A32D17"/>
    <w:multiLevelType w:val="hybridMultilevel"/>
    <w:tmpl w:val="BD5AAF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0239C9"/>
    <w:multiLevelType w:val="hybridMultilevel"/>
    <w:tmpl w:val="40AECC74"/>
    <w:lvl w:ilvl="0" w:tplc="AB847A24">
      <w:start w:val="1"/>
      <w:numFmt w:val="decimal"/>
      <w:lvlText w:val="%1."/>
      <w:lvlJc w:val="left"/>
      <w:pPr>
        <w:ind w:left="37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43" w15:restartNumberingAfterBreak="0">
    <w:nsid w:val="74135961"/>
    <w:multiLevelType w:val="hybridMultilevel"/>
    <w:tmpl w:val="8CA640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5B0A5B"/>
    <w:multiLevelType w:val="hybridMultilevel"/>
    <w:tmpl w:val="E9ECC980"/>
    <w:lvl w:ilvl="0" w:tplc="D610A054">
      <w:start w:val="1"/>
      <w:numFmt w:val="decimal"/>
      <w:lvlText w:val="%1)"/>
      <w:lvlJc w:val="left"/>
      <w:pPr>
        <w:ind w:left="17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5" w15:restartNumberingAfterBreak="0">
    <w:nsid w:val="76711537"/>
    <w:multiLevelType w:val="hybridMultilevel"/>
    <w:tmpl w:val="15E8C8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36"/>
  </w:num>
  <w:num w:numId="6">
    <w:abstractNumId w:val="40"/>
  </w:num>
  <w:num w:numId="7">
    <w:abstractNumId w:val="11"/>
  </w:num>
  <w:num w:numId="8">
    <w:abstractNumId w:val="9"/>
  </w:num>
  <w:num w:numId="9">
    <w:abstractNumId w:val="10"/>
  </w:num>
  <w:num w:numId="10">
    <w:abstractNumId w:val="22"/>
  </w:num>
  <w:num w:numId="11">
    <w:abstractNumId w:val="38"/>
  </w:num>
  <w:num w:numId="12">
    <w:abstractNumId w:val="5"/>
  </w:num>
  <w:num w:numId="13">
    <w:abstractNumId w:val="45"/>
  </w:num>
  <w:num w:numId="1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</w:num>
  <w:num w:numId="18">
    <w:abstractNumId w:val="43"/>
  </w:num>
  <w:num w:numId="19">
    <w:abstractNumId w:val="18"/>
  </w:num>
  <w:num w:numId="20">
    <w:abstractNumId w:val="17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44"/>
  </w:num>
  <w:num w:numId="25">
    <w:abstractNumId w:val="7"/>
  </w:num>
  <w:num w:numId="26">
    <w:abstractNumId w:val="29"/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34"/>
  </w:num>
  <w:num w:numId="30">
    <w:abstractNumId w:val="24"/>
  </w:num>
  <w:num w:numId="31">
    <w:abstractNumId w:val="42"/>
  </w:num>
  <w:num w:numId="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2"/>
  </w:num>
  <w:num w:numId="35">
    <w:abstractNumId w:val="3"/>
  </w:num>
  <w:num w:numId="36">
    <w:abstractNumId w:val="12"/>
  </w:num>
  <w:num w:numId="37">
    <w:abstractNumId w:val="32"/>
  </w:num>
  <w:num w:numId="3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</w:num>
  <w:num w:numId="40">
    <w:abstractNumId w:val="37"/>
  </w:num>
  <w:num w:numId="41">
    <w:abstractNumId w:val="23"/>
  </w:num>
  <w:num w:numId="42">
    <w:abstractNumId w:val="15"/>
  </w:num>
  <w:num w:numId="43">
    <w:abstractNumId w:val="16"/>
  </w:num>
  <w:num w:numId="44">
    <w:abstractNumId w:val="8"/>
  </w:num>
  <w:num w:numId="45">
    <w:abstractNumId w:val="14"/>
  </w:num>
  <w:num w:numId="46">
    <w:abstractNumId w:val="21"/>
  </w:num>
  <w:num w:numId="47">
    <w:abstractNumId w:val="20"/>
  </w:num>
  <w:num w:numId="48">
    <w:abstractNumId w:val="26"/>
  </w:num>
  <w:num w:numId="49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97F"/>
    <w:rsid w:val="0000065D"/>
    <w:rsid w:val="00000EBC"/>
    <w:rsid w:val="0000119E"/>
    <w:rsid w:val="000012E9"/>
    <w:rsid w:val="0000208B"/>
    <w:rsid w:val="00002826"/>
    <w:rsid w:val="000034B9"/>
    <w:rsid w:val="00003895"/>
    <w:rsid w:val="00005518"/>
    <w:rsid w:val="00005A23"/>
    <w:rsid w:val="00005F2A"/>
    <w:rsid w:val="00005FD9"/>
    <w:rsid w:val="00007571"/>
    <w:rsid w:val="00007937"/>
    <w:rsid w:val="00007A76"/>
    <w:rsid w:val="00010180"/>
    <w:rsid w:val="00010840"/>
    <w:rsid w:val="00012850"/>
    <w:rsid w:val="000135E1"/>
    <w:rsid w:val="00015142"/>
    <w:rsid w:val="000158E0"/>
    <w:rsid w:val="00016146"/>
    <w:rsid w:val="00017A13"/>
    <w:rsid w:val="00017DCB"/>
    <w:rsid w:val="00020506"/>
    <w:rsid w:val="0002141E"/>
    <w:rsid w:val="00022A0E"/>
    <w:rsid w:val="00025D17"/>
    <w:rsid w:val="00026771"/>
    <w:rsid w:val="000268ED"/>
    <w:rsid w:val="00030359"/>
    <w:rsid w:val="00031718"/>
    <w:rsid w:val="00033C8D"/>
    <w:rsid w:val="00034002"/>
    <w:rsid w:val="00034044"/>
    <w:rsid w:val="0003621A"/>
    <w:rsid w:val="00041539"/>
    <w:rsid w:val="00044104"/>
    <w:rsid w:val="00046ABF"/>
    <w:rsid w:val="000516D5"/>
    <w:rsid w:val="000566A7"/>
    <w:rsid w:val="00060952"/>
    <w:rsid w:val="00061AA9"/>
    <w:rsid w:val="000646C5"/>
    <w:rsid w:val="00066DC0"/>
    <w:rsid w:val="00067092"/>
    <w:rsid w:val="0006770D"/>
    <w:rsid w:val="00067CAC"/>
    <w:rsid w:val="000702A7"/>
    <w:rsid w:val="00071708"/>
    <w:rsid w:val="00073829"/>
    <w:rsid w:val="00074158"/>
    <w:rsid w:val="00074540"/>
    <w:rsid w:val="00077453"/>
    <w:rsid w:val="00080C3C"/>
    <w:rsid w:val="000817EB"/>
    <w:rsid w:val="000819DC"/>
    <w:rsid w:val="00081E3F"/>
    <w:rsid w:val="0008220A"/>
    <w:rsid w:val="000823BF"/>
    <w:rsid w:val="00082DDD"/>
    <w:rsid w:val="000838C4"/>
    <w:rsid w:val="000844D0"/>
    <w:rsid w:val="000846DE"/>
    <w:rsid w:val="000857DF"/>
    <w:rsid w:val="00085F95"/>
    <w:rsid w:val="00090420"/>
    <w:rsid w:val="000906F9"/>
    <w:rsid w:val="00091720"/>
    <w:rsid w:val="000937DD"/>
    <w:rsid w:val="0009427B"/>
    <w:rsid w:val="000968C5"/>
    <w:rsid w:val="000A0284"/>
    <w:rsid w:val="000A1291"/>
    <w:rsid w:val="000A2B77"/>
    <w:rsid w:val="000A3DA0"/>
    <w:rsid w:val="000A6159"/>
    <w:rsid w:val="000A61DF"/>
    <w:rsid w:val="000A6934"/>
    <w:rsid w:val="000A698A"/>
    <w:rsid w:val="000A7731"/>
    <w:rsid w:val="000A782A"/>
    <w:rsid w:val="000B0337"/>
    <w:rsid w:val="000B1C39"/>
    <w:rsid w:val="000B247E"/>
    <w:rsid w:val="000B2E15"/>
    <w:rsid w:val="000B3945"/>
    <w:rsid w:val="000B4615"/>
    <w:rsid w:val="000B5D8E"/>
    <w:rsid w:val="000B649A"/>
    <w:rsid w:val="000B6B08"/>
    <w:rsid w:val="000C16AF"/>
    <w:rsid w:val="000C1720"/>
    <w:rsid w:val="000C1C33"/>
    <w:rsid w:val="000C2845"/>
    <w:rsid w:val="000C30F6"/>
    <w:rsid w:val="000C4953"/>
    <w:rsid w:val="000C5487"/>
    <w:rsid w:val="000C6B56"/>
    <w:rsid w:val="000C6BB9"/>
    <w:rsid w:val="000C7B16"/>
    <w:rsid w:val="000D21E5"/>
    <w:rsid w:val="000D3F74"/>
    <w:rsid w:val="000D4B3D"/>
    <w:rsid w:val="000D6309"/>
    <w:rsid w:val="000D6733"/>
    <w:rsid w:val="000D6A9E"/>
    <w:rsid w:val="000D6BC5"/>
    <w:rsid w:val="000D7869"/>
    <w:rsid w:val="000E03BD"/>
    <w:rsid w:val="000E0FB3"/>
    <w:rsid w:val="000E2774"/>
    <w:rsid w:val="000E3DB9"/>
    <w:rsid w:val="000E6A27"/>
    <w:rsid w:val="000F1D51"/>
    <w:rsid w:val="000F2A9F"/>
    <w:rsid w:val="000F4C06"/>
    <w:rsid w:val="000F6B95"/>
    <w:rsid w:val="000F7FB5"/>
    <w:rsid w:val="001029D8"/>
    <w:rsid w:val="00102B87"/>
    <w:rsid w:val="0010390A"/>
    <w:rsid w:val="00104792"/>
    <w:rsid w:val="00105EB2"/>
    <w:rsid w:val="0010679E"/>
    <w:rsid w:val="00110342"/>
    <w:rsid w:val="001126B9"/>
    <w:rsid w:val="0011279C"/>
    <w:rsid w:val="0011357D"/>
    <w:rsid w:val="00113BF0"/>
    <w:rsid w:val="0011524E"/>
    <w:rsid w:val="001177C3"/>
    <w:rsid w:val="00120A3F"/>
    <w:rsid w:val="001214ED"/>
    <w:rsid w:val="0012159B"/>
    <w:rsid w:val="00121DDC"/>
    <w:rsid w:val="001239E6"/>
    <w:rsid w:val="00126A6D"/>
    <w:rsid w:val="00127436"/>
    <w:rsid w:val="001309C9"/>
    <w:rsid w:val="00130ACC"/>
    <w:rsid w:val="00130F59"/>
    <w:rsid w:val="0013342D"/>
    <w:rsid w:val="00133AEC"/>
    <w:rsid w:val="00135966"/>
    <w:rsid w:val="00137C4C"/>
    <w:rsid w:val="001414E5"/>
    <w:rsid w:val="00141B77"/>
    <w:rsid w:val="00143B87"/>
    <w:rsid w:val="00145168"/>
    <w:rsid w:val="0014528D"/>
    <w:rsid w:val="00146846"/>
    <w:rsid w:val="00147468"/>
    <w:rsid w:val="00147673"/>
    <w:rsid w:val="00147F46"/>
    <w:rsid w:val="00150838"/>
    <w:rsid w:val="00154626"/>
    <w:rsid w:val="001560E2"/>
    <w:rsid w:val="00156A41"/>
    <w:rsid w:val="001626D2"/>
    <w:rsid w:val="00164E34"/>
    <w:rsid w:val="0016572B"/>
    <w:rsid w:val="0016691C"/>
    <w:rsid w:val="001678C7"/>
    <w:rsid w:val="00167C28"/>
    <w:rsid w:val="00167F16"/>
    <w:rsid w:val="00170F45"/>
    <w:rsid w:val="0017151A"/>
    <w:rsid w:val="00172670"/>
    <w:rsid w:val="00174351"/>
    <w:rsid w:val="001747EE"/>
    <w:rsid w:val="00174AD6"/>
    <w:rsid w:val="001751FB"/>
    <w:rsid w:val="00175978"/>
    <w:rsid w:val="00176895"/>
    <w:rsid w:val="001773D1"/>
    <w:rsid w:val="00180D6D"/>
    <w:rsid w:val="0018182A"/>
    <w:rsid w:val="00184A35"/>
    <w:rsid w:val="001856A3"/>
    <w:rsid w:val="001859FC"/>
    <w:rsid w:val="00186302"/>
    <w:rsid w:val="0019027E"/>
    <w:rsid w:val="001904D8"/>
    <w:rsid w:val="001914AF"/>
    <w:rsid w:val="001921F0"/>
    <w:rsid w:val="00194A53"/>
    <w:rsid w:val="00195C59"/>
    <w:rsid w:val="00197C5E"/>
    <w:rsid w:val="001A00BB"/>
    <w:rsid w:val="001A1C75"/>
    <w:rsid w:val="001A21D4"/>
    <w:rsid w:val="001A4978"/>
    <w:rsid w:val="001A65C8"/>
    <w:rsid w:val="001A66AF"/>
    <w:rsid w:val="001A67FE"/>
    <w:rsid w:val="001A76A4"/>
    <w:rsid w:val="001B0C7E"/>
    <w:rsid w:val="001B2A2D"/>
    <w:rsid w:val="001B30F8"/>
    <w:rsid w:val="001B4637"/>
    <w:rsid w:val="001B4F91"/>
    <w:rsid w:val="001B7C07"/>
    <w:rsid w:val="001C0386"/>
    <w:rsid w:val="001C0FA0"/>
    <w:rsid w:val="001C197F"/>
    <w:rsid w:val="001C28BB"/>
    <w:rsid w:val="001C3CE3"/>
    <w:rsid w:val="001C46CD"/>
    <w:rsid w:val="001C5201"/>
    <w:rsid w:val="001C5720"/>
    <w:rsid w:val="001C6CA0"/>
    <w:rsid w:val="001C75AB"/>
    <w:rsid w:val="001C7EEB"/>
    <w:rsid w:val="001D04E7"/>
    <w:rsid w:val="001D1208"/>
    <w:rsid w:val="001D23DA"/>
    <w:rsid w:val="001D2A21"/>
    <w:rsid w:val="001D6204"/>
    <w:rsid w:val="001D678D"/>
    <w:rsid w:val="001E066F"/>
    <w:rsid w:val="001E191D"/>
    <w:rsid w:val="001E1CBF"/>
    <w:rsid w:val="001E4132"/>
    <w:rsid w:val="001E6FDB"/>
    <w:rsid w:val="001E7EB9"/>
    <w:rsid w:val="001F1E42"/>
    <w:rsid w:val="001F36E3"/>
    <w:rsid w:val="001F41B7"/>
    <w:rsid w:val="001F4EEB"/>
    <w:rsid w:val="001F5870"/>
    <w:rsid w:val="001F67C2"/>
    <w:rsid w:val="001F76B9"/>
    <w:rsid w:val="0020019A"/>
    <w:rsid w:val="002002EB"/>
    <w:rsid w:val="002022EE"/>
    <w:rsid w:val="002030C9"/>
    <w:rsid w:val="00204361"/>
    <w:rsid w:val="002043FF"/>
    <w:rsid w:val="00205162"/>
    <w:rsid w:val="00205249"/>
    <w:rsid w:val="002054B2"/>
    <w:rsid w:val="00206F7C"/>
    <w:rsid w:val="002101A7"/>
    <w:rsid w:val="002111DA"/>
    <w:rsid w:val="002116D0"/>
    <w:rsid w:val="00211AA7"/>
    <w:rsid w:val="00212D37"/>
    <w:rsid w:val="00213830"/>
    <w:rsid w:val="00213B53"/>
    <w:rsid w:val="00213B72"/>
    <w:rsid w:val="00213E95"/>
    <w:rsid w:val="00220824"/>
    <w:rsid w:val="00220BAE"/>
    <w:rsid w:val="00224CCF"/>
    <w:rsid w:val="0022534F"/>
    <w:rsid w:val="002301B4"/>
    <w:rsid w:val="002315BC"/>
    <w:rsid w:val="00232CBB"/>
    <w:rsid w:val="00232E2D"/>
    <w:rsid w:val="00233498"/>
    <w:rsid w:val="002351AA"/>
    <w:rsid w:val="0023566E"/>
    <w:rsid w:val="00235CFD"/>
    <w:rsid w:val="0024040F"/>
    <w:rsid w:val="0024089C"/>
    <w:rsid w:val="002417E6"/>
    <w:rsid w:val="00242008"/>
    <w:rsid w:val="002423A2"/>
    <w:rsid w:val="00242494"/>
    <w:rsid w:val="00242684"/>
    <w:rsid w:val="00243986"/>
    <w:rsid w:val="00245EAA"/>
    <w:rsid w:val="0024694D"/>
    <w:rsid w:val="00247FEC"/>
    <w:rsid w:val="002505D9"/>
    <w:rsid w:val="00251F73"/>
    <w:rsid w:val="00254241"/>
    <w:rsid w:val="00255BF1"/>
    <w:rsid w:val="002562EB"/>
    <w:rsid w:val="00256AB6"/>
    <w:rsid w:val="002572B9"/>
    <w:rsid w:val="00262D62"/>
    <w:rsid w:val="0026322C"/>
    <w:rsid w:val="0026391C"/>
    <w:rsid w:val="00263B19"/>
    <w:rsid w:val="0026442D"/>
    <w:rsid w:val="002656FF"/>
    <w:rsid w:val="00265A55"/>
    <w:rsid w:val="00271DF0"/>
    <w:rsid w:val="00272285"/>
    <w:rsid w:val="00272D4E"/>
    <w:rsid w:val="00273166"/>
    <w:rsid w:val="002733FB"/>
    <w:rsid w:val="002746C5"/>
    <w:rsid w:val="00275268"/>
    <w:rsid w:val="00275CB8"/>
    <w:rsid w:val="0027697A"/>
    <w:rsid w:val="0028067F"/>
    <w:rsid w:val="00280CCC"/>
    <w:rsid w:val="00282099"/>
    <w:rsid w:val="002824D8"/>
    <w:rsid w:val="00283DDF"/>
    <w:rsid w:val="00284125"/>
    <w:rsid w:val="00285487"/>
    <w:rsid w:val="0028565F"/>
    <w:rsid w:val="00286CCA"/>
    <w:rsid w:val="00286D2F"/>
    <w:rsid w:val="00286DAE"/>
    <w:rsid w:val="00287BEF"/>
    <w:rsid w:val="00287BFB"/>
    <w:rsid w:val="00290263"/>
    <w:rsid w:val="00290D93"/>
    <w:rsid w:val="002931C4"/>
    <w:rsid w:val="0029590E"/>
    <w:rsid w:val="00295AC6"/>
    <w:rsid w:val="00295ED4"/>
    <w:rsid w:val="00296095"/>
    <w:rsid w:val="00296A8A"/>
    <w:rsid w:val="002978F8"/>
    <w:rsid w:val="002979AB"/>
    <w:rsid w:val="002A0490"/>
    <w:rsid w:val="002A0835"/>
    <w:rsid w:val="002A08A2"/>
    <w:rsid w:val="002A1294"/>
    <w:rsid w:val="002A1808"/>
    <w:rsid w:val="002A389C"/>
    <w:rsid w:val="002A3B08"/>
    <w:rsid w:val="002A4047"/>
    <w:rsid w:val="002A611D"/>
    <w:rsid w:val="002B14CD"/>
    <w:rsid w:val="002B2C6D"/>
    <w:rsid w:val="002B437A"/>
    <w:rsid w:val="002B6334"/>
    <w:rsid w:val="002B705B"/>
    <w:rsid w:val="002B7970"/>
    <w:rsid w:val="002C0A8B"/>
    <w:rsid w:val="002C131E"/>
    <w:rsid w:val="002C1839"/>
    <w:rsid w:val="002C36BE"/>
    <w:rsid w:val="002C385A"/>
    <w:rsid w:val="002C63A4"/>
    <w:rsid w:val="002C6457"/>
    <w:rsid w:val="002C6982"/>
    <w:rsid w:val="002C75A8"/>
    <w:rsid w:val="002D001E"/>
    <w:rsid w:val="002D04F5"/>
    <w:rsid w:val="002D57A5"/>
    <w:rsid w:val="002D7051"/>
    <w:rsid w:val="002D7893"/>
    <w:rsid w:val="002D7ADF"/>
    <w:rsid w:val="002E0229"/>
    <w:rsid w:val="002E0B4C"/>
    <w:rsid w:val="002E3E4A"/>
    <w:rsid w:val="002E3F37"/>
    <w:rsid w:val="002E4CC0"/>
    <w:rsid w:val="002E739C"/>
    <w:rsid w:val="002E7B4E"/>
    <w:rsid w:val="002F10A9"/>
    <w:rsid w:val="002F12C3"/>
    <w:rsid w:val="002F1DF1"/>
    <w:rsid w:val="002F29DF"/>
    <w:rsid w:val="002F4315"/>
    <w:rsid w:val="002F68B3"/>
    <w:rsid w:val="002F7F0D"/>
    <w:rsid w:val="00302A63"/>
    <w:rsid w:val="00302E23"/>
    <w:rsid w:val="003041E8"/>
    <w:rsid w:val="00306E2C"/>
    <w:rsid w:val="0031058D"/>
    <w:rsid w:val="003119F0"/>
    <w:rsid w:val="00311A6E"/>
    <w:rsid w:val="00311F65"/>
    <w:rsid w:val="00312C6F"/>
    <w:rsid w:val="00313BA2"/>
    <w:rsid w:val="00315F08"/>
    <w:rsid w:val="00316D1B"/>
    <w:rsid w:val="00317DBE"/>
    <w:rsid w:val="003220F1"/>
    <w:rsid w:val="0032473D"/>
    <w:rsid w:val="0032618A"/>
    <w:rsid w:val="0032739C"/>
    <w:rsid w:val="003313AB"/>
    <w:rsid w:val="003350E2"/>
    <w:rsid w:val="00335C52"/>
    <w:rsid w:val="00337B41"/>
    <w:rsid w:val="003420A1"/>
    <w:rsid w:val="00342EBF"/>
    <w:rsid w:val="003433A4"/>
    <w:rsid w:val="003449BD"/>
    <w:rsid w:val="003450F3"/>
    <w:rsid w:val="00346BD7"/>
    <w:rsid w:val="0034744A"/>
    <w:rsid w:val="003521F1"/>
    <w:rsid w:val="00352703"/>
    <w:rsid w:val="003548AD"/>
    <w:rsid w:val="00354A15"/>
    <w:rsid w:val="0035690A"/>
    <w:rsid w:val="00356A7D"/>
    <w:rsid w:val="00356C20"/>
    <w:rsid w:val="00356F72"/>
    <w:rsid w:val="00361AA2"/>
    <w:rsid w:val="00363BEE"/>
    <w:rsid w:val="00365227"/>
    <w:rsid w:val="00365958"/>
    <w:rsid w:val="00365A4A"/>
    <w:rsid w:val="003758B8"/>
    <w:rsid w:val="00375D5E"/>
    <w:rsid w:val="0037638A"/>
    <w:rsid w:val="003768A9"/>
    <w:rsid w:val="0037698B"/>
    <w:rsid w:val="00376BC7"/>
    <w:rsid w:val="00376C28"/>
    <w:rsid w:val="0037780C"/>
    <w:rsid w:val="00377D1D"/>
    <w:rsid w:val="00380280"/>
    <w:rsid w:val="00380D2F"/>
    <w:rsid w:val="00380DF5"/>
    <w:rsid w:val="00381777"/>
    <w:rsid w:val="00382910"/>
    <w:rsid w:val="00383BFB"/>
    <w:rsid w:val="00384A23"/>
    <w:rsid w:val="00385154"/>
    <w:rsid w:val="00385408"/>
    <w:rsid w:val="003856C5"/>
    <w:rsid w:val="003858CA"/>
    <w:rsid w:val="003867B0"/>
    <w:rsid w:val="00387F5B"/>
    <w:rsid w:val="0039043D"/>
    <w:rsid w:val="0039212A"/>
    <w:rsid w:val="00393DB2"/>
    <w:rsid w:val="00393FAD"/>
    <w:rsid w:val="003952B3"/>
    <w:rsid w:val="00396A4B"/>
    <w:rsid w:val="003A1BED"/>
    <w:rsid w:val="003A2FBF"/>
    <w:rsid w:val="003A3DAA"/>
    <w:rsid w:val="003A4386"/>
    <w:rsid w:val="003A5937"/>
    <w:rsid w:val="003A6A8A"/>
    <w:rsid w:val="003B2484"/>
    <w:rsid w:val="003B2EB1"/>
    <w:rsid w:val="003B34F4"/>
    <w:rsid w:val="003B389F"/>
    <w:rsid w:val="003B4239"/>
    <w:rsid w:val="003B4EA5"/>
    <w:rsid w:val="003C1B85"/>
    <w:rsid w:val="003C1FDF"/>
    <w:rsid w:val="003C351A"/>
    <w:rsid w:val="003C3E60"/>
    <w:rsid w:val="003C421B"/>
    <w:rsid w:val="003C4AFD"/>
    <w:rsid w:val="003C71C4"/>
    <w:rsid w:val="003D0FA7"/>
    <w:rsid w:val="003D22FB"/>
    <w:rsid w:val="003D45EC"/>
    <w:rsid w:val="003D7FBF"/>
    <w:rsid w:val="003E1043"/>
    <w:rsid w:val="003E2851"/>
    <w:rsid w:val="003E2A73"/>
    <w:rsid w:val="003E7B3F"/>
    <w:rsid w:val="003E7B69"/>
    <w:rsid w:val="003F1977"/>
    <w:rsid w:val="003F3CBE"/>
    <w:rsid w:val="003F4394"/>
    <w:rsid w:val="003F4DE6"/>
    <w:rsid w:val="003F6AE9"/>
    <w:rsid w:val="00400CF7"/>
    <w:rsid w:val="0040253F"/>
    <w:rsid w:val="00402DE4"/>
    <w:rsid w:val="00403390"/>
    <w:rsid w:val="0040367D"/>
    <w:rsid w:val="004045BF"/>
    <w:rsid w:val="00407838"/>
    <w:rsid w:val="004079A7"/>
    <w:rsid w:val="00407E15"/>
    <w:rsid w:val="00410B90"/>
    <w:rsid w:val="00411E7A"/>
    <w:rsid w:val="00413056"/>
    <w:rsid w:val="004165E4"/>
    <w:rsid w:val="00417594"/>
    <w:rsid w:val="00417C5E"/>
    <w:rsid w:val="00420BD8"/>
    <w:rsid w:val="00420C3B"/>
    <w:rsid w:val="00422516"/>
    <w:rsid w:val="004226A9"/>
    <w:rsid w:val="00423CAD"/>
    <w:rsid w:val="00424629"/>
    <w:rsid w:val="004256C2"/>
    <w:rsid w:val="00425CC9"/>
    <w:rsid w:val="004261F3"/>
    <w:rsid w:val="004308EB"/>
    <w:rsid w:val="00431BBA"/>
    <w:rsid w:val="00431F32"/>
    <w:rsid w:val="00433DFA"/>
    <w:rsid w:val="00434803"/>
    <w:rsid w:val="00434E5D"/>
    <w:rsid w:val="00437EA7"/>
    <w:rsid w:val="0044016C"/>
    <w:rsid w:val="00440D00"/>
    <w:rsid w:val="004454AB"/>
    <w:rsid w:val="00450F31"/>
    <w:rsid w:val="0045103F"/>
    <w:rsid w:val="004514BC"/>
    <w:rsid w:val="004518FD"/>
    <w:rsid w:val="00451FA6"/>
    <w:rsid w:val="004534CF"/>
    <w:rsid w:val="00454E11"/>
    <w:rsid w:val="0045522E"/>
    <w:rsid w:val="0045549A"/>
    <w:rsid w:val="00456C53"/>
    <w:rsid w:val="00457AC4"/>
    <w:rsid w:val="004622AC"/>
    <w:rsid w:val="004623EA"/>
    <w:rsid w:val="00463B35"/>
    <w:rsid w:val="00465884"/>
    <w:rsid w:val="0046687E"/>
    <w:rsid w:val="00466C4F"/>
    <w:rsid w:val="004672F4"/>
    <w:rsid w:val="00467833"/>
    <w:rsid w:val="0046786D"/>
    <w:rsid w:val="00472111"/>
    <w:rsid w:val="00472341"/>
    <w:rsid w:val="00472FE4"/>
    <w:rsid w:val="0047423B"/>
    <w:rsid w:val="00474337"/>
    <w:rsid w:val="004752BF"/>
    <w:rsid w:val="004762BC"/>
    <w:rsid w:val="00477C8B"/>
    <w:rsid w:val="0048068D"/>
    <w:rsid w:val="00480BA0"/>
    <w:rsid w:val="00481144"/>
    <w:rsid w:val="004813F0"/>
    <w:rsid w:val="00481C31"/>
    <w:rsid w:val="00481FB1"/>
    <w:rsid w:val="00483E07"/>
    <w:rsid w:val="0048645A"/>
    <w:rsid w:val="0048749C"/>
    <w:rsid w:val="00490681"/>
    <w:rsid w:val="004919D9"/>
    <w:rsid w:val="0049289C"/>
    <w:rsid w:val="004928E6"/>
    <w:rsid w:val="00493623"/>
    <w:rsid w:val="00493A97"/>
    <w:rsid w:val="00495169"/>
    <w:rsid w:val="00496CE4"/>
    <w:rsid w:val="004973E8"/>
    <w:rsid w:val="00497A3F"/>
    <w:rsid w:val="004A1E2C"/>
    <w:rsid w:val="004A207C"/>
    <w:rsid w:val="004A2664"/>
    <w:rsid w:val="004A2949"/>
    <w:rsid w:val="004A454B"/>
    <w:rsid w:val="004A48F9"/>
    <w:rsid w:val="004A6D40"/>
    <w:rsid w:val="004A7961"/>
    <w:rsid w:val="004B0EA6"/>
    <w:rsid w:val="004B3C13"/>
    <w:rsid w:val="004B3EBD"/>
    <w:rsid w:val="004B5C27"/>
    <w:rsid w:val="004B61CD"/>
    <w:rsid w:val="004B6E20"/>
    <w:rsid w:val="004B7B90"/>
    <w:rsid w:val="004C0F6B"/>
    <w:rsid w:val="004C1279"/>
    <w:rsid w:val="004C2A8E"/>
    <w:rsid w:val="004C3CA6"/>
    <w:rsid w:val="004C3CE9"/>
    <w:rsid w:val="004C5752"/>
    <w:rsid w:val="004C7348"/>
    <w:rsid w:val="004D0CD6"/>
    <w:rsid w:val="004D15AE"/>
    <w:rsid w:val="004D39DA"/>
    <w:rsid w:val="004D41E1"/>
    <w:rsid w:val="004D43A9"/>
    <w:rsid w:val="004D470C"/>
    <w:rsid w:val="004D6678"/>
    <w:rsid w:val="004D66A5"/>
    <w:rsid w:val="004D6A75"/>
    <w:rsid w:val="004D725E"/>
    <w:rsid w:val="004E157D"/>
    <w:rsid w:val="004E1950"/>
    <w:rsid w:val="004E289E"/>
    <w:rsid w:val="004E361F"/>
    <w:rsid w:val="004E4C4A"/>
    <w:rsid w:val="004E574C"/>
    <w:rsid w:val="004E6D6C"/>
    <w:rsid w:val="004F0850"/>
    <w:rsid w:val="004F0F82"/>
    <w:rsid w:val="004F1ECE"/>
    <w:rsid w:val="004F2442"/>
    <w:rsid w:val="004F2EAD"/>
    <w:rsid w:val="004F397D"/>
    <w:rsid w:val="004F3C1E"/>
    <w:rsid w:val="004F4372"/>
    <w:rsid w:val="004F4A98"/>
    <w:rsid w:val="004F5D9E"/>
    <w:rsid w:val="004F69EC"/>
    <w:rsid w:val="004F6E0D"/>
    <w:rsid w:val="004F72DB"/>
    <w:rsid w:val="004F7C1F"/>
    <w:rsid w:val="0050265F"/>
    <w:rsid w:val="00502E7A"/>
    <w:rsid w:val="005032DA"/>
    <w:rsid w:val="0050469E"/>
    <w:rsid w:val="005051DB"/>
    <w:rsid w:val="00505E2A"/>
    <w:rsid w:val="00506022"/>
    <w:rsid w:val="00506126"/>
    <w:rsid w:val="005061D6"/>
    <w:rsid w:val="00506EBA"/>
    <w:rsid w:val="00507826"/>
    <w:rsid w:val="005078B5"/>
    <w:rsid w:val="0051114E"/>
    <w:rsid w:val="00512FA9"/>
    <w:rsid w:val="00513AF9"/>
    <w:rsid w:val="00514A22"/>
    <w:rsid w:val="00515921"/>
    <w:rsid w:val="00520822"/>
    <w:rsid w:val="00520982"/>
    <w:rsid w:val="0052152C"/>
    <w:rsid w:val="00522FAA"/>
    <w:rsid w:val="00523F7F"/>
    <w:rsid w:val="00524353"/>
    <w:rsid w:val="00525E9F"/>
    <w:rsid w:val="005309CB"/>
    <w:rsid w:val="00530E3C"/>
    <w:rsid w:val="00532BB0"/>
    <w:rsid w:val="005332E9"/>
    <w:rsid w:val="00534881"/>
    <w:rsid w:val="00534BB5"/>
    <w:rsid w:val="00535A02"/>
    <w:rsid w:val="00535CF7"/>
    <w:rsid w:val="00535E80"/>
    <w:rsid w:val="00535FE6"/>
    <w:rsid w:val="00541993"/>
    <w:rsid w:val="00541B8D"/>
    <w:rsid w:val="005446EC"/>
    <w:rsid w:val="00546782"/>
    <w:rsid w:val="00546936"/>
    <w:rsid w:val="00547DCC"/>
    <w:rsid w:val="00552831"/>
    <w:rsid w:val="0055385C"/>
    <w:rsid w:val="005556CD"/>
    <w:rsid w:val="0055646E"/>
    <w:rsid w:val="00557491"/>
    <w:rsid w:val="005602E9"/>
    <w:rsid w:val="00560BBD"/>
    <w:rsid w:val="00561393"/>
    <w:rsid w:val="00561747"/>
    <w:rsid w:val="00561DA7"/>
    <w:rsid w:val="00561E63"/>
    <w:rsid w:val="00562128"/>
    <w:rsid w:val="0056291D"/>
    <w:rsid w:val="00562A1E"/>
    <w:rsid w:val="0056403A"/>
    <w:rsid w:val="005650C9"/>
    <w:rsid w:val="00566EFE"/>
    <w:rsid w:val="005674A5"/>
    <w:rsid w:val="00567B09"/>
    <w:rsid w:val="00567C78"/>
    <w:rsid w:val="00572AAC"/>
    <w:rsid w:val="00572BF0"/>
    <w:rsid w:val="00574087"/>
    <w:rsid w:val="005740B3"/>
    <w:rsid w:val="00575744"/>
    <w:rsid w:val="005763A5"/>
    <w:rsid w:val="00580929"/>
    <w:rsid w:val="00580B6A"/>
    <w:rsid w:val="00583B68"/>
    <w:rsid w:val="00584326"/>
    <w:rsid w:val="0058498F"/>
    <w:rsid w:val="00584B26"/>
    <w:rsid w:val="00586292"/>
    <w:rsid w:val="00586B2F"/>
    <w:rsid w:val="00587D98"/>
    <w:rsid w:val="0059021A"/>
    <w:rsid w:val="00590C9A"/>
    <w:rsid w:val="0059149F"/>
    <w:rsid w:val="00592095"/>
    <w:rsid w:val="005920BC"/>
    <w:rsid w:val="005924FF"/>
    <w:rsid w:val="005937D1"/>
    <w:rsid w:val="00596278"/>
    <w:rsid w:val="00597570"/>
    <w:rsid w:val="005A063E"/>
    <w:rsid w:val="005A0A6D"/>
    <w:rsid w:val="005A1858"/>
    <w:rsid w:val="005A2032"/>
    <w:rsid w:val="005A66D4"/>
    <w:rsid w:val="005A6B20"/>
    <w:rsid w:val="005A7804"/>
    <w:rsid w:val="005B0CC2"/>
    <w:rsid w:val="005B0DB9"/>
    <w:rsid w:val="005B26FA"/>
    <w:rsid w:val="005B2CC9"/>
    <w:rsid w:val="005B2E75"/>
    <w:rsid w:val="005B3275"/>
    <w:rsid w:val="005B3BA9"/>
    <w:rsid w:val="005B58DE"/>
    <w:rsid w:val="005B59FA"/>
    <w:rsid w:val="005B644D"/>
    <w:rsid w:val="005B6849"/>
    <w:rsid w:val="005B68FC"/>
    <w:rsid w:val="005C17CA"/>
    <w:rsid w:val="005C1862"/>
    <w:rsid w:val="005C24F1"/>
    <w:rsid w:val="005C4BFE"/>
    <w:rsid w:val="005C7E04"/>
    <w:rsid w:val="005D15C8"/>
    <w:rsid w:val="005D3B04"/>
    <w:rsid w:val="005D4FCC"/>
    <w:rsid w:val="005E09EC"/>
    <w:rsid w:val="005E100B"/>
    <w:rsid w:val="005E142A"/>
    <w:rsid w:val="005E20DC"/>
    <w:rsid w:val="005E3D91"/>
    <w:rsid w:val="005E3F16"/>
    <w:rsid w:val="005E469D"/>
    <w:rsid w:val="005E71DD"/>
    <w:rsid w:val="005F12F9"/>
    <w:rsid w:val="005F50C4"/>
    <w:rsid w:val="005F5F26"/>
    <w:rsid w:val="005F6161"/>
    <w:rsid w:val="005F6D53"/>
    <w:rsid w:val="005F7EFC"/>
    <w:rsid w:val="006038A5"/>
    <w:rsid w:val="006040D2"/>
    <w:rsid w:val="006052F0"/>
    <w:rsid w:val="006067B9"/>
    <w:rsid w:val="00606841"/>
    <w:rsid w:val="006069E1"/>
    <w:rsid w:val="00607B43"/>
    <w:rsid w:val="0061022B"/>
    <w:rsid w:val="0061052D"/>
    <w:rsid w:val="00612456"/>
    <w:rsid w:val="00615A1A"/>
    <w:rsid w:val="00616C46"/>
    <w:rsid w:val="00620224"/>
    <w:rsid w:val="0062044C"/>
    <w:rsid w:val="006204AF"/>
    <w:rsid w:val="0062305D"/>
    <w:rsid w:val="00623962"/>
    <w:rsid w:val="00623CF0"/>
    <w:rsid w:val="00625189"/>
    <w:rsid w:val="00625486"/>
    <w:rsid w:val="00625819"/>
    <w:rsid w:val="00625BF5"/>
    <w:rsid w:val="00627007"/>
    <w:rsid w:val="00627A55"/>
    <w:rsid w:val="00627C4E"/>
    <w:rsid w:val="006301E2"/>
    <w:rsid w:val="00630853"/>
    <w:rsid w:val="00630BEE"/>
    <w:rsid w:val="00633C6B"/>
    <w:rsid w:val="00634387"/>
    <w:rsid w:val="0063582E"/>
    <w:rsid w:val="0063794C"/>
    <w:rsid w:val="00641181"/>
    <w:rsid w:val="00641B3E"/>
    <w:rsid w:val="00642A1E"/>
    <w:rsid w:val="00642ABF"/>
    <w:rsid w:val="006436E8"/>
    <w:rsid w:val="00643CB4"/>
    <w:rsid w:val="00644F1A"/>
    <w:rsid w:val="006451F4"/>
    <w:rsid w:val="00646773"/>
    <w:rsid w:val="0064680D"/>
    <w:rsid w:val="006473A0"/>
    <w:rsid w:val="00650B62"/>
    <w:rsid w:val="006510E2"/>
    <w:rsid w:val="00651A0A"/>
    <w:rsid w:val="00656646"/>
    <w:rsid w:val="00663E51"/>
    <w:rsid w:val="00664360"/>
    <w:rsid w:val="00665B5E"/>
    <w:rsid w:val="006671D3"/>
    <w:rsid w:val="00667D19"/>
    <w:rsid w:val="00670673"/>
    <w:rsid w:val="00671DBB"/>
    <w:rsid w:val="00671E81"/>
    <w:rsid w:val="00673FA1"/>
    <w:rsid w:val="006752FE"/>
    <w:rsid w:val="006757E2"/>
    <w:rsid w:val="006766FF"/>
    <w:rsid w:val="00677BE0"/>
    <w:rsid w:val="006808D1"/>
    <w:rsid w:val="006817A4"/>
    <w:rsid w:val="0068183D"/>
    <w:rsid w:val="0068369C"/>
    <w:rsid w:val="006849DC"/>
    <w:rsid w:val="00686F3C"/>
    <w:rsid w:val="006874C0"/>
    <w:rsid w:val="00687BAB"/>
    <w:rsid w:val="006913FA"/>
    <w:rsid w:val="00694FC1"/>
    <w:rsid w:val="0069679E"/>
    <w:rsid w:val="006969B8"/>
    <w:rsid w:val="00697D1C"/>
    <w:rsid w:val="006A15FD"/>
    <w:rsid w:val="006A16AB"/>
    <w:rsid w:val="006A38FB"/>
    <w:rsid w:val="006A4C8F"/>
    <w:rsid w:val="006A50CF"/>
    <w:rsid w:val="006A7E9F"/>
    <w:rsid w:val="006B0A93"/>
    <w:rsid w:val="006B0CD4"/>
    <w:rsid w:val="006B144F"/>
    <w:rsid w:val="006B37CD"/>
    <w:rsid w:val="006B5535"/>
    <w:rsid w:val="006B6435"/>
    <w:rsid w:val="006B787C"/>
    <w:rsid w:val="006C0E62"/>
    <w:rsid w:val="006C25E0"/>
    <w:rsid w:val="006C331C"/>
    <w:rsid w:val="006C3727"/>
    <w:rsid w:val="006C4A78"/>
    <w:rsid w:val="006C638A"/>
    <w:rsid w:val="006D12D3"/>
    <w:rsid w:val="006D19E7"/>
    <w:rsid w:val="006D2BAC"/>
    <w:rsid w:val="006D44C5"/>
    <w:rsid w:val="006D5156"/>
    <w:rsid w:val="006D627F"/>
    <w:rsid w:val="006E1CA4"/>
    <w:rsid w:val="006E22E9"/>
    <w:rsid w:val="006E442C"/>
    <w:rsid w:val="006E7549"/>
    <w:rsid w:val="006E77C3"/>
    <w:rsid w:val="006F0F09"/>
    <w:rsid w:val="006F2C20"/>
    <w:rsid w:val="006F403F"/>
    <w:rsid w:val="006F4B26"/>
    <w:rsid w:val="006F5856"/>
    <w:rsid w:val="006F5AC2"/>
    <w:rsid w:val="006F605E"/>
    <w:rsid w:val="00700C1D"/>
    <w:rsid w:val="00700E9A"/>
    <w:rsid w:val="007037EB"/>
    <w:rsid w:val="007038F0"/>
    <w:rsid w:val="00703DF9"/>
    <w:rsid w:val="007064EA"/>
    <w:rsid w:val="00707A39"/>
    <w:rsid w:val="0071197E"/>
    <w:rsid w:val="00712A66"/>
    <w:rsid w:val="00714A1F"/>
    <w:rsid w:val="007159F5"/>
    <w:rsid w:val="007165B8"/>
    <w:rsid w:val="00717F4D"/>
    <w:rsid w:val="00723C9D"/>
    <w:rsid w:val="007241F8"/>
    <w:rsid w:val="0072606F"/>
    <w:rsid w:val="00727F35"/>
    <w:rsid w:val="00730993"/>
    <w:rsid w:val="00730BB8"/>
    <w:rsid w:val="00730D8E"/>
    <w:rsid w:val="00732A70"/>
    <w:rsid w:val="00733CF7"/>
    <w:rsid w:val="00735348"/>
    <w:rsid w:val="00736AB7"/>
    <w:rsid w:val="00737C50"/>
    <w:rsid w:val="0074001F"/>
    <w:rsid w:val="007400ED"/>
    <w:rsid w:val="00740523"/>
    <w:rsid w:val="0074095C"/>
    <w:rsid w:val="0074268B"/>
    <w:rsid w:val="00743A9D"/>
    <w:rsid w:val="00743E60"/>
    <w:rsid w:val="00743F0D"/>
    <w:rsid w:val="00744BF5"/>
    <w:rsid w:val="00747BF4"/>
    <w:rsid w:val="0075198C"/>
    <w:rsid w:val="00753065"/>
    <w:rsid w:val="00753E29"/>
    <w:rsid w:val="00754283"/>
    <w:rsid w:val="00754E6B"/>
    <w:rsid w:val="00755978"/>
    <w:rsid w:val="007569E7"/>
    <w:rsid w:val="00756A9E"/>
    <w:rsid w:val="00761699"/>
    <w:rsid w:val="00761E9E"/>
    <w:rsid w:val="00761FA4"/>
    <w:rsid w:val="00764797"/>
    <w:rsid w:val="00764B68"/>
    <w:rsid w:val="00764F70"/>
    <w:rsid w:val="00765390"/>
    <w:rsid w:val="00765FD4"/>
    <w:rsid w:val="007665F1"/>
    <w:rsid w:val="00766ED7"/>
    <w:rsid w:val="0077221E"/>
    <w:rsid w:val="00772C71"/>
    <w:rsid w:val="0077402B"/>
    <w:rsid w:val="0077570B"/>
    <w:rsid w:val="00775FD1"/>
    <w:rsid w:val="00776D0B"/>
    <w:rsid w:val="00777696"/>
    <w:rsid w:val="00784997"/>
    <w:rsid w:val="00786A46"/>
    <w:rsid w:val="00786D42"/>
    <w:rsid w:val="0079087C"/>
    <w:rsid w:val="00790D43"/>
    <w:rsid w:val="00791A54"/>
    <w:rsid w:val="00791CFD"/>
    <w:rsid w:val="007920AC"/>
    <w:rsid w:val="00794008"/>
    <w:rsid w:val="007941F3"/>
    <w:rsid w:val="00794BD4"/>
    <w:rsid w:val="00794CA1"/>
    <w:rsid w:val="00795B4C"/>
    <w:rsid w:val="00796028"/>
    <w:rsid w:val="007968C0"/>
    <w:rsid w:val="00797878"/>
    <w:rsid w:val="00797FE1"/>
    <w:rsid w:val="007A00A5"/>
    <w:rsid w:val="007A00C0"/>
    <w:rsid w:val="007A025A"/>
    <w:rsid w:val="007A0AA3"/>
    <w:rsid w:val="007A1C45"/>
    <w:rsid w:val="007A1D18"/>
    <w:rsid w:val="007A4243"/>
    <w:rsid w:val="007A712C"/>
    <w:rsid w:val="007A7269"/>
    <w:rsid w:val="007A76F3"/>
    <w:rsid w:val="007A7D6D"/>
    <w:rsid w:val="007B0002"/>
    <w:rsid w:val="007B017F"/>
    <w:rsid w:val="007B1A45"/>
    <w:rsid w:val="007B3667"/>
    <w:rsid w:val="007B4A08"/>
    <w:rsid w:val="007B5BAF"/>
    <w:rsid w:val="007B5DB5"/>
    <w:rsid w:val="007B6CB3"/>
    <w:rsid w:val="007B7F5B"/>
    <w:rsid w:val="007C1206"/>
    <w:rsid w:val="007C52FA"/>
    <w:rsid w:val="007C6A77"/>
    <w:rsid w:val="007C6F33"/>
    <w:rsid w:val="007C7074"/>
    <w:rsid w:val="007C7905"/>
    <w:rsid w:val="007D16CE"/>
    <w:rsid w:val="007D1A5C"/>
    <w:rsid w:val="007D4769"/>
    <w:rsid w:val="007D59D0"/>
    <w:rsid w:val="007D665A"/>
    <w:rsid w:val="007D79EC"/>
    <w:rsid w:val="007E04F6"/>
    <w:rsid w:val="007E122E"/>
    <w:rsid w:val="007E1B9E"/>
    <w:rsid w:val="007E46B9"/>
    <w:rsid w:val="007E6E2A"/>
    <w:rsid w:val="007F1048"/>
    <w:rsid w:val="007F1447"/>
    <w:rsid w:val="007F3598"/>
    <w:rsid w:val="007F7BE4"/>
    <w:rsid w:val="00800E8A"/>
    <w:rsid w:val="008012B2"/>
    <w:rsid w:val="00801788"/>
    <w:rsid w:val="00802F23"/>
    <w:rsid w:val="0080308D"/>
    <w:rsid w:val="00803485"/>
    <w:rsid w:val="00804E6C"/>
    <w:rsid w:val="00805C14"/>
    <w:rsid w:val="0080697F"/>
    <w:rsid w:val="00806D1C"/>
    <w:rsid w:val="00806E7E"/>
    <w:rsid w:val="00807323"/>
    <w:rsid w:val="00807706"/>
    <w:rsid w:val="008078FE"/>
    <w:rsid w:val="00807CDC"/>
    <w:rsid w:val="008102EA"/>
    <w:rsid w:val="008109FE"/>
    <w:rsid w:val="00810AB6"/>
    <w:rsid w:val="00812CCC"/>
    <w:rsid w:val="00813C87"/>
    <w:rsid w:val="00815C7B"/>
    <w:rsid w:val="00815EE1"/>
    <w:rsid w:val="0081630D"/>
    <w:rsid w:val="008163EC"/>
    <w:rsid w:val="00817C90"/>
    <w:rsid w:val="00820208"/>
    <w:rsid w:val="00821F68"/>
    <w:rsid w:val="008237A7"/>
    <w:rsid w:val="00823E21"/>
    <w:rsid w:val="00823E7B"/>
    <w:rsid w:val="00824EA2"/>
    <w:rsid w:val="00831185"/>
    <w:rsid w:val="00833092"/>
    <w:rsid w:val="00834823"/>
    <w:rsid w:val="00834C55"/>
    <w:rsid w:val="008351C1"/>
    <w:rsid w:val="00835A4B"/>
    <w:rsid w:val="00840628"/>
    <w:rsid w:val="00840FE3"/>
    <w:rsid w:val="00844831"/>
    <w:rsid w:val="00847DF6"/>
    <w:rsid w:val="00850D37"/>
    <w:rsid w:val="00853ED0"/>
    <w:rsid w:val="0085439B"/>
    <w:rsid w:val="008547F7"/>
    <w:rsid w:val="00854FA9"/>
    <w:rsid w:val="00855D1F"/>
    <w:rsid w:val="0085680C"/>
    <w:rsid w:val="00857701"/>
    <w:rsid w:val="008604B8"/>
    <w:rsid w:val="00860F75"/>
    <w:rsid w:val="0086187B"/>
    <w:rsid w:val="00862436"/>
    <w:rsid w:val="008628FC"/>
    <w:rsid w:val="00864A2E"/>
    <w:rsid w:val="0086538C"/>
    <w:rsid w:val="00865E40"/>
    <w:rsid w:val="00871C51"/>
    <w:rsid w:val="00872941"/>
    <w:rsid w:val="00872EA9"/>
    <w:rsid w:val="0087316E"/>
    <w:rsid w:val="008739A2"/>
    <w:rsid w:val="00873AEE"/>
    <w:rsid w:val="00874C7E"/>
    <w:rsid w:val="00875A18"/>
    <w:rsid w:val="00876A65"/>
    <w:rsid w:val="00876FBF"/>
    <w:rsid w:val="008808B9"/>
    <w:rsid w:val="00880DDE"/>
    <w:rsid w:val="00881574"/>
    <w:rsid w:val="00881A13"/>
    <w:rsid w:val="008825B2"/>
    <w:rsid w:val="00882D21"/>
    <w:rsid w:val="0088545A"/>
    <w:rsid w:val="008860B2"/>
    <w:rsid w:val="00887545"/>
    <w:rsid w:val="008876A0"/>
    <w:rsid w:val="00887C0F"/>
    <w:rsid w:val="00890301"/>
    <w:rsid w:val="008979CE"/>
    <w:rsid w:val="008A1532"/>
    <w:rsid w:val="008A1CB0"/>
    <w:rsid w:val="008A3548"/>
    <w:rsid w:val="008A4CE5"/>
    <w:rsid w:val="008A618C"/>
    <w:rsid w:val="008A6606"/>
    <w:rsid w:val="008A7D14"/>
    <w:rsid w:val="008B0079"/>
    <w:rsid w:val="008B0CD9"/>
    <w:rsid w:val="008B2315"/>
    <w:rsid w:val="008B3518"/>
    <w:rsid w:val="008B361D"/>
    <w:rsid w:val="008B3F6D"/>
    <w:rsid w:val="008B4B3A"/>
    <w:rsid w:val="008B500D"/>
    <w:rsid w:val="008B70FD"/>
    <w:rsid w:val="008B7E79"/>
    <w:rsid w:val="008B7F65"/>
    <w:rsid w:val="008C05C8"/>
    <w:rsid w:val="008C20F9"/>
    <w:rsid w:val="008C35A3"/>
    <w:rsid w:val="008C43F4"/>
    <w:rsid w:val="008C54FA"/>
    <w:rsid w:val="008C58E8"/>
    <w:rsid w:val="008C63F3"/>
    <w:rsid w:val="008C6F1E"/>
    <w:rsid w:val="008C733C"/>
    <w:rsid w:val="008D23D3"/>
    <w:rsid w:val="008D3740"/>
    <w:rsid w:val="008D38F5"/>
    <w:rsid w:val="008D3C42"/>
    <w:rsid w:val="008D4595"/>
    <w:rsid w:val="008D45C9"/>
    <w:rsid w:val="008D4AEF"/>
    <w:rsid w:val="008D4CD1"/>
    <w:rsid w:val="008D702F"/>
    <w:rsid w:val="008D794A"/>
    <w:rsid w:val="008E0273"/>
    <w:rsid w:val="008E1B9E"/>
    <w:rsid w:val="008E29D3"/>
    <w:rsid w:val="008E30F5"/>
    <w:rsid w:val="008E3919"/>
    <w:rsid w:val="008E4D3A"/>
    <w:rsid w:val="008E521A"/>
    <w:rsid w:val="008E56D0"/>
    <w:rsid w:val="008E6915"/>
    <w:rsid w:val="008E79FB"/>
    <w:rsid w:val="008F286F"/>
    <w:rsid w:val="008F50DD"/>
    <w:rsid w:val="008F55CB"/>
    <w:rsid w:val="008F584B"/>
    <w:rsid w:val="008F5D9E"/>
    <w:rsid w:val="008F78F4"/>
    <w:rsid w:val="008F799D"/>
    <w:rsid w:val="00900518"/>
    <w:rsid w:val="009012FC"/>
    <w:rsid w:val="00901B8A"/>
    <w:rsid w:val="0090208D"/>
    <w:rsid w:val="00902856"/>
    <w:rsid w:val="00902F06"/>
    <w:rsid w:val="0090488E"/>
    <w:rsid w:val="00904E42"/>
    <w:rsid w:val="00905668"/>
    <w:rsid w:val="00905EA3"/>
    <w:rsid w:val="009104C0"/>
    <w:rsid w:val="00911869"/>
    <w:rsid w:val="00912298"/>
    <w:rsid w:val="00912419"/>
    <w:rsid w:val="0091673D"/>
    <w:rsid w:val="009214EA"/>
    <w:rsid w:val="009217A6"/>
    <w:rsid w:val="00921F14"/>
    <w:rsid w:val="009244C8"/>
    <w:rsid w:val="00925159"/>
    <w:rsid w:val="0092623C"/>
    <w:rsid w:val="009315D7"/>
    <w:rsid w:val="00935C7C"/>
    <w:rsid w:val="00936BD9"/>
    <w:rsid w:val="00936F72"/>
    <w:rsid w:val="0093799F"/>
    <w:rsid w:val="0094155F"/>
    <w:rsid w:val="00943406"/>
    <w:rsid w:val="00945FE9"/>
    <w:rsid w:val="00946854"/>
    <w:rsid w:val="00955F58"/>
    <w:rsid w:val="00960BA8"/>
    <w:rsid w:val="0096140E"/>
    <w:rsid w:val="00962F23"/>
    <w:rsid w:val="00963763"/>
    <w:rsid w:val="00964607"/>
    <w:rsid w:val="0096491C"/>
    <w:rsid w:val="0096651E"/>
    <w:rsid w:val="00966559"/>
    <w:rsid w:val="009675B8"/>
    <w:rsid w:val="00973F87"/>
    <w:rsid w:val="009748D6"/>
    <w:rsid w:val="00974E70"/>
    <w:rsid w:val="00975243"/>
    <w:rsid w:val="00975FA4"/>
    <w:rsid w:val="00976434"/>
    <w:rsid w:val="00976CC4"/>
    <w:rsid w:val="00977A7D"/>
    <w:rsid w:val="00981346"/>
    <w:rsid w:val="00981824"/>
    <w:rsid w:val="00983095"/>
    <w:rsid w:val="00983160"/>
    <w:rsid w:val="00983379"/>
    <w:rsid w:val="00983951"/>
    <w:rsid w:val="009849F7"/>
    <w:rsid w:val="009850A9"/>
    <w:rsid w:val="0098657B"/>
    <w:rsid w:val="0098692F"/>
    <w:rsid w:val="00986D8A"/>
    <w:rsid w:val="009906BE"/>
    <w:rsid w:val="0099107C"/>
    <w:rsid w:val="00992384"/>
    <w:rsid w:val="009924F4"/>
    <w:rsid w:val="0099787C"/>
    <w:rsid w:val="00997A66"/>
    <w:rsid w:val="009A0B03"/>
    <w:rsid w:val="009A17DD"/>
    <w:rsid w:val="009A20E9"/>
    <w:rsid w:val="009A34A4"/>
    <w:rsid w:val="009A4E3E"/>
    <w:rsid w:val="009A5981"/>
    <w:rsid w:val="009A5B41"/>
    <w:rsid w:val="009A5F57"/>
    <w:rsid w:val="009A676B"/>
    <w:rsid w:val="009A6E0D"/>
    <w:rsid w:val="009A7021"/>
    <w:rsid w:val="009B0358"/>
    <w:rsid w:val="009B040C"/>
    <w:rsid w:val="009B08B9"/>
    <w:rsid w:val="009B0FC9"/>
    <w:rsid w:val="009B219C"/>
    <w:rsid w:val="009B2862"/>
    <w:rsid w:val="009B5D3F"/>
    <w:rsid w:val="009B6888"/>
    <w:rsid w:val="009B68E1"/>
    <w:rsid w:val="009C1D4F"/>
    <w:rsid w:val="009C4332"/>
    <w:rsid w:val="009C46F6"/>
    <w:rsid w:val="009C6427"/>
    <w:rsid w:val="009C6EAB"/>
    <w:rsid w:val="009D0ACD"/>
    <w:rsid w:val="009D1528"/>
    <w:rsid w:val="009D1984"/>
    <w:rsid w:val="009D31D4"/>
    <w:rsid w:val="009D53C7"/>
    <w:rsid w:val="009D60A4"/>
    <w:rsid w:val="009D75AB"/>
    <w:rsid w:val="009E022B"/>
    <w:rsid w:val="009E07FE"/>
    <w:rsid w:val="009E1899"/>
    <w:rsid w:val="009E1B6D"/>
    <w:rsid w:val="009E2087"/>
    <w:rsid w:val="009E30E7"/>
    <w:rsid w:val="009E3C21"/>
    <w:rsid w:val="009E46DD"/>
    <w:rsid w:val="009E4DC2"/>
    <w:rsid w:val="009E5215"/>
    <w:rsid w:val="009E5491"/>
    <w:rsid w:val="009E54C9"/>
    <w:rsid w:val="009E6276"/>
    <w:rsid w:val="009E7BE9"/>
    <w:rsid w:val="009E7CDF"/>
    <w:rsid w:val="009E7D42"/>
    <w:rsid w:val="009E7E08"/>
    <w:rsid w:val="009E7E2F"/>
    <w:rsid w:val="009F0601"/>
    <w:rsid w:val="009F2280"/>
    <w:rsid w:val="009F42DD"/>
    <w:rsid w:val="009F474B"/>
    <w:rsid w:val="009F48F9"/>
    <w:rsid w:val="009F5C77"/>
    <w:rsid w:val="009F6A6D"/>
    <w:rsid w:val="009F767B"/>
    <w:rsid w:val="00A00969"/>
    <w:rsid w:val="00A01888"/>
    <w:rsid w:val="00A01FAB"/>
    <w:rsid w:val="00A05113"/>
    <w:rsid w:val="00A0516C"/>
    <w:rsid w:val="00A06A99"/>
    <w:rsid w:val="00A06F1B"/>
    <w:rsid w:val="00A07511"/>
    <w:rsid w:val="00A11D70"/>
    <w:rsid w:val="00A13BDA"/>
    <w:rsid w:val="00A13FAE"/>
    <w:rsid w:val="00A140B6"/>
    <w:rsid w:val="00A14EF8"/>
    <w:rsid w:val="00A16560"/>
    <w:rsid w:val="00A17CDD"/>
    <w:rsid w:val="00A2054E"/>
    <w:rsid w:val="00A20C90"/>
    <w:rsid w:val="00A2200A"/>
    <w:rsid w:val="00A23838"/>
    <w:rsid w:val="00A23D86"/>
    <w:rsid w:val="00A244AF"/>
    <w:rsid w:val="00A24891"/>
    <w:rsid w:val="00A24955"/>
    <w:rsid w:val="00A259BE"/>
    <w:rsid w:val="00A26609"/>
    <w:rsid w:val="00A3193D"/>
    <w:rsid w:val="00A34961"/>
    <w:rsid w:val="00A356A5"/>
    <w:rsid w:val="00A3591C"/>
    <w:rsid w:val="00A35C27"/>
    <w:rsid w:val="00A35E79"/>
    <w:rsid w:val="00A36B1A"/>
    <w:rsid w:val="00A36CAD"/>
    <w:rsid w:val="00A4072A"/>
    <w:rsid w:val="00A41743"/>
    <w:rsid w:val="00A456E0"/>
    <w:rsid w:val="00A46324"/>
    <w:rsid w:val="00A46661"/>
    <w:rsid w:val="00A467D4"/>
    <w:rsid w:val="00A52637"/>
    <w:rsid w:val="00A52F31"/>
    <w:rsid w:val="00A53409"/>
    <w:rsid w:val="00A5499F"/>
    <w:rsid w:val="00A5516C"/>
    <w:rsid w:val="00A55E1B"/>
    <w:rsid w:val="00A5646B"/>
    <w:rsid w:val="00A56F9A"/>
    <w:rsid w:val="00A57096"/>
    <w:rsid w:val="00A602BD"/>
    <w:rsid w:val="00A61ACD"/>
    <w:rsid w:val="00A62896"/>
    <w:rsid w:val="00A628DC"/>
    <w:rsid w:val="00A64013"/>
    <w:rsid w:val="00A641BB"/>
    <w:rsid w:val="00A645EC"/>
    <w:rsid w:val="00A64FBB"/>
    <w:rsid w:val="00A652D0"/>
    <w:rsid w:val="00A6547F"/>
    <w:rsid w:val="00A6549F"/>
    <w:rsid w:val="00A6598E"/>
    <w:rsid w:val="00A662CC"/>
    <w:rsid w:val="00A66896"/>
    <w:rsid w:val="00A67484"/>
    <w:rsid w:val="00A71FF0"/>
    <w:rsid w:val="00A72583"/>
    <w:rsid w:val="00A72B85"/>
    <w:rsid w:val="00A7353E"/>
    <w:rsid w:val="00A7565F"/>
    <w:rsid w:val="00A77110"/>
    <w:rsid w:val="00A80390"/>
    <w:rsid w:val="00A8214E"/>
    <w:rsid w:val="00A82865"/>
    <w:rsid w:val="00A833A9"/>
    <w:rsid w:val="00A83E16"/>
    <w:rsid w:val="00A84E24"/>
    <w:rsid w:val="00A85894"/>
    <w:rsid w:val="00A864D9"/>
    <w:rsid w:val="00A865EB"/>
    <w:rsid w:val="00A86FA8"/>
    <w:rsid w:val="00A876B5"/>
    <w:rsid w:val="00A910E9"/>
    <w:rsid w:val="00A91B94"/>
    <w:rsid w:val="00A939B9"/>
    <w:rsid w:val="00A9454E"/>
    <w:rsid w:val="00A947E2"/>
    <w:rsid w:val="00A94A81"/>
    <w:rsid w:val="00A94F8D"/>
    <w:rsid w:val="00A95D4F"/>
    <w:rsid w:val="00A96150"/>
    <w:rsid w:val="00AA1575"/>
    <w:rsid w:val="00AA1894"/>
    <w:rsid w:val="00AA1DD8"/>
    <w:rsid w:val="00AA4B8F"/>
    <w:rsid w:val="00AA58A2"/>
    <w:rsid w:val="00AA5B89"/>
    <w:rsid w:val="00AA7ED5"/>
    <w:rsid w:val="00AB021B"/>
    <w:rsid w:val="00AB24A4"/>
    <w:rsid w:val="00AB263F"/>
    <w:rsid w:val="00AB3B28"/>
    <w:rsid w:val="00AB564A"/>
    <w:rsid w:val="00AB6935"/>
    <w:rsid w:val="00AB7C26"/>
    <w:rsid w:val="00AC1450"/>
    <w:rsid w:val="00AC1C44"/>
    <w:rsid w:val="00AC309A"/>
    <w:rsid w:val="00AC44F1"/>
    <w:rsid w:val="00AC4C37"/>
    <w:rsid w:val="00AC5B5D"/>
    <w:rsid w:val="00AC7A22"/>
    <w:rsid w:val="00AD22AE"/>
    <w:rsid w:val="00AD515E"/>
    <w:rsid w:val="00AD6B2B"/>
    <w:rsid w:val="00AD759E"/>
    <w:rsid w:val="00AE1AAE"/>
    <w:rsid w:val="00AE28BF"/>
    <w:rsid w:val="00AE5357"/>
    <w:rsid w:val="00AE54B8"/>
    <w:rsid w:val="00AE5E67"/>
    <w:rsid w:val="00AF1237"/>
    <w:rsid w:val="00AF1D32"/>
    <w:rsid w:val="00AF3AD0"/>
    <w:rsid w:val="00AF4BFD"/>
    <w:rsid w:val="00AF6152"/>
    <w:rsid w:val="00B007D3"/>
    <w:rsid w:val="00B02569"/>
    <w:rsid w:val="00B04181"/>
    <w:rsid w:val="00B05D99"/>
    <w:rsid w:val="00B0759C"/>
    <w:rsid w:val="00B11B83"/>
    <w:rsid w:val="00B12657"/>
    <w:rsid w:val="00B12951"/>
    <w:rsid w:val="00B1411F"/>
    <w:rsid w:val="00B16878"/>
    <w:rsid w:val="00B16929"/>
    <w:rsid w:val="00B17043"/>
    <w:rsid w:val="00B24F22"/>
    <w:rsid w:val="00B25A0C"/>
    <w:rsid w:val="00B25C68"/>
    <w:rsid w:val="00B268EC"/>
    <w:rsid w:val="00B27CA6"/>
    <w:rsid w:val="00B32E7C"/>
    <w:rsid w:val="00B33660"/>
    <w:rsid w:val="00B33ED0"/>
    <w:rsid w:val="00B3616F"/>
    <w:rsid w:val="00B3687F"/>
    <w:rsid w:val="00B37121"/>
    <w:rsid w:val="00B3763C"/>
    <w:rsid w:val="00B37E91"/>
    <w:rsid w:val="00B418CC"/>
    <w:rsid w:val="00B41939"/>
    <w:rsid w:val="00B44385"/>
    <w:rsid w:val="00B46F5A"/>
    <w:rsid w:val="00B47037"/>
    <w:rsid w:val="00B47459"/>
    <w:rsid w:val="00B47958"/>
    <w:rsid w:val="00B51F4B"/>
    <w:rsid w:val="00B5203C"/>
    <w:rsid w:val="00B5287B"/>
    <w:rsid w:val="00B5287E"/>
    <w:rsid w:val="00B5294F"/>
    <w:rsid w:val="00B5370E"/>
    <w:rsid w:val="00B5567F"/>
    <w:rsid w:val="00B556CE"/>
    <w:rsid w:val="00B570CC"/>
    <w:rsid w:val="00B57414"/>
    <w:rsid w:val="00B60E75"/>
    <w:rsid w:val="00B63AFE"/>
    <w:rsid w:val="00B6461A"/>
    <w:rsid w:val="00B6574A"/>
    <w:rsid w:val="00B65FDB"/>
    <w:rsid w:val="00B66104"/>
    <w:rsid w:val="00B6613A"/>
    <w:rsid w:val="00B67AE4"/>
    <w:rsid w:val="00B701A7"/>
    <w:rsid w:val="00B7090F"/>
    <w:rsid w:val="00B71E7B"/>
    <w:rsid w:val="00B727D1"/>
    <w:rsid w:val="00B75C4E"/>
    <w:rsid w:val="00B81307"/>
    <w:rsid w:val="00B82DE1"/>
    <w:rsid w:val="00B84D13"/>
    <w:rsid w:val="00B84F96"/>
    <w:rsid w:val="00B8545A"/>
    <w:rsid w:val="00B8619B"/>
    <w:rsid w:val="00B908EA"/>
    <w:rsid w:val="00B92EE2"/>
    <w:rsid w:val="00B93A5D"/>
    <w:rsid w:val="00B963AD"/>
    <w:rsid w:val="00B96FD7"/>
    <w:rsid w:val="00B970E2"/>
    <w:rsid w:val="00B972B7"/>
    <w:rsid w:val="00B9740E"/>
    <w:rsid w:val="00BA1009"/>
    <w:rsid w:val="00BA1261"/>
    <w:rsid w:val="00BA2DCB"/>
    <w:rsid w:val="00BA2ECC"/>
    <w:rsid w:val="00BA377C"/>
    <w:rsid w:val="00BA3E98"/>
    <w:rsid w:val="00BA486B"/>
    <w:rsid w:val="00BA7E69"/>
    <w:rsid w:val="00BB013C"/>
    <w:rsid w:val="00BB0C19"/>
    <w:rsid w:val="00BB0DE1"/>
    <w:rsid w:val="00BB144D"/>
    <w:rsid w:val="00BB148F"/>
    <w:rsid w:val="00BB1E5C"/>
    <w:rsid w:val="00BB365A"/>
    <w:rsid w:val="00BB5985"/>
    <w:rsid w:val="00BB6261"/>
    <w:rsid w:val="00BB62F5"/>
    <w:rsid w:val="00BB79F8"/>
    <w:rsid w:val="00BB7C66"/>
    <w:rsid w:val="00BB7C78"/>
    <w:rsid w:val="00BC1160"/>
    <w:rsid w:val="00BC21B1"/>
    <w:rsid w:val="00BC4488"/>
    <w:rsid w:val="00BC68FC"/>
    <w:rsid w:val="00BC6B44"/>
    <w:rsid w:val="00BC6D44"/>
    <w:rsid w:val="00BD2547"/>
    <w:rsid w:val="00BD2698"/>
    <w:rsid w:val="00BD36C7"/>
    <w:rsid w:val="00BD4683"/>
    <w:rsid w:val="00BD478E"/>
    <w:rsid w:val="00BD51C3"/>
    <w:rsid w:val="00BD6045"/>
    <w:rsid w:val="00BD7470"/>
    <w:rsid w:val="00BE0244"/>
    <w:rsid w:val="00BE1464"/>
    <w:rsid w:val="00BE1B64"/>
    <w:rsid w:val="00BE204A"/>
    <w:rsid w:val="00BE370D"/>
    <w:rsid w:val="00BE3F4A"/>
    <w:rsid w:val="00BE5005"/>
    <w:rsid w:val="00BE61BE"/>
    <w:rsid w:val="00BE7199"/>
    <w:rsid w:val="00BF026E"/>
    <w:rsid w:val="00BF0968"/>
    <w:rsid w:val="00BF1CAB"/>
    <w:rsid w:val="00BF2795"/>
    <w:rsid w:val="00BF3BA7"/>
    <w:rsid w:val="00BF3C47"/>
    <w:rsid w:val="00BF4024"/>
    <w:rsid w:val="00BF504B"/>
    <w:rsid w:val="00BF51C8"/>
    <w:rsid w:val="00BF6743"/>
    <w:rsid w:val="00BF67A4"/>
    <w:rsid w:val="00BF78FA"/>
    <w:rsid w:val="00BF7ADB"/>
    <w:rsid w:val="00BF7E55"/>
    <w:rsid w:val="00C014A3"/>
    <w:rsid w:val="00C0299A"/>
    <w:rsid w:val="00C03587"/>
    <w:rsid w:val="00C048FF"/>
    <w:rsid w:val="00C05418"/>
    <w:rsid w:val="00C058FA"/>
    <w:rsid w:val="00C05CE5"/>
    <w:rsid w:val="00C10F1E"/>
    <w:rsid w:val="00C1187F"/>
    <w:rsid w:val="00C138B6"/>
    <w:rsid w:val="00C13E3E"/>
    <w:rsid w:val="00C1501F"/>
    <w:rsid w:val="00C1594C"/>
    <w:rsid w:val="00C15A56"/>
    <w:rsid w:val="00C164A4"/>
    <w:rsid w:val="00C17F20"/>
    <w:rsid w:val="00C210DB"/>
    <w:rsid w:val="00C21C5A"/>
    <w:rsid w:val="00C220DD"/>
    <w:rsid w:val="00C22816"/>
    <w:rsid w:val="00C22867"/>
    <w:rsid w:val="00C22FD7"/>
    <w:rsid w:val="00C23246"/>
    <w:rsid w:val="00C23403"/>
    <w:rsid w:val="00C23669"/>
    <w:rsid w:val="00C25B09"/>
    <w:rsid w:val="00C30CAA"/>
    <w:rsid w:val="00C314AD"/>
    <w:rsid w:val="00C330AB"/>
    <w:rsid w:val="00C33831"/>
    <w:rsid w:val="00C345E1"/>
    <w:rsid w:val="00C351D2"/>
    <w:rsid w:val="00C3529C"/>
    <w:rsid w:val="00C3550B"/>
    <w:rsid w:val="00C35649"/>
    <w:rsid w:val="00C3598D"/>
    <w:rsid w:val="00C35D53"/>
    <w:rsid w:val="00C375B3"/>
    <w:rsid w:val="00C40AA8"/>
    <w:rsid w:val="00C42457"/>
    <w:rsid w:val="00C42AE7"/>
    <w:rsid w:val="00C452D4"/>
    <w:rsid w:val="00C45B8D"/>
    <w:rsid w:val="00C46272"/>
    <w:rsid w:val="00C506BD"/>
    <w:rsid w:val="00C50F5C"/>
    <w:rsid w:val="00C5320E"/>
    <w:rsid w:val="00C538E3"/>
    <w:rsid w:val="00C53A8B"/>
    <w:rsid w:val="00C548F8"/>
    <w:rsid w:val="00C54B4F"/>
    <w:rsid w:val="00C54E89"/>
    <w:rsid w:val="00C559DF"/>
    <w:rsid w:val="00C55B4E"/>
    <w:rsid w:val="00C563C3"/>
    <w:rsid w:val="00C57035"/>
    <w:rsid w:val="00C578D2"/>
    <w:rsid w:val="00C578F1"/>
    <w:rsid w:val="00C57954"/>
    <w:rsid w:val="00C602C3"/>
    <w:rsid w:val="00C60A70"/>
    <w:rsid w:val="00C6188E"/>
    <w:rsid w:val="00C61FB4"/>
    <w:rsid w:val="00C62A90"/>
    <w:rsid w:val="00C64DBE"/>
    <w:rsid w:val="00C715ED"/>
    <w:rsid w:val="00C722BA"/>
    <w:rsid w:val="00C74853"/>
    <w:rsid w:val="00C74970"/>
    <w:rsid w:val="00C74D32"/>
    <w:rsid w:val="00C808AB"/>
    <w:rsid w:val="00C81411"/>
    <w:rsid w:val="00C81A2C"/>
    <w:rsid w:val="00C83358"/>
    <w:rsid w:val="00C85C53"/>
    <w:rsid w:val="00C86863"/>
    <w:rsid w:val="00C921EA"/>
    <w:rsid w:val="00C93173"/>
    <w:rsid w:val="00C941DE"/>
    <w:rsid w:val="00C94F23"/>
    <w:rsid w:val="00C96A85"/>
    <w:rsid w:val="00C96B26"/>
    <w:rsid w:val="00C96CDD"/>
    <w:rsid w:val="00C9776D"/>
    <w:rsid w:val="00CA18DA"/>
    <w:rsid w:val="00CA1B4F"/>
    <w:rsid w:val="00CA342A"/>
    <w:rsid w:val="00CA357C"/>
    <w:rsid w:val="00CA3EF0"/>
    <w:rsid w:val="00CA5AFF"/>
    <w:rsid w:val="00CA6FA4"/>
    <w:rsid w:val="00CA7884"/>
    <w:rsid w:val="00CB0742"/>
    <w:rsid w:val="00CB07CF"/>
    <w:rsid w:val="00CB0B32"/>
    <w:rsid w:val="00CB33CC"/>
    <w:rsid w:val="00CB3821"/>
    <w:rsid w:val="00CB5921"/>
    <w:rsid w:val="00CB5A00"/>
    <w:rsid w:val="00CB5FB4"/>
    <w:rsid w:val="00CC0796"/>
    <w:rsid w:val="00CC0B76"/>
    <w:rsid w:val="00CC1C77"/>
    <w:rsid w:val="00CC335F"/>
    <w:rsid w:val="00CC449C"/>
    <w:rsid w:val="00CC5D42"/>
    <w:rsid w:val="00CC664F"/>
    <w:rsid w:val="00CC6DFD"/>
    <w:rsid w:val="00CC7133"/>
    <w:rsid w:val="00CC7F8D"/>
    <w:rsid w:val="00CD09F6"/>
    <w:rsid w:val="00CD4C3D"/>
    <w:rsid w:val="00CD4FB0"/>
    <w:rsid w:val="00CD632F"/>
    <w:rsid w:val="00CD6777"/>
    <w:rsid w:val="00CE1371"/>
    <w:rsid w:val="00CE17C4"/>
    <w:rsid w:val="00CE241E"/>
    <w:rsid w:val="00CE2988"/>
    <w:rsid w:val="00CE4270"/>
    <w:rsid w:val="00CE45AA"/>
    <w:rsid w:val="00CE5C47"/>
    <w:rsid w:val="00CE5CAC"/>
    <w:rsid w:val="00CE6261"/>
    <w:rsid w:val="00CE67BD"/>
    <w:rsid w:val="00CF0961"/>
    <w:rsid w:val="00CF2114"/>
    <w:rsid w:val="00CF2188"/>
    <w:rsid w:val="00CF21B8"/>
    <w:rsid w:val="00CF2CEE"/>
    <w:rsid w:val="00CF332A"/>
    <w:rsid w:val="00CF46E7"/>
    <w:rsid w:val="00CF54F5"/>
    <w:rsid w:val="00CF5EB0"/>
    <w:rsid w:val="00CF6547"/>
    <w:rsid w:val="00CF707D"/>
    <w:rsid w:val="00D00ABE"/>
    <w:rsid w:val="00D031FC"/>
    <w:rsid w:val="00D0328D"/>
    <w:rsid w:val="00D0360A"/>
    <w:rsid w:val="00D04518"/>
    <w:rsid w:val="00D0590A"/>
    <w:rsid w:val="00D063AA"/>
    <w:rsid w:val="00D1324B"/>
    <w:rsid w:val="00D15193"/>
    <w:rsid w:val="00D21FF7"/>
    <w:rsid w:val="00D2303B"/>
    <w:rsid w:val="00D24C73"/>
    <w:rsid w:val="00D26003"/>
    <w:rsid w:val="00D266DE"/>
    <w:rsid w:val="00D27217"/>
    <w:rsid w:val="00D27D3A"/>
    <w:rsid w:val="00D302ED"/>
    <w:rsid w:val="00D31AA3"/>
    <w:rsid w:val="00D332B5"/>
    <w:rsid w:val="00D339EA"/>
    <w:rsid w:val="00D346B4"/>
    <w:rsid w:val="00D347B2"/>
    <w:rsid w:val="00D357A6"/>
    <w:rsid w:val="00D358CF"/>
    <w:rsid w:val="00D35C4B"/>
    <w:rsid w:val="00D365F4"/>
    <w:rsid w:val="00D3681D"/>
    <w:rsid w:val="00D36FA4"/>
    <w:rsid w:val="00D379E2"/>
    <w:rsid w:val="00D37AD7"/>
    <w:rsid w:val="00D40CDF"/>
    <w:rsid w:val="00D41D42"/>
    <w:rsid w:val="00D43DD4"/>
    <w:rsid w:val="00D45D16"/>
    <w:rsid w:val="00D46179"/>
    <w:rsid w:val="00D46FB4"/>
    <w:rsid w:val="00D51CA7"/>
    <w:rsid w:val="00D54CEC"/>
    <w:rsid w:val="00D57907"/>
    <w:rsid w:val="00D60558"/>
    <w:rsid w:val="00D6073A"/>
    <w:rsid w:val="00D612C6"/>
    <w:rsid w:val="00D62135"/>
    <w:rsid w:val="00D627EF"/>
    <w:rsid w:val="00D64BA2"/>
    <w:rsid w:val="00D64E27"/>
    <w:rsid w:val="00D65686"/>
    <w:rsid w:val="00D669A4"/>
    <w:rsid w:val="00D71A0A"/>
    <w:rsid w:val="00D7233F"/>
    <w:rsid w:val="00D73B50"/>
    <w:rsid w:val="00D74005"/>
    <w:rsid w:val="00D74605"/>
    <w:rsid w:val="00D74BAA"/>
    <w:rsid w:val="00D74EC2"/>
    <w:rsid w:val="00D75613"/>
    <w:rsid w:val="00D77B61"/>
    <w:rsid w:val="00D803F0"/>
    <w:rsid w:val="00D808C5"/>
    <w:rsid w:val="00D83FCA"/>
    <w:rsid w:val="00D84C1C"/>
    <w:rsid w:val="00D86130"/>
    <w:rsid w:val="00D863F5"/>
    <w:rsid w:val="00D90133"/>
    <w:rsid w:val="00D902B5"/>
    <w:rsid w:val="00D9061C"/>
    <w:rsid w:val="00D9063B"/>
    <w:rsid w:val="00D9109E"/>
    <w:rsid w:val="00D91943"/>
    <w:rsid w:val="00D91D3C"/>
    <w:rsid w:val="00D922CA"/>
    <w:rsid w:val="00D926F9"/>
    <w:rsid w:val="00D92848"/>
    <w:rsid w:val="00D945C8"/>
    <w:rsid w:val="00D94874"/>
    <w:rsid w:val="00D9625E"/>
    <w:rsid w:val="00D966B3"/>
    <w:rsid w:val="00DA279D"/>
    <w:rsid w:val="00DA3ACB"/>
    <w:rsid w:val="00DA3F1C"/>
    <w:rsid w:val="00DA4024"/>
    <w:rsid w:val="00DA6C77"/>
    <w:rsid w:val="00DA7821"/>
    <w:rsid w:val="00DB0606"/>
    <w:rsid w:val="00DB3CF8"/>
    <w:rsid w:val="00DB3D2A"/>
    <w:rsid w:val="00DB3D4C"/>
    <w:rsid w:val="00DB58D6"/>
    <w:rsid w:val="00DB5925"/>
    <w:rsid w:val="00DB5C9E"/>
    <w:rsid w:val="00DB6EC9"/>
    <w:rsid w:val="00DB7BC5"/>
    <w:rsid w:val="00DC03FC"/>
    <w:rsid w:val="00DC0E37"/>
    <w:rsid w:val="00DC16FE"/>
    <w:rsid w:val="00DC1A9B"/>
    <w:rsid w:val="00DC1AAB"/>
    <w:rsid w:val="00DC43F4"/>
    <w:rsid w:val="00DC4674"/>
    <w:rsid w:val="00DC7398"/>
    <w:rsid w:val="00DC764F"/>
    <w:rsid w:val="00DD0FFD"/>
    <w:rsid w:val="00DD14AC"/>
    <w:rsid w:val="00DD2F2E"/>
    <w:rsid w:val="00DD3381"/>
    <w:rsid w:val="00DD3AD3"/>
    <w:rsid w:val="00DD4BB3"/>
    <w:rsid w:val="00DD6E11"/>
    <w:rsid w:val="00DD77AC"/>
    <w:rsid w:val="00DD79E9"/>
    <w:rsid w:val="00DD7DE6"/>
    <w:rsid w:val="00DE106C"/>
    <w:rsid w:val="00DE1861"/>
    <w:rsid w:val="00DE4F9D"/>
    <w:rsid w:val="00DE565D"/>
    <w:rsid w:val="00DE7A9F"/>
    <w:rsid w:val="00DF1FCB"/>
    <w:rsid w:val="00DF3C28"/>
    <w:rsid w:val="00DF48B4"/>
    <w:rsid w:val="00DF4C4B"/>
    <w:rsid w:val="00DF5136"/>
    <w:rsid w:val="00DF5546"/>
    <w:rsid w:val="00DF67BE"/>
    <w:rsid w:val="00DF751A"/>
    <w:rsid w:val="00E00B19"/>
    <w:rsid w:val="00E01493"/>
    <w:rsid w:val="00E016B5"/>
    <w:rsid w:val="00E01FBF"/>
    <w:rsid w:val="00E02558"/>
    <w:rsid w:val="00E04050"/>
    <w:rsid w:val="00E10029"/>
    <w:rsid w:val="00E124DA"/>
    <w:rsid w:val="00E136DF"/>
    <w:rsid w:val="00E13FD1"/>
    <w:rsid w:val="00E14AD6"/>
    <w:rsid w:val="00E15F88"/>
    <w:rsid w:val="00E16761"/>
    <w:rsid w:val="00E21044"/>
    <w:rsid w:val="00E224B1"/>
    <w:rsid w:val="00E22844"/>
    <w:rsid w:val="00E23678"/>
    <w:rsid w:val="00E2380D"/>
    <w:rsid w:val="00E25B16"/>
    <w:rsid w:val="00E27FB4"/>
    <w:rsid w:val="00E305F4"/>
    <w:rsid w:val="00E30ECB"/>
    <w:rsid w:val="00E3208F"/>
    <w:rsid w:val="00E344A8"/>
    <w:rsid w:val="00E35ADB"/>
    <w:rsid w:val="00E365F5"/>
    <w:rsid w:val="00E36CD3"/>
    <w:rsid w:val="00E37DED"/>
    <w:rsid w:val="00E403C0"/>
    <w:rsid w:val="00E42CE9"/>
    <w:rsid w:val="00E42EAB"/>
    <w:rsid w:val="00E43CA2"/>
    <w:rsid w:val="00E44480"/>
    <w:rsid w:val="00E45314"/>
    <w:rsid w:val="00E4601F"/>
    <w:rsid w:val="00E4685A"/>
    <w:rsid w:val="00E47FE2"/>
    <w:rsid w:val="00E51BD5"/>
    <w:rsid w:val="00E523F4"/>
    <w:rsid w:val="00E5448A"/>
    <w:rsid w:val="00E55CCF"/>
    <w:rsid w:val="00E56364"/>
    <w:rsid w:val="00E57A86"/>
    <w:rsid w:val="00E57C8C"/>
    <w:rsid w:val="00E6045E"/>
    <w:rsid w:val="00E6188A"/>
    <w:rsid w:val="00E61AA8"/>
    <w:rsid w:val="00E62399"/>
    <w:rsid w:val="00E62746"/>
    <w:rsid w:val="00E635C1"/>
    <w:rsid w:val="00E65AB5"/>
    <w:rsid w:val="00E65EF3"/>
    <w:rsid w:val="00E73F3E"/>
    <w:rsid w:val="00E762D8"/>
    <w:rsid w:val="00E766AE"/>
    <w:rsid w:val="00E76DA7"/>
    <w:rsid w:val="00E77071"/>
    <w:rsid w:val="00E772C2"/>
    <w:rsid w:val="00E832AE"/>
    <w:rsid w:val="00E85681"/>
    <w:rsid w:val="00E862F0"/>
    <w:rsid w:val="00E86EA6"/>
    <w:rsid w:val="00E87870"/>
    <w:rsid w:val="00E87B93"/>
    <w:rsid w:val="00E9181B"/>
    <w:rsid w:val="00E92334"/>
    <w:rsid w:val="00E926CA"/>
    <w:rsid w:val="00E92B5B"/>
    <w:rsid w:val="00E95C97"/>
    <w:rsid w:val="00E97E14"/>
    <w:rsid w:val="00EA01A5"/>
    <w:rsid w:val="00EA0B57"/>
    <w:rsid w:val="00EA13B4"/>
    <w:rsid w:val="00EA2009"/>
    <w:rsid w:val="00EA279B"/>
    <w:rsid w:val="00EA5208"/>
    <w:rsid w:val="00EA52E1"/>
    <w:rsid w:val="00EA5640"/>
    <w:rsid w:val="00EA6874"/>
    <w:rsid w:val="00EA79D6"/>
    <w:rsid w:val="00EB02FE"/>
    <w:rsid w:val="00EB0932"/>
    <w:rsid w:val="00EB22C9"/>
    <w:rsid w:val="00EB2D90"/>
    <w:rsid w:val="00EB45F1"/>
    <w:rsid w:val="00EB5183"/>
    <w:rsid w:val="00EB5992"/>
    <w:rsid w:val="00EB5AF0"/>
    <w:rsid w:val="00EC15E1"/>
    <w:rsid w:val="00EC1A84"/>
    <w:rsid w:val="00EC1AC0"/>
    <w:rsid w:val="00EC2D20"/>
    <w:rsid w:val="00EC2D91"/>
    <w:rsid w:val="00EC4B45"/>
    <w:rsid w:val="00EC534C"/>
    <w:rsid w:val="00EC56FA"/>
    <w:rsid w:val="00EC7620"/>
    <w:rsid w:val="00EC789C"/>
    <w:rsid w:val="00EC7FFA"/>
    <w:rsid w:val="00ED0265"/>
    <w:rsid w:val="00ED0CD3"/>
    <w:rsid w:val="00ED170F"/>
    <w:rsid w:val="00ED1A44"/>
    <w:rsid w:val="00ED314C"/>
    <w:rsid w:val="00ED3D20"/>
    <w:rsid w:val="00ED5B37"/>
    <w:rsid w:val="00ED6769"/>
    <w:rsid w:val="00ED720C"/>
    <w:rsid w:val="00EE05AA"/>
    <w:rsid w:val="00EE0911"/>
    <w:rsid w:val="00EE0E02"/>
    <w:rsid w:val="00EE1E29"/>
    <w:rsid w:val="00EE2427"/>
    <w:rsid w:val="00EE27B8"/>
    <w:rsid w:val="00EE3129"/>
    <w:rsid w:val="00EE3F5B"/>
    <w:rsid w:val="00EE47A7"/>
    <w:rsid w:val="00EE47B7"/>
    <w:rsid w:val="00EE4980"/>
    <w:rsid w:val="00EE5B76"/>
    <w:rsid w:val="00EE5B99"/>
    <w:rsid w:val="00EE6632"/>
    <w:rsid w:val="00EE7428"/>
    <w:rsid w:val="00EE7744"/>
    <w:rsid w:val="00EE7ED9"/>
    <w:rsid w:val="00EF2CEF"/>
    <w:rsid w:val="00EF43DF"/>
    <w:rsid w:val="00EF5A54"/>
    <w:rsid w:val="00F00952"/>
    <w:rsid w:val="00F00AE6"/>
    <w:rsid w:val="00F02924"/>
    <w:rsid w:val="00F05BAD"/>
    <w:rsid w:val="00F079D9"/>
    <w:rsid w:val="00F10242"/>
    <w:rsid w:val="00F1253E"/>
    <w:rsid w:val="00F12EDD"/>
    <w:rsid w:val="00F154FA"/>
    <w:rsid w:val="00F166F2"/>
    <w:rsid w:val="00F16B7B"/>
    <w:rsid w:val="00F176DF"/>
    <w:rsid w:val="00F220F4"/>
    <w:rsid w:val="00F22832"/>
    <w:rsid w:val="00F230F9"/>
    <w:rsid w:val="00F24753"/>
    <w:rsid w:val="00F25079"/>
    <w:rsid w:val="00F252B7"/>
    <w:rsid w:val="00F2597B"/>
    <w:rsid w:val="00F25B5F"/>
    <w:rsid w:val="00F26083"/>
    <w:rsid w:val="00F2671E"/>
    <w:rsid w:val="00F270E0"/>
    <w:rsid w:val="00F27AE3"/>
    <w:rsid w:val="00F27AFF"/>
    <w:rsid w:val="00F30768"/>
    <w:rsid w:val="00F30B74"/>
    <w:rsid w:val="00F3143E"/>
    <w:rsid w:val="00F316C9"/>
    <w:rsid w:val="00F33964"/>
    <w:rsid w:val="00F33DC9"/>
    <w:rsid w:val="00F33E36"/>
    <w:rsid w:val="00F34C26"/>
    <w:rsid w:val="00F367B2"/>
    <w:rsid w:val="00F373CB"/>
    <w:rsid w:val="00F41B85"/>
    <w:rsid w:val="00F47105"/>
    <w:rsid w:val="00F4722C"/>
    <w:rsid w:val="00F50F8F"/>
    <w:rsid w:val="00F51CDD"/>
    <w:rsid w:val="00F531F7"/>
    <w:rsid w:val="00F533F5"/>
    <w:rsid w:val="00F55A43"/>
    <w:rsid w:val="00F56ED2"/>
    <w:rsid w:val="00F57386"/>
    <w:rsid w:val="00F5791D"/>
    <w:rsid w:val="00F61012"/>
    <w:rsid w:val="00F622D3"/>
    <w:rsid w:val="00F63CE0"/>
    <w:rsid w:val="00F6497B"/>
    <w:rsid w:val="00F64F0D"/>
    <w:rsid w:val="00F65051"/>
    <w:rsid w:val="00F6570D"/>
    <w:rsid w:val="00F659AD"/>
    <w:rsid w:val="00F65A91"/>
    <w:rsid w:val="00F65DBD"/>
    <w:rsid w:val="00F700F1"/>
    <w:rsid w:val="00F7010F"/>
    <w:rsid w:val="00F75C40"/>
    <w:rsid w:val="00F765A0"/>
    <w:rsid w:val="00F765C9"/>
    <w:rsid w:val="00F801F9"/>
    <w:rsid w:val="00F80BCE"/>
    <w:rsid w:val="00F81CB4"/>
    <w:rsid w:val="00F8436D"/>
    <w:rsid w:val="00F84BB5"/>
    <w:rsid w:val="00F86715"/>
    <w:rsid w:val="00F86A3A"/>
    <w:rsid w:val="00F86A85"/>
    <w:rsid w:val="00F9065F"/>
    <w:rsid w:val="00F9070A"/>
    <w:rsid w:val="00F92D1A"/>
    <w:rsid w:val="00F95A20"/>
    <w:rsid w:val="00F96848"/>
    <w:rsid w:val="00F9730E"/>
    <w:rsid w:val="00FA0706"/>
    <w:rsid w:val="00FA216D"/>
    <w:rsid w:val="00FA2657"/>
    <w:rsid w:val="00FA3DDE"/>
    <w:rsid w:val="00FA3F73"/>
    <w:rsid w:val="00FA4DD3"/>
    <w:rsid w:val="00FA554A"/>
    <w:rsid w:val="00FB0777"/>
    <w:rsid w:val="00FB0FB1"/>
    <w:rsid w:val="00FB1230"/>
    <w:rsid w:val="00FB1A81"/>
    <w:rsid w:val="00FB51CB"/>
    <w:rsid w:val="00FB5261"/>
    <w:rsid w:val="00FB53F2"/>
    <w:rsid w:val="00FB6192"/>
    <w:rsid w:val="00FB6C67"/>
    <w:rsid w:val="00FB7794"/>
    <w:rsid w:val="00FB79F7"/>
    <w:rsid w:val="00FC1832"/>
    <w:rsid w:val="00FC27B3"/>
    <w:rsid w:val="00FC4217"/>
    <w:rsid w:val="00FC4C1D"/>
    <w:rsid w:val="00FC50B4"/>
    <w:rsid w:val="00FC69E2"/>
    <w:rsid w:val="00FC7540"/>
    <w:rsid w:val="00FD1311"/>
    <w:rsid w:val="00FD2640"/>
    <w:rsid w:val="00FD2C17"/>
    <w:rsid w:val="00FD2FDA"/>
    <w:rsid w:val="00FD6068"/>
    <w:rsid w:val="00FE0DCB"/>
    <w:rsid w:val="00FE28AD"/>
    <w:rsid w:val="00FE2BD1"/>
    <w:rsid w:val="00FE342E"/>
    <w:rsid w:val="00FE7568"/>
    <w:rsid w:val="00FF00DF"/>
    <w:rsid w:val="00FF2EDD"/>
    <w:rsid w:val="00FF3FA3"/>
    <w:rsid w:val="00FF4A53"/>
    <w:rsid w:val="00FF527A"/>
    <w:rsid w:val="00FF5460"/>
    <w:rsid w:val="00FF6373"/>
    <w:rsid w:val="00FF7475"/>
    <w:rsid w:val="00FF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B9717"/>
  <w15:chartTrackingRefBased/>
  <w15:docId w15:val="{A9B844EF-754F-46F1-964B-0FC8989C7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41B7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4E6D6C"/>
    <w:pPr>
      <w:keepNext/>
      <w:tabs>
        <w:tab w:val="left" w:pos="0"/>
      </w:tabs>
      <w:suppressAutoHyphens/>
      <w:spacing w:after="0" w:line="240" w:lineRule="auto"/>
      <w:outlineLvl w:val="0"/>
    </w:pPr>
    <w:rPr>
      <w:rFonts w:ascii="Verdana" w:eastAsia="Times New Roman" w:hAnsi="Verdana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4E6D6C"/>
    <w:pPr>
      <w:keepNext/>
      <w:tabs>
        <w:tab w:val="left" w:pos="0"/>
      </w:tabs>
      <w:suppressAutoHyphens/>
      <w:spacing w:after="0" w:line="240" w:lineRule="auto"/>
      <w:jc w:val="right"/>
      <w:outlineLvl w:val="1"/>
    </w:pPr>
    <w:rPr>
      <w:rFonts w:ascii="Verdana" w:eastAsia="Times New Roman" w:hAnsi="Verdana"/>
      <w:sz w:val="28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4E6D6C"/>
    <w:pPr>
      <w:keepNext/>
      <w:tabs>
        <w:tab w:val="left" w:pos="0"/>
      </w:tabs>
      <w:suppressAutoHyphens/>
      <w:spacing w:after="0" w:line="240" w:lineRule="auto"/>
      <w:outlineLvl w:val="2"/>
    </w:pPr>
    <w:rPr>
      <w:rFonts w:ascii="Verdana" w:eastAsia="Times New Roman" w:hAnsi="Verdana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4E6D6C"/>
    <w:pPr>
      <w:keepNext/>
      <w:tabs>
        <w:tab w:val="left" w:pos="0"/>
      </w:tabs>
      <w:suppressAutoHyphens/>
      <w:spacing w:after="0" w:line="360" w:lineRule="auto"/>
      <w:jc w:val="both"/>
      <w:outlineLvl w:val="3"/>
    </w:pPr>
    <w:rPr>
      <w:rFonts w:ascii="Verdana" w:eastAsia="Times New Roman" w:hAnsi="Verdana"/>
      <w:sz w:val="28"/>
      <w:szCs w:val="20"/>
      <w:lang w:val="en-GB" w:eastAsia="ar-SA"/>
    </w:rPr>
  </w:style>
  <w:style w:type="paragraph" w:styleId="Nagwek5">
    <w:name w:val="heading 5"/>
    <w:basedOn w:val="Normalny"/>
    <w:next w:val="Normalny"/>
    <w:link w:val="Nagwek5Znak"/>
    <w:qFormat/>
    <w:rsid w:val="004E6D6C"/>
    <w:pPr>
      <w:keepNext/>
      <w:tabs>
        <w:tab w:val="left" w:pos="0"/>
      </w:tabs>
      <w:suppressAutoHyphens/>
      <w:spacing w:after="0" w:line="240" w:lineRule="auto"/>
      <w:outlineLvl w:val="4"/>
    </w:pPr>
    <w:rPr>
      <w:rFonts w:ascii="Verdana" w:eastAsia="Times New Roman" w:hAnsi="Verdana"/>
      <w:b/>
      <w:sz w:val="32"/>
      <w:szCs w:val="20"/>
      <w:lang w:val="en-GB" w:eastAsia="ar-SA"/>
    </w:rPr>
  </w:style>
  <w:style w:type="paragraph" w:styleId="Nagwek6">
    <w:name w:val="heading 6"/>
    <w:basedOn w:val="Normalny"/>
    <w:next w:val="Normalny"/>
    <w:link w:val="Nagwek6Znak"/>
    <w:qFormat/>
    <w:rsid w:val="004E6D6C"/>
    <w:pPr>
      <w:keepNext/>
      <w:tabs>
        <w:tab w:val="left" w:pos="0"/>
      </w:tabs>
      <w:suppressAutoHyphens/>
      <w:spacing w:after="0" w:line="360" w:lineRule="auto"/>
      <w:jc w:val="both"/>
      <w:outlineLvl w:val="5"/>
    </w:pPr>
    <w:rPr>
      <w:rFonts w:ascii="Verdana" w:eastAsia="Times New Roman" w:hAnsi="Verdana"/>
      <w:sz w:val="32"/>
      <w:szCs w:val="20"/>
      <w:lang w:val="en-GB" w:eastAsia="ar-SA"/>
    </w:rPr>
  </w:style>
  <w:style w:type="paragraph" w:styleId="Nagwek7">
    <w:name w:val="heading 7"/>
    <w:basedOn w:val="Normalny"/>
    <w:next w:val="Normalny"/>
    <w:link w:val="Nagwek7Znak"/>
    <w:qFormat/>
    <w:rsid w:val="004E6D6C"/>
    <w:pPr>
      <w:keepNext/>
      <w:tabs>
        <w:tab w:val="left" w:pos="0"/>
      </w:tabs>
      <w:suppressAutoHyphens/>
      <w:spacing w:after="0" w:line="240" w:lineRule="auto"/>
      <w:jc w:val="both"/>
      <w:outlineLvl w:val="6"/>
    </w:pPr>
    <w:rPr>
      <w:rFonts w:ascii="Verdana" w:eastAsia="Times New Roman" w:hAnsi="Verdana"/>
      <w:sz w:val="28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4E6D6C"/>
    <w:pPr>
      <w:keepNext/>
      <w:tabs>
        <w:tab w:val="left" w:pos="0"/>
      </w:tabs>
      <w:suppressAutoHyphens/>
      <w:spacing w:after="0" w:line="240" w:lineRule="auto"/>
      <w:jc w:val="both"/>
      <w:outlineLvl w:val="7"/>
    </w:pPr>
    <w:rPr>
      <w:rFonts w:ascii="Verdana" w:eastAsia="Times New Roman" w:hAnsi="Verdana"/>
      <w:sz w:val="28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4E6D6C"/>
    <w:pPr>
      <w:keepNext/>
      <w:tabs>
        <w:tab w:val="left" w:pos="0"/>
      </w:tabs>
      <w:suppressAutoHyphens/>
      <w:spacing w:after="0" w:line="240" w:lineRule="auto"/>
      <w:jc w:val="right"/>
      <w:outlineLvl w:val="8"/>
    </w:pPr>
    <w:rPr>
      <w:rFonts w:ascii="Times New Roman" w:eastAsia="Times New Roman" w:hAnsi="Times New Roman"/>
      <w:b/>
      <w:bCs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E6D6C"/>
    <w:rPr>
      <w:rFonts w:ascii="Verdana" w:eastAsia="Times New Roman" w:hAnsi="Verdana"/>
      <w:b/>
      <w:sz w:val="28"/>
      <w:lang w:eastAsia="ar-SA"/>
    </w:rPr>
  </w:style>
  <w:style w:type="character" w:customStyle="1" w:styleId="Nagwek2Znak">
    <w:name w:val="Nagłówek 2 Znak"/>
    <w:link w:val="Nagwek2"/>
    <w:rsid w:val="004E6D6C"/>
    <w:rPr>
      <w:rFonts w:ascii="Verdana" w:eastAsia="Times New Roman" w:hAnsi="Verdana"/>
      <w:sz w:val="28"/>
      <w:lang w:eastAsia="ar-SA"/>
    </w:rPr>
  </w:style>
  <w:style w:type="character" w:customStyle="1" w:styleId="Nagwek3Znak">
    <w:name w:val="Nagłówek 3 Znak"/>
    <w:link w:val="Nagwek3"/>
    <w:rsid w:val="004E6D6C"/>
    <w:rPr>
      <w:rFonts w:ascii="Verdana" w:eastAsia="Times New Roman" w:hAnsi="Verdana"/>
      <w:sz w:val="28"/>
      <w:lang w:eastAsia="ar-SA"/>
    </w:rPr>
  </w:style>
  <w:style w:type="character" w:customStyle="1" w:styleId="Nagwek4Znak">
    <w:name w:val="Nagłówek 4 Znak"/>
    <w:link w:val="Nagwek4"/>
    <w:rsid w:val="004E6D6C"/>
    <w:rPr>
      <w:rFonts w:ascii="Verdana" w:eastAsia="Times New Roman" w:hAnsi="Verdana"/>
      <w:sz w:val="28"/>
      <w:lang w:val="en-GB" w:eastAsia="ar-SA"/>
    </w:rPr>
  </w:style>
  <w:style w:type="character" w:customStyle="1" w:styleId="Nagwek5Znak">
    <w:name w:val="Nagłówek 5 Znak"/>
    <w:link w:val="Nagwek5"/>
    <w:rsid w:val="004E6D6C"/>
    <w:rPr>
      <w:rFonts w:ascii="Verdana" w:eastAsia="Times New Roman" w:hAnsi="Verdana"/>
      <w:b/>
      <w:sz w:val="32"/>
      <w:lang w:val="en-GB" w:eastAsia="ar-SA"/>
    </w:rPr>
  </w:style>
  <w:style w:type="character" w:customStyle="1" w:styleId="Nagwek6Znak">
    <w:name w:val="Nagłówek 6 Znak"/>
    <w:link w:val="Nagwek6"/>
    <w:rsid w:val="004E6D6C"/>
    <w:rPr>
      <w:rFonts w:ascii="Verdana" w:eastAsia="Times New Roman" w:hAnsi="Verdana"/>
      <w:sz w:val="32"/>
      <w:lang w:val="en-GB" w:eastAsia="ar-SA"/>
    </w:rPr>
  </w:style>
  <w:style w:type="character" w:customStyle="1" w:styleId="Nagwek7Znak">
    <w:name w:val="Nagłówek 7 Znak"/>
    <w:link w:val="Nagwek7"/>
    <w:rsid w:val="004E6D6C"/>
    <w:rPr>
      <w:rFonts w:ascii="Verdana" w:eastAsia="Times New Roman" w:hAnsi="Verdana"/>
      <w:sz w:val="28"/>
      <w:lang w:eastAsia="ar-SA"/>
    </w:rPr>
  </w:style>
  <w:style w:type="character" w:customStyle="1" w:styleId="Nagwek8Znak">
    <w:name w:val="Nagłówek 8 Znak"/>
    <w:link w:val="Nagwek8"/>
    <w:rsid w:val="004E6D6C"/>
    <w:rPr>
      <w:rFonts w:ascii="Verdana" w:eastAsia="Times New Roman" w:hAnsi="Verdana"/>
      <w:sz w:val="28"/>
      <w:lang w:eastAsia="ar-SA"/>
    </w:rPr>
  </w:style>
  <w:style w:type="character" w:customStyle="1" w:styleId="Nagwek9Znak">
    <w:name w:val="Nagłówek 9 Znak"/>
    <w:link w:val="Nagwek9"/>
    <w:rsid w:val="004E6D6C"/>
    <w:rPr>
      <w:rFonts w:ascii="Times New Roman" w:eastAsia="Times New Roman" w:hAnsi="Times New Roman"/>
      <w:b/>
      <w:bCs/>
      <w:sz w:val="28"/>
      <w:lang w:eastAsia="ar-SA"/>
    </w:rPr>
  </w:style>
  <w:style w:type="paragraph" w:styleId="Nagwek">
    <w:name w:val="header"/>
    <w:basedOn w:val="Normalny"/>
    <w:link w:val="NagwekZnak"/>
    <w:unhideWhenUsed/>
    <w:rsid w:val="00806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0697F"/>
  </w:style>
  <w:style w:type="paragraph" w:styleId="Stopka">
    <w:name w:val="footer"/>
    <w:basedOn w:val="Normalny"/>
    <w:link w:val="StopkaZnak"/>
    <w:unhideWhenUsed/>
    <w:rsid w:val="00806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0697F"/>
  </w:style>
  <w:style w:type="paragraph" w:styleId="Tekstdymka">
    <w:name w:val="Balloon Text"/>
    <w:basedOn w:val="Normalny"/>
    <w:link w:val="TekstdymkaZnak"/>
    <w:unhideWhenUsed/>
    <w:rsid w:val="00806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0697F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80697F"/>
    <w:rPr>
      <w:color w:val="0000FF"/>
      <w:u w:val="single"/>
    </w:rPr>
  </w:style>
  <w:style w:type="character" w:customStyle="1" w:styleId="Domylnaczcionkaakapitu5">
    <w:name w:val="Domyślna czcionka akapitu5"/>
    <w:rsid w:val="004E6D6C"/>
  </w:style>
  <w:style w:type="character" w:customStyle="1" w:styleId="Domylnaczcionkaakapitu4">
    <w:name w:val="Domyślna czcionka akapitu4"/>
    <w:rsid w:val="004E6D6C"/>
  </w:style>
  <w:style w:type="character" w:customStyle="1" w:styleId="Domylnaczcionkaakapitu3">
    <w:name w:val="Domyślna czcionka akapitu3"/>
    <w:rsid w:val="004E6D6C"/>
  </w:style>
  <w:style w:type="character" w:customStyle="1" w:styleId="WW8Num6z0">
    <w:name w:val="WW8Num6z0"/>
    <w:rsid w:val="004E6D6C"/>
    <w:rPr>
      <w:rFonts w:ascii="Symbol" w:hAnsi="Symbol"/>
    </w:rPr>
  </w:style>
  <w:style w:type="character" w:customStyle="1" w:styleId="WW8Num7z0">
    <w:name w:val="WW8Num7z0"/>
    <w:rsid w:val="004E6D6C"/>
    <w:rPr>
      <w:rFonts w:ascii="Verdana" w:hAnsi="Verdana" w:cs="Times New Roman"/>
    </w:rPr>
  </w:style>
  <w:style w:type="character" w:customStyle="1" w:styleId="WW8Num9z0">
    <w:name w:val="WW8Num9z0"/>
    <w:rsid w:val="004E6D6C"/>
    <w:rPr>
      <w:rFonts w:ascii="Symbol" w:hAnsi="Symbol"/>
    </w:rPr>
  </w:style>
  <w:style w:type="character" w:customStyle="1" w:styleId="WW8Num13z0">
    <w:name w:val="WW8Num13z0"/>
    <w:rsid w:val="004E6D6C"/>
    <w:rPr>
      <w:rFonts w:ascii="Verdana" w:hAnsi="Verdana" w:cs="Times New Roman"/>
    </w:rPr>
  </w:style>
  <w:style w:type="character" w:customStyle="1" w:styleId="WW8Num14z0">
    <w:name w:val="WW8Num14z0"/>
    <w:rsid w:val="004E6D6C"/>
    <w:rPr>
      <w:rFonts w:ascii="Symbol" w:hAnsi="Symbol"/>
    </w:rPr>
  </w:style>
  <w:style w:type="character" w:customStyle="1" w:styleId="WW8Num15z0">
    <w:name w:val="WW8Num15z0"/>
    <w:rsid w:val="004E6D6C"/>
    <w:rPr>
      <w:rFonts w:ascii="Symbol" w:hAnsi="Symbol"/>
    </w:rPr>
  </w:style>
  <w:style w:type="character" w:customStyle="1" w:styleId="Domylnaczcionkaakapitu2">
    <w:name w:val="Domyślna czcionka akapitu2"/>
    <w:rsid w:val="004E6D6C"/>
  </w:style>
  <w:style w:type="character" w:customStyle="1" w:styleId="Absatz-Standardschriftart">
    <w:name w:val="Absatz-Standardschriftart"/>
    <w:rsid w:val="004E6D6C"/>
  </w:style>
  <w:style w:type="character" w:customStyle="1" w:styleId="WW8Num1z0">
    <w:name w:val="WW8Num1z0"/>
    <w:rsid w:val="004E6D6C"/>
    <w:rPr>
      <w:rFonts w:ascii="Symbol" w:hAnsi="Symbol"/>
      <w:sz w:val="20"/>
    </w:rPr>
  </w:style>
  <w:style w:type="character" w:customStyle="1" w:styleId="WW8Num1z1">
    <w:name w:val="WW8Num1z1"/>
    <w:rsid w:val="004E6D6C"/>
    <w:rPr>
      <w:rFonts w:ascii="Courier New" w:hAnsi="Courier New"/>
      <w:sz w:val="20"/>
    </w:rPr>
  </w:style>
  <w:style w:type="character" w:customStyle="1" w:styleId="WW8Num1z2">
    <w:name w:val="WW8Num1z2"/>
    <w:rsid w:val="004E6D6C"/>
    <w:rPr>
      <w:rFonts w:ascii="Wingdings" w:hAnsi="Wingdings"/>
      <w:sz w:val="20"/>
    </w:rPr>
  </w:style>
  <w:style w:type="character" w:customStyle="1" w:styleId="WW8Num8z0">
    <w:name w:val="WW8Num8z0"/>
    <w:rsid w:val="004E6D6C"/>
    <w:rPr>
      <w:rFonts w:ascii="Symbol" w:hAnsi="Symbol"/>
      <w:sz w:val="20"/>
    </w:rPr>
  </w:style>
  <w:style w:type="character" w:customStyle="1" w:styleId="WW8Num8z1">
    <w:name w:val="WW8Num8z1"/>
    <w:rsid w:val="004E6D6C"/>
    <w:rPr>
      <w:rFonts w:ascii="Courier New" w:hAnsi="Courier New"/>
      <w:sz w:val="20"/>
    </w:rPr>
  </w:style>
  <w:style w:type="character" w:customStyle="1" w:styleId="WW8Num8z2">
    <w:name w:val="WW8Num8z2"/>
    <w:rsid w:val="004E6D6C"/>
    <w:rPr>
      <w:rFonts w:ascii="Wingdings" w:hAnsi="Wingdings"/>
      <w:sz w:val="20"/>
    </w:rPr>
  </w:style>
  <w:style w:type="character" w:customStyle="1" w:styleId="WW8Num9z1">
    <w:name w:val="WW8Num9z1"/>
    <w:rsid w:val="004E6D6C"/>
    <w:rPr>
      <w:rFonts w:ascii="Courier New" w:hAnsi="Courier New" w:cs="Courier New"/>
    </w:rPr>
  </w:style>
  <w:style w:type="character" w:customStyle="1" w:styleId="WW8Num9z2">
    <w:name w:val="WW8Num9z2"/>
    <w:rsid w:val="004E6D6C"/>
    <w:rPr>
      <w:rFonts w:ascii="Wingdings" w:hAnsi="Wingdings"/>
    </w:rPr>
  </w:style>
  <w:style w:type="character" w:customStyle="1" w:styleId="WW8Num11z0">
    <w:name w:val="WW8Num11z0"/>
    <w:rsid w:val="004E6D6C"/>
    <w:rPr>
      <w:rFonts w:ascii="Verdana" w:eastAsia="Times New Roman" w:hAnsi="Verdana" w:cs="Times New Roman"/>
    </w:rPr>
  </w:style>
  <w:style w:type="character" w:customStyle="1" w:styleId="WW8Num11z1">
    <w:name w:val="WW8Num11z1"/>
    <w:rsid w:val="004E6D6C"/>
    <w:rPr>
      <w:rFonts w:ascii="Courier New" w:hAnsi="Courier New" w:cs="Courier New"/>
    </w:rPr>
  </w:style>
  <w:style w:type="character" w:customStyle="1" w:styleId="WW8Num11z2">
    <w:name w:val="WW8Num11z2"/>
    <w:rsid w:val="004E6D6C"/>
    <w:rPr>
      <w:rFonts w:ascii="Wingdings" w:hAnsi="Wingdings"/>
    </w:rPr>
  </w:style>
  <w:style w:type="character" w:customStyle="1" w:styleId="WW8Num11z3">
    <w:name w:val="WW8Num11z3"/>
    <w:rsid w:val="004E6D6C"/>
    <w:rPr>
      <w:rFonts w:ascii="Symbol" w:hAnsi="Symbol"/>
    </w:rPr>
  </w:style>
  <w:style w:type="character" w:customStyle="1" w:styleId="WW8Num12z0">
    <w:name w:val="WW8Num12z0"/>
    <w:rsid w:val="004E6D6C"/>
    <w:rPr>
      <w:rFonts w:ascii="Symbol" w:hAnsi="Symbol"/>
      <w:sz w:val="20"/>
    </w:rPr>
  </w:style>
  <w:style w:type="character" w:customStyle="1" w:styleId="WW8Num12z1">
    <w:name w:val="WW8Num12z1"/>
    <w:rsid w:val="004E6D6C"/>
    <w:rPr>
      <w:rFonts w:ascii="Courier New" w:hAnsi="Courier New"/>
      <w:sz w:val="20"/>
    </w:rPr>
  </w:style>
  <w:style w:type="character" w:customStyle="1" w:styleId="WW8Num12z2">
    <w:name w:val="WW8Num12z2"/>
    <w:rsid w:val="004E6D6C"/>
    <w:rPr>
      <w:rFonts w:ascii="Wingdings" w:hAnsi="Wingdings"/>
      <w:sz w:val="20"/>
    </w:rPr>
  </w:style>
  <w:style w:type="character" w:customStyle="1" w:styleId="WW8Num16z0">
    <w:name w:val="WW8Num16z0"/>
    <w:rsid w:val="004E6D6C"/>
    <w:rPr>
      <w:rFonts w:ascii="Symbol" w:hAnsi="Symbol"/>
      <w:sz w:val="20"/>
    </w:rPr>
  </w:style>
  <w:style w:type="character" w:customStyle="1" w:styleId="WW8Num16z1">
    <w:name w:val="WW8Num16z1"/>
    <w:rsid w:val="004E6D6C"/>
    <w:rPr>
      <w:rFonts w:ascii="Courier New" w:hAnsi="Courier New"/>
      <w:sz w:val="20"/>
    </w:rPr>
  </w:style>
  <w:style w:type="character" w:customStyle="1" w:styleId="WW8Num16z2">
    <w:name w:val="WW8Num16z2"/>
    <w:rsid w:val="004E6D6C"/>
    <w:rPr>
      <w:rFonts w:ascii="Wingdings" w:hAnsi="Wingdings"/>
      <w:sz w:val="20"/>
    </w:rPr>
  </w:style>
  <w:style w:type="character" w:customStyle="1" w:styleId="WW8Num18z0">
    <w:name w:val="WW8Num18z0"/>
    <w:rsid w:val="004E6D6C"/>
    <w:rPr>
      <w:b w:val="0"/>
      <w:i w:val="0"/>
      <w:sz w:val="24"/>
      <w:szCs w:val="24"/>
    </w:rPr>
  </w:style>
  <w:style w:type="character" w:customStyle="1" w:styleId="WW8Num19z0">
    <w:name w:val="WW8Num19z0"/>
    <w:rsid w:val="004E6D6C"/>
    <w:rPr>
      <w:rFonts w:ascii="Symbol" w:hAnsi="Symbol"/>
      <w:sz w:val="20"/>
    </w:rPr>
  </w:style>
  <w:style w:type="character" w:customStyle="1" w:styleId="WW8Num19z1">
    <w:name w:val="WW8Num19z1"/>
    <w:rsid w:val="004E6D6C"/>
    <w:rPr>
      <w:rFonts w:ascii="Courier New" w:hAnsi="Courier New"/>
      <w:sz w:val="20"/>
    </w:rPr>
  </w:style>
  <w:style w:type="character" w:customStyle="1" w:styleId="WW8Num19z2">
    <w:name w:val="WW8Num19z2"/>
    <w:rsid w:val="004E6D6C"/>
    <w:rPr>
      <w:rFonts w:ascii="Wingdings" w:hAnsi="Wingdings"/>
      <w:sz w:val="20"/>
    </w:rPr>
  </w:style>
  <w:style w:type="character" w:customStyle="1" w:styleId="WW8Num26z0">
    <w:name w:val="WW8Num26z0"/>
    <w:rsid w:val="004E6D6C"/>
    <w:rPr>
      <w:rFonts w:ascii="Verdana" w:eastAsia="Times New Roman" w:hAnsi="Verdana" w:cs="Times New Roman"/>
    </w:rPr>
  </w:style>
  <w:style w:type="character" w:customStyle="1" w:styleId="WW8Num26z1">
    <w:name w:val="WW8Num26z1"/>
    <w:rsid w:val="004E6D6C"/>
    <w:rPr>
      <w:rFonts w:ascii="Courier New" w:hAnsi="Courier New" w:cs="Courier New"/>
    </w:rPr>
  </w:style>
  <w:style w:type="character" w:customStyle="1" w:styleId="WW8Num26z2">
    <w:name w:val="WW8Num26z2"/>
    <w:rsid w:val="004E6D6C"/>
    <w:rPr>
      <w:rFonts w:ascii="Wingdings" w:hAnsi="Wingdings"/>
    </w:rPr>
  </w:style>
  <w:style w:type="character" w:customStyle="1" w:styleId="WW8Num26z3">
    <w:name w:val="WW8Num26z3"/>
    <w:rsid w:val="004E6D6C"/>
    <w:rPr>
      <w:rFonts w:ascii="Symbol" w:hAnsi="Symbol"/>
    </w:rPr>
  </w:style>
  <w:style w:type="character" w:customStyle="1" w:styleId="Domylnaczcionkaakapitu1">
    <w:name w:val="Domyślna czcionka akapitu1"/>
    <w:rsid w:val="004E6D6C"/>
  </w:style>
  <w:style w:type="character" w:styleId="Pogrubienie">
    <w:name w:val="Strong"/>
    <w:uiPriority w:val="22"/>
    <w:qFormat/>
    <w:rsid w:val="004E6D6C"/>
    <w:rPr>
      <w:b/>
      <w:bCs/>
    </w:rPr>
  </w:style>
  <w:style w:type="character" w:styleId="Uwydatnienie">
    <w:name w:val="Emphasis"/>
    <w:uiPriority w:val="20"/>
    <w:qFormat/>
    <w:rsid w:val="004E6D6C"/>
    <w:rPr>
      <w:i/>
      <w:iCs/>
    </w:rPr>
  </w:style>
  <w:style w:type="paragraph" w:styleId="Tekstpodstawowy">
    <w:name w:val="Body Text"/>
    <w:basedOn w:val="Normalny"/>
    <w:link w:val="TekstpodstawowyZnak"/>
    <w:rsid w:val="004E6D6C"/>
    <w:pPr>
      <w:suppressAutoHyphens/>
      <w:spacing w:after="0" w:line="240" w:lineRule="auto"/>
      <w:jc w:val="both"/>
    </w:pPr>
    <w:rPr>
      <w:rFonts w:ascii="Verdana" w:eastAsia="Times New Roman" w:hAnsi="Verdana"/>
      <w:sz w:val="28"/>
      <w:szCs w:val="20"/>
      <w:lang w:eastAsia="ar-SA"/>
    </w:rPr>
  </w:style>
  <w:style w:type="character" w:customStyle="1" w:styleId="TekstpodstawowyZnak">
    <w:name w:val="Tekst podstawowy Znak"/>
    <w:link w:val="Tekstpodstawowy"/>
    <w:rsid w:val="004E6D6C"/>
    <w:rPr>
      <w:rFonts w:ascii="Verdana" w:eastAsia="Times New Roman" w:hAnsi="Verdana"/>
      <w:sz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4E6D6C"/>
    <w:pPr>
      <w:suppressAutoHyphens/>
      <w:spacing w:after="0" w:line="240" w:lineRule="auto"/>
      <w:ind w:left="5670" w:hanging="708"/>
    </w:pPr>
    <w:rPr>
      <w:rFonts w:ascii="Verdana" w:eastAsia="Times New Roman" w:hAnsi="Verdana"/>
      <w:sz w:val="28"/>
      <w:szCs w:val="20"/>
      <w:lang w:eastAsia="ar-SA"/>
    </w:rPr>
  </w:style>
  <w:style w:type="character" w:customStyle="1" w:styleId="TekstpodstawowywcityZnak">
    <w:name w:val="Tekst podstawowy wcięty Znak"/>
    <w:link w:val="Tekstpodstawowywcity"/>
    <w:rsid w:val="004E6D6C"/>
    <w:rPr>
      <w:rFonts w:ascii="Verdana" w:eastAsia="Times New Roman" w:hAnsi="Verdana"/>
      <w:sz w:val="28"/>
      <w:lang w:eastAsia="ar-SA"/>
    </w:rPr>
  </w:style>
  <w:style w:type="paragraph" w:styleId="Tytu">
    <w:name w:val="Title"/>
    <w:basedOn w:val="Normalny"/>
    <w:next w:val="Podtytu"/>
    <w:link w:val="TytuZnak"/>
    <w:qFormat/>
    <w:rsid w:val="004E6D6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4E6D6C"/>
    <w:pPr>
      <w:suppressAutoHyphens/>
      <w:spacing w:after="60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PodtytuZnak">
    <w:name w:val="Podtytuł Znak"/>
    <w:link w:val="Podtytu"/>
    <w:rsid w:val="004E6D6C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TytuZnak">
    <w:name w:val="Tytuł Znak"/>
    <w:link w:val="Tytu"/>
    <w:rsid w:val="004E6D6C"/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TekstprzypisukocowegoZnak">
    <w:name w:val="Tekst przypisu końcowego Znak"/>
    <w:link w:val="Tekstprzypisukocowego"/>
    <w:rsid w:val="004E6D6C"/>
    <w:rPr>
      <w:rFonts w:ascii="Verdana" w:eastAsia="Times New Roman" w:hAnsi="Verdana"/>
      <w:lang w:eastAsia="ar-SA"/>
    </w:rPr>
  </w:style>
  <w:style w:type="paragraph" w:styleId="Tekstprzypisukocowego">
    <w:name w:val="endnote text"/>
    <w:basedOn w:val="Normalny"/>
    <w:link w:val="TekstprzypisukocowegoZnak"/>
    <w:rsid w:val="004E6D6C"/>
    <w:pPr>
      <w:suppressAutoHyphens/>
      <w:spacing w:after="0" w:line="240" w:lineRule="auto"/>
    </w:pPr>
    <w:rPr>
      <w:rFonts w:ascii="Verdana" w:eastAsia="Times New Roman" w:hAnsi="Verdana"/>
      <w:sz w:val="20"/>
      <w:szCs w:val="20"/>
      <w:lang w:eastAsia="ar-SA"/>
    </w:rPr>
  </w:style>
  <w:style w:type="paragraph" w:customStyle="1" w:styleId="Rozporzdzenieumowa">
    <w:name w:val="Rozporządzenie_umowa"/>
    <w:rsid w:val="004E6D6C"/>
    <w:pPr>
      <w:tabs>
        <w:tab w:val="left" w:pos="0"/>
      </w:tabs>
      <w:suppressAutoHyphens/>
      <w:spacing w:line="280" w:lineRule="atLeast"/>
      <w:ind w:firstLine="284"/>
      <w:jc w:val="both"/>
    </w:pPr>
    <w:rPr>
      <w:rFonts w:ascii="Times New Roman" w:eastAsia="Arial" w:hAnsi="Times New Roman"/>
      <w:sz w:val="24"/>
      <w:szCs w:val="24"/>
      <w:lang w:eastAsia="ar-SA"/>
    </w:rPr>
  </w:style>
  <w:style w:type="character" w:customStyle="1" w:styleId="HTML-wstpniesformatowanyZnak">
    <w:name w:val="HTML - wstępnie sformatowany Znak"/>
    <w:link w:val="HTML-wstpniesformatowany"/>
    <w:uiPriority w:val="99"/>
    <w:rsid w:val="004E6D6C"/>
    <w:rPr>
      <w:rFonts w:ascii="Courier New" w:eastAsia="Times New Roman" w:hAnsi="Courier New" w:cs="Courier New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rsid w:val="004E6D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TekstkomentarzaZnak">
    <w:name w:val="Tekst komentarza Znak"/>
    <w:link w:val="Tekstkomentarza"/>
    <w:uiPriority w:val="99"/>
    <w:semiHidden/>
    <w:rsid w:val="004E6D6C"/>
    <w:rPr>
      <w:rFonts w:ascii="Verdana" w:eastAsia="Times New Roman" w:hAnsi="Verdana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6D6C"/>
    <w:pPr>
      <w:suppressAutoHyphens/>
      <w:spacing w:after="0" w:line="240" w:lineRule="auto"/>
    </w:pPr>
    <w:rPr>
      <w:rFonts w:ascii="Verdana" w:eastAsia="Times New Roman" w:hAnsi="Verdana"/>
      <w:sz w:val="20"/>
      <w:szCs w:val="20"/>
      <w:lang w:eastAsia="ar-SA"/>
    </w:rPr>
  </w:style>
  <w:style w:type="character" w:customStyle="1" w:styleId="TematkomentarzaZnak">
    <w:name w:val="Temat komentarza Znak"/>
    <w:link w:val="Tematkomentarza"/>
    <w:rsid w:val="004E6D6C"/>
    <w:rPr>
      <w:rFonts w:ascii="Verdana" w:eastAsia="Times New Roman" w:hAnsi="Verdana"/>
      <w:b/>
      <w:bCs/>
      <w:lang w:eastAsia="ar-SA"/>
    </w:rPr>
  </w:style>
  <w:style w:type="paragraph" w:styleId="Tematkomentarza">
    <w:name w:val="annotation subject"/>
    <w:basedOn w:val="Tekstkomentarza1"/>
    <w:next w:val="Tekstkomentarza1"/>
    <w:link w:val="TematkomentarzaZnak"/>
    <w:rsid w:val="004E6D6C"/>
    <w:rPr>
      <w:b/>
      <w:bCs/>
    </w:rPr>
  </w:style>
  <w:style w:type="paragraph" w:customStyle="1" w:styleId="Tekstkomentarza1">
    <w:name w:val="Tekst komentarza1"/>
    <w:basedOn w:val="Normalny"/>
    <w:rsid w:val="004E6D6C"/>
    <w:pPr>
      <w:suppressAutoHyphens/>
      <w:spacing w:after="0" w:line="240" w:lineRule="auto"/>
    </w:pPr>
    <w:rPr>
      <w:rFonts w:ascii="Verdana" w:eastAsia="Times New Roman" w:hAnsi="Verdana"/>
      <w:sz w:val="20"/>
      <w:szCs w:val="20"/>
      <w:lang w:eastAsia="ar-SA"/>
    </w:rPr>
  </w:style>
  <w:style w:type="paragraph" w:styleId="NormalnyWeb">
    <w:name w:val="Normal (Web)"/>
    <w:basedOn w:val="Normalny"/>
    <w:uiPriority w:val="99"/>
    <w:rsid w:val="004E6D6C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ZagicieodgryformularzaZnak">
    <w:name w:val="Zagięcie od góry formularza Znak"/>
    <w:link w:val="Zagicieodgryformularza"/>
    <w:rsid w:val="004E6D6C"/>
    <w:rPr>
      <w:rFonts w:ascii="Arial" w:eastAsia="Times New Roman" w:hAnsi="Arial" w:cs="Arial"/>
      <w:vanish/>
      <w:sz w:val="16"/>
      <w:szCs w:val="16"/>
      <w:lang w:eastAsia="ar-SA"/>
    </w:rPr>
  </w:style>
  <w:style w:type="paragraph" w:styleId="Zagicieodgryformularza">
    <w:name w:val="HTML Top of Form"/>
    <w:basedOn w:val="Normalny"/>
    <w:next w:val="Normalny"/>
    <w:link w:val="ZagicieodgryformularzaZnak"/>
    <w:rsid w:val="004E6D6C"/>
    <w:pPr>
      <w:pBdr>
        <w:bottom w:val="single" w:sz="4" w:space="1" w:color="000000"/>
      </w:pBdr>
      <w:suppressAutoHyphens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ar-SA"/>
    </w:rPr>
  </w:style>
  <w:style w:type="character" w:customStyle="1" w:styleId="ZagicieoddouformularzaZnak">
    <w:name w:val="Zagięcie od dołu formularza Znak"/>
    <w:link w:val="Zagicieoddouformularza"/>
    <w:rsid w:val="004E6D6C"/>
    <w:rPr>
      <w:rFonts w:ascii="Arial" w:eastAsia="Times New Roman" w:hAnsi="Arial" w:cs="Arial"/>
      <w:vanish/>
      <w:sz w:val="16"/>
      <w:szCs w:val="16"/>
      <w:lang w:eastAsia="ar-SA"/>
    </w:rPr>
  </w:style>
  <w:style w:type="paragraph" w:styleId="Zagicieoddouformularza">
    <w:name w:val="HTML Bottom of Form"/>
    <w:basedOn w:val="Normalny"/>
    <w:next w:val="Normalny"/>
    <w:link w:val="ZagicieoddouformularzaZnak"/>
    <w:rsid w:val="004E6D6C"/>
    <w:pPr>
      <w:pBdr>
        <w:top w:val="single" w:sz="4" w:space="1" w:color="000000"/>
      </w:pBdr>
      <w:suppressAutoHyphens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ar-SA"/>
    </w:rPr>
  </w:style>
  <w:style w:type="paragraph" w:customStyle="1" w:styleId="gift-wrapgift-icon">
    <w:name w:val="gift-wrap gift-icon"/>
    <w:basedOn w:val="Normalny"/>
    <w:rsid w:val="004E6D6C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4E6D6C"/>
    <w:pPr>
      <w:suppressAutoHyphens/>
    </w:pPr>
    <w:rPr>
      <w:rFonts w:ascii="Times New Roman" w:eastAsia="Arial" w:hAnsi="Times New Roman"/>
      <w:lang w:eastAsia="ar-SA"/>
    </w:rPr>
  </w:style>
  <w:style w:type="paragraph" w:customStyle="1" w:styleId="Tekstpodstawowyzwciciem21">
    <w:name w:val="Tekst podstawowy z wcięciem 21"/>
    <w:basedOn w:val="Tekstpodstawowywcity"/>
    <w:rsid w:val="004E6D6C"/>
    <w:pPr>
      <w:spacing w:after="120"/>
      <w:ind w:left="283" w:firstLine="210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4E6D6C"/>
    <w:pPr>
      <w:suppressAutoHyphens/>
      <w:spacing w:after="0" w:line="240" w:lineRule="auto"/>
    </w:pPr>
    <w:rPr>
      <w:rFonts w:ascii="Verdana" w:eastAsia="Times New Roman" w:hAnsi="Verdana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4E6D6C"/>
    <w:rPr>
      <w:rFonts w:ascii="Verdana" w:eastAsia="Times New Roman" w:hAnsi="Verdana"/>
      <w:lang w:eastAsia="ar-SA"/>
    </w:rPr>
  </w:style>
  <w:style w:type="paragraph" w:customStyle="1" w:styleId="Default">
    <w:name w:val="Default"/>
    <w:rsid w:val="004E6D6C"/>
    <w:pPr>
      <w:suppressAutoHyphens/>
      <w:autoSpaceDE w:val="0"/>
    </w:pPr>
    <w:rPr>
      <w:rFonts w:ascii="Bookman Old Style" w:eastAsia="Arial" w:hAnsi="Bookman Old Style" w:cs="Bookman Old Style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E6D6C"/>
    <w:pPr>
      <w:ind w:left="720"/>
      <w:contextualSpacing/>
    </w:pPr>
  </w:style>
  <w:style w:type="character" w:styleId="Odwoanieprzypisudolnego">
    <w:name w:val="footnote reference"/>
    <w:rsid w:val="004E6D6C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4E6D6C"/>
    <w:pPr>
      <w:spacing w:after="120" w:line="240" w:lineRule="auto"/>
      <w:ind w:left="283"/>
    </w:pPr>
    <w:rPr>
      <w:rFonts w:ascii="Verdana" w:eastAsia="Times New Roman" w:hAnsi="Verdana"/>
      <w:sz w:val="16"/>
      <w:szCs w:val="16"/>
      <w:lang w:eastAsia="pl-PL"/>
    </w:rPr>
  </w:style>
  <w:style w:type="character" w:customStyle="1" w:styleId="Tekstpodstawowywcity3Znak">
    <w:name w:val="Tekst podstawowy wcięty 3 Znak"/>
    <w:link w:val="Tekstpodstawowywcity3"/>
    <w:rsid w:val="004E6D6C"/>
    <w:rPr>
      <w:rFonts w:ascii="Verdana" w:eastAsia="Times New Roman" w:hAnsi="Verdana"/>
      <w:sz w:val="16"/>
      <w:szCs w:val="16"/>
    </w:rPr>
  </w:style>
  <w:style w:type="paragraph" w:styleId="Tekstpodstawowy2">
    <w:name w:val="Body Text 2"/>
    <w:basedOn w:val="Normalny"/>
    <w:link w:val="Tekstpodstawowy2Znak"/>
    <w:rsid w:val="004E6D6C"/>
    <w:pPr>
      <w:suppressAutoHyphens/>
      <w:spacing w:after="120" w:line="480" w:lineRule="auto"/>
    </w:pPr>
    <w:rPr>
      <w:rFonts w:ascii="Verdana" w:eastAsia="Times New Roman" w:hAnsi="Verdana"/>
      <w:sz w:val="24"/>
      <w:szCs w:val="20"/>
      <w:lang w:eastAsia="ar-SA"/>
    </w:rPr>
  </w:style>
  <w:style w:type="character" w:customStyle="1" w:styleId="Tekstpodstawowy2Znak">
    <w:name w:val="Tekst podstawowy 2 Znak"/>
    <w:link w:val="Tekstpodstawowy2"/>
    <w:rsid w:val="004E6D6C"/>
    <w:rPr>
      <w:rFonts w:ascii="Verdana" w:eastAsia="Times New Roman" w:hAnsi="Verdana"/>
      <w:sz w:val="24"/>
      <w:lang w:eastAsia="ar-SA"/>
    </w:rPr>
  </w:style>
  <w:style w:type="character" w:customStyle="1" w:styleId="textn">
    <w:name w:val="text_n"/>
    <w:basedOn w:val="Domylnaczcionkaakapitu"/>
    <w:rsid w:val="004E6D6C"/>
  </w:style>
  <w:style w:type="paragraph" w:customStyle="1" w:styleId="Standard">
    <w:name w:val="Standard"/>
    <w:rsid w:val="005A0A6D"/>
    <w:pPr>
      <w:widowControl w:val="0"/>
      <w:suppressAutoHyphens/>
      <w:autoSpaceDN w:val="0"/>
      <w:textAlignment w:val="baseline"/>
    </w:pPr>
    <w:rPr>
      <w:rFonts w:ascii="Liberation Sans" w:eastAsia="DejaVu Sans" w:hAnsi="Liberation Sans" w:cs="DejaVu Sans"/>
      <w:kern w:val="3"/>
      <w:sz w:val="24"/>
      <w:szCs w:val="24"/>
      <w:lang w:eastAsia="zh-CN" w:bidi="hi-IN"/>
    </w:rPr>
  </w:style>
  <w:style w:type="paragraph" w:customStyle="1" w:styleId="Nagwek31">
    <w:name w:val="Nagłówek 31"/>
    <w:basedOn w:val="Normalny"/>
    <w:next w:val="Normalny"/>
    <w:rsid w:val="005A0A6D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2"/>
    </w:pPr>
    <w:rPr>
      <w:rFonts w:ascii="Liberation Sans" w:eastAsia="DejaVu Sans" w:hAnsi="Liberation Sans" w:cs="DejaVu Sans"/>
      <w:b/>
      <w:bCs/>
      <w:kern w:val="3"/>
      <w:sz w:val="28"/>
      <w:szCs w:val="28"/>
      <w:lang w:eastAsia="zh-CN" w:bidi="hi-IN"/>
    </w:rPr>
  </w:style>
  <w:style w:type="paragraph" w:customStyle="1" w:styleId="TableContents">
    <w:name w:val="Table Contents"/>
    <w:basedOn w:val="Standard"/>
    <w:rsid w:val="005A0A6D"/>
    <w:pPr>
      <w:suppressLineNumbers/>
    </w:pPr>
  </w:style>
  <w:style w:type="table" w:styleId="Tabela-Siatka">
    <w:name w:val="Table Grid"/>
    <w:basedOn w:val="Standardowy"/>
    <w:rsid w:val="009E7D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2315BC"/>
  </w:style>
  <w:style w:type="character" w:customStyle="1" w:styleId="ZnakZnak23">
    <w:name w:val="Znak Znak23"/>
    <w:locked/>
    <w:rsid w:val="00D60558"/>
    <w:rPr>
      <w:rFonts w:ascii="Verdana" w:hAnsi="Verdana"/>
      <w:sz w:val="28"/>
      <w:lang w:val="pl-PL" w:eastAsia="ar-SA" w:bidi="ar-SA"/>
    </w:rPr>
  </w:style>
  <w:style w:type="character" w:customStyle="1" w:styleId="ZnakZnak16">
    <w:name w:val="Znak Znak16"/>
    <w:locked/>
    <w:rsid w:val="00B8545A"/>
    <w:rPr>
      <w:b/>
      <w:bCs/>
      <w:sz w:val="28"/>
      <w:lang w:val="pl-PL" w:eastAsia="ar-SA" w:bidi="ar-SA"/>
    </w:rPr>
  </w:style>
  <w:style w:type="character" w:customStyle="1" w:styleId="ZnakZnak">
    <w:name w:val="Znak Znak"/>
    <w:locked/>
    <w:rsid w:val="00295ED4"/>
    <w:rPr>
      <w:rFonts w:ascii="Verdana" w:hAnsi="Verdana"/>
      <w:sz w:val="24"/>
      <w:lang w:val="pl-PL" w:eastAsia="ar-SA" w:bidi="ar-SA"/>
    </w:rPr>
  </w:style>
  <w:style w:type="paragraph" w:customStyle="1" w:styleId="Akapitzlist1">
    <w:name w:val="Akapit z listą1"/>
    <w:basedOn w:val="Normalny"/>
    <w:rsid w:val="00393FAD"/>
    <w:pPr>
      <w:ind w:left="720"/>
    </w:pPr>
    <w:rPr>
      <w:rFonts w:eastAsia="Times New Roman" w:cs="Calibri"/>
      <w:lang w:eastAsia="pl-PL"/>
    </w:rPr>
  </w:style>
  <w:style w:type="character" w:styleId="Odwoanieprzypisukocowego">
    <w:name w:val="endnote reference"/>
    <w:semiHidden/>
    <w:unhideWhenUsed/>
    <w:rsid w:val="002C131E"/>
    <w:rPr>
      <w:vertAlign w:val="superscript"/>
    </w:rPr>
  </w:style>
  <w:style w:type="character" w:customStyle="1" w:styleId="ZnakZnak2">
    <w:name w:val="Znak Znak2"/>
    <w:locked/>
    <w:rsid w:val="00437EA7"/>
    <w:rPr>
      <w:rFonts w:ascii="Verdana" w:hAnsi="Verdana"/>
      <w:lang w:val="pl-PL" w:eastAsia="ar-SA" w:bidi="ar-SA"/>
    </w:rPr>
  </w:style>
  <w:style w:type="paragraph" w:customStyle="1" w:styleId="Zawartotabeli">
    <w:name w:val="Zawartość tabeli"/>
    <w:basedOn w:val="Tekstpodstawowy"/>
    <w:rsid w:val="002B6334"/>
    <w:pPr>
      <w:suppressAutoHyphens w:val="0"/>
      <w:spacing w:after="120" w:line="276" w:lineRule="auto"/>
      <w:jc w:val="left"/>
    </w:pPr>
    <w:rPr>
      <w:rFonts w:ascii="Calibri" w:hAnsi="Calibri"/>
      <w:sz w:val="22"/>
      <w:szCs w:val="22"/>
      <w:lang w:eastAsia="pl-PL"/>
    </w:rPr>
  </w:style>
  <w:style w:type="paragraph" w:customStyle="1" w:styleId="Nagwektabeli">
    <w:name w:val="Nagłówek tabeli"/>
    <w:basedOn w:val="Zawartotabeli"/>
    <w:rsid w:val="002B6334"/>
    <w:pPr>
      <w:widowControl w:val="0"/>
      <w:suppressLineNumbers/>
      <w:suppressAutoHyphens/>
      <w:spacing w:line="240" w:lineRule="auto"/>
      <w:jc w:val="center"/>
    </w:pPr>
    <w:rPr>
      <w:rFonts w:ascii="Times New Roman" w:eastAsia="Lucida Sans Unicode" w:hAnsi="Times New Roman"/>
      <w:b/>
      <w:bCs/>
      <w:sz w:val="24"/>
      <w:szCs w:val="24"/>
    </w:rPr>
  </w:style>
  <w:style w:type="character" w:customStyle="1" w:styleId="st">
    <w:name w:val="st"/>
    <w:rsid w:val="00CF707D"/>
  </w:style>
  <w:style w:type="character" w:customStyle="1" w:styleId="alt-edited">
    <w:name w:val="alt-edited"/>
    <w:rsid w:val="00007A76"/>
  </w:style>
  <w:style w:type="character" w:customStyle="1" w:styleId="hps">
    <w:name w:val="hps"/>
    <w:rsid w:val="00007A76"/>
  </w:style>
  <w:style w:type="character" w:styleId="Tekstzastpczy">
    <w:name w:val="Placeholder Text"/>
    <w:basedOn w:val="Domylnaczcionkaakapitu"/>
    <w:uiPriority w:val="99"/>
    <w:semiHidden/>
    <w:rsid w:val="00080C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3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66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4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53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6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40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381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032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10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677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700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9249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211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1169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341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9472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507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716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9085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1283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0707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03911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1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8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83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6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00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864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088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068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5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658</CharactersWithSpaces>
  <SharedDoc>false</SharedDoc>
  <HLinks>
    <vt:vector size="12" baseType="variant">
      <vt:variant>
        <vt:i4>65657</vt:i4>
      </vt:variant>
      <vt:variant>
        <vt:i4>3</vt:i4>
      </vt:variant>
      <vt:variant>
        <vt:i4>0</vt:i4>
      </vt:variant>
      <vt:variant>
        <vt:i4>5</vt:i4>
      </vt:variant>
      <vt:variant>
        <vt:lpwstr>mailto:ewaszym@imc.pcz.pl</vt:lpwstr>
      </vt:variant>
      <vt:variant>
        <vt:lpwstr/>
      </vt:variant>
      <vt:variant>
        <vt:i4>1245217</vt:i4>
      </vt:variant>
      <vt:variant>
        <vt:i4>0</vt:i4>
      </vt:variant>
      <vt:variant>
        <vt:i4>0</vt:i4>
      </vt:variant>
      <vt:variant>
        <vt:i4>5</vt:i4>
      </vt:variant>
      <vt:variant>
        <vt:lpwstr>mailto:marekm@imc.pcz.czest.pl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cp:lastModifiedBy>Maria Taranek-Totoś</cp:lastModifiedBy>
  <cp:revision>2</cp:revision>
  <cp:lastPrinted>2017-05-26T09:20:00Z</cp:lastPrinted>
  <dcterms:created xsi:type="dcterms:W3CDTF">2020-10-02T10:56:00Z</dcterms:created>
  <dcterms:modified xsi:type="dcterms:W3CDTF">2020-10-02T10:56:00Z</dcterms:modified>
</cp:coreProperties>
</file>