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5534959" w14:textId="77777777"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14:paraId="4731C0B6" w14:textId="77777777"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14:paraId="5ABAD6BD" w14:textId="3414DA04"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472E40">
        <w:rPr>
          <w:rFonts w:cs="Arial"/>
          <w:b/>
          <w:sz w:val="22"/>
          <w:szCs w:val="22"/>
        </w:rPr>
        <w:t>55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14:paraId="4CCCFB95" w14:textId="77777777"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C73A09">
        <w:rPr>
          <w:rFonts w:ascii="Arial" w:hAnsi="Arial" w:cs="Arial"/>
          <w:b/>
          <w:sz w:val="22"/>
          <w:szCs w:val="22"/>
        </w:rPr>
        <w:t>4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14:paraId="6EDC64AF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180F7A73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24D93E68" w14:textId="77777777"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14:paraId="3D3BF133" w14:textId="77777777"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14:paraId="3FA10E10" w14:textId="77777777"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14:paraId="20A5622B" w14:textId="77777777"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14:paraId="03B3C3BF" w14:textId="77777777"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2692BBD" w14:textId="77777777"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14:paraId="37BFB1BA" w14:textId="77777777"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14:paraId="5011EBA9" w14:textId="77777777"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A8A89FC" w14:textId="61A37CCC" w:rsidR="00420ECC" w:rsidRPr="00E65CF6" w:rsidRDefault="00D66956" w:rsidP="00420ECC">
      <w:pPr>
        <w:jc w:val="both"/>
        <w:rPr>
          <w:rFonts w:ascii="Arial" w:hAnsi="Arial" w:cs="Arial"/>
          <w:sz w:val="22"/>
          <w:szCs w:val="22"/>
        </w:rPr>
      </w:pPr>
      <w:r w:rsidRPr="00D66956">
        <w:rPr>
          <w:rFonts w:ascii="Arial" w:hAnsi="Arial" w:cs="Arial"/>
          <w:b/>
          <w:sz w:val="22"/>
          <w:szCs w:val="22"/>
        </w:rPr>
        <w:t>„Świadczenie usług w zakresie</w:t>
      </w:r>
      <w:r w:rsidRPr="00D66956">
        <w:rPr>
          <w:rFonts w:ascii="Arial" w:hAnsi="Arial" w:cs="Arial"/>
          <w:b/>
          <w:i/>
          <w:sz w:val="22"/>
          <w:szCs w:val="22"/>
        </w:rPr>
        <w:t xml:space="preserve"> </w:t>
      </w:r>
      <w:r w:rsidRPr="00D66956">
        <w:rPr>
          <w:rFonts w:ascii="Arial" w:hAnsi="Arial" w:cs="Arial"/>
          <w:b/>
          <w:bCs/>
          <w:sz w:val="22"/>
          <w:szCs w:val="22"/>
        </w:rPr>
        <w:t>zbierania,</w:t>
      </w:r>
      <w:r w:rsidRPr="00D66956">
        <w:rPr>
          <w:rFonts w:ascii="Arial" w:hAnsi="Arial" w:cs="Arial"/>
          <w:b/>
          <w:bCs/>
          <w:iCs/>
          <w:sz w:val="22"/>
          <w:szCs w:val="22"/>
        </w:rPr>
        <w:t xml:space="preserve"> transportu i utylizacji odpadów powstałych                            w związku z udzielaniem świadczeń zdrowotnych z grupy: 18 01 02*, 18 01 03*, 18 01 82*, 18 01 09, 15 02 03, 16 05 06*, 16 05 09, 18 01 01, 18 01 04, 18 01 06</w:t>
      </w:r>
      <w:r w:rsidRPr="00D66956">
        <w:rPr>
          <w:rFonts w:ascii="Arial" w:hAnsi="Arial" w:cs="Arial"/>
          <w:b/>
          <w:bCs/>
          <w:iCs/>
          <w:sz w:val="22"/>
          <w:szCs w:val="22"/>
          <w:vertAlign w:val="superscript"/>
        </w:rPr>
        <w:t>*</w:t>
      </w:r>
      <w:r w:rsidRPr="00D66956">
        <w:rPr>
          <w:rFonts w:ascii="Arial" w:hAnsi="Arial" w:cs="Arial"/>
          <w:b/>
          <w:sz w:val="22"/>
          <w:szCs w:val="22"/>
        </w:rPr>
        <w:t>w obiektach Specjalistycznego Zespołu Opieki Zdrowotnej nad Matką i Dzieckiem w Poznaniu ul. Krysiewicza 7/8”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420ECC" w:rsidRPr="00E65CF6">
        <w:rPr>
          <w:rFonts w:ascii="Arial" w:hAnsi="Arial" w:cs="Arial"/>
          <w:sz w:val="22"/>
          <w:szCs w:val="22"/>
        </w:rPr>
        <w:t>składam na podstawie art. 25</w:t>
      </w:r>
      <w:r w:rsidR="00FE059E">
        <w:rPr>
          <w:rFonts w:ascii="Arial" w:hAnsi="Arial" w:cs="Arial"/>
          <w:sz w:val="22"/>
          <w:szCs w:val="22"/>
        </w:rPr>
        <w:t xml:space="preserve"> </w:t>
      </w:r>
      <w:r w:rsidR="00420ECC" w:rsidRPr="00E65CF6">
        <w:rPr>
          <w:rFonts w:ascii="Arial" w:hAnsi="Arial" w:cs="Arial"/>
          <w:sz w:val="22"/>
          <w:szCs w:val="22"/>
        </w:rPr>
        <w:t>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="00420ECC" w:rsidRPr="00E65CF6">
        <w:rPr>
          <w:rFonts w:ascii="Arial" w:hAnsi="Arial" w:cs="Arial"/>
          <w:sz w:val="22"/>
          <w:szCs w:val="22"/>
        </w:rPr>
        <w:t>w następującym zakresie:</w:t>
      </w:r>
    </w:p>
    <w:p w14:paraId="0FDC6F5A" w14:textId="77777777"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6A88B44" w14:textId="77777777"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14:paraId="5AF372B0" w14:textId="77777777"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14:paraId="4883B29D" w14:textId="77777777"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F68015B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14:paraId="5408F578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76BDEEB5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14:paraId="6F7B8818" w14:textId="77777777"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14:paraId="7120E1C0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CF017D0" w14:textId="77777777" w:rsidTr="00B60131">
        <w:tc>
          <w:tcPr>
            <w:tcW w:w="3969" w:type="dxa"/>
            <w:shd w:val="clear" w:color="auto" w:fill="auto"/>
          </w:tcPr>
          <w:p w14:paraId="1581654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0174F9A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955959F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359C3F7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45BF8DF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60B6B950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1CE7A08" w14:textId="77777777"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692C34DC" w14:textId="77777777"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5FF4BF5A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14:paraId="4B5DD1F6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694CA447" w14:textId="77777777"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następującego/ych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14:paraId="54F69246" w14:textId="77777777" w:rsidTr="00696A64">
        <w:tc>
          <w:tcPr>
            <w:tcW w:w="3619" w:type="dxa"/>
            <w:shd w:val="clear" w:color="auto" w:fill="auto"/>
          </w:tcPr>
          <w:p w14:paraId="3C4736CC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30E0561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BF128D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DB8885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7B5328F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14:paraId="4057E193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14:paraId="0675ADD5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6B9A674B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D799AD0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D34ED0F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2774DF0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45F5C2D5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00404CA2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3DC8A1DE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2565A6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15D5F1A4" w14:textId="77777777"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BA3CF1C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664D374B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3B4F1515" w14:textId="77777777"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3E8A27D" w14:textId="77777777"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14:paraId="6EAE89C5" w14:textId="77777777"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14:paraId="38E84E24" w14:textId="77777777"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14:paraId="430A936B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909674B" w14:textId="77777777" w:rsidTr="00B60131">
        <w:tc>
          <w:tcPr>
            <w:tcW w:w="3969" w:type="dxa"/>
            <w:shd w:val="clear" w:color="auto" w:fill="auto"/>
          </w:tcPr>
          <w:p w14:paraId="07C64FA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DE9B29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974782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34319C2D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E412C6F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5552801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8CCA02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3D2803CE" w14:textId="77777777"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14:paraId="4326CC4E" w14:textId="77777777"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14:paraId="42789757" w14:textId="77777777"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752B7A1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2B5B58DB" w14:textId="77777777"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14:paraId="6A6C9A54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pkt 12-23 ustawy Pzp.</w:t>
      </w:r>
    </w:p>
    <w:p w14:paraId="63698160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>art. 24 ust. 5 pkt 1 ustawy Pzp.</w:t>
      </w:r>
    </w:p>
    <w:p w14:paraId="61951930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FF4340F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09970FEF" w14:textId="77777777" w:rsidTr="00E040EC">
        <w:tc>
          <w:tcPr>
            <w:tcW w:w="3969" w:type="dxa"/>
            <w:shd w:val="clear" w:color="auto" w:fill="auto"/>
          </w:tcPr>
          <w:p w14:paraId="467DF35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68EC82C1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54610A84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9DD531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AC8FA0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7B2D07F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34AF3B5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D741CD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A83B69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>Jednocześnie oświadczam, że w związku z ww. okolicznością, na podstawie art. 24 ust. 8 ustawy Pzp podjąłem następujące środki naprawcze:</w:t>
      </w:r>
    </w:p>
    <w:p w14:paraId="4A004560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0772462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45F9E437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F7862F0" w14:textId="77777777" w:rsidTr="00E040EC">
        <w:tc>
          <w:tcPr>
            <w:tcW w:w="3969" w:type="dxa"/>
            <w:shd w:val="clear" w:color="auto" w:fill="auto"/>
          </w:tcPr>
          <w:p w14:paraId="1EB4E59A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1CD913B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ED569D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C49E5D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A047F8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99CCD2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8784303" w14:textId="77777777" w:rsidR="00841F57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8AFC246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9BCDEC2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7E55973" w14:textId="77777777" w:rsidR="00D5049D" w:rsidRPr="00E65CF6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4A5690B" w14:textId="77777777"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78BBA3C8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PODMIOTU, NA KTÓREGO ZASOBY POWOŁUJE SIĘ WYKONAWCA:</w:t>
      </w:r>
    </w:p>
    <w:p w14:paraId="5187393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BAB2C6D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14:paraId="00D440F2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69CC343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37571265" w14:textId="77777777" w:rsidTr="00E040EC">
        <w:tc>
          <w:tcPr>
            <w:tcW w:w="3969" w:type="dxa"/>
            <w:shd w:val="clear" w:color="auto" w:fill="auto"/>
          </w:tcPr>
          <w:p w14:paraId="59FD0E6E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C1F8A7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10F1440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7A88B71C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9E5A18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972E20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2698855" w14:textId="77777777"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59FDDF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1138309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14:paraId="0496A120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1B00C9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14:paraId="79DFA6A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409AF3D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D5535FD" w14:textId="77777777" w:rsidTr="00E040EC">
        <w:tc>
          <w:tcPr>
            <w:tcW w:w="3969" w:type="dxa"/>
            <w:shd w:val="clear" w:color="auto" w:fill="auto"/>
          </w:tcPr>
          <w:p w14:paraId="529464C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1EB8AF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43F5A61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D7B38F7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B4553FE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1DB3FF48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904F3AA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7E04A8E8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13D0B88E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4944E532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73197F2F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4312DF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DBDAC0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5CC2551B" w14:textId="77777777" w:rsidTr="00E040EC">
        <w:tc>
          <w:tcPr>
            <w:tcW w:w="3969" w:type="dxa"/>
            <w:shd w:val="clear" w:color="auto" w:fill="auto"/>
          </w:tcPr>
          <w:p w14:paraId="507E85ED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0E4C412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03429A65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D29BC7B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35307F7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09705B3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647C5AD" w14:textId="77777777"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14:paraId="2A7741A9" w14:textId="77777777"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14:paraId="3C1EB2A2" w14:textId="77777777"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14:paraId="1D01A12C" w14:textId="77777777" w:rsidR="00B27F43" w:rsidRPr="00B27F43" w:rsidRDefault="00B27F43" w:rsidP="00B27F43"/>
    <w:p w14:paraId="6290D4D2" w14:textId="77777777" w:rsidR="00B27F43" w:rsidRPr="00B27F43" w:rsidRDefault="00B27F43" w:rsidP="00B27F43"/>
    <w:p w14:paraId="69417333" w14:textId="77777777" w:rsidR="00B27F43" w:rsidRPr="00B27F43" w:rsidRDefault="00B27F43" w:rsidP="00B27F43"/>
    <w:p w14:paraId="0EED4F7C" w14:textId="77777777"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14:paraId="410F075D" w14:textId="77777777"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68ED52" w14:textId="77777777" w:rsidR="0083214E" w:rsidRDefault="0083214E" w:rsidP="00047F36">
      <w:r>
        <w:separator/>
      </w:r>
    </w:p>
  </w:endnote>
  <w:endnote w:type="continuationSeparator" w:id="0">
    <w:p w14:paraId="3FA38E66" w14:textId="77777777"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FF1E6" w14:textId="77777777"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9A40EA" w14:textId="77777777" w:rsidR="0083214E" w:rsidRDefault="0083214E" w:rsidP="00047F36">
      <w:r>
        <w:separator/>
      </w:r>
    </w:p>
  </w:footnote>
  <w:footnote w:type="continuationSeparator" w:id="0">
    <w:p w14:paraId="70845554" w14:textId="77777777" w:rsidR="0083214E" w:rsidRDefault="0083214E" w:rsidP="00047F36">
      <w:r>
        <w:continuationSeparator/>
      </w:r>
    </w:p>
  </w:footnote>
  <w:footnote w:id="1">
    <w:p w14:paraId="3B37BEC3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14:paraId="649E19CD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14:paraId="2050BAF2" w14:textId="77777777"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14:paraId="542097DA" w14:textId="77777777"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lub art. 24 ust. 5 ustawy Pzp</w:t>
      </w:r>
    </w:p>
  </w:footnote>
  <w:footnote w:id="5">
    <w:p w14:paraId="016E5A0B" w14:textId="77777777"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6">
    <w:p w14:paraId="0181154B" w14:textId="77777777"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7571D" w14:textId="77777777"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14:paraId="73A5C881" w14:textId="77777777"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14:paraId="3A09E16B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14:paraId="281996B8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14:paraId="78B7EA4E" w14:textId="52BDC6AF" w:rsidR="003D76A4" w:rsidRPr="00E65CF6" w:rsidRDefault="00D66956" w:rsidP="00D66956">
    <w:pPr>
      <w:pStyle w:val="Nagwek"/>
      <w:jc w:val="center"/>
      <w:rPr>
        <w:rFonts w:ascii="Arial" w:hAnsi="Arial" w:cs="Arial"/>
      </w:rPr>
    </w:pPr>
    <w:bookmarkStart w:id="0" w:name="_Hlk35596969"/>
    <w:bookmarkStart w:id="1" w:name="_Hlk44653151"/>
    <w:r w:rsidRPr="00D66956">
      <w:rPr>
        <w:rFonts w:ascii="Arial" w:hAnsi="Arial" w:cs="Arial"/>
        <w:b/>
        <w:sz w:val="16"/>
        <w:szCs w:val="16"/>
      </w:rPr>
      <w:t>„Świadczenie usług w zakresie</w:t>
    </w:r>
    <w:r w:rsidRPr="00D66956">
      <w:rPr>
        <w:rFonts w:ascii="Arial" w:hAnsi="Arial" w:cs="Arial"/>
        <w:b/>
        <w:i/>
        <w:sz w:val="16"/>
        <w:szCs w:val="16"/>
      </w:rPr>
      <w:t xml:space="preserve"> </w:t>
    </w:r>
    <w:r w:rsidRPr="00D66956">
      <w:rPr>
        <w:rFonts w:ascii="Arial" w:hAnsi="Arial" w:cs="Arial"/>
        <w:b/>
        <w:bCs/>
        <w:sz w:val="16"/>
        <w:szCs w:val="16"/>
      </w:rPr>
      <w:t>zbierania,</w:t>
    </w:r>
    <w:r w:rsidRPr="00D66956">
      <w:rPr>
        <w:rFonts w:ascii="Arial" w:hAnsi="Arial" w:cs="Arial"/>
        <w:b/>
        <w:bCs/>
        <w:iCs/>
        <w:sz w:val="16"/>
        <w:szCs w:val="16"/>
      </w:rPr>
      <w:t xml:space="preserve"> transportu i utylizacji odpadów powstałych  w związku z udzielaniem świadczeń zdrowotnych z grupy: 18 01 02*, 18 01 03*, 18 01 82*, 18 01 09, 15 02 03, 16 05 06*, 16 05 09, </w:t>
    </w:r>
    <w:bookmarkStart w:id="2" w:name="_Hlk8625808"/>
    <w:r w:rsidRPr="00D66956">
      <w:rPr>
        <w:rFonts w:ascii="Arial" w:hAnsi="Arial" w:cs="Arial"/>
        <w:b/>
        <w:bCs/>
        <w:iCs/>
        <w:sz w:val="16"/>
        <w:szCs w:val="16"/>
      </w:rPr>
      <w:t>18 01 01, 18 01 04</w:t>
    </w:r>
    <w:bookmarkEnd w:id="2"/>
    <w:r w:rsidRPr="00D66956">
      <w:rPr>
        <w:rFonts w:ascii="Arial" w:hAnsi="Arial" w:cs="Arial"/>
        <w:b/>
        <w:bCs/>
        <w:iCs/>
        <w:sz w:val="16"/>
        <w:szCs w:val="16"/>
      </w:rPr>
      <w:t>, 18 01 06</w:t>
    </w:r>
    <w:r w:rsidRPr="00D66956">
      <w:rPr>
        <w:rFonts w:ascii="Arial" w:hAnsi="Arial" w:cs="Arial"/>
        <w:b/>
        <w:bCs/>
        <w:iCs/>
        <w:sz w:val="16"/>
        <w:szCs w:val="16"/>
        <w:vertAlign w:val="superscript"/>
      </w:rPr>
      <w:t>*</w:t>
    </w:r>
    <w:bookmarkStart w:id="3" w:name="_Hlk17714696"/>
    <w:bookmarkEnd w:id="0"/>
    <w:r w:rsidRPr="00D66956">
      <w:rPr>
        <w:rFonts w:ascii="Arial" w:hAnsi="Arial" w:cs="Arial"/>
        <w:b/>
        <w:sz w:val="16"/>
        <w:szCs w:val="16"/>
      </w:rPr>
      <w:t>w obiektach Specjalistycznego Zespołu Opieki Zdrowotnej nad Matką i Dzieckiem w Poznaniu ul. Krysiewicza 7/8</w:t>
    </w:r>
    <w:bookmarkEnd w:id="3"/>
    <w:r w:rsidRPr="00D66956">
      <w:rPr>
        <w:rFonts w:ascii="Arial" w:hAnsi="Arial" w:cs="Arial"/>
        <w:b/>
        <w:sz w:val="16"/>
        <w:szCs w:val="16"/>
      </w:rPr>
      <w:t>”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1696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62EC"/>
    <w:rsid w:val="001B41CA"/>
    <w:rsid w:val="001C1D28"/>
    <w:rsid w:val="001F2E69"/>
    <w:rsid w:val="001F503B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2E40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75CAC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12998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6295B"/>
    <w:rsid w:val="00C73A09"/>
    <w:rsid w:val="00C919A9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66956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25DFD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059E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oNotEmbedSmartTags/>
  <w:decimalSymbol w:val=","/>
  <w:listSeparator w:val=";"/>
  <w14:docId w14:val="012A2CB7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9F3280-E068-40D3-9DAE-2BDAA85CF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682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Królska</cp:lastModifiedBy>
  <cp:revision>11</cp:revision>
  <cp:lastPrinted>2019-09-04T10:37:00Z</cp:lastPrinted>
  <dcterms:created xsi:type="dcterms:W3CDTF">2020-03-20T10:56:00Z</dcterms:created>
  <dcterms:modified xsi:type="dcterms:W3CDTF">2020-10-02T04:50:00Z</dcterms:modified>
</cp:coreProperties>
</file>