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41125F0" w14:textId="6BD59348" w:rsidR="00FD29FB" w:rsidRPr="00FD29FB" w:rsidRDefault="00FD29FB" w:rsidP="00FD29FB">
      <w:pPr>
        <w:spacing w:after="0" w:line="276" w:lineRule="auto"/>
        <w:jc w:val="right"/>
        <w:rPr>
          <w:rFonts w:ascii="Garamond" w:hAnsi="Garamond" w:cs="Arial"/>
          <w:bCs/>
          <w:sz w:val="22"/>
          <w:szCs w:val="22"/>
        </w:rPr>
      </w:pPr>
      <w:bookmarkStart w:id="0" w:name="_Hlk512378385"/>
      <w:r>
        <w:rPr>
          <w:rFonts w:ascii="Garamond" w:hAnsi="Garamond" w:cs="Arial"/>
          <w:bCs/>
          <w:sz w:val="22"/>
          <w:szCs w:val="22"/>
        </w:rPr>
        <w:t>Załącznik nr 4 do SIWZ</w:t>
      </w:r>
    </w:p>
    <w:p w14:paraId="3C6C3CAF" w14:textId="77777777" w:rsidR="00FD29FB" w:rsidRDefault="00FD29FB" w:rsidP="00E16CB1">
      <w:pPr>
        <w:spacing w:after="0" w:line="276" w:lineRule="auto"/>
        <w:jc w:val="center"/>
        <w:rPr>
          <w:rFonts w:ascii="Garamond" w:hAnsi="Garamond" w:cs="Arial"/>
          <w:b/>
          <w:sz w:val="22"/>
          <w:szCs w:val="22"/>
        </w:rPr>
      </w:pPr>
    </w:p>
    <w:p w14:paraId="77E28197" w14:textId="70E92CE5" w:rsidR="00241EF8" w:rsidRPr="00E16CB1" w:rsidRDefault="00241EF8" w:rsidP="00E16CB1">
      <w:pPr>
        <w:spacing w:after="0" w:line="276" w:lineRule="auto"/>
        <w:jc w:val="center"/>
        <w:rPr>
          <w:rFonts w:ascii="Garamond" w:hAnsi="Garamond" w:cs="Arial"/>
          <w:b/>
          <w:sz w:val="22"/>
          <w:szCs w:val="22"/>
        </w:rPr>
      </w:pPr>
      <w:r w:rsidRPr="00E16CB1">
        <w:rPr>
          <w:rFonts w:ascii="Garamond" w:hAnsi="Garamond" w:cs="Arial"/>
          <w:b/>
          <w:sz w:val="22"/>
          <w:szCs w:val="22"/>
        </w:rPr>
        <w:t>UMOWA nr [</w:t>
      </w:r>
      <w:r w:rsidRPr="00E16CB1">
        <w:rPr>
          <w:rFonts w:ascii="Garamond" w:hAnsi="Garamond" w:cs="Arial"/>
          <w:b/>
          <w:sz w:val="22"/>
          <w:szCs w:val="22"/>
          <w:highlight w:val="yellow"/>
        </w:rPr>
        <w:t>__</w:t>
      </w:r>
      <w:r w:rsidRPr="00E16CB1">
        <w:rPr>
          <w:rFonts w:ascii="Garamond" w:hAnsi="Garamond" w:cs="Arial"/>
          <w:b/>
          <w:sz w:val="22"/>
          <w:szCs w:val="22"/>
        </w:rPr>
        <w:t>]</w:t>
      </w:r>
      <w:r w:rsidR="009C165C" w:rsidRPr="00E16CB1">
        <w:rPr>
          <w:rFonts w:ascii="Garamond" w:hAnsi="Garamond" w:cs="Arial"/>
          <w:b/>
          <w:sz w:val="22"/>
          <w:szCs w:val="22"/>
        </w:rPr>
        <w:t xml:space="preserve"> </w:t>
      </w:r>
      <w:r w:rsidRPr="00E16CB1">
        <w:rPr>
          <w:rFonts w:ascii="Garamond" w:hAnsi="Garamond" w:cs="Arial"/>
          <w:b/>
          <w:sz w:val="22"/>
          <w:szCs w:val="22"/>
        </w:rPr>
        <w:t>/20</w:t>
      </w:r>
      <w:r w:rsidR="00556E1A" w:rsidRPr="00E16CB1">
        <w:rPr>
          <w:rFonts w:ascii="Garamond" w:hAnsi="Garamond" w:cs="Arial"/>
          <w:b/>
          <w:sz w:val="22"/>
          <w:szCs w:val="22"/>
        </w:rPr>
        <w:t>20</w:t>
      </w:r>
    </w:p>
    <w:p w14:paraId="47926F99" w14:textId="77777777" w:rsidR="00241EF8" w:rsidRPr="00E16CB1" w:rsidRDefault="00241EF8" w:rsidP="00E16CB1">
      <w:pPr>
        <w:spacing w:after="0" w:line="276" w:lineRule="auto"/>
        <w:jc w:val="center"/>
        <w:rPr>
          <w:rFonts w:ascii="Garamond" w:hAnsi="Garamond" w:cs="Arial"/>
          <w:b/>
          <w:i/>
          <w:sz w:val="22"/>
          <w:szCs w:val="22"/>
        </w:rPr>
      </w:pPr>
      <w:r w:rsidRPr="00E16CB1">
        <w:rPr>
          <w:rFonts w:ascii="Garamond" w:hAnsi="Garamond" w:cs="Arial"/>
          <w:b/>
          <w:i/>
          <w:sz w:val="22"/>
          <w:szCs w:val="22"/>
        </w:rPr>
        <w:t>[______________________]</w:t>
      </w:r>
    </w:p>
    <w:p w14:paraId="640B847E" w14:textId="4A7A6CC3" w:rsidR="00241EF8" w:rsidRPr="00E16CB1" w:rsidRDefault="00AA3898" w:rsidP="00E16CB1">
      <w:pPr>
        <w:tabs>
          <w:tab w:val="left" w:leader="dot" w:pos="4488"/>
        </w:tabs>
        <w:spacing w:after="0" w:line="276" w:lineRule="auto"/>
        <w:jc w:val="both"/>
        <w:rPr>
          <w:rFonts w:ascii="Garamond" w:hAnsi="Garamond" w:cs="Arial"/>
          <w:sz w:val="22"/>
          <w:szCs w:val="22"/>
        </w:rPr>
      </w:pPr>
      <w:r w:rsidRPr="00E16CB1">
        <w:rPr>
          <w:rFonts w:ascii="Garamond" w:hAnsi="Garamond" w:cs="Arial"/>
          <w:sz w:val="22"/>
          <w:szCs w:val="22"/>
        </w:rPr>
        <w:t>z</w:t>
      </w:r>
      <w:r w:rsidR="00241EF8" w:rsidRPr="00E16CB1">
        <w:rPr>
          <w:rFonts w:ascii="Garamond" w:hAnsi="Garamond" w:cs="Arial"/>
          <w:sz w:val="22"/>
          <w:szCs w:val="22"/>
        </w:rPr>
        <w:t>awarta w Poznaniu w dniu [</w:t>
      </w:r>
      <w:r w:rsidR="00241EF8" w:rsidRPr="00E16CB1">
        <w:rPr>
          <w:rFonts w:ascii="Garamond" w:hAnsi="Garamond" w:cs="Arial"/>
          <w:sz w:val="22"/>
          <w:szCs w:val="22"/>
          <w:highlight w:val="yellow"/>
        </w:rPr>
        <w:t>__</w:t>
      </w:r>
      <w:r w:rsidR="00241EF8" w:rsidRPr="00E16CB1">
        <w:rPr>
          <w:rFonts w:ascii="Garamond" w:hAnsi="Garamond" w:cs="Arial"/>
          <w:sz w:val="22"/>
          <w:szCs w:val="22"/>
        </w:rPr>
        <w:t>] [</w:t>
      </w:r>
      <w:r w:rsidR="00241EF8" w:rsidRPr="00E16CB1">
        <w:rPr>
          <w:rFonts w:ascii="Garamond" w:hAnsi="Garamond" w:cs="Arial"/>
          <w:sz w:val="22"/>
          <w:szCs w:val="22"/>
          <w:highlight w:val="yellow"/>
        </w:rPr>
        <w:t>__</w:t>
      </w:r>
      <w:r w:rsidR="00241EF8" w:rsidRPr="00E16CB1">
        <w:rPr>
          <w:rFonts w:ascii="Garamond" w:hAnsi="Garamond" w:cs="Arial"/>
          <w:sz w:val="22"/>
          <w:szCs w:val="22"/>
        </w:rPr>
        <w:t>]</w:t>
      </w:r>
      <w:r w:rsidR="00241EF8" w:rsidRPr="00E16CB1">
        <w:rPr>
          <w:rFonts w:ascii="Garamond" w:hAnsi="Garamond" w:cs="Arial"/>
          <w:b/>
          <w:sz w:val="22"/>
          <w:szCs w:val="22"/>
        </w:rPr>
        <w:t xml:space="preserve"> </w:t>
      </w:r>
      <w:r w:rsidR="00241EF8" w:rsidRPr="00E16CB1">
        <w:rPr>
          <w:rFonts w:ascii="Garamond" w:hAnsi="Garamond" w:cs="Arial"/>
          <w:sz w:val="22"/>
          <w:szCs w:val="22"/>
        </w:rPr>
        <w:t>20</w:t>
      </w:r>
      <w:r w:rsidR="00556E1A" w:rsidRPr="00E16CB1">
        <w:rPr>
          <w:rFonts w:ascii="Garamond" w:hAnsi="Garamond" w:cs="Arial"/>
          <w:sz w:val="22"/>
          <w:szCs w:val="22"/>
        </w:rPr>
        <w:t>20</w:t>
      </w:r>
      <w:r w:rsidR="00241EF8" w:rsidRPr="00E16CB1">
        <w:rPr>
          <w:rFonts w:ascii="Garamond" w:hAnsi="Garamond" w:cs="Arial"/>
          <w:sz w:val="22"/>
          <w:szCs w:val="22"/>
        </w:rPr>
        <w:t xml:space="preserve"> r. pomiędzy:</w:t>
      </w:r>
    </w:p>
    <w:p w14:paraId="28E6C68B" w14:textId="77777777" w:rsidR="00241EF8" w:rsidRPr="00E16CB1" w:rsidRDefault="00241EF8" w:rsidP="00E16CB1">
      <w:pPr>
        <w:pStyle w:val="Akapitzlist"/>
        <w:tabs>
          <w:tab w:val="left" w:leader="dot" w:pos="8674"/>
        </w:tabs>
        <w:spacing w:after="0" w:line="276" w:lineRule="auto"/>
        <w:ind w:left="0"/>
        <w:jc w:val="both"/>
        <w:rPr>
          <w:rFonts w:ascii="Garamond" w:hAnsi="Garamond" w:cs="Arial"/>
          <w:b/>
          <w:sz w:val="22"/>
          <w:szCs w:val="22"/>
        </w:rPr>
      </w:pPr>
    </w:p>
    <w:p w14:paraId="385B8422" w14:textId="081A112E" w:rsidR="00241EF8" w:rsidRPr="00E16CB1" w:rsidRDefault="00241EF8" w:rsidP="00E16CB1">
      <w:pPr>
        <w:pStyle w:val="Akapitzlist"/>
        <w:tabs>
          <w:tab w:val="left" w:leader="dot" w:pos="8674"/>
        </w:tabs>
        <w:spacing w:after="0" w:line="276" w:lineRule="auto"/>
        <w:ind w:left="0"/>
        <w:jc w:val="both"/>
        <w:rPr>
          <w:rFonts w:ascii="Garamond" w:hAnsi="Garamond" w:cs="Arial"/>
          <w:sz w:val="22"/>
          <w:szCs w:val="22"/>
        </w:rPr>
      </w:pPr>
      <w:r w:rsidRPr="00E16CB1">
        <w:rPr>
          <w:rFonts w:ascii="Garamond" w:hAnsi="Garamond" w:cs="Arial"/>
          <w:b/>
          <w:sz w:val="22"/>
          <w:szCs w:val="22"/>
        </w:rPr>
        <w:t>Szpitalem Wojewódzkim w Poznaniu</w:t>
      </w:r>
      <w:r w:rsidRPr="00E16CB1">
        <w:rPr>
          <w:rFonts w:ascii="Garamond" w:hAnsi="Garamond" w:cs="Arial"/>
          <w:sz w:val="22"/>
          <w:szCs w:val="22"/>
        </w:rPr>
        <w:t xml:space="preserve"> z siedzibą przy ul. Juraszów 7-19, 60-479 Poznań, wpisanym </w:t>
      </w:r>
      <w:r w:rsidR="004F145B">
        <w:rPr>
          <w:rFonts w:ascii="Garamond" w:hAnsi="Garamond" w:cs="Arial"/>
          <w:sz w:val="22"/>
          <w:szCs w:val="22"/>
        </w:rPr>
        <w:br/>
      </w:r>
      <w:r w:rsidRPr="00E16CB1">
        <w:rPr>
          <w:rFonts w:ascii="Garamond" w:hAnsi="Garamond" w:cs="Arial"/>
          <w:sz w:val="22"/>
          <w:szCs w:val="22"/>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29E8EAB0" w14:textId="7297C7F2" w:rsidR="00241EF8" w:rsidRPr="00E16CB1" w:rsidRDefault="00241EF8" w:rsidP="00E16CB1">
      <w:pPr>
        <w:pStyle w:val="Akapitzlist"/>
        <w:tabs>
          <w:tab w:val="left" w:leader="dot" w:pos="8674"/>
        </w:tabs>
        <w:spacing w:after="0" w:line="276" w:lineRule="auto"/>
        <w:ind w:left="0"/>
        <w:jc w:val="center"/>
        <w:rPr>
          <w:rFonts w:ascii="Garamond" w:hAnsi="Garamond" w:cs="Arial"/>
          <w:b/>
          <w:sz w:val="22"/>
          <w:szCs w:val="22"/>
        </w:rPr>
      </w:pPr>
      <w:r w:rsidRPr="00E16CB1">
        <w:rPr>
          <w:rFonts w:ascii="Garamond" w:hAnsi="Garamond" w:cs="Arial"/>
          <w:b/>
          <w:sz w:val="22"/>
          <w:szCs w:val="22"/>
        </w:rPr>
        <w:t xml:space="preserve">                                                                       </w:t>
      </w:r>
    </w:p>
    <w:p w14:paraId="67802FB6" w14:textId="6E423763" w:rsidR="00241EF8" w:rsidRPr="00E16CB1" w:rsidRDefault="00841FA9" w:rsidP="00E16CB1">
      <w:pPr>
        <w:pStyle w:val="Akapitzlist"/>
        <w:tabs>
          <w:tab w:val="left" w:leader="dot" w:pos="8674"/>
        </w:tabs>
        <w:spacing w:after="0" w:line="276" w:lineRule="auto"/>
        <w:ind w:left="0"/>
        <w:rPr>
          <w:rFonts w:ascii="Garamond" w:hAnsi="Garamond" w:cs="Arial"/>
          <w:b/>
          <w:sz w:val="22"/>
          <w:szCs w:val="22"/>
        </w:rPr>
      </w:pPr>
      <w:r w:rsidRPr="00E16CB1">
        <w:rPr>
          <w:rFonts w:ascii="Garamond" w:hAnsi="Garamond" w:cs="Arial"/>
          <w:sz w:val="22"/>
          <w:szCs w:val="22"/>
        </w:rPr>
        <w:t>[</w:t>
      </w:r>
      <w:r w:rsidRPr="00E16CB1">
        <w:rPr>
          <w:rFonts w:ascii="Garamond" w:eastAsia="MS Mincho" w:hAnsi="Garamond" w:cs="Arial"/>
          <w:sz w:val="22"/>
          <w:szCs w:val="22"/>
          <w:highlight w:val="yellow"/>
        </w:rPr>
        <w:t>________</w:t>
      </w:r>
      <w:r w:rsidRPr="00E16CB1">
        <w:rPr>
          <w:rFonts w:ascii="Garamond" w:eastAsia="MS Mincho" w:hAnsi="Garamond" w:cs="Arial"/>
          <w:sz w:val="22"/>
          <w:szCs w:val="22"/>
        </w:rPr>
        <w:t xml:space="preserve">] </w:t>
      </w:r>
      <w:r w:rsidR="00AA0719" w:rsidRPr="00E16CB1">
        <w:rPr>
          <w:rFonts w:ascii="Garamond" w:eastAsia="MS Mincho" w:hAnsi="Garamond" w:cs="Arial"/>
          <w:sz w:val="22"/>
          <w:szCs w:val="22"/>
        </w:rPr>
        <w:t xml:space="preserve">- </w:t>
      </w:r>
      <w:r w:rsidRPr="00E16CB1">
        <w:rPr>
          <w:rFonts w:ascii="Garamond" w:hAnsi="Garamond" w:cs="Arial"/>
          <w:sz w:val="22"/>
          <w:szCs w:val="22"/>
        </w:rPr>
        <w:t>[</w:t>
      </w:r>
      <w:r w:rsidRPr="00E16CB1">
        <w:rPr>
          <w:rFonts w:ascii="Garamond" w:eastAsia="MS Mincho" w:hAnsi="Garamond" w:cs="Arial"/>
          <w:sz w:val="22"/>
          <w:szCs w:val="22"/>
          <w:highlight w:val="yellow"/>
        </w:rPr>
        <w:t>________</w:t>
      </w:r>
      <w:r w:rsidRPr="00E16CB1">
        <w:rPr>
          <w:rFonts w:ascii="Garamond" w:eastAsia="MS Mincho" w:hAnsi="Garamond" w:cs="Arial"/>
          <w:sz w:val="22"/>
          <w:szCs w:val="22"/>
        </w:rPr>
        <w:t>]</w:t>
      </w:r>
      <w:r w:rsidRPr="00E16CB1">
        <w:rPr>
          <w:rFonts w:ascii="Garamond" w:hAnsi="Garamond" w:cs="Arial"/>
          <w:sz w:val="22"/>
          <w:szCs w:val="22"/>
        </w:rPr>
        <w:t>[</w:t>
      </w:r>
      <w:r w:rsidRPr="00E16CB1">
        <w:rPr>
          <w:rFonts w:ascii="Garamond" w:eastAsia="MS Mincho" w:hAnsi="Garamond" w:cs="Arial"/>
          <w:sz w:val="22"/>
          <w:szCs w:val="22"/>
          <w:highlight w:val="yellow"/>
        </w:rPr>
        <w:t>________</w:t>
      </w:r>
      <w:r w:rsidRPr="00E16CB1">
        <w:rPr>
          <w:rFonts w:ascii="Garamond" w:eastAsia="MS Mincho" w:hAnsi="Garamond" w:cs="Arial"/>
          <w:sz w:val="22"/>
          <w:szCs w:val="22"/>
        </w:rPr>
        <w:t>]</w:t>
      </w:r>
    </w:p>
    <w:p w14:paraId="3BB347C9" w14:textId="77777777" w:rsidR="00241EF8" w:rsidRPr="00E16CB1" w:rsidRDefault="00241EF8" w:rsidP="00E16CB1">
      <w:pPr>
        <w:pStyle w:val="Akapitzlist"/>
        <w:tabs>
          <w:tab w:val="left" w:leader="dot" w:pos="8674"/>
        </w:tabs>
        <w:spacing w:after="0" w:line="276" w:lineRule="auto"/>
        <w:ind w:left="360"/>
        <w:jc w:val="both"/>
        <w:rPr>
          <w:rFonts w:ascii="Garamond" w:hAnsi="Garamond" w:cs="Arial"/>
          <w:sz w:val="22"/>
          <w:szCs w:val="22"/>
        </w:rPr>
      </w:pPr>
    </w:p>
    <w:p w14:paraId="67D5CEB9" w14:textId="0F2CC22A" w:rsidR="00241EF8" w:rsidRPr="00E16CB1" w:rsidRDefault="00241EF8" w:rsidP="00E16CB1">
      <w:pPr>
        <w:pStyle w:val="Akapitzlist"/>
        <w:tabs>
          <w:tab w:val="left" w:leader="dot" w:pos="8674"/>
        </w:tabs>
        <w:spacing w:after="0" w:line="276" w:lineRule="auto"/>
        <w:ind w:left="0"/>
        <w:jc w:val="both"/>
        <w:rPr>
          <w:rFonts w:ascii="Garamond" w:hAnsi="Garamond" w:cs="Arial"/>
          <w:sz w:val="22"/>
          <w:szCs w:val="22"/>
        </w:rPr>
      </w:pPr>
      <w:r w:rsidRPr="00E16CB1">
        <w:rPr>
          <w:rFonts w:ascii="Garamond" w:hAnsi="Garamond" w:cs="Arial"/>
          <w:sz w:val="22"/>
          <w:szCs w:val="22"/>
        </w:rPr>
        <w:t>zwanym dalej "</w:t>
      </w:r>
      <w:r w:rsidRPr="00E16CB1">
        <w:rPr>
          <w:rFonts w:ascii="Garamond" w:hAnsi="Garamond" w:cs="Arial"/>
          <w:b/>
          <w:sz w:val="22"/>
          <w:szCs w:val="22"/>
        </w:rPr>
        <w:t>Zamawiającym</w:t>
      </w:r>
      <w:r w:rsidRPr="00E16CB1">
        <w:rPr>
          <w:rFonts w:ascii="Garamond" w:hAnsi="Garamond" w:cs="Arial"/>
          <w:sz w:val="22"/>
          <w:szCs w:val="22"/>
        </w:rPr>
        <w:t xml:space="preserve">", </w:t>
      </w:r>
    </w:p>
    <w:p w14:paraId="10686DD8" w14:textId="77777777" w:rsidR="00241EF8" w:rsidRPr="00E16CB1" w:rsidRDefault="00241EF8" w:rsidP="00E16CB1">
      <w:pPr>
        <w:tabs>
          <w:tab w:val="left" w:leader="dot" w:pos="1373"/>
        </w:tabs>
        <w:spacing w:after="0" w:line="276" w:lineRule="auto"/>
        <w:jc w:val="both"/>
        <w:rPr>
          <w:rFonts w:ascii="Garamond" w:hAnsi="Garamond" w:cs="Arial"/>
          <w:sz w:val="22"/>
          <w:szCs w:val="22"/>
        </w:rPr>
      </w:pPr>
    </w:p>
    <w:p w14:paraId="114ABAC2" w14:textId="77777777" w:rsidR="00241EF8" w:rsidRPr="00E16CB1" w:rsidRDefault="00241EF8" w:rsidP="00E16CB1">
      <w:pPr>
        <w:tabs>
          <w:tab w:val="left" w:leader="dot" w:pos="1373"/>
        </w:tabs>
        <w:spacing w:after="0" w:line="276" w:lineRule="auto"/>
        <w:jc w:val="both"/>
        <w:rPr>
          <w:rFonts w:ascii="Garamond" w:hAnsi="Garamond" w:cs="Arial"/>
          <w:sz w:val="22"/>
          <w:szCs w:val="22"/>
        </w:rPr>
      </w:pPr>
      <w:r w:rsidRPr="00E16CB1">
        <w:rPr>
          <w:rFonts w:ascii="Garamond" w:hAnsi="Garamond" w:cs="Arial"/>
          <w:sz w:val="22"/>
          <w:szCs w:val="22"/>
        </w:rPr>
        <w:t>a</w:t>
      </w:r>
    </w:p>
    <w:p w14:paraId="7AEB5C4B" w14:textId="77777777" w:rsidR="00241EF8" w:rsidRPr="00E16CB1" w:rsidRDefault="00241EF8" w:rsidP="00E16CB1">
      <w:pPr>
        <w:pStyle w:val="Akapitzlist"/>
        <w:tabs>
          <w:tab w:val="left" w:leader="dot" w:pos="8674"/>
        </w:tabs>
        <w:spacing w:after="0" w:line="276" w:lineRule="auto"/>
        <w:ind w:left="0"/>
        <w:jc w:val="both"/>
        <w:rPr>
          <w:rFonts w:ascii="Garamond" w:eastAsia="MS Mincho" w:hAnsi="Garamond" w:cs="Arial"/>
          <w:i/>
          <w:sz w:val="22"/>
          <w:szCs w:val="22"/>
        </w:rPr>
      </w:pPr>
    </w:p>
    <w:p w14:paraId="3240B5D0" w14:textId="237617BC" w:rsidR="00241EF8" w:rsidRPr="00E16CB1" w:rsidRDefault="00241EF8" w:rsidP="00E16CB1">
      <w:pPr>
        <w:pStyle w:val="Akapitzlist"/>
        <w:tabs>
          <w:tab w:val="left" w:leader="dot" w:pos="8674"/>
        </w:tabs>
        <w:spacing w:after="0" w:line="276" w:lineRule="auto"/>
        <w:ind w:left="0"/>
        <w:jc w:val="both"/>
        <w:rPr>
          <w:rFonts w:ascii="Garamond" w:hAnsi="Garamond" w:cs="Arial"/>
          <w:i/>
          <w:sz w:val="22"/>
          <w:szCs w:val="22"/>
        </w:rPr>
      </w:pPr>
      <w:r w:rsidRPr="00E16CB1">
        <w:rPr>
          <w:rFonts w:ascii="Garamond" w:eastAsia="MS Mincho" w:hAnsi="Garamond" w:cs="Arial"/>
          <w:i/>
          <w:sz w:val="22"/>
          <w:szCs w:val="22"/>
        </w:rPr>
        <w:t>[</w:t>
      </w:r>
      <w:r w:rsidRPr="00E16CB1">
        <w:rPr>
          <w:rFonts w:ascii="Garamond" w:eastAsia="MS Mincho" w:hAnsi="Garamond" w:cs="Arial"/>
          <w:i/>
          <w:sz w:val="22"/>
          <w:szCs w:val="22"/>
          <w:highlight w:val="yellow"/>
        </w:rPr>
        <w:t>_______________________________________________</w:t>
      </w:r>
      <w:r w:rsidRPr="00E16CB1">
        <w:rPr>
          <w:rFonts w:ascii="Garamond" w:eastAsia="MS Mincho" w:hAnsi="Garamond" w:cs="Arial"/>
          <w:i/>
          <w:sz w:val="22"/>
          <w:szCs w:val="22"/>
        </w:rPr>
        <w:t>]</w:t>
      </w:r>
      <w:r w:rsidRPr="00E16CB1">
        <w:rPr>
          <w:rFonts w:ascii="Garamond" w:eastAsia="MS Mincho" w:hAnsi="Garamond" w:cs="Arial"/>
          <w:b/>
          <w:i/>
          <w:sz w:val="22"/>
          <w:szCs w:val="22"/>
        </w:rPr>
        <w:t xml:space="preserve"> </w:t>
      </w:r>
      <w:r w:rsidRPr="00E16CB1">
        <w:rPr>
          <w:rFonts w:ascii="Garamond" w:eastAsia="MS Mincho" w:hAnsi="Garamond" w:cs="Arial"/>
          <w:i/>
          <w:sz w:val="22"/>
          <w:szCs w:val="22"/>
        </w:rPr>
        <w:t>z siedzibą w</w:t>
      </w:r>
      <w:r w:rsidR="009D6918" w:rsidRPr="00E16CB1">
        <w:rPr>
          <w:rFonts w:ascii="Garamond" w:eastAsia="MS Mincho" w:hAnsi="Garamond" w:cs="Arial"/>
          <w:i/>
          <w:sz w:val="22"/>
          <w:szCs w:val="22"/>
        </w:rPr>
        <w:t xml:space="preserve"> </w:t>
      </w:r>
      <w:r w:rsidRPr="00E16CB1">
        <w:rPr>
          <w:rFonts w:ascii="Garamond" w:eastAsia="MS Mincho" w:hAnsi="Garamond" w:cs="Arial"/>
          <w:i/>
          <w:sz w:val="22"/>
          <w:szCs w:val="22"/>
        </w:rPr>
        <w:t>[</w:t>
      </w:r>
      <w:r w:rsidRPr="00E16CB1">
        <w:rPr>
          <w:rFonts w:ascii="Garamond" w:eastAsia="MS Mincho" w:hAnsi="Garamond" w:cs="Arial"/>
          <w:i/>
          <w:sz w:val="22"/>
          <w:szCs w:val="22"/>
          <w:highlight w:val="yellow"/>
        </w:rPr>
        <w:t>____________</w:t>
      </w:r>
      <w:r w:rsidRPr="00E16CB1">
        <w:rPr>
          <w:rFonts w:ascii="Garamond" w:eastAsia="MS Mincho" w:hAnsi="Garamond" w:cs="Arial"/>
          <w:i/>
          <w:sz w:val="22"/>
          <w:szCs w:val="22"/>
        </w:rPr>
        <w:t xml:space="preserve"> </w:t>
      </w:r>
      <w:r w:rsidRPr="00E16CB1">
        <w:rPr>
          <w:rFonts w:ascii="Garamond" w:eastAsia="MS Mincho" w:hAnsi="Garamond" w:cs="Arial"/>
          <w:i/>
          <w:sz w:val="22"/>
          <w:szCs w:val="22"/>
          <w:highlight w:val="yellow"/>
        </w:rPr>
        <w:t>__</w:t>
      </w:r>
      <w:r w:rsidRPr="00E16CB1">
        <w:rPr>
          <w:rFonts w:ascii="Garamond" w:eastAsia="MS Mincho" w:hAnsi="Garamond" w:cs="Arial"/>
          <w:i/>
          <w:sz w:val="22"/>
          <w:szCs w:val="22"/>
        </w:rPr>
        <w:t>-</w:t>
      </w:r>
      <w:r w:rsidRPr="00E16CB1">
        <w:rPr>
          <w:rFonts w:ascii="Garamond" w:eastAsia="MS Mincho" w:hAnsi="Garamond" w:cs="Arial"/>
          <w:i/>
          <w:sz w:val="22"/>
          <w:szCs w:val="22"/>
          <w:highlight w:val="yellow"/>
        </w:rPr>
        <w:t>____</w:t>
      </w:r>
      <w:r w:rsidRPr="00E16CB1">
        <w:rPr>
          <w:rFonts w:ascii="Garamond" w:eastAsia="MS Mincho" w:hAnsi="Garamond" w:cs="Arial"/>
          <w:i/>
          <w:sz w:val="22"/>
          <w:szCs w:val="22"/>
        </w:rPr>
        <w:t xml:space="preserve">], </w:t>
      </w:r>
      <w:r w:rsidR="004F145B">
        <w:rPr>
          <w:rFonts w:ascii="Garamond" w:eastAsia="MS Mincho" w:hAnsi="Garamond" w:cs="Arial"/>
          <w:i/>
          <w:sz w:val="22"/>
          <w:szCs w:val="22"/>
        </w:rPr>
        <w:br/>
      </w:r>
      <w:r w:rsidRPr="00E16CB1">
        <w:rPr>
          <w:rFonts w:ascii="Garamond" w:eastAsia="MS Mincho" w:hAnsi="Garamond" w:cs="Arial"/>
          <w:i/>
          <w:sz w:val="22"/>
          <w:szCs w:val="22"/>
        </w:rPr>
        <w:t>ul. [</w:t>
      </w:r>
      <w:r w:rsidRPr="00E16CB1">
        <w:rPr>
          <w:rFonts w:ascii="Garamond" w:eastAsia="MS Mincho" w:hAnsi="Garamond" w:cs="Arial"/>
          <w:i/>
          <w:sz w:val="22"/>
          <w:szCs w:val="22"/>
          <w:highlight w:val="yellow"/>
        </w:rPr>
        <w:t>________</w:t>
      </w:r>
      <w:r w:rsidRPr="00E16CB1">
        <w:rPr>
          <w:rFonts w:ascii="Garamond" w:eastAsia="MS Mincho" w:hAnsi="Garamond" w:cs="Arial"/>
          <w:i/>
          <w:sz w:val="22"/>
          <w:szCs w:val="22"/>
        </w:rPr>
        <w:t>], [</w:t>
      </w:r>
      <w:r w:rsidRPr="00E16CB1">
        <w:rPr>
          <w:rFonts w:ascii="Garamond" w:eastAsia="MS Mincho" w:hAnsi="Garamond" w:cs="Arial"/>
          <w:i/>
          <w:sz w:val="22"/>
          <w:szCs w:val="22"/>
          <w:highlight w:val="yellow"/>
        </w:rPr>
        <w:t>___ _______</w:t>
      </w:r>
      <w:r w:rsidRPr="00E16CB1">
        <w:rPr>
          <w:rFonts w:ascii="Garamond" w:eastAsia="MS Mincho" w:hAnsi="Garamond" w:cs="Arial"/>
          <w:i/>
          <w:sz w:val="22"/>
          <w:szCs w:val="22"/>
        </w:rPr>
        <w:t xml:space="preserve">], wpisaną do rejestru przedsiębiorców Krajowego Rejestru Sądowego prowadzonego </w:t>
      </w:r>
      <w:r w:rsidR="004F145B">
        <w:rPr>
          <w:rFonts w:ascii="Garamond" w:eastAsia="MS Mincho" w:hAnsi="Garamond" w:cs="Arial"/>
          <w:i/>
          <w:sz w:val="22"/>
          <w:szCs w:val="22"/>
        </w:rPr>
        <w:br/>
      </w:r>
      <w:r w:rsidRPr="00E16CB1">
        <w:rPr>
          <w:rFonts w:ascii="Garamond" w:eastAsia="MS Mincho" w:hAnsi="Garamond" w:cs="Arial"/>
          <w:i/>
          <w:sz w:val="22"/>
          <w:szCs w:val="22"/>
        </w:rPr>
        <w:t>przez [</w:t>
      </w:r>
      <w:r w:rsidRPr="00E16CB1">
        <w:rPr>
          <w:rFonts w:ascii="Garamond" w:eastAsia="MS Mincho" w:hAnsi="Garamond" w:cs="Arial"/>
          <w:i/>
          <w:sz w:val="22"/>
          <w:szCs w:val="22"/>
          <w:highlight w:val="yellow"/>
        </w:rPr>
        <w:t>_______________________</w:t>
      </w:r>
      <w:r w:rsidRPr="00E16CB1">
        <w:rPr>
          <w:rFonts w:ascii="Garamond" w:eastAsia="MS Mincho" w:hAnsi="Garamond" w:cs="Arial"/>
          <w:i/>
          <w:sz w:val="22"/>
          <w:szCs w:val="22"/>
        </w:rPr>
        <w:t>] Krajowego Rejestru Sądowego pod numerem KRS [</w:t>
      </w:r>
      <w:r w:rsidRPr="00E16CB1">
        <w:rPr>
          <w:rFonts w:ascii="Garamond" w:eastAsia="MS Mincho" w:hAnsi="Garamond" w:cs="Arial"/>
          <w:i/>
          <w:sz w:val="22"/>
          <w:szCs w:val="22"/>
          <w:highlight w:val="yellow"/>
        </w:rPr>
        <w:t>____________</w:t>
      </w:r>
      <w:r w:rsidRPr="00E16CB1">
        <w:rPr>
          <w:rFonts w:ascii="Garamond" w:eastAsia="MS Mincho" w:hAnsi="Garamond" w:cs="Arial"/>
          <w:i/>
          <w:sz w:val="22"/>
          <w:szCs w:val="22"/>
        </w:rPr>
        <w:t>], reprezentowaną przez [</w:t>
      </w:r>
      <w:r w:rsidRPr="00E16CB1">
        <w:rPr>
          <w:rFonts w:ascii="Garamond" w:eastAsia="MS Mincho" w:hAnsi="Garamond" w:cs="Arial"/>
          <w:i/>
          <w:sz w:val="22"/>
          <w:szCs w:val="22"/>
          <w:highlight w:val="yellow"/>
        </w:rPr>
        <w:t>_______________</w:t>
      </w:r>
      <w:r w:rsidRPr="00E16CB1">
        <w:rPr>
          <w:rFonts w:ascii="Garamond" w:eastAsia="MS Mincho" w:hAnsi="Garamond" w:cs="Arial"/>
          <w:i/>
          <w:sz w:val="22"/>
          <w:szCs w:val="22"/>
        </w:rPr>
        <w:t xml:space="preserve">] </w:t>
      </w:r>
      <w:r w:rsidRPr="00E16CB1">
        <w:rPr>
          <w:rFonts w:ascii="Garamond" w:hAnsi="Garamond" w:cs="Arial"/>
          <w:i/>
          <w:sz w:val="22"/>
          <w:szCs w:val="22"/>
        </w:rPr>
        <w:t xml:space="preserve"> </w:t>
      </w:r>
    </w:p>
    <w:p w14:paraId="778BBD1B" w14:textId="77777777" w:rsidR="00241EF8" w:rsidRPr="00E16CB1" w:rsidRDefault="00241EF8" w:rsidP="00E16CB1">
      <w:pPr>
        <w:pStyle w:val="Akapitzlist"/>
        <w:tabs>
          <w:tab w:val="left" w:leader="dot" w:pos="8674"/>
        </w:tabs>
        <w:spacing w:after="0" w:line="276" w:lineRule="auto"/>
        <w:ind w:left="0"/>
        <w:jc w:val="both"/>
        <w:rPr>
          <w:rFonts w:ascii="Garamond" w:hAnsi="Garamond" w:cs="Arial"/>
          <w:sz w:val="22"/>
          <w:szCs w:val="22"/>
        </w:rPr>
      </w:pPr>
    </w:p>
    <w:p w14:paraId="46E2BF20" w14:textId="123F07AA" w:rsidR="00241EF8" w:rsidRPr="00E16CB1" w:rsidRDefault="00241EF8" w:rsidP="00E16CB1">
      <w:pPr>
        <w:pStyle w:val="Akapitzlist"/>
        <w:tabs>
          <w:tab w:val="left" w:leader="dot" w:pos="8674"/>
        </w:tabs>
        <w:spacing w:after="0" w:line="276" w:lineRule="auto"/>
        <w:ind w:left="0"/>
        <w:jc w:val="both"/>
        <w:rPr>
          <w:rFonts w:ascii="Garamond" w:eastAsia="MS Mincho" w:hAnsi="Garamond" w:cs="Arial"/>
          <w:i/>
          <w:sz w:val="22"/>
          <w:szCs w:val="22"/>
        </w:rPr>
      </w:pPr>
      <w:r w:rsidRPr="00E16CB1">
        <w:rPr>
          <w:rFonts w:ascii="Garamond" w:hAnsi="Garamond" w:cs="Arial"/>
          <w:i/>
          <w:sz w:val="22"/>
          <w:szCs w:val="22"/>
        </w:rPr>
        <w:t>Panem/Panią [</w:t>
      </w:r>
      <w:r w:rsidRPr="00E16CB1">
        <w:rPr>
          <w:rFonts w:ascii="Garamond" w:eastAsia="MS Mincho" w:hAnsi="Garamond" w:cs="Arial"/>
          <w:i/>
          <w:sz w:val="22"/>
          <w:szCs w:val="22"/>
          <w:highlight w:val="yellow"/>
        </w:rPr>
        <w:t>________</w:t>
      </w:r>
      <w:r w:rsidRPr="00E16CB1">
        <w:rPr>
          <w:rFonts w:ascii="Garamond" w:eastAsia="MS Mincho" w:hAnsi="Garamond" w:cs="Arial"/>
          <w:i/>
          <w:sz w:val="22"/>
          <w:szCs w:val="22"/>
        </w:rPr>
        <w:t>]</w:t>
      </w:r>
      <w:r w:rsidRPr="00E16CB1">
        <w:rPr>
          <w:rFonts w:ascii="Garamond" w:hAnsi="Garamond" w:cs="Arial"/>
          <w:i/>
          <w:sz w:val="22"/>
          <w:szCs w:val="22"/>
        </w:rPr>
        <w:t xml:space="preserve"> prowadzącą działalność gospodarczą pod firmą [</w:t>
      </w:r>
      <w:r w:rsidRPr="00E16CB1">
        <w:rPr>
          <w:rFonts w:ascii="Garamond" w:eastAsia="MS Mincho" w:hAnsi="Garamond" w:cs="Arial"/>
          <w:i/>
          <w:sz w:val="22"/>
          <w:szCs w:val="22"/>
          <w:highlight w:val="yellow"/>
        </w:rPr>
        <w:t>________</w:t>
      </w:r>
      <w:r w:rsidR="009D6918" w:rsidRPr="00E16CB1">
        <w:rPr>
          <w:rFonts w:ascii="Garamond" w:eastAsia="MS Mincho" w:hAnsi="Garamond" w:cs="Arial"/>
          <w:i/>
          <w:sz w:val="22"/>
          <w:szCs w:val="22"/>
        </w:rPr>
        <w:t>] z siedzibą w [</w:t>
      </w:r>
      <w:r w:rsidR="009D6918" w:rsidRPr="00E16CB1">
        <w:rPr>
          <w:rFonts w:ascii="Garamond" w:eastAsia="MS Mincho" w:hAnsi="Garamond" w:cs="Arial"/>
          <w:i/>
          <w:sz w:val="22"/>
          <w:szCs w:val="22"/>
          <w:highlight w:val="yellow"/>
        </w:rPr>
        <w:t>____________</w:t>
      </w:r>
      <w:r w:rsidR="009D6918" w:rsidRPr="00E16CB1">
        <w:rPr>
          <w:rFonts w:ascii="Garamond" w:eastAsia="MS Mincho" w:hAnsi="Garamond" w:cs="Arial"/>
          <w:i/>
          <w:sz w:val="22"/>
          <w:szCs w:val="22"/>
        </w:rPr>
        <w:t xml:space="preserve"> </w:t>
      </w:r>
      <w:r w:rsidR="009D6918" w:rsidRPr="00E16CB1">
        <w:rPr>
          <w:rFonts w:ascii="Garamond" w:eastAsia="MS Mincho" w:hAnsi="Garamond" w:cs="Arial"/>
          <w:i/>
          <w:sz w:val="22"/>
          <w:szCs w:val="22"/>
          <w:highlight w:val="yellow"/>
        </w:rPr>
        <w:t>__</w:t>
      </w:r>
      <w:r w:rsidR="009D6918" w:rsidRPr="00E16CB1">
        <w:rPr>
          <w:rFonts w:ascii="Garamond" w:eastAsia="MS Mincho" w:hAnsi="Garamond" w:cs="Arial"/>
          <w:i/>
          <w:sz w:val="22"/>
          <w:szCs w:val="22"/>
        </w:rPr>
        <w:t>-</w:t>
      </w:r>
      <w:r w:rsidR="009D6918" w:rsidRPr="00E16CB1">
        <w:rPr>
          <w:rFonts w:ascii="Garamond" w:eastAsia="MS Mincho" w:hAnsi="Garamond" w:cs="Arial"/>
          <w:i/>
          <w:sz w:val="22"/>
          <w:szCs w:val="22"/>
          <w:highlight w:val="yellow"/>
        </w:rPr>
        <w:t>____</w:t>
      </w:r>
      <w:r w:rsidR="009D6918" w:rsidRPr="00E16CB1">
        <w:rPr>
          <w:rFonts w:ascii="Garamond" w:eastAsia="MS Mincho" w:hAnsi="Garamond" w:cs="Arial"/>
          <w:i/>
          <w:sz w:val="22"/>
          <w:szCs w:val="22"/>
        </w:rPr>
        <w:t>], ul. [</w:t>
      </w:r>
      <w:r w:rsidR="009D6918" w:rsidRPr="00E16CB1">
        <w:rPr>
          <w:rFonts w:ascii="Garamond" w:eastAsia="MS Mincho" w:hAnsi="Garamond" w:cs="Arial"/>
          <w:i/>
          <w:sz w:val="22"/>
          <w:szCs w:val="22"/>
          <w:highlight w:val="yellow"/>
        </w:rPr>
        <w:t>________</w:t>
      </w:r>
      <w:r w:rsidR="009D6918" w:rsidRPr="00E16CB1">
        <w:rPr>
          <w:rFonts w:ascii="Garamond" w:eastAsia="MS Mincho" w:hAnsi="Garamond" w:cs="Arial"/>
          <w:i/>
          <w:sz w:val="22"/>
          <w:szCs w:val="22"/>
        </w:rPr>
        <w:t>], [</w:t>
      </w:r>
      <w:r w:rsidR="009D6918" w:rsidRPr="00E16CB1">
        <w:rPr>
          <w:rFonts w:ascii="Garamond" w:eastAsia="MS Mincho" w:hAnsi="Garamond" w:cs="Arial"/>
          <w:i/>
          <w:sz w:val="22"/>
          <w:szCs w:val="22"/>
          <w:highlight w:val="yellow"/>
        </w:rPr>
        <w:t>___ _______</w:t>
      </w:r>
      <w:r w:rsidR="009D6918" w:rsidRPr="00E16CB1">
        <w:rPr>
          <w:rFonts w:ascii="Garamond" w:eastAsia="MS Mincho" w:hAnsi="Garamond" w:cs="Arial"/>
          <w:i/>
          <w:sz w:val="22"/>
          <w:szCs w:val="22"/>
        </w:rPr>
        <w:t>]</w:t>
      </w:r>
      <w:r w:rsidRPr="00E16CB1">
        <w:rPr>
          <w:rFonts w:ascii="Garamond" w:hAnsi="Garamond" w:cs="Arial"/>
          <w:i/>
          <w:sz w:val="22"/>
          <w:szCs w:val="22"/>
        </w:rPr>
        <w:t>, zamieszkałego(a) w [</w:t>
      </w:r>
      <w:r w:rsidRPr="00E16CB1">
        <w:rPr>
          <w:rFonts w:ascii="Garamond" w:eastAsia="MS Mincho" w:hAnsi="Garamond" w:cs="Arial"/>
          <w:i/>
          <w:sz w:val="22"/>
          <w:szCs w:val="22"/>
          <w:highlight w:val="yellow"/>
        </w:rPr>
        <w:t>________</w:t>
      </w:r>
      <w:r w:rsidRPr="00E16CB1">
        <w:rPr>
          <w:rFonts w:ascii="Garamond" w:eastAsia="MS Mincho" w:hAnsi="Garamond" w:cs="Arial"/>
          <w:i/>
          <w:sz w:val="22"/>
          <w:szCs w:val="22"/>
        </w:rPr>
        <w:t>]</w:t>
      </w:r>
      <w:r w:rsidRPr="00E16CB1">
        <w:rPr>
          <w:rFonts w:ascii="Garamond" w:hAnsi="Garamond" w:cs="Arial"/>
          <w:i/>
          <w:sz w:val="22"/>
          <w:szCs w:val="22"/>
        </w:rPr>
        <w:t>, przy ul. [</w:t>
      </w:r>
      <w:r w:rsidRPr="00E16CB1">
        <w:rPr>
          <w:rFonts w:ascii="Garamond" w:eastAsia="MS Mincho" w:hAnsi="Garamond" w:cs="Arial"/>
          <w:i/>
          <w:sz w:val="22"/>
          <w:szCs w:val="22"/>
          <w:highlight w:val="yellow"/>
        </w:rPr>
        <w:t>________</w:t>
      </w:r>
      <w:r w:rsidRPr="00E16CB1">
        <w:rPr>
          <w:rFonts w:ascii="Garamond" w:eastAsia="MS Mincho" w:hAnsi="Garamond" w:cs="Arial"/>
          <w:i/>
          <w:sz w:val="22"/>
          <w:szCs w:val="22"/>
        </w:rPr>
        <w:t>]</w:t>
      </w:r>
      <w:r w:rsidRPr="00E16CB1">
        <w:rPr>
          <w:rFonts w:ascii="Garamond" w:hAnsi="Garamond" w:cs="Arial"/>
          <w:i/>
          <w:sz w:val="22"/>
          <w:szCs w:val="22"/>
        </w:rPr>
        <w:t>, [</w:t>
      </w:r>
      <w:r w:rsidRPr="00E16CB1">
        <w:rPr>
          <w:rFonts w:ascii="Garamond" w:eastAsia="MS Mincho" w:hAnsi="Garamond" w:cs="Arial"/>
          <w:i/>
          <w:sz w:val="22"/>
          <w:szCs w:val="22"/>
          <w:highlight w:val="yellow"/>
        </w:rPr>
        <w:t>________</w:t>
      </w:r>
      <w:r w:rsidRPr="00E16CB1">
        <w:rPr>
          <w:rFonts w:ascii="Garamond" w:eastAsia="MS Mincho" w:hAnsi="Garamond" w:cs="Arial"/>
          <w:i/>
          <w:sz w:val="22"/>
          <w:szCs w:val="22"/>
        </w:rPr>
        <w:t>]</w:t>
      </w:r>
      <w:r w:rsidRPr="00E16CB1">
        <w:rPr>
          <w:rFonts w:ascii="Garamond" w:hAnsi="Garamond" w:cs="Arial"/>
          <w:i/>
          <w:sz w:val="22"/>
          <w:szCs w:val="22"/>
        </w:rPr>
        <w:t>, NIP [</w:t>
      </w:r>
      <w:r w:rsidRPr="00E16CB1">
        <w:rPr>
          <w:rFonts w:ascii="Garamond" w:eastAsia="MS Mincho" w:hAnsi="Garamond" w:cs="Arial"/>
          <w:i/>
          <w:sz w:val="22"/>
          <w:szCs w:val="22"/>
          <w:highlight w:val="yellow"/>
        </w:rPr>
        <w:t>________</w:t>
      </w:r>
      <w:r w:rsidRPr="00E16CB1">
        <w:rPr>
          <w:rFonts w:ascii="Garamond" w:eastAsia="MS Mincho" w:hAnsi="Garamond" w:cs="Arial"/>
          <w:i/>
          <w:sz w:val="22"/>
          <w:szCs w:val="22"/>
        </w:rPr>
        <w:t>]</w:t>
      </w:r>
      <w:r w:rsidRPr="00E16CB1">
        <w:rPr>
          <w:rFonts w:ascii="Garamond" w:hAnsi="Garamond" w:cs="Arial"/>
          <w:i/>
          <w:sz w:val="22"/>
          <w:szCs w:val="22"/>
        </w:rPr>
        <w:t>, REGON [</w:t>
      </w:r>
      <w:r w:rsidRPr="00E16CB1">
        <w:rPr>
          <w:rFonts w:ascii="Garamond" w:eastAsia="MS Mincho" w:hAnsi="Garamond" w:cs="Arial"/>
          <w:i/>
          <w:sz w:val="22"/>
          <w:szCs w:val="22"/>
          <w:highlight w:val="yellow"/>
        </w:rPr>
        <w:t>________</w:t>
      </w:r>
      <w:r w:rsidRPr="00E16CB1">
        <w:rPr>
          <w:rFonts w:ascii="Garamond" w:eastAsia="MS Mincho" w:hAnsi="Garamond" w:cs="Arial"/>
          <w:i/>
          <w:sz w:val="22"/>
          <w:szCs w:val="22"/>
        </w:rPr>
        <w:t>]</w:t>
      </w:r>
      <w:r w:rsidRPr="00E16CB1">
        <w:rPr>
          <w:rFonts w:ascii="Garamond" w:hAnsi="Garamond" w:cs="Arial"/>
          <w:i/>
          <w:sz w:val="22"/>
          <w:szCs w:val="22"/>
        </w:rPr>
        <w:t>, PESEL [</w:t>
      </w:r>
      <w:r w:rsidRPr="00E16CB1">
        <w:rPr>
          <w:rFonts w:ascii="Garamond" w:eastAsia="MS Mincho" w:hAnsi="Garamond" w:cs="Arial"/>
          <w:sz w:val="22"/>
          <w:szCs w:val="22"/>
          <w:highlight w:val="yellow"/>
        </w:rPr>
        <w:t>________</w:t>
      </w:r>
      <w:r w:rsidRPr="00E16CB1">
        <w:rPr>
          <w:rFonts w:ascii="Garamond" w:eastAsia="MS Mincho" w:hAnsi="Garamond" w:cs="Arial"/>
          <w:sz w:val="22"/>
          <w:szCs w:val="22"/>
        </w:rPr>
        <w:t>]</w:t>
      </w:r>
    </w:p>
    <w:p w14:paraId="03CB1475" w14:textId="77777777" w:rsidR="00241EF8" w:rsidRPr="00E16CB1" w:rsidRDefault="00241EF8" w:rsidP="00E16CB1">
      <w:pPr>
        <w:pStyle w:val="Akapitzlist"/>
        <w:tabs>
          <w:tab w:val="left" w:leader="dot" w:pos="8674"/>
        </w:tabs>
        <w:spacing w:after="0" w:line="276" w:lineRule="auto"/>
        <w:ind w:left="0"/>
        <w:jc w:val="both"/>
        <w:rPr>
          <w:rFonts w:ascii="Garamond" w:eastAsia="MS Mincho" w:hAnsi="Garamond" w:cs="Arial"/>
          <w:i/>
          <w:sz w:val="22"/>
          <w:szCs w:val="22"/>
        </w:rPr>
      </w:pPr>
    </w:p>
    <w:p w14:paraId="20DC7A36" w14:textId="77777777" w:rsidR="00241EF8" w:rsidRPr="00E16CB1" w:rsidRDefault="00241EF8" w:rsidP="00E16CB1">
      <w:pPr>
        <w:pStyle w:val="Akapitzlist"/>
        <w:tabs>
          <w:tab w:val="left" w:leader="dot" w:pos="8674"/>
        </w:tabs>
        <w:spacing w:after="0" w:line="276" w:lineRule="auto"/>
        <w:ind w:left="0"/>
        <w:jc w:val="both"/>
        <w:rPr>
          <w:rFonts w:ascii="Garamond" w:eastAsia="MS Mincho" w:hAnsi="Garamond" w:cs="Arial"/>
          <w:i/>
          <w:sz w:val="22"/>
          <w:szCs w:val="22"/>
          <w:u w:val="single"/>
        </w:rPr>
      </w:pPr>
      <w:r w:rsidRPr="00E16CB1">
        <w:rPr>
          <w:rFonts w:ascii="Garamond" w:eastAsia="MS Mincho" w:hAnsi="Garamond" w:cs="Arial"/>
          <w:i/>
          <w:sz w:val="22"/>
          <w:szCs w:val="22"/>
          <w:u w:val="single"/>
        </w:rPr>
        <w:t>(dopuszczalna jest odpowiednia modyfikacja powyższych zapisów w przypadku innej formy prowadzenia działalności gospodarczej)</w:t>
      </w:r>
    </w:p>
    <w:p w14:paraId="089A6024" w14:textId="77777777" w:rsidR="0064660F" w:rsidRPr="00E16CB1" w:rsidRDefault="0064660F" w:rsidP="00E16CB1">
      <w:pPr>
        <w:pStyle w:val="Akapitzlist"/>
        <w:tabs>
          <w:tab w:val="left" w:leader="dot" w:pos="8674"/>
        </w:tabs>
        <w:spacing w:after="0" w:line="276" w:lineRule="auto"/>
        <w:ind w:left="0"/>
        <w:jc w:val="both"/>
        <w:rPr>
          <w:rFonts w:ascii="Garamond" w:eastAsia="MS Mincho" w:hAnsi="Garamond" w:cs="Arial"/>
          <w:i/>
          <w:sz w:val="22"/>
          <w:szCs w:val="22"/>
        </w:rPr>
      </w:pPr>
    </w:p>
    <w:p w14:paraId="25887E5E" w14:textId="5701FE0E" w:rsidR="00241EF8" w:rsidRPr="00E16CB1" w:rsidRDefault="00241EF8" w:rsidP="00E16CB1">
      <w:pPr>
        <w:pStyle w:val="Akapitzlist"/>
        <w:tabs>
          <w:tab w:val="left" w:leader="dot" w:pos="8674"/>
        </w:tabs>
        <w:spacing w:after="0" w:line="276" w:lineRule="auto"/>
        <w:ind w:left="0"/>
        <w:jc w:val="both"/>
        <w:rPr>
          <w:rFonts w:ascii="Garamond" w:eastAsia="MS Mincho" w:hAnsi="Garamond" w:cs="Arial"/>
          <w:sz w:val="22"/>
          <w:szCs w:val="22"/>
        </w:rPr>
      </w:pPr>
      <w:r w:rsidRPr="00E16CB1">
        <w:rPr>
          <w:rFonts w:ascii="Garamond" w:hAnsi="Garamond" w:cs="Arial"/>
          <w:sz w:val="22"/>
          <w:szCs w:val="22"/>
        </w:rPr>
        <w:t>zwanym dalej “</w:t>
      </w:r>
      <w:r w:rsidR="00D24B60" w:rsidRPr="00E16CB1">
        <w:rPr>
          <w:rFonts w:ascii="Garamond" w:hAnsi="Garamond" w:cs="Arial"/>
          <w:b/>
          <w:sz w:val="22"/>
          <w:szCs w:val="22"/>
        </w:rPr>
        <w:t>Wykonawcą</w:t>
      </w:r>
      <w:r w:rsidRPr="00E16CB1">
        <w:rPr>
          <w:rFonts w:ascii="Garamond" w:hAnsi="Garamond" w:cs="Arial"/>
          <w:sz w:val="22"/>
          <w:szCs w:val="22"/>
        </w:rPr>
        <w:t>”</w:t>
      </w:r>
      <w:r w:rsidR="00B8082D" w:rsidRPr="00E16CB1">
        <w:rPr>
          <w:rFonts w:ascii="Garamond" w:hAnsi="Garamond" w:cs="Arial"/>
          <w:sz w:val="22"/>
          <w:szCs w:val="22"/>
        </w:rPr>
        <w:t xml:space="preserve"> </w:t>
      </w:r>
    </w:p>
    <w:p w14:paraId="467327A7" w14:textId="77777777" w:rsidR="00983049" w:rsidRPr="00E16CB1" w:rsidRDefault="00983049" w:rsidP="00E16CB1">
      <w:pPr>
        <w:spacing w:after="0" w:line="276" w:lineRule="auto"/>
        <w:jc w:val="both"/>
        <w:rPr>
          <w:rFonts w:ascii="Garamond" w:hAnsi="Garamond" w:cs="Arial"/>
          <w:sz w:val="22"/>
          <w:szCs w:val="22"/>
        </w:rPr>
      </w:pPr>
    </w:p>
    <w:p w14:paraId="0064B3E5" w14:textId="77777777" w:rsidR="00241EF8" w:rsidRPr="00E16CB1" w:rsidRDefault="00241EF8" w:rsidP="00E16CB1">
      <w:pPr>
        <w:spacing w:after="0" w:line="276" w:lineRule="auto"/>
        <w:jc w:val="both"/>
        <w:rPr>
          <w:rFonts w:ascii="Garamond" w:hAnsi="Garamond" w:cs="Arial"/>
          <w:sz w:val="22"/>
          <w:szCs w:val="22"/>
        </w:rPr>
      </w:pPr>
      <w:r w:rsidRPr="00E16CB1">
        <w:rPr>
          <w:rFonts w:ascii="Garamond" w:hAnsi="Garamond" w:cs="Arial"/>
          <w:sz w:val="22"/>
          <w:szCs w:val="22"/>
        </w:rPr>
        <w:t>przy czym Zamawiający i Wykonawca dalej łącznie są zwani „</w:t>
      </w:r>
      <w:r w:rsidRPr="00E16CB1">
        <w:rPr>
          <w:rFonts w:ascii="Garamond" w:hAnsi="Garamond" w:cs="Arial"/>
          <w:b/>
          <w:sz w:val="22"/>
          <w:szCs w:val="22"/>
        </w:rPr>
        <w:t>Stronami</w:t>
      </w:r>
      <w:r w:rsidRPr="00E16CB1">
        <w:rPr>
          <w:rFonts w:ascii="Garamond" w:hAnsi="Garamond" w:cs="Arial"/>
          <w:sz w:val="22"/>
          <w:szCs w:val="22"/>
        </w:rPr>
        <w:t>" a każdy z osobna „</w:t>
      </w:r>
      <w:r w:rsidRPr="00E16CB1">
        <w:rPr>
          <w:rFonts w:ascii="Garamond" w:hAnsi="Garamond" w:cs="Arial"/>
          <w:b/>
          <w:sz w:val="22"/>
          <w:szCs w:val="22"/>
        </w:rPr>
        <w:t>Stroną</w:t>
      </w:r>
      <w:r w:rsidRPr="00E16CB1">
        <w:rPr>
          <w:rFonts w:ascii="Garamond" w:hAnsi="Garamond" w:cs="Arial"/>
          <w:sz w:val="22"/>
          <w:szCs w:val="22"/>
        </w:rPr>
        <w:t>".</w:t>
      </w:r>
    </w:p>
    <w:p w14:paraId="6322BB2A" w14:textId="77777777" w:rsidR="00983049" w:rsidRPr="00E16CB1" w:rsidRDefault="00983049" w:rsidP="00E16CB1">
      <w:pPr>
        <w:spacing w:after="0" w:line="276" w:lineRule="auto"/>
        <w:jc w:val="both"/>
        <w:rPr>
          <w:rFonts w:ascii="Garamond" w:hAnsi="Garamond" w:cs="Arial"/>
          <w:b/>
          <w:sz w:val="22"/>
          <w:szCs w:val="22"/>
        </w:rPr>
      </w:pPr>
    </w:p>
    <w:p w14:paraId="32560034" w14:textId="1FE5F0BB" w:rsidR="00241EF8" w:rsidRPr="00E16CB1" w:rsidRDefault="00241EF8" w:rsidP="00E16CB1">
      <w:pPr>
        <w:spacing w:after="0" w:line="276" w:lineRule="auto"/>
        <w:jc w:val="both"/>
        <w:rPr>
          <w:rFonts w:ascii="Garamond" w:hAnsi="Garamond" w:cs="Arial"/>
          <w:b/>
          <w:sz w:val="22"/>
          <w:szCs w:val="22"/>
        </w:rPr>
      </w:pPr>
      <w:r w:rsidRPr="00E16CB1">
        <w:rPr>
          <w:rFonts w:ascii="Garamond" w:hAnsi="Garamond" w:cs="Arial"/>
          <w:b/>
          <w:sz w:val="22"/>
          <w:szCs w:val="22"/>
        </w:rPr>
        <w:t>Strony zawierają umowę (zwaną dalej „Umową”</w:t>
      </w:r>
      <w:r w:rsidR="00AA3898" w:rsidRPr="00E16CB1">
        <w:rPr>
          <w:rFonts w:ascii="Garamond" w:hAnsi="Garamond" w:cs="Arial"/>
          <w:b/>
          <w:sz w:val="22"/>
          <w:szCs w:val="22"/>
        </w:rPr>
        <w:t>)</w:t>
      </w:r>
      <w:r w:rsidR="002D16A0" w:rsidRPr="00E16CB1">
        <w:rPr>
          <w:rFonts w:ascii="Garamond" w:hAnsi="Garamond" w:cs="Arial"/>
          <w:b/>
          <w:sz w:val="22"/>
          <w:szCs w:val="22"/>
        </w:rPr>
        <w:t xml:space="preserve"> </w:t>
      </w:r>
      <w:r w:rsidRPr="00E16CB1">
        <w:rPr>
          <w:rFonts w:ascii="Garamond" w:hAnsi="Garamond" w:cs="Arial"/>
          <w:b/>
          <w:sz w:val="22"/>
          <w:szCs w:val="22"/>
        </w:rPr>
        <w:t>o następującej treści:</w:t>
      </w:r>
    </w:p>
    <w:p w14:paraId="630C377F" w14:textId="77777777" w:rsidR="008D5888" w:rsidRPr="00E16CB1" w:rsidRDefault="008D5888" w:rsidP="00E16CB1">
      <w:pPr>
        <w:spacing w:after="0" w:line="276" w:lineRule="auto"/>
        <w:jc w:val="center"/>
        <w:rPr>
          <w:rFonts w:ascii="Garamond" w:hAnsi="Garamond"/>
          <w:b/>
          <w:sz w:val="22"/>
          <w:szCs w:val="22"/>
        </w:rPr>
      </w:pPr>
      <w:bookmarkStart w:id="1" w:name="_Toc412653762"/>
    </w:p>
    <w:p w14:paraId="43003B48" w14:textId="101A7BCE" w:rsidR="00241EF8" w:rsidRPr="00E16CB1" w:rsidRDefault="00B74647" w:rsidP="00E16CB1">
      <w:pPr>
        <w:spacing w:after="0" w:line="276" w:lineRule="auto"/>
        <w:jc w:val="center"/>
        <w:rPr>
          <w:rFonts w:ascii="Garamond" w:hAnsi="Garamond"/>
          <w:sz w:val="22"/>
          <w:szCs w:val="22"/>
        </w:rPr>
      </w:pPr>
      <w:r w:rsidRPr="00E16CB1">
        <w:rPr>
          <w:rFonts w:ascii="Garamond" w:hAnsi="Garamond"/>
          <w:b/>
          <w:sz w:val="22"/>
          <w:szCs w:val="22"/>
        </w:rPr>
        <w:t xml:space="preserve">§ </w:t>
      </w:r>
      <w:r w:rsidR="00841FA9" w:rsidRPr="00E16CB1">
        <w:rPr>
          <w:rFonts w:ascii="Garamond" w:hAnsi="Garamond"/>
          <w:b/>
          <w:sz w:val="22"/>
          <w:szCs w:val="22"/>
        </w:rPr>
        <w:t>1</w:t>
      </w:r>
    </w:p>
    <w:p w14:paraId="25FCB130" w14:textId="053D9AE8" w:rsidR="00841FA9" w:rsidRPr="00E16CB1" w:rsidRDefault="00AA3898" w:rsidP="00E16CB1">
      <w:pPr>
        <w:pStyle w:val="Bezodstpw"/>
        <w:spacing w:after="160" w:line="276" w:lineRule="auto"/>
        <w:jc w:val="center"/>
        <w:rPr>
          <w:rFonts w:ascii="Garamond" w:hAnsi="Garamond" w:cs="Tahoma"/>
          <w:b/>
          <w:sz w:val="22"/>
          <w:szCs w:val="22"/>
          <w:lang w:val="pl-PL"/>
        </w:rPr>
      </w:pPr>
      <w:r w:rsidRPr="00E16CB1" w:rsidDel="00AA3898">
        <w:rPr>
          <w:rFonts w:ascii="Garamond" w:hAnsi="Garamond" w:cs="Tahoma"/>
          <w:b/>
          <w:sz w:val="22"/>
          <w:szCs w:val="22"/>
          <w:lang w:val="pl-PL"/>
        </w:rPr>
        <w:t xml:space="preserve"> </w:t>
      </w:r>
      <w:bookmarkEnd w:id="1"/>
      <w:r w:rsidR="00841FA9" w:rsidRPr="00E16CB1">
        <w:rPr>
          <w:rFonts w:ascii="Garamond" w:hAnsi="Garamond" w:cs="Tahoma"/>
          <w:b/>
          <w:sz w:val="22"/>
          <w:szCs w:val="22"/>
          <w:lang w:val="pl-PL"/>
        </w:rPr>
        <w:t>[Prz</w:t>
      </w:r>
      <w:r w:rsidR="00F47910" w:rsidRPr="00E16CB1">
        <w:rPr>
          <w:rFonts w:ascii="Garamond" w:hAnsi="Garamond" w:cs="Tahoma"/>
          <w:b/>
          <w:sz w:val="22"/>
          <w:szCs w:val="22"/>
          <w:lang w:val="pl-PL"/>
        </w:rPr>
        <w:t>edmiot U</w:t>
      </w:r>
      <w:r w:rsidR="00841FA9" w:rsidRPr="00E16CB1">
        <w:rPr>
          <w:rFonts w:ascii="Garamond" w:hAnsi="Garamond" w:cs="Tahoma"/>
          <w:b/>
          <w:sz w:val="22"/>
          <w:szCs w:val="22"/>
          <w:lang w:val="pl-PL"/>
        </w:rPr>
        <w:t>mowy]</w:t>
      </w:r>
    </w:p>
    <w:p w14:paraId="7314D80B" w14:textId="39D08F9A" w:rsidR="00922E67" w:rsidRPr="00E16CB1" w:rsidRDefault="00922E67" w:rsidP="00E16CB1">
      <w:pPr>
        <w:numPr>
          <w:ilvl w:val="0"/>
          <w:numId w:val="48"/>
        </w:numPr>
        <w:autoSpaceDE w:val="0"/>
        <w:autoSpaceDN w:val="0"/>
        <w:adjustRightInd w:val="0"/>
        <w:spacing w:after="0" w:line="276" w:lineRule="auto"/>
        <w:ind w:left="426"/>
        <w:jc w:val="both"/>
        <w:rPr>
          <w:rFonts w:ascii="Garamond" w:hAnsi="Garamond" w:cs="Arial"/>
          <w:sz w:val="22"/>
          <w:szCs w:val="22"/>
        </w:rPr>
      </w:pPr>
      <w:bookmarkStart w:id="2" w:name="_Toc412653768"/>
      <w:r w:rsidRPr="00E16CB1">
        <w:rPr>
          <w:rFonts w:ascii="Garamond" w:hAnsi="Garamond" w:cs="Arial"/>
          <w:sz w:val="22"/>
          <w:szCs w:val="22"/>
        </w:rPr>
        <w:t xml:space="preserve">Zamawiający zleca, a Wykonawca przyjmuje do kompleksowego wykonania usługi </w:t>
      </w:r>
      <w:r w:rsidRPr="00E16CB1">
        <w:rPr>
          <w:rFonts w:ascii="Garamond" w:hAnsi="Garamond"/>
          <w:sz w:val="22"/>
          <w:szCs w:val="22"/>
        </w:rPr>
        <w:t xml:space="preserve">przygotowania dokumentacji przetargowej oraz przeprowadzenia postępowania przetargowego </w:t>
      </w:r>
      <w:r w:rsidR="004F145B">
        <w:rPr>
          <w:rFonts w:ascii="Garamond" w:hAnsi="Garamond"/>
          <w:sz w:val="22"/>
          <w:szCs w:val="22"/>
        </w:rPr>
        <w:br/>
      </w:r>
      <w:r w:rsidRPr="00E16CB1">
        <w:rPr>
          <w:rFonts w:ascii="Garamond" w:hAnsi="Garamond"/>
          <w:sz w:val="22"/>
          <w:szCs w:val="22"/>
        </w:rPr>
        <w:t>wraz z przygotowaniem odpowiedz</w:t>
      </w:r>
      <w:r w:rsidR="00F07E22">
        <w:rPr>
          <w:rFonts w:ascii="Garamond" w:hAnsi="Garamond"/>
          <w:sz w:val="22"/>
          <w:szCs w:val="22"/>
        </w:rPr>
        <w:t>i</w:t>
      </w:r>
      <w:r w:rsidRPr="00E16CB1">
        <w:rPr>
          <w:rFonts w:ascii="Garamond" w:hAnsi="Garamond"/>
          <w:sz w:val="22"/>
          <w:szCs w:val="22"/>
        </w:rPr>
        <w:t xml:space="preserve"> na zapytania oraz odwołania </w:t>
      </w:r>
      <w:r w:rsidR="004C2C15">
        <w:rPr>
          <w:rFonts w:ascii="Garamond" w:hAnsi="Garamond"/>
          <w:sz w:val="22"/>
          <w:szCs w:val="22"/>
        </w:rPr>
        <w:t>oferentów</w:t>
      </w:r>
      <w:r w:rsidRPr="00E16CB1">
        <w:rPr>
          <w:rFonts w:ascii="Garamond" w:hAnsi="Garamond"/>
          <w:sz w:val="22"/>
          <w:szCs w:val="22"/>
        </w:rPr>
        <w:t xml:space="preserve"> w zakresie zadania pn. „</w:t>
      </w:r>
      <w:r w:rsidRPr="00E16CB1">
        <w:rPr>
          <w:rFonts w:ascii="Garamond" w:hAnsi="Garamond"/>
          <w:i/>
          <w:iCs/>
          <w:sz w:val="22"/>
          <w:szCs w:val="22"/>
        </w:rPr>
        <w:t>Ujednolicenie oprogramowania HIS i ERP w Szpitalu Wojewódzkim w Poznaniu</w:t>
      </w:r>
      <w:r w:rsidRPr="00E16CB1">
        <w:rPr>
          <w:rFonts w:ascii="Garamond" w:hAnsi="Garamond"/>
          <w:sz w:val="22"/>
          <w:szCs w:val="22"/>
        </w:rPr>
        <w:t>”</w:t>
      </w:r>
      <w:r w:rsidRPr="00E16CB1">
        <w:rPr>
          <w:rFonts w:ascii="Garamond" w:hAnsi="Garamond" w:cs="Arial"/>
          <w:sz w:val="22"/>
          <w:szCs w:val="22"/>
        </w:rPr>
        <w:t xml:space="preserve">. Usługi, o których mowa </w:t>
      </w:r>
      <w:r w:rsidR="004F145B">
        <w:rPr>
          <w:rFonts w:ascii="Garamond" w:hAnsi="Garamond" w:cs="Arial"/>
          <w:sz w:val="22"/>
          <w:szCs w:val="22"/>
        </w:rPr>
        <w:br/>
      </w:r>
      <w:r w:rsidRPr="00E16CB1">
        <w:rPr>
          <w:rFonts w:ascii="Garamond" w:hAnsi="Garamond" w:cs="Arial"/>
          <w:sz w:val="22"/>
          <w:szCs w:val="22"/>
        </w:rPr>
        <w:t>w zdaniu poprzedzającym obejmują w szczególności</w:t>
      </w:r>
      <w:r w:rsidR="005332BC">
        <w:rPr>
          <w:rFonts w:ascii="Garamond" w:hAnsi="Garamond" w:cs="Arial"/>
          <w:sz w:val="22"/>
          <w:szCs w:val="22"/>
        </w:rPr>
        <w:t xml:space="preserve"> </w:t>
      </w:r>
      <w:r w:rsidR="005332BC" w:rsidRPr="00E16CB1">
        <w:rPr>
          <w:rFonts w:ascii="Garamond" w:hAnsi="Garamond"/>
          <w:sz w:val="22"/>
          <w:szCs w:val="22"/>
        </w:rPr>
        <w:t>(dalej jako „</w:t>
      </w:r>
      <w:r w:rsidR="005332BC" w:rsidRPr="00E16CB1">
        <w:rPr>
          <w:rFonts w:ascii="Garamond" w:hAnsi="Garamond"/>
          <w:b/>
          <w:bCs/>
          <w:sz w:val="22"/>
          <w:szCs w:val="22"/>
        </w:rPr>
        <w:t>Usługi</w:t>
      </w:r>
      <w:r w:rsidR="005332BC" w:rsidRPr="00E16CB1">
        <w:rPr>
          <w:rFonts w:ascii="Garamond" w:hAnsi="Garamond"/>
          <w:sz w:val="22"/>
          <w:szCs w:val="22"/>
        </w:rPr>
        <w:t>”)</w:t>
      </w:r>
      <w:r w:rsidRPr="00E16CB1">
        <w:rPr>
          <w:rFonts w:ascii="Garamond" w:hAnsi="Garamond" w:cs="Arial"/>
          <w:sz w:val="22"/>
          <w:szCs w:val="22"/>
        </w:rPr>
        <w:t xml:space="preserve">: </w:t>
      </w:r>
    </w:p>
    <w:p w14:paraId="01B11031" w14:textId="1121E057"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 xml:space="preserve">sporządzenie dokumentacji przetargowej w zakresie formalno-prawnym tj. SIWZ, załączników oraz wzoru umowy z Wykonawcą, zgodnie z ustawą Prawo zamówień publicznych </w:t>
      </w:r>
      <w:r w:rsidR="004F145B">
        <w:rPr>
          <w:rFonts w:ascii="Garamond" w:hAnsi="Garamond" w:cs="Arial"/>
          <w:sz w:val="22"/>
          <w:szCs w:val="22"/>
        </w:rPr>
        <w:br/>
      </w:r>
      <w:r w:rsidR="00945610">
        <w:rPr>
          <w:rFonts w:ascii="Garamond" w:hAnsi="Garamond" w:cs="Arial"/>
          <w:sz w:val="22"/>
          <w:szCs w:val="22"/>
        </w:rPr>
        <w:t xml:space="preserve">oraz zapisami </w:t>
      </w:r>
      <w:r w:rsidRPr="00E16CB1">
        <w:rPr>
          <w:rFonts w:ascii="Garamond" w:hAnsi="Garamond" w:cs="Arial"/>
          <w:sz w:val="22"/>
          <w:szCs w:val="22"/>
        </w:rPr>
        <w:t>wynikającymi z umowy o dotację na zadanie pn. „</w:t>
      </w:r>
      <w:r w:rsidRPr="00E16CB1">
        <w:rPr>
          <w:rFonts w:ascii="Garamond" w:hAnsi="Garamond" w:cs="Arial"/>
          <w:i/>
          <w:iCs/>
          <w:sz w:val="22"/>
          <w:szCs w:val="22"/>
        </w:rPr>
        <w:t>Ujednolicenie oprogramowania HIS i ERP w Szpitalu Wojewódzkim w Poznaniu</w:t>
      </w:r>
      <w:r w:rsidRPr="00E16CB1">
        <w:rPr>
          <w:rFonts w:ascii="Garamond" w:hAnsi="Garamond" w:cs="Arial"/>
          <w:sz w:val="22"/>
          <w:szCs w:val="22"/>
        </w:rPr>
        <w:t>”;</w:t>
      </w:r>
    </w:p>
    <w:p w14:paraId="00C6D463" w14:textId="5BA81177"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lastRenderedPageBreak/>
        <w:t>weryfikacja zakończonych w Szpitalu projektów informatycznych</w:t>
      </w:r>
      <w:r w:rsidR="00945610">
        <w:rPr>
          <w:rFonts w:ascii="Garamond" w:hAnsi="Garamond" w:cs="Arial"/>
          <w:sz w:val="22"/>
          <w:szCs w:val="22"/>
        </w:rPr>
        <w:t xml:space="preserve"> w zakresie </w:t>
      </w:r>
      <w:r w:rsidR="004C2C15">
        <w:rPr>
          <w:rFonts w:ascii="Garamond" w:hAnsi="Garamond" w:cs="Arial"/>
          <w:sz w:val="22"/>
          <w:szCs w:val="22"/>
        </w:rPr>
        <w:t xml:space="preserve">systemów HIS oraz ERP </w:t>
      </w:r>
      <w:r w:rsidRPr="00E16CB1">
        <w:rPr>
          <w:rFonts w:ascii="Garamond" w:hAnsi="Garamond" w:cs="Arial"/>
          <w:sz w:val="22"/>
          <w:szCs w:val="22"/>
        </w:rPr>
        <w:t xml:space="preserve"> </w:t>
      </w:r>
      <w:r w:rsidR="004C2C15">
        <w:rPr>
          <w:rFonts w:ascii="Garamond" w:hAnsi="Garamond" w:cs="Arial"/>
          <w:sz w:val="22"/>
          <w:szCs w:val="22"/>
        </w:rPr>
        <w:t xml:space="preserve">oraz narzędziami wykorzystywanymi z tymi systemami - </w:t>
      </w:r>
      <w:r w:rsidRPr="00E16CB1">
        <w:rPr>
          <w:rFonts w:ascii="Garamond" w:hAnsi="Garamond" w:cs="Arial"/>
          <w:sz w:val="22"/>
          <w:szCs w:val="22"/>
        </w:rPr>
        <w:t>wraz z uwzględnieniem konieczności zachowywania okresu trwałości projektów współfinansowanych ze środków zewnętrznych w projekcie pn. „</w:t>
      </w:r>
      <w:r w:rsidRPr="00E16CB1">
        <w:rPr>
          <w:rFonts w:ascii="Garamond" w:hAnsi="Garamond" w:cs="Arial"/>
          <w:i/>
          <w:iCs/>
          <w:sz w:val="22"/>
          <w:szCs w:val="22"/>
        </w:rPr>
        <w:t>Ujednolicenie oprogramowania HIS i ERP w Szpitalu Wojewódzkim</w:t>
      </w:r>
      <w:r w:rsidR="004F145B">
        <w:rPr>
          <w:rFonts w:ascii="Garamond" w:hAnsi="Garamond" w:cs="Arial"/>
          <w:i/>
          <w:iCs/>
          <w:sz w:val="22"/>
          <w:szCs w:val="22"/>
        </w:rPr>
        <w:br/>
      </w:r>
      <w:r w:rsidRPr="00E16CB1">
        <w:rPr>
          <w:rFonts w:ascii="Garamond" w:hAnsi="Garamond" w:cs="Arial"/>
          <w:i/>
          <w:iCs/>
          <w:sz w:val="22"/>
          <w:szCs w:val="22"/>
        </w:rPr>
        <w:t xml:space="preserve"> w Poznaniu</w:t>
      </w:r>
      <w:r w:rsidRPr="00E16CB1">
        <w:rPr>
          <w:rFonts w:ascii="Garamond" w:hAnsi="Garamond" w:cs="Arial"/>
          <w:sz w:val="22"/>
          <w:szCs w:val="22"/>
        </w:rPr>
        <w:t>”</w:t>
      </w:r>
      <w:r w:rsidR="00945610">
        <w:rPr>
          <w:rFonts w:ascii="Garamond" w:hAnsi="Garamond" w:cs="Arial"/>
          <w:sz w:val="22"/>
          <w:szCs w:val="22"/>
        </w:rPr>
        <w:t xml:space="preserve"> polegająca na przygotowaniu raportu z weryfikacji</w:t>
      </w:r>
      <w:r w:rsidRPr="00E16CB1">
        <w:rPr>
          <w:rFonts w:ascii="Garamond" w:hAnsi="Garamond" w:cs="Arial"/>
          <w:sz w:val="22"/>
          <w:szCs w:val="22"/>
        </w:rPr>
        <w:t>;</w:t>
      </w:r>
    </w:p>
    <w:p w14:paraId="66CE905D" w14:textId="454688B0"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publikacja ogłoszeń (</w:t>
      </w:r>
      <w:r w:rsidRPr="00E16CB1">
        <w:rPr>
          <w:rFonts w:ascii="Garamond" w:hAnsi="Garamond" w:cs="Arial"/>
          <w:i/>
          <w:iCs/>
          <w:sz w:val="22"/>
          <w:szCs w:val="22"/>
        </w:rPr>
        <w:t>przy nadzorze Zamawiającego</w:t>
      </w:r>
      <w:r w:rsidR="00945610">
        <w:rPr>
          <w:rFonts w:ascii="Garamond" w:hAnsi="Garamond" w:cs="Arial"/>
          <w:i/>
          <w:iCs/>
          <w:sz w:val="22"/>
          <w:szCs w:val="22"/>
        </w:rPr>
        <w:t>, polegającym na akceptacji treści ogłoszenia przed jego upublicznieniem</w:t>
      </w:r>
      <w:r w:rsidRPr="00E16CB1">
        <w:rPr>
          <w:rFonts w:ascii="Garamond" w:hAnsi="Garamond" w:cs="Arial"/>
          <w:sz w:val="22"/>
          <w:szCs w:val="22"/>
        </w:rPr>
        <w:t>);</w:t>
      </w:r>
    </w:p>
    <w:p w14:paraId="1D852BAE" w14:textId="59B2F458"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sporządzanie odpowiedzi dotyczących zapytań do SWIZ i ogłoszenia w zakresie zagadnień formalno-prawnych oraz technicznych (</w:t>
      </w:r>
      <w:r w:rsidRPr="00E16CB1">
        <w:rPr>
          <w:rFonts w:ascii="Garamond" w:hAnsi="Garamond" w:cs="Arial"/>
          <w:i/>
          <w:iCs/>
          <w:sz w:val="22"/>
          <w:szCs w:val="22"/>
        </w:rPr>
        <w:t>w zakresie technicznym przy wsparciu Zamawiającego</w:t>
      </w:r>
      <w:r w:rsidR="00945610">
        <w:rPr>
          <w:rFonts w:ascii="Garamond" w:hAnsi="Garamond" w:cs="Arial"/>
          <w:i/>
          <w:iCs/>
          <w:sz w:val="22"/>
          <w:szCs w:val="22"/>
        </w:rPr>
        <w:t xml:space="preserve"> </w:t>
      </w:r>
      <w:r w:rsidR="004F145B">
        <w:rPr>
          <w:rFonts w:ascii="Garamond" w:hAnsi="Garamond" w:cs="Arial"/>
          <w:i/>
          <w:iCs/>
          <w:sz w:val="22"/>
          <w:szCs w:val="22"/>
        </w:rPr>
        <w:br/>
      </w:r>
      <w:r w:rsidR="00945610">
        <w:rPr>
          <w:rFonts w:ascii="Garamond" w:hAnsi="Garamond" w:cs="Arial"/>
          <w:i/>
          <w:iCs/>
          <w:sz w:val="22"/>
          <w:szCs w:val="22"/>
        </w:rPr>
        <w:t>przy akceptacji treści odpowiedzi przed jego upublicznieniem</w:t>
      </w:r>
      <w:r w:rsidRPr="00E16CB1">
        <w:rPr>
          <w:rFonts w:ascii="Garamond" w:hAnsi="Garamond" w:cs="Arial"/>
          <w:sz w:val="22"/>
          <w:szCs w:val="22"/>
        </w:rPr>
        <w:t>);</w:t>
      </w:r>
    </w:p>
    <w:p w14:paraId="18E96829" w14:textId="77777777"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udział w otwarciu ofert;</w:t>
      </w:r>
    </w:p>
    <w:p w14:paraId="4D4DBE57" w14:textId="77777777"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ocena formalna i merytoryczna złożonych ofert;</w:t>
      </w:r>
    </w:p>
    <w:p w14:paraId="3A8BFA74" w14:textId="77777777"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udział w pracach komisji przetargowej powołanej przez Zamawiającego,</w:t>
      </w:r>
    </w:p>
    <w:p w14:paraId="27140EBB" w14:textId="77777777"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sporządzenie odpowiedzi na ewentualne pytania dot. dokumentacji przetargowej;</w:t>
      </w:r>
    </w:p>
    <w:p w14:paraId="4785E690" w14:textId="4154C64F"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 xml:space="preserve">udział w spotkaniach konsultacyjnych dotyczących ustalenia kryteriów wyboru ofert </w:t>
      </w:r>
      <w:r w:rsidR="004F145B">
        <w:rPr>
          <w:rFonts w:ascii="Garamond" w:hAnsi="Garamond" w:cs="Arial"/>
          <w:sz w:val="22"/>
          <w:szCs w:val="22"/>
        </w:rPr>
        <w:br/>
      </w:r>
      <w:r w:rsidRPr="00E16CB1">
        <w:rPr>
          <w:rFonts w:ascii="Garamond" w:hAnsi="Garamond" w:cs="Arial"/>
          <w:sz w:val="22"/>
          <w:szCs w:val="22"/>
        </w:rPr>
        <w:t>oraz warunków udziału w postępowaniu (</w:t>
      </w:r>
      <w:r w:rsidRPr="00E16CB1">
        <w:rPr>
          <w:rFonts w:ascii="Garamond" w:hAnsi="Garamond" w:cs="Arial"/>
          <w:i/>
          <w:iCs/>
          <w:sz w:val="22"/>
          <w:szCs w:val="22"/>
        </w:rPr>
        <w:t>w siedzibie Zamawiającego</w:t>
      </w:r>
      <w:r w:rsidRPr="00E16CB1">
        <w:rPr>
          <w:rFonts w:ascii="Garamond" w:hAnsi="Garamond" w:cs="Arial"/>
          <w:sz w:val="22"/>
          <w:szCs w:val="22"/>
        </w:rPr>
        <w:t>);</w:t>
      </w:r>
    </w:p>
    <w:p w14:paraId="76EAF8DA" w14:textId="6C48A594"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 xml:space="preserve">wsparcie Zamawiającego w trakcie kontroli projektu ze strony Urzędu Marszałkowskiego </w:t>
      </w:r>
      <w:r w:rsidR="004F145B">
        <w:rPr>
          <w:rFonts w:ascii="Garamond" w:hAnsi="Garamond" w:cs="Arial"/>
          <w:sz w:val="22"/>
          <w:szCs w:val="22"/>
        </w:rPr>
        <w:br/>
      </w:r>
      <w:r w:rsidRPr="00E16CB1">
        <w:rPr>
          <w:rFonts w:ascii="Garamond" w:hAnsi="Garamond" w:cs="Arial"/>
          <w:sz w:val="22"/>
          <w:szCs w:val="22"/>
        </w:rPr>
        <w:t>w Poznaniu w zakresie przeprowadzonego postępowania o udzielenie zamówienia publicznego;</w:t>
      </w:r>
    </w:p>
    <w:p w14:paraId="2F59BB88" w14:textId="2352ECEB"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publikacja ogłoszenia o udzieleniu zamówienia - przy nadzorze Zamawiającego</w:t>
      </w:r>
      <w:r w:rsidR="00945610">
        <w:rPr>
          <w:rFonts w:ascii="Garamond" w:hAnsi="Garamond" w:cs="Arial"/>
          <w:sz w:val="22"/>
          <w:szCs w:val="22"/>
        </w:rPr>
        <w:t xml:space="preserve"> oraz po jego akceptacji</w:t>
      </w:r>
      <w:r w:rsidRPr="00E16CB1">
        <w:rPr>
          <w:rFonts w:ascii="Garamond" w:hAnsi="Garamond" w:cs="Arial"/>
          <w:sz w:val="22"/>
          <w:szCs w:val="22"/>
        </w:rPr>
        <w:t>;</w:t>
      </w:r>
    </w:p>
    <w:p w14:paraId="207C1F75" w14:textId="77777777" w:rsidR="00922E67" w:rsidRPr="00E16CB1" w:rsidRDefault="00922E67" w:rsidP="00E16CB1">
      <w:pPr>
        <w:numPr>
          <w:ilvl w:val="0"/>
          <w:numId w:val="47"/>
        </w:numPr>
        <w:autoSpaceDE w:val="0"/>
        <w:autoSpaceDN w:val="0"/>
        <w:adjustRightInd w:val="0"/>
        <w:spacing w:after="0" w:line="276" w:lineRule="auto"/>
        <w:jc w:val="both"/>
        <w:rPr>
          <w:rFonts w:ascii="Garamond" w:hAnsi="Garamond" w:cs="Arial"/>
          <w:sz w:val="22"/>
          <w:szCs w:val="22"/>
        </w:rPr>
      </w:pPr>
      <w:r w:rsidRPr="00E16CB1">
        <w:rPr>
          <w:rFonts w:ascii="Garamond" w:hAnsi="Garamond" w:cs="Arial"/>
          <w:sz w:val="22"/>
          <w:szCs w:val="22"/>
        </w:rPr>
        <w:t>przygotowanie protokołu postępowania przetargowego;</w:t>
      </w:r>
    </w:p>
    <w:p w14:paraId="54CF972E" w14:textId="0937975C" w:rsidR="00922E67" w:rsidRPr="00E16CB1" w:rsidRDefault="00704CD3" w:rsidP="00E16CB1">
      <w:pPr>
        <w:numPr>
          <w:ilvl w:val="0"/>
          <w:numId w:val="47"/>
        </w:numPr>
        <w:autoSpaceDE w:val="0"/>
        <w:autoSpaceDN w:val="0"/>
        <w:adjustRightInd w:val="0"/>
        <w:spacing w:after="0" w:line="276" w:lineRule="auto"/>
        <w:jc w:val="both"/>
        <w:rPr>
          <w:rFonts w:ascii="Garamond" w:hAnsi="Garamond" w:cs="Arial"/>
          <w:sz w:val="22"/>
          <w:szCs w:val="22"/>
        </w:rPr>
      </w:pPr>
      <w:r>
        <w:rPr>
          <w:rFonts w:ascii="Garamond" w:hAnsi="Garamond" w:cs="Arial"/>
          <w:sz w:val="22"/>
          <w:szCs w:val="22"/>
        </w:rPr>
        <w:t>k</w:t>
      </w:r>
      <w:r w:rsidR="00922E67" w:rsidRPr="00E16CB1">
        <w:rPr>
          <w:rFonts w:ascii="Garamond" w:hAnsi="Garamond" w:cs="Arial"/>
          <w:sz w:val="22"/>
          <w:szCs w:val="22"/>
        </w:rPr>
        <w:t xml:space="preserve">ompleksowe reprezentowanie Zmawiającego w przypadku odwołań wykonawców wraz </w:t>
      </w:r>
      <w:r w:rsidR="004F145B">
        <w:rPr>
          <w:rFonts w:ascii="Garamond" w:hAnsi="Garamond" w:cs="Arial"/>
          <w:sz w:val="22"/>
          <w:szCs w:val="22"/>
        </w:rPr>
        <w:br/>
      </w:r>
      <w:r w:rsidR="00922E67" w:rsidRPr="00E16CB1">
        <w:rPr>
          <w:rFonts w:ascii="Garamond" w:hAnsi="Garamond" w:cs="Arial"/>
          <w:sz w:val="22"/>
          <w:szCs w:val="22"/>
        </w:rPr>
        <w:t>z przygotowaniem odpowiedzi na odwołania i reprezentacją przed Krajową Izbą Odwoławcz</w:t>
      </w:r>
      <w:r w:rsidR="004F145B">
        <w:rPr>
          <w:rFonts w:ascii="Garamond" w:hAnsi="Garamond" w:cs="Arial"/>
          <w:sz w:val="22"/>
          <w:szCs w:val="22"/>
        </w:rPr>
        <w:t>ą</w:t>
      </w:r>
      <w:r w:rsidR="00922E67" w:rsidRPr="00E16CB1">
        <w:rPr>
          <w:rFonts w:ascii="Garamond" w:hAnsi="Garamond" w:cs="Arial"/>
          <w:sz w:val="22"/>
          <w:szCs w:val="22"/>
        </w:rPr>
        <w:t>.</w:t>
      </w:r>
    </w:p>
    <w:p w14:paraId="3AE7AB15" w14:textId="34B65833" w:rsidR="00922E67" w:rsidRPr="00E16CB1" w:rsidRDefault="00922E67" w:rsidP="00E16CB1">
      <w:pPr>
        <w:numPr>
          <w:ilvl w:val="0"/>
          <w:numId w:val="48"/>
        </w:numPr>
        <w:autoSpaceDE w:val="0"/>
        <w:autoSpaceDN w:val="0"/>
        <w:adjustRightInd w:val="0"/>
        <w:spacing w:after="0" w:line="276" w:lineRule="auto"/>
        <w:ind w:left="426"/>
        <w:jc w:val="both"/>
        <w:rPr>
          <w:rFonts w:ascii="Garamond" w:hAnsi="Garamond" w:cs="Arial"/>
          <w:sz w:val="22"/>
          <w:szCs w:val="22"/>
        </w:rPr>
      </w:pPr>
      <w:r w:rsidRPr="00E16CB1">
        <w:rPr>
          <w:rFonts w:ascii="Garamond" w:hAnsi="Garamond" w:cs="Arial"/>
          <w:sz w:val="22"/>
          <w:szCs w:val="22"/>
        </w:rPr>
        <w:t>Wykonawca, wykonując swoje obowiązki, będzie działał z należyta</w:t>
      </w:r>
      <w:r w:rsidRPr="00E16CB1">
        <w:rPr>
          <w:rFonts w:ascii="Times New Roman" w:hAnsi="Times New Roman"/>
          <w:sz w:val="22"/>
          <w:szCs w:val="22"/>
        </w:rPr>
        <w:t>̨</w:t>
      </w:r>
      <w:r w:rsidRPr="00E16CB1">
        <w:rPr>
          <w:rFonts w:ascii="Garamond" w:hAnsi="Garamond" w:cs="Arial"/>
          <w:sz w:val="22"/>
          <w:szCs w:val="22"/>
        </w:rPr>
        <w:t xml:space="preserve"> starannością, zgodnie </w:t>
      </w:r>
      <w:r w:rsidR="004F145B">
        <w:rPr>
          <w:rFonts w:ascii="Garamond" w:hAnsi="Garamond" w:cs="Arial"/>
          <w:sz w:val="22"/>
          <w:szCs w:val="22"/>
        </w:rPr>
        <w:br/>
      </w:r>
      <w:r w:rsidRPr="00E16CB1">
        <w:rPr>
          <w:rFonts w:ascii="Garamond" w:hAnsi="Garamond" w:cs="Arial"/>
          <w:sz w:val="22"/>
          <w:szCs w:val="22"/>
        </w:rPr>
        <w:t xml:space="preserve">z obowiązującymi przepisami prawa w zakresie spraw związanych </w:t>
      </w:r>
      <w:r w:rsidRPr="00E16CB1">
        <w:rPr>
          <w:rFonts w:ascii="Garamond" w:hAnsi="Garamond" w:cs="Tahoma"/>
          <w:sz w:val="22"/>
          <w:szCs w:val="22"/>
        </w:rPr>
        <w:t>z realizacja</w:t>
      </w:r>
      <w:r w:rsidRPr="00E16CB1">
        <w:rPr>
          <w:rFonts w:ascii="Times New Roman" w:hAnsi="Times New Roman"/>
          <w:sz w:val="22"/>
          <w:szCs w:val="22"/>
        </w:rPr>
        <w:t>̨</w:t>
      </w:r>
      <w:r w:rsidRPr="00E16CB1">
        <w:rPr>
          <w:rFonts w:ascii="Garamond" w:hAnsi="Garamond" w:cs="Tahoma"/>
          <w:sz w:val="22"/>
          <w:szCs w:val="22"/>
        </w:rPr>
        <w:t xml:space="preserve"> Umowy oraz z przyjętymi zasadami wiedzy technicznej, ekonomicznej, prawniczej, które związane są z przedmiotem Umowy.</w:t>
      </w:r>
    </w:p>
    <w:p w14:paraId="09F5D698" w14:textId="77777777" w:rsidR="00922E67" w:rsidRPr="00E16CB1" w:rsidRDefault="00922E67" w:rsidP="00E16CB1">
      <w:pPr>
        <w:pStyle w:val="Bezodstpw"/>
        <w:spacing w:line="276" w:lineRule="auto"/>
        <w:jc w:val="center"/>
        <w:rPr>
          <w:rFonts w:ascii="Garamond" w:hAnsi="Garamond" w:cs="Tahoma"/>
          <w:b/>
          <w:sz w:val="22"/>
          <w:szCs w:val="22"/>
          <w:lang w:val="pl-PL"/>
        </w:rPr>
      </w:pPr>
    </w:p>
    <w:p w14:paraId="7673CCB7" w14:textId="589291F2" w:rsidR="00B74647" w:rsidRPr="00E16CB1" w:rsidRDefault="00983049"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w:t>
      </w:r>
      <w:r w:rsidR="007D450D" w:rsidRPr="00E16CB1">
        <w:rPr>
          <w:rFonts w:ascii="Garamond" w:hAnsi="Garamond" w:cs="Tahoma"/>
          <w:b/>
          <w:sz w:val="22"/>
          <w:szCs w:val="22"/>
          <w:lang w:val="pl-PL"/>
        </w:rPr>
        <w:t>2</w:t>
      </w:r>
    </w:p>
    <w:p w14:paraId="538177C0" w14:textId="32168E57" w:rsidR="00B74647" w:rsidRPr="00E16CB1" w:rsidRDefault="00B74647" w:rsidP="00E16CB1">
      <w:pPr>
        <w:pStyle w:val="nagwek20"/>
        <w:spacing w:after="160" w:line="276" w:lineRule="auto"/>
        <w:rPr>
          <w:rFonts w:ascii="Garamond" w:hAnsi="Garamond" w:cs="Tahoma"/>
          <w:sz w:val="22"/>
        </w:rPr>
      </w:pPr>
      <w:r w:rsidRPr="00E16CB1">
        <w:rPr>
          <w:rFonts w:ascii="Garamond" w:hAnsi="Garamond" w:cs="Tahoma"/>
          <w:sz w:val="22"/>
        </w:rPr>
        <w:t>[</w:t>
      </w:r>
      <w:r w:rsidR="00206AA5" w:rsidRPr="00E16CB1">
        <w:rPr>
          <w:rFonts w:ascii="Garamond" w:hAnsi="Garamond" w:cs="Tahoma"/>
          <w:sz w:val="22"/>
        </w:rPr>
        <w:t xml:space="preserve">Oświadczenia </w:t>
      </w:r>
      <w:r w:rsidR="00D24B60" w:rsidRPr="00E16CB1">
        <w:rPr>
          <w:rFonts w:ascii="Garamond" w:hAnsi="Garamond" w:cs="Tahoma"/>
          <w:sz w:val="22"/>
        </w:rPr>
        <w:t>Wykonawcy</w:t>
      </w:r>
      <w:r w:rsidRPr="00E16CB1">
        <w:rPr>
          <w:rFonts w:ascii="Garamond" w:hAnsi="Garamond" w:cs="Tahoma"/>
          <w:sz w:val="22"/>
        </w:rPr>
        <w:t>]</w:t>
      </w:r>
    </w:p>
    <w:p w14:paraId="28DBD08D" w14:textId="36319B28" w:rsidR="00CB7A0B" w:rsidRPr="00E16CB1" w:rsidRDefault="00AA3898" w:rsidP="00E16CB1">
      <w:pPr>
        <w:autoSpaceDE w:val="0"/>
        <w:autoSpaceDN w:val="0"/>
        <w:adjustRightInd w:val="0"/>
        <w:spacing w:line="276" w:lineRule="auto"/>
        <w:jc w:val="both"/>
        <w:rPr>
          <w:rFonts w:ascii="Garamond" w:hAnsi="Garamond" w:cs="Tahoma"/>
          <w:sz w:val="22"/>
          <w:szCs w:val="22"/>
        </w:rPr>
      </w:pPr>
      <w:r w:rsidRPr="00E16CB1">
        <w:rPr>
          <w:rFonts w:ascii="Garamond" w:hAnsi="Garamond"/>
          <w:sz w:val="22"/>
          <w:szCs w:val="22"/>
          <w:lang w:eastAsia="pl-PL"/>
        </w:rPr>
        <w:t>Wykonawca</w:t>
      </w:r>
      <w:r w:rsidR="00B74647" w:rsidRPr="00E16CB1">
        <w:rPr>
          <w:rFonts w:ascii="Garamond" w:hAnsi="Garamond"/>
          <w:sz w:val="22"/>
          <w:szCs w:val="22"/>
          <w:lang w:eastAsia="pl-PL"/>
        </w:rPr>
        <w:t xml:space="preserve"> </w:t>
      </w:r>
      <w:r w:rsidR="00F47910" w:rsidRPr="00E16CB1">
        <w:rPr>
          <w:rFonts w:ascii="Garamond" w:hAnsi="Garamond" w:cs="Tahoma"/>
          <w:sz w:val="22"/>
          <w:szCs w:val="22"/>
        </w:rPr>
        <w:t>oświadcza</w:t>
      </w:r>
      <w:r w:rsidR="00B74647" w:rsidRPr="00E16CB1">
        <w:rPr>
          <w:rFonts w:ascii="Garamond" w:hAnsi="Garamond" w:cs="Tahoma"/>
          <w:sz w:val="22"/>
          <w:szCs w:val="22"/>
        </w:rPr>
        <w:t xml:space="preserve">, </w:t>
      </w:r>
      <w:r w:rsidR="00F47910" w:rsidRPr="00E16CB1">
        <w:rPr>
          <w:rFonts w:ascii="Garamond" w:hAnsi="Garamond" w:cs="Tahoma"/>
          <w:sz w:val="22"/>
          <w:szCs w:val="22"/>
        </w:rPr>
        <w:t>że</w:t>
      </w:r>
      <w:r w:rsidR="00CB7A0B" w:rsidRPr="00E16CB1">
        <w:rPr>
          <w:rFonts w:ascii="Garamond" w:hAnsi="Garamond" w:cs="Tahoma"/>
          <w:sz w:val="22"/>
          <w:szCs w:val="22"/>
        </w:rPr>
        <w:t>:</w:t>
      </w:r>
      <w:r w:rsidR="00B74647" w:rsidRPr="00E16CB1">
        <w:rPr>
          <w:rFonts w:ascii="Garamond" w:hAnsi="Garamond" w:cs="Tahoma"/>
          <w:sz w:val="22"/>
          <w:szCs w:val="22"/>
        </w:rPr>
        <w:t xml:space="preserve"> </w:t>
      </w:r>
    </w:p>
    <w:p w14:paraId="6EBD33DE" w14:textId="768704DA" w:rsidR="00AA3898" w:rsidRPr="00E16CB1" w:rsidRDefault="00AA3898"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znany jest mu zakres prac niezbędnych do wykonania</w:t>
      </w:r>
      <w:r w:rsidR="009C3CAF" w:rsidRPr="00E16CB1">
        <w:rPr>
          <w:rFonts w:ascii="Garamond" w:hAnsi="Garamond" w:cs="Calibri"/>
          <w:color w:val="222222"/>
          <w:sz w:val="22"/>
          <w:szCs w:val="22"/>
        </w:rPr>
        <w:t xml:space="preserve"> w ramach</w:t>
      </w:r>
      <w:r w:rsidRPr="00E16CB1">
        <w:rPr>
          <w:rFonts w:ascii="Garamond" w:hAnsi="Garamond" w:cs="Calibri"/>
          <w:color w:val="222222"/>
          <w:sz w:val="22"/>
          <w:szCs w:val="22"/>
        </w:rPr>
        <w:t xml:space="preserve"> Umowy, dysponuje stosowną wiedzą, doświadczeniem, zapleczem technicznym oraz środkami osobowymi i finansowymi niezbędnymi do wykonania wszystkich prac i obowiązków wynikających z Umowy dokładnie, prawidłowo i zgodnie z obowiązującym prawem oraz wszelkimi stosowanymi profesjonalnymi standardami,</w:t>
      </w:r>
    </w:p>
    <w:p w14:paraId="43CABFB3" w14:textId="526263B5" w:rsidR="00AA3898" w:rsidRPr="00E16CB1" w:rsidRDefault="00AA3898"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 xml:space="preserve">posiada wymagane prawem zgody i pozwolenia niezbędne do wykonywania działalności </w:t>
      </w:r>
      <w:r w:rsidR="004F145B">
        <w:rPr>
          <w:rFonts w:ascii="Garamond" w:hAnsi="Garamond" w:cs="Calibri"/>
          <w:color w:val="222222"/>
          <w:sz w:val="22"/>
          <w:szCs w:val="22"/>
        </w:rPr>
        <w:br/>
      </w:r>
      <w:r w:rsidRPr="00E16CB1">
        <w:rPr>
          <w:rFonts w:ascii="Garamond" w:hAnsi="Garamond" w:cs="Calibri"/>
          <w:color w:val="222222"/>
          <w:sz w:val="22"/>
          <w:szCs w:val="22"/>
        </w:rPr>
        <w:t xml:space="preserve">w zakresie </w:t>
      </w:r>
      <w:r w:rsidR="00232981" w:rsidRPr="00E16CB1">
        <w:rPr>
          <w:rFonts w:ascii="Garamond" w:hAnsi="Garamond" w:cs="Calibri"/>
          <w:color w:val="222222"/>
          <w:sz w:val="22"/>
          <w:szCs w:val="22"/>
        </w:rPr>
        <w:t xml:space="preserve">obejmującym </w:t>
      </w:r>
      <w:r w:rsidRPr="00E16CB1">
        <w:rPr>
          <w:rFonts w:ascii="Garamond" w:hAnsi="Garamond" w:cs="Calibri"/>
          <w:color w:val="222222"/>
          <w:sz w:val="22"/>
          <w:szCs w:val="22"/>
        </w:rPr>
        <w:t>przedmiot Umowy,</w:t>
      </w:r>
    </w:p>
    <w:p w14:paraId="14755AC4" w14:textId="4CB108DC" w:rsidR="00AA3898" w:rsidRPr="00E16CB1" w:rsidRDefault="00AA3898"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 xml:space="preserve">nie są znane mu żadne, tak faktyczne jak i prawne przeszkody do wykonania Umowy </w:t>
      </w:r>
      <w:r w:rsidR="00296F36" w:rsidRPr="00E16CB1">
        <w:rPr>
          <w:rFonts w:ascii="Garamond" w:hAnsi="Garamond" w:cs="Calibri"/>
          <w:color w:val="222222"/>
          <w:sz w:val="22"/>
          <w:szCs w:val="22"/>
        </w:rPr>
        <w:br/>
      </w:r>
      <w:r w:rsidRPr="00E16CB1">
        <w:rPr>
          <w:rFonts w:ascii="Garamond" w:hAnsi="Garamond" w:cs="Calibri"/>
          <w:color w:val="222222"/>
          <w:sz w:val="22"/>
          <w:szCs w:val="22"/>
        </w:rPr>
        <w:t>w sposób i w terminach w niej określonych,</w:t>
      </w:r>
    </w:p>
    <w:p w14:paraId="3C36B6A6" w14:textId="3EADB8B6" w:rsidR="00AA3898" w:rsidRPr="00E16CB1" w:rsidRDefault="00AA3898"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wykonując swoje obowiązki, będzie działał z należyta</w:t>
      </w:r>
      <w:r w:rsidRPr="00E16CB1">
        <w:rPr>
          <w:rFonts w:ascii="Times New Roman" w:hAnsi="Times New Roman"/>
          <w:color w:val="222222"/>
          <w:sz w:val="22"/>
          <w:szCs w:val="22"/>
        </w:rPr>
        <w:t>̨</w:t>
      </w:r>
      <w:r w:rsidRPr="00E16CB1">
        <w:rPr>
          <w:rFonts w:ascii="Garamond" w:hAnsi="Garamond" w:cs="Calibri"/>
          <w:color w:val="222222"/>
          <w:sz w:val="22"/>
          <w:szCs w:val="22"/>
        </w:rPr>
        <w:t xml:space="preserve"> staranno</w:t>
      </w:r>
      <w:r w:rsidRPr="00E16CB1">
        <w:rPr>
          <w:rFonts w:ascii="Garamond" w:hAnsi="Garamond" w:cs="Garamond"/>
          <w:color w:val="222222"/>
          <w:sz w:val="22"/>
          <w:szCs w:val="22"/>
        </w:rPr>
        <w:t>ś</w:t>
      </w:r>
      <w:r w:rsidRPr="00E16CB1">
        <w:rPr>
          <w:rFonts w:ascii="Garamond" w:hAnsi="Garamond" w:cs="Calibri"/>
          <w:color w:val="222222"/>
          <w:sz w:val="22"/>
          <w:szCs w:val="22"/>
        </w:rPr>
        <w:t>ci</w:t>
      </w:r>
      <w:r w:rsidRPr="00E16CB1">
        <w:rPr>
          <w:rFonts w:ascii="Garamond" w:hAnsi="Garamond" w:cs="Garamond"/>
          <w:color w:val="222222"/>
          <w:sz w:val="22"/>
          <w:szCs w:val="22"/>
        </w:rPr>
        <w:t>ą</w:t>
      </w:r>
      <w:r w:rsidRPr="00E16CB1">
        <w:rPr>
          <w:rFonts w:ascii="Times New Roman" w:hAnsi="Times New Roman"/>
          <w:color w:val="222222"/>
          <w:sz w:val="22"/>
          <w:szCs w:val="22"/>
        </w:rPr>
        <w:t>̨</w:t>
      </w:r>
      <w:r w:rsidRPr="00E16CB1">
        <w:rPr>
          <w:rFonts w:ascii="Garamond" w:hAnsi="Garamond" w:cs="Calibri"/>
          <w:color w:val="222222"/>
          <w:sz w:val="22"/>
          <w:szCs w:val="22"/>
        </w:rPr>
        <w:t xml:space="preserve">, zgodnie </w:t>
      </w:r>
      <w:r w:rsidR="00296F36" w:rsidRPr="00E16CB1">
        <w:rPr>
          <w:rFonts w:ascii="Garamond" w:hAnsi="Garamond" w:cs="Calibri"/>
          <w:color w:val="222222"/>
          <w:sz w:val="22"/>
          <w:szCs w:val="22"/>
        </w:rPr>
        <w:br/>
      </w:r>
      <w:r w:rsidRPr="00E16CB1">
        <w:rPr>
          <w:rFonts w:ascii="Garamond" w:hAnsi="Garamond" w:cs="Calibri"/>
          <w:color w:val="222222"/>
          <w:sz w:val="22"/>
          <w:szCs w:val="22"/>
        </w:rPr>
        <w:t>z obowi</w:t>
      </w:r>
      <w:r w:rsidRPr="00E16CB1">
        <w:rPr>
          <w:rFonts w:ascii="Garamond" w:hAnsi="Garamond" w:cs="Garamond"/>
          <w:color w:val="222222"/>
          <w:sz w:val="22"/>
          <w:szCs w:val="22"/>
        </w:rPr>
        <w:t>ą</w:t>
      </w:r>
      <w:r w:rsidRPr="00E16CB1">
        <w:rPr>
          <w:rFonts w:ascii="Garamond" w:hAnsi="Garamond" w:cs="Calibri"/>
          <w:color w:val="222222"/>
          <w:sz w:val="22"/>
          <w:szCs w:val="22"/>
        </w:rPr>
        <w:t>zuj</w:t>
      </w:r>
      <w:r w:rsidRPr="00E16CB1">
        <w:rPr>
          <w:rFonts w:ascii="Garamond" w:hAnsi="Garamond" w:cs="Garamond"/>
          <w:color w:val="222222"/>
          <w:sz w:val="22"/>
          <w:szCs w:val="22"/>
        </w:rPr>
        <w:t>ą</w:t>
      </w:r>
      <w:r w:rsidRPr="00E16CB1">
        <w:rPr>
          <w:rFonts w:ascii="Garamond" w:hAnsi="Garamond" w:cs="Calibri"/>
          <w:color w:val="222222"/>
          <w:sz w:val="22"/>
          <w:szCs w:val="22"/>
        </w:rPr>
        <w:t>cymi przepisami prawa w zakresie spraw zwi</w:t>
      </w:r>
      <w:r w:rsidRPr="00E16CB1">
        <w:rPr>
          <w:rFonts w:ascii="Garamond" w:hAnsi="Garamond" w:cs="Garamond"/>
          <w:color w:val="222222"/>
          <w:sz w:val="22"/>
          <w:szCs w:val="22"/>
        </w:rPr>
        <w:t>ą</w:t>
      </w:r>
      <w:r w:rsidRPr="00E16CB1">
        <w:rPr>
          <w:rFonts w:ascii="Garamond" w:hAnsi="Garamond" w:cs="Calibri"/>
          <w:color w:val="222222"/>
          <w:sz w:val="22"/>
          <w:szCs w:val="22"/>
        </w:rPr>
        <w:t>zanych z realizacja</w:t>
      </w:r>
      <w:r w:rsidRPr="00E16CB1">
        <w:rPr>
          <w:rFonts w:ascii="Times New Roman" w:hAnsi="Times New Roman"/>
          <w:color w:val="222222"/>
          <w:sz w:val="22"/>
          <w:szCs w:val="22"/>
        </w:rPr>
        <w:t>̨</w:t>
      </w:r>
      <w:r w:rsidRPr="00E16CB1">
        <w:rPr>
          <w:rFonts w:ascii="Garamond" w:hAnsi="Garamond" w:cs="Calibri"/>
          <w:color w:val="222222"/>
          <w:sz w:val="22"/>
          <w:szCs w:val="22"/>
        </w:rPr>
        <w:t xml:space="preserve"> Przedmiotu Umowy,</w:t>
      </w:r>
    </w:p>
    <w:p w14:paraId="13DC75DC" w14:textId="1A2BE3E8" w:rsidR="00CB7A0B" w:rsidRPr="00E16CB1" w:rsidRDefault="00F47910"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zobowiązuje</w:t>
      </w:r>
      <w:r w:rsidR="00B74647" w:rsidRPr="00E16CB1">
        <w:rPr>
          <w:rFonts w:ascii="Garamond" w:hAnsi="Garamond" w:cs="Calibri"/>
          <w:color w:val="222222"/>
          <w:sz w:val="22"/>
          <w:szCs w:val="22"/>
        </w:rPr>
        <w:t xml:space="preserve"> </w:t>
      </w:r>
      <w:r w:rsidRPr="00E16CB1">
        <w:rPr>
          <w:rFonts w:ascii="Garamond" w:hAnsi="Garamond" w:cs="Calibri"/>
          <w:color w:val="222222"/>
          <w:sz w:val="22"/>
          <w:szCs w:val="22"/>
        </w:rPr>
        <w:t>się</w:t>
      </w:r>
      <w:r w:rsidR="00B74647" w:rsidRPr="00E16CB1">
        <w:rPr>
          <w:rFonts w:ascii="Times New Roman" w:hAnsi="Times New Roman"/>
          <w:color w:val="222222"/>
          <w:sz w:val="22"/>
          <w:szCs w:val="22"/>
        </w:rPr>
        <w:t>̨</w:t>
      </w:r>
      <w:r w:rsidR="00B74647" w:rsidRPr="00E16CB1">
        <w:rPr>
          <w:rFonts w:ascii="Garamond" w:hAnsi="Garamond" w:cs="Calibri"/>
          <w:color w:val="222222"/>
          <w:sz w:val="22"/>
          <w:szCs w:val="22"/>
        </w:rPr>
        <w:t xml:space="preserve"> </w:t>
      </w:r>
      <w:r w:rsidRPr="00E16CB1">
        <w:rPr>
          <w:rFonts w:ascii="Garamond" w:hAnsi="Garamond" w:cs="Calibri"/>
          <w:color w:val="222222"/>
          <w:sz w:val="22"/>
          <w:szCs w:val="22"/>
        </w:rPr>
        <w:t>wykonywać</w:t>
      </w:r>
      <w:r w:rsidR="00B74647" w:rsidRPr="00E16CB1">
        <w:rPr>
          <w:rFonts w:ascii="Garamond" w:hAnsi="Garamond" w:cs="Calibri"/>
          <w:color w:val="222222"/>
          <w:sz w:val="22"/>
          <w:szCs w:val="22"/>
        </w:rPr>
        <w:t xml:space="preserve"> swoje </w:t>
      </w:r>
      <w:r w:rsidRPr="00E16CB1">
        <w:rPr>
          <w:rFonts w:ascii="Garamond" w:hAnsi="Garamond" w:cs="Calibri"/>
          <w:color w:val="222222"/>
          <w:sz w:val="22"/>
          <w:szCs w:val="22"/>
        </w:rPr>
        <w:t>obowiązki</w:t>
      </w:r>
      <w:r w:rsidR="00B74647" w:rsidRPr="00E16CB1">
        <w:rPr>
          <w:rFonts w:ascii="Garamond" w:hAnsi="Garamond" w:cs="Calibri"/>
          <w:color w:val="222222"/>
          <w:sz w:val="22"/>
          <w:szCs w:val="22"/>
        </w:rPr>
        <w:t xml:space="preserve"> i uprawnienia, </w:t>
      </w:r>
      <w:r w:rsidRPr="00E16CB1">
        <w:rPr>
          <w:rFonts w:ascii="Garamond" w:hAnsi="Garamond" w:cs="Calibri"/>
          <w:color w:val="222222"/>
          <w:sz w:val="22"/>
          <w:szCs w:val="22"/>
        </w:rPr>
        <w:t>rozpatrując</w:t>
      </w:r>
      <w:r w:rsidR="00B74647" w:rsidRPr="00E16CB1">
        <w:rPr>
          <w:rFonts w:ascii="Garamond" w:hAnsi="Garamond" w:cs="Calibri"/>
          <w:color w:val="222222"/>
          <w:sz w:val="22"/>
          <w:szCs w:val="22"/>
        </w:rPr>
        <w:t xml:space="preserve"> sytuacje zaistniałe </w:t>
      </w:r>
      <w:r w:rsidR="004F145B">
        <w:rPr>
          <w:rFonts w:ascii="Garamond" w:hAnsi="Garamond" w:cs="Calibri"/>
          <w:color w:val="222222"/>
          <w:sz w:val="22"/>
          <w:szCs w:val="22"/>
        </w:rPr>
        <w:br/>
      </w:r>
      <w:r w:rsidR="00B74647" w:rsidRPr="00E16CB1">
        <w:rPr>
          <w:rFonts w:ascii="Garamond" w:hAnsi="Garamond" w:cs="Calibri"/>
          <w:color w:val="222222"/>
          <w:sz w:val="22"/>
          <w:szCs w:val="22"/>
        </w:rPr>
        <w:t xml:space="preserve">w ramach realizacji </w:t>
      </w:r>
      <w:r w:rsidR="00C54C58" w:rsidRPr="00E16CB1">
        <w:rPr>
          <w:rFonts w:ascii="Garamond" w:hAnsi="Garamond" w:cs="Calibri"/>
          <w:color w:val="222222"/>
          <w:sz w:val="22"/>
          <w:szCs w:val="22"/>
        </w:rPr>
        <w:t>Umowy</w:t>
      </w:r>
      <w:r w:rsidR="00B74647" w:rsidRPr="00E16CB1">
        <w:rPr>
          <w:rFonts w:ascii="Garamond" w:hAnsi="Garamond" w:cs="Calibri"/>
          <w:color w:val="222222"/>
          <w:sz w:val="22"/>
          <w:szCs w:val="22"/>
        </w:rPr>
        <w:t xml:space="preserve">, </w:t>
      </w:r>
      <w:r w:rsidRPr="00E16CB1">
        <w:rPr>
          <w:rFonts w:ascii="Garamond" w:hAnsi="Garamond" w:cs="Calibri"/>
          <w:color w:val="222222"/>
          <w:sz w:val="22"/>
          <w:szCs w:val="22"/>
        </w:rPr>
        <w:t>biorąc</w:t>
      </w:r>
      <w:r w:rsidR="00B74647" w:rsidRPr="00E16CB1">
        <w:rPr>
          <w:rFonts w:ascii="Garamond" w:hAnsi="Garamond" w:cs="Calibri"/>
          <w:color w:val="222222"/>
          <w:sz w:val="22"/>
          <w:szCs w:val="22"/>
        </w:rPr>
        <w:t xml:space="preserve"> pod </w:t>
      </w:r>
      <w:r w:rsidRPr="00E16CB1">
        <w:rPr>
          <w:rFonts w:ascii="Garamond" w:hAnsi="Garamond" w:cs="Calibri"/>
          <w:color w:val="222222"/>
          <w:sz w:val="22"/>
          <w:szCs w:val="22"/>
        </w:rPr>
        <w:t>uwagę</w:t>
      </w:r>
      <w:r w:rsidR="00B74647" w:rsidRPr="00E16CB1">
        <w:rPr>
          <w:rFonts w:ascii="Times New Roman" w:hAnsi="Times New Roman"/>
          <w:color w:val="222222"/>
          <w:sz w:val="22"/>
          <w:szCs w:val="22"/>
        </w:rPr>
        <w:t>̨</w:t>
      </w:r>
      <w:r w:rsidR="00B74647" w:rsidRPr="00E16CB1">
        <w:rPr>
          <w:rFonts w:ascii="Garamond" w:hAnsi="Garamond" w:cs="Calibri"/>
          <w:color w:val="222222"/>
          <w:sz w:val="22"/>
          <w:szCs w:val="22"/>
        </w:rPr>
        <w:t xml:space="preserve"> wszystkie istotne </w:t>
      </w:r>
      <w:r w:rsidRPr="00E16CB1">
        <w:rPr>
          <w:rFonts w:ascii="Garamond" w:hAnsi="Garamond" w:cs="Calibri"/>
          <w:color w:val="222222"/>
          <w:sz w:val="22"/>
          <w:szCs w:val="22"/>
        </w:rPr>
        <w:t>okoliczności</w:t>
      </w:r>
      <w:r w:rsidR="00B74647" w:rsidRPr="00E16CB1">
        <w:rPr>
          <w:rFonts w:ascii="Garamond" w:hAnsi="Garamond" w:cs="Calibri"/>
          <w:color w:val="222222"/>
          <w:sz w:val="22"/>
          <w:szCs w:val="22"/>
        </w:rPr>
        <w:t xml:space="preserve">, aktywnie </w:t>
      </w:r>
      <w:r w:rsidR="004F145B">
        <w:rPr>
          <w:rFonts w:ascii="Garamond" w:hAnsi="Garamond" w:cs="Calibri"/>
          <w:color w:val="222222"/>
          <w:sz w:val="22"/>
          <w:szCs w:val="22"/>
        </w:rPr>
        <w:br/>
      </w:r>
      <w:r w:rsidR="00B74647" w:rsidRPr="00E16CB1">
        <w:rPr>
          <w:rFonts w:ascii="Garamond" w:hAnsi="Garamond" w:cs="Calibri"/>
          <w:color w:val="222222"/>
          <w:sz w:val="22"/>
          <w:szCs w:val="22"/>
        </w:rPr>
        <w:t>i kompetentnie na rzecz pra</w:t>
      </w:r>
      <w:r w:rsidR="00CB7A0B" w:rsidRPr="00E16CB1">
        <w:rPr>
          <w:rFonts w:ascii="Garamond" w:hAnsi="Garamond" w:cs="Calibri"/>
          <w:color w:val="222222"/>
          <w:sz w:val="22"/>
          <w:szCs w:val="22"/>
        </w:rPr>
        <w:t xml:space="preserve">widłowego wykonania </w:t>
      </w:r>
      <w:r w:rsidR="00AA3898" w:rsidRPr="00E16CB1">
        <w:rPr>
          <w:rFonts w:ascii="Garamond" w:hAnsi="Garamond" w:cs="Calibri"/>
          <w:color w:val="222222"/>
          <w:sz w:val="22"/>
          <w:szCs w:val="22"/>
        </w:rPr>
        <w:t>Przedmiotu Umowy</w:t>
      </w:r>
      <w:r w:rsidR="00CB7A0B" w:rsidRPr="00E16CB1">
        <w:rPr>
          <w:rFonts w:ascii="Garamond" w:hAnsi="Garamond" w:cs="Calibri"/>
          <w:color w:val="222222"/>
          <w:sz w:val="22"/>
          <w:szCs w:val="22"/>
        </w:rPr>
        <w:t>,</w:t>
      </w:r>
    </w:p>
    <w:p w14:paraId="29873156" w14:textId="00E60093" w:rsidR="00B74647" w:rsidRPr="00E16CB1" w:rsidRDefault="00206AA5"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lastRenderedPageBreak/>
        <w:t>Jeżeli w trakcie wykonywania</w:t>
      </w:r>
      <w:r w:rsidR="00B74647" w:rsidRPr="00E16CB1">
        <w:rPr>
          <w:rFonts w:ascii="Garamond" w:hAnsi="Garamond" w:cs="Calibri"/>
          <w:color w:val="222222"/>
          <w:sz w:val="22"/>
          <w:szCs w:val="22"/>
        </w:rPr>
        <w:t xml:space="preserve"> </w:t>
      </w:r>
      <w:r w:rsidR="007670FB" w:rsidRPr="00E16CB1">
        <w:rPr>
          <w:rFonts w:ascii="Garamond" w:hAnsi="Garamond" w:cs="Calibri"/>
          <w:color w:val="222222"/>
          <w:sz w:val="22"/>
          <w:szCs w:val="22"/>
        </w:rPr>
        <w:t>Umowy</w:t>
      </w:r>
      <w:r w:rsidR="00EB175E"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będzie</w:t>
      </w:r>
      <w:r w:rsidR="00B74647" w:rsidRPr="00E16CB1">
        <w:rPr>
          <w:rFonts w:ascii="Garamond" w:hAnsi="Garamond" w:cs="Calibri"/>
          <w:color w:val="222222"/>
          <w:sz w:val="22"/>
          <w:szCs w:val="22"/>
        </w:rPr>
        <w:t xml:space="preserve"> musiał </w:t>
      </w:r>
      <w:r w:rsidR="00983049" w:rsidRPr="00E16CB1">
        <w:rPr>
          <w:rFonts w:ascii="Garamond" w:hAnsi="Garamond" w:cs="Calibri"/>
          <w:color w:val="222222"/>
          <w:sz w:val="22"/>
          <w:szCs w:val="22"/>
        </w:rPr>
        <w:t>podjąć</w:t>
      </w:r>
      <w:r w:rsidR="00B74647" w:rsidRPr="00E16CB1">
        <w:rPr>
          <w:rFonts w:ascii="Garamond" w:hAnsi="Garamond" w:cs="Calibri"/>
          <w:color w:val="222222"/>
          <w:sz w:val="22"/>
          <w:szCs w:val="22"/>
        </w:rPr>
        <w:t xml:space="preserve">́ działania nie wymienione w zakresie jego </w:t>
      </w:r>
      <w:r w:rsidR="00983049" w:rsidRPr="00E16CB1">
        <w:rPr>
          <w:rFonts w:ascii="Garamond" w:hAnsi="Garamond" w:cs="Calibri"/>
          <w:color w:val="222222"/>
          <w:sz w:val="22"/>
          <w:szCs w:val="22"/>
        </w:rPr>
        <w:t>obowiązków</w:t>
      </w:r>
      <w:r w:rsidR="00B74647" w:rsidRPr="00E16CB1">
        <w:rPr>
          <w:rFonts w:ascii="Garamond" w:hAnsi="Garamond" w:cs="Calibri"/>
          <w:color w:val="222222"/>
          <w:sz w:val="22"/>
          <w:szCs w:val="22"/>
        </w:rPr>
        <w:t xml:space="preserve"> w</w:t>
      </w:r>
      <w:r w:rsidR="00AA3898" w:rsidRPr="00E16CB1">
        <w:rPr>
          <w:rFonts w:ascii="Garamond" w:hAnsi="Garamond" w:cs="Calibri"/>
          <w:color w:val="222222"/>
          <w:sz w:val="22"/>
          <w:szCs w:val="22"/>
        </w:rPr>
        <w:t>skazanych wprost w</w:t>
      </w:r>
      <w:r w:rsidR="00B74647" w:rsidRPr="00E16CB1">
        <w:rPr>
          <w:rFonts w:ascii="Garamond" w:hAnsi="Garamond" w:cs="Calibri"/>
          <w:color w:val="222222"/>
          <w:sz w:val="22"/>
          <w:szCs w:val="22"/>
        </w:rPr>
        <w:t xml:space="preserve"> Umowie, </w:t>
      </w:r>
      <w:r w:rsidR="00B8082D" w:rsidRPr="00E16CB1">
        <w:rPr>
          <w:rFonts w:ascii="Garamond" w:hAnsi="Garamond" w:cs="Calibri"/>
          <w:color w:val="222222"/>
          <w:sz w:val="22"/>
          <w:szCs w:val="22"/>
        </w:rPr>
        <w:t xml:space="preserve">a </w:t>
      </w:r>
      <w:r w:rsidR="00983049" w:rsidRPr="00E16CB1">
        <w:rPr>
          <w:rFonts w:ascii="Garamond" w:hAnsi="Garamond" w:cs="Calibri"/>
          <w:color w:val="222222"/>
          <w:sz w:val="22"/>
          <w:szCs w:val="22"/>
        </w:rPr>
        <w:t>które</w:t>
      </w:r>
      <w:r w:rsidR="00B74647" w:rsidRPr="00E16CB1">
        <w:rPr>
          <w:rFonts w:ascii="Garamond" w:hAnsi="Garamond" w:cs="Calibri"/>
          <w:color w:val="222222"/>
          <w:sz w:val="22"/>
          <w:szCs w:val="22"/>
        </w:rPr>
        <w:t xml:space="preserve"> to</w:t>
      </w:r>
      <w:r w:rsidRPr="00E16CB1">
        <w:rPr>
          <w:rFonts w:ascii="Garamond" w:hAnsi="Garamond" w:cs="Calibri"/>
          <w:color w:val="222222"/>
          <w:sz w:val="22"/>
          <w:szCs w:val="22"/>
        </w:rPr>
        <w:t xml:space="preserve"> okażą </w:t>
      </w:r>
      <w:r w:rsidR="00AA3898" w:rsidRPr="00E16CB1">
        <w:rPr>
          <w:rFonts w:ascii="Garamond" w:hAnsi="Garamond" w:cs="Calibri"/>
          <w:color w:val="222222"/>
          <w:sz w:val="22"/>
          <w:szCs w:val="22"/>
        </w:rPr>
        <w:t xml:space="preserve">się </w:t>
      </w:r>
      <w:r w:rsidRPr="00E16CB1">
        <w:rPr>
          <w:rFonts w:ascii="Garamond" w:hAnsi="Garamond" w:cs="Calibri"/>
          <w:color w:val="222222"/>
          <w:sz w:val="22"/>
          <w:szCs w:val="22"/>
        </w:rPr>
        <w:t>konieczne</w:t>
      </w:r>
      <w:r w:rsidR="00B74647" w:rsidRPr="00E16CB1">
        <w:rPr>
          <w:rFonts w:ascii="Garamond" w:hAnsi="Garamond" w:cs="Calibri"/>
          <w:color w:val="222222"/>
          <w:sz w:val="22"/>
          <w:szCs w:val="22"/>
        </w:rPr>
        <w:t xml:space="preserve"> do prawidłowej realizacji </w:t>
      </w:r>
      <w:r w:rsidR="00AA3898" w:rsidRPr="00E16CB1">
        <w:rPr>
          <w:rFonts w:ascii="Garamond" w:hAnsi="Garamond" w:cs="Calibri"/>
          <w:color w:val="222222"/>
          <w:sz w:val="22"/>
          <w:szCs w:val="22"/>
        </w:rPr>
        <w:t>P</w:t>
      </w:r>
      <w:r w:rsidR="00B74647" w:rsidRPr="00E16CB1">
        <w:rPr>
          <w:rFonts w:ascii="Garamond" w:hAnsi="Garamond" w:cs="Calibri"/>
          <w:color w:val="222222"/>
          <w:sz w:val="22"/>
          <w:szCs w:val="22"/>
        </w:rPr>
        <w:t>rzedmiotu Umowy</w:t>
      </w:r>
      <w:r w:rsidR="00EB175E" w:rsidRPr="00E16CB1">
        <w:rPr>
          <w:rFonts w:ascii="Garamond" w:hAnsi="Garamond" w:cs="Calibri"/>
          <w:color w:val="222222"/>
          <w:sz w:val="22"/>
          <w:szCs w:val="22"/>
        </w:rPr>
        <w:t xml:space="preserve"> - </w:t>
      </w:r>
      <w:r w:rsidR="00B74647" w:rsidRPr="00E16CB1">
        <w:rPr>
          <w:rFonts w:ascii="Garamond" w:hAnsi="Garamond" w:cs="Calibri"/>
          <w:color w:val="222222"/>
          <w:sz w:val="22"/>
          <w:szCs w:val="22"/>
        </w:rPr>
        <w:t>wykona te działania niezwłocznie tak jakby był</w:t>
      </w:r>
      <w:r w:rsidR="00CB7A0B" w:rsidRPr="00E16CB1">
        <w:rPr>
          <w:rFonts w:ascii="Garamond" w:hAnsi="Garamond" w:cs="Calibri"/>
          <w:color w:val="222222"/>
          <w:sz w:val="22"/>
          <w:szCs w:val="22"/>
        </w:rPr>
        <w:t xml:space="preserve">y </w:t>
      </w:r>
      <w:r w:rsidR="00983049" w:rsidRPr="00E16CB1">
        <w:rPr>
          <w:rFonts w:ascii="Garamond" w:hAnsi="Garamond" w:cs="Calibri"/>
          <w:color w:val="222222"/>
          <w:sz w:val="22"/>
          <w:szCs w:val="22"/>
        </w:rPr>
        <w:t>objęte</w:t>
      </w:r>
      <w:r w:rsidR="00CB7A0B" w:rsidRPr="00E16CB1">
        <w:rPr>
          <w:rFonts w:ascii="Garamond" w:hAnsi="Garamond" w:cs="Calibri"/>
          <w:color w:val="222222"/>
          <w:sz w:val="22"/>
          <w:szCs w:val="22"/>
        </w:rPr>
        <w:t xml:space="preserve"> zakresem </w:t>
      </w:r>
      <w:r w:rsidR="00983049" w:rsidRPr="00E16CB1">
        <w:rPr>
          <w:rFonts w:ascii="Garamond" w:hAnsi="Garamond" w:cs="Calibri"/>
          <w:color w:val="222222"/>
          <w:sz w:val="22"/>
          <w:szCs w:val="22"/>
        </w:rPr>
        <w:t>zamówienia</w:t>
      </w:r>
      <w:r w:rsidR="009C3CAF" w:rsidRPr="00E16CB1">
        <w:rPr>
          <w:rFonts w:ascii="Garamond" w:hAnsi="Garamond" w:cs="Calibri"/>
          <w:color w:val="222222"/>
          <w:sz w:val="22"/>
          <w:szCs w:val="22"/>
        </w:rPr>
        <w:t xml:space="preserve"> bez prawa odrębnego lub dodatkowego wynagrodzenia z tego tytułu</w:t>
      </w:r>
      <w:r w:rsidR="00CB7A0B" w:rsidRPr="00E16CB1">
        <w:rPr>
          <w:rFonts w:ascii="Garamond" w:hAnsi="Garamond" w:cs="Calibri"/>
          <w:color w:val="222222"/>
          <w:sz w:val="22"/>
          <w:szCs w:val="22"/>
        </w:rPr>
        <w:t>,</w:t>
      </w:r>
    </w:p>
    <w:p w14:paraId="427C7C4B" w14:textId="29A9743E" w:rsidR="00CB7A0B" w:rsidRPr="00E16CB1" w:rsidRDefault="00B74647"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 xml:space="preserve">zapoznał </w:t>
      </w:r>
      <w:r w:rsidR="00983049" w:rsidRPr="00E16CB1">
        <w:rPr>
          <w:rFonts w:ascii="Garamond" w:hAnsi="Garamond" w:cs="Calibri"/>
          <w:color w:val="222222"/>
          <w:sz w:val="22"/>
          <w:szCs w:val="22"/>
        </w:rPr>
        <w:t>się</w:t>
      </w:r>
      <w:r w:rsidR="007670FB" w:rsidRPr="00E16CB1">
        <w:rPr>
          <w:rFonts w:ascii="Times New Roman" w:hAnsi="Times New Roman"/>
          <w:color w:val="222222"/>
          <w:sz w:val="22"/>
          <w:szCs w:val="22"/>
        </w:rPr>
        <w:t>̨</w:t>
      </w:r>
      <w:r w:rsidR="007670FB" w:rsidRPr="00E16CB1">
        <w:rPr>
          <w:rFonts w:ascii="Garamond" w:hAnsi="Garamond" w:cs="Calibri"/>
          <w:color w:val="222222"/>
          <w:sz w:val="22"/>
          <w:szCs w:val="22"/>
        </w:rPr>
        <w:t xml:space="preserve"> ze specyfika</w:t>
      </w:r>
      <w:r w:rsidR="007670FB" w:rsidRPr="00E16CB1">
        <w:rPr>
          <w:rFonts w:ascii="Times New Roman" w:hAnsi="Times New Roman"/>
          <w:color w:val="222222"/>
          <w:sz w:val="22"/>
          <w:szCs w:val="22"/>
        </w:rPr>
        <w:t>̨</w:t>
      </w:r>
      <w:r w:rsidR="007670FB" w:rsidRPr="00E16CB1">
        <w:rPr>
          <w:rFonts w:ascii="Garamond" w:hAnsi="Garamond" w:cs="Calibri"/>
          <w:color w:val="222222"/>
          <w:sz w:val="22"/>
          <w:szCs w:val="22"/>
        </w:rPr>
        <w:t xml:space="preserve"> </w:t>
      </w:r>
      <w:r w:rsidR="009C3CAF" w:rsidRPr="00E16CB1">
        <w:rPr>
          <w:rFonts w:ascii="Garamond" w:hAnsi="Garamond" w:cs="Calibri"/>
          <w:color w:val="222222"/>
          <w:sz w:val="22"/>
          <w:szCs w:val="22"/>
        </w:rPr>
        <w:t xml:space="preserve">działalności </w:t>
      </w:r>
      <w:r w:rsidR="007670FB" w:rsidRPr="00E16CB1">
        <w:rPr>
          <w:rFonts w:ascii="Garamond" w:hAnsi="Garamond" w:cs="Calibri"/>
          <w:color w:val="222222"/>
          <w:sz w:val="22"/>
          <w:szCs w:val="22"/>
        </w:rPr>
        <w:t>Zamawiającego</w:t>
      </w:r>
      <w:r w:rsidRPr="00E16CB1">
        <w:rPr>
          <w:rFonts w:ascii="Garamond" w:hAnsi="Garamond" w:cs="Calibri"/>
          <w:color w:val="222222"/>
          <w:sz w:val="22"/>
          <w:szCs w:val="22"/>
        </w:rPr>
        <w:t xml:space="preserve">, </w:t>
      </w:r>
      <w:r w:rsidR="00EB175E" w:rsidRPr="00E16CB1">
        <w:rPr>
          <w:rFonts w:ascii="Garamond" w:hAnsi="Garamond" w:cs="Calibri"/>
          <w:color w:val="222222"/>
          <w:sz w:val="22"/>
          <w:szCs w:val="22"/>
        </w:rPr>
        <w:t xml:space="preserve">strukturą organizacyjną, </w:t>
      </w:r>
      <w:r w:rsidR="007670FB" w:rsidRPr="00E16CB1">
        <w:rPr>
          <w:rFonts w:ascii="Garamond" w:hAnsi="Garamond" w:cs="Calibri"/>
          <w:color w:val="222222"/>
          <w:sz w:val="22"/>
          <w:szCs w:val="22"/>
        </w:rPr>
        <w:t>infrastrukturą informatyczną</w:t>
      </w:r>
      <w:r w:rsidR="00EB175E" w:rsidRPr="00E16CB1">
        <w:rPr>
          <w:rFonts w:ascii="Garamond" w:hAnsi="Garamond" w:cs="Calibri"/>
          <w:color w:val="222222"/>
          <w:sz w:val="22"/>
          <w:szCs w:val="22"/>
        </w:rPr>
        <w:t xml:space="preserve">, </w:t>
      </w:r>
      <w:r w:rsidRPr="00E16CB1">
        <w:rPr>
          <w:rFonts w:ascii="Garamond" w:hAnsi="Garamond" w:cs="Calibri"/>
          <w:color w:val="222222"/>
          <w:sz w:val="22"/>
          <w:szCs w:val="22"/>
        </w:rPr>
        <w:t xml:space="preserve">miejscem realizacji </w:t>
      </w:r>
      <w:r w:rsidR="00CB7A0B" w:rsidRPr="00E16CB1">
        <w:rPr>
          <w:rFonts w:ascii="Garamond" w:hAnsi="Garamond" w:cs="Calibri"/>
          <w:color w:val="222222"/>
          <w:sz w:val="22"/>
          <w:szCs w:val="22"/>
        </w:rPr>
        <w:t>wszelkich zadań objętych Umową</w:t>
      </w:r>
      <w:r w:rsidRPr="00E16CB1">
        <w:rPr>
          <w:rFonts w:ascii="Garamond" w:hAnsi="Garamond" w:cs="Calibri"/>
          <w:color w:val="222222"/>
          <w:sz w:val="22"/>
          <w:szCs w:val="22"/>
        </w:rPr>
        <w:t xml:space="preserve"> </w:t>
      </w:r>
      <w:r w:rsidR="00150B6A" w:rsidRPr="00E16CB1">
        <w:rPr>
          <w:rFonts w:ascii="Garamond" w:hAnsi="Garamond" w:cs="Calibri"/>
          <w:color w:val="222222"/>
          <w:sz w:val="22"/>
          <w:szCs w:val="22"/>
        </w:rPr>
        <w:br/>
      </w:r>
      <w:r w:rsidRPr="00E16CB1">
        <w:rPr>
          <w:rFonts w:ascii="Garamond" w:hAnsi="Garamond" w:cs="Calibri"/>
          <w:color w:val="222222"/>
          <w:sz w:val="22"/>
          <w:szCs w:val="22"/>
        </w:rPr>
        <w:t xml:space="preserve">i nie wnosi uwag co do tych </w:t>
      </w:r>
      <w:r w:rsidR="00983049" w:rsidRPr="00E16CB1">
        <w:rPr>
          <w:rFonts w:ascii="Garamond" w:hAnsi="Garamond" w:cs="Calibri"/>
          <w:color w:val="222222"/>
          <w:sz w:val="22"/>
          <w:szCs w:val="22"/>
        </w:rPr>
        <w:t>elementów</w:t>
      </w:r>
      <w:r w:rsidRPr="00E16CB1">
        <w:rPr>
          <w:rFonts w:ascii="Garamond" w:hAnsi="Garamond" w:cs="Calibri"/>
          <w:color w:val="222222"/>
          <w:sz w:val="22"/>
          <w:szCs w:val="22"/>
        </w:rPr>
        <w:t xml:space="preserve"> pod </w:t>
      </w:r>
      <w:r w:rsidR="00983049" w:rsidRPr="00E16CB1">
        <w:rPr>
          <w:rFonts w:ascii="Garamond" w:hAnsi="Garamond" w:cs="Calibri"/>
          <w:color w:val="222222"/>
          <w:sz w:val="22"/>
          <w:szCs w:val="22"/>
        </w:rPr>
        <w:t>względem</w:t>
      </w:r>
      <w:r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możliwości</w:t>
      </w:r>
      <w:r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należytej</w:t>
      </w:r>
      <w:r w:rsidRPr="00E16CB1">
        <w:rPr>
          <w:rFonts w:ascii="Garamond" w:hAnsi="Garamond" w:cs="Calibri"/>
          <w:color w:val="222222"/>
          <w:sz w:val="22"/>
          <w:szCs w:val="22"/>
        </w:rPr>
        <w:t xml:space="preserve"> </w:t>
      </w:r>
      <w:r w:rsidR="00150B6A" w:rsidRPr="00E16CB1">
        <w:rPr>
          <w:rFonts w:ascii="Garamond" w:hAnsi="Garamond" w:cs="Calibri"/>
          <w:color w:val="222222"/>
          <w:sz w:val="22"/>
          <w:szCs w:val="22"/>
        </w:rPr>
        <w:br/>
      </w:r>
      <w:r w:rsidRPr="00E16CB1">
        <w:rPr>
          <w:rFonts w:ascii="Garamond" w:hAnsi="Garamond" w:cs="Calibri"/>
          <w:color w:val="222222"/>
          <w:sz w:val="22"/>
          <w:szCs w:val="22"/>
        </w:rPr>
        <w:t>i t</w:t>
      </w:r>
      <w:r w:rsidR="00983049" w:rsidRPr="00E16CB1">
        <w:rPr>
          <w:rFonts w:ascii="Garamond" w:hAnsi="Garamond" w:cs="Calibri"/>
          <w:color w:val="222222"/>
          <w:sz w:val="22"/>
          <w:szCs w:val="22"/>
        </w:rPr>
        <w:t>erminowej realizacji Um</w:t>
      </w:r>
      <w:r w:rsidR="00CB7A0B" w:rsidRPr="00E16CB1">
        <w:rPr>
          <w:rFonts w:ascii="Garamond" w:hAnsi="Garamond" w:cs="Calibri"/>
          <w:color w:val="222222"/>
          <w:sz w:val="22"/>
          <w:szCs w:val="22"/>
        </w:rPr>
        <w:t>owy</w:t>
      </w:r>
      <w:r w:rsidRPr="00E16CB1">
        <w:rPr>
          <w:rFonts w:ascii="Garamond" w:hAnsi="Garamond" w:cs="Calibri"/>
          <w:color w:val="222222"/>
          <w:sz w:val="22"/>
          <w:szCs w:val="22"/>
        </w:rPr>
        <w:t xml:space="preserve"> w cenie ofertowej, według </w:t>
      </w:r>
      <w:r w:rsidR="00983049" w:rsidRPr="00E16CB1">
        <w:rPr>
          <w:rFonts w:ascii="Garamond" w:hAnsi="Garamond" w:cs="Calibri"/>
          <w:color w:val="222222"/>
          <w:sz w:val="22"/>
          <w:szCs w:val="22"/>
        </w:rPr>
        <w:t>wymagań</w:t>
      </w:r>
      <w:r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Zamawiającego</w:t>
      </w:r>
      <w:r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określonych</w:t>
      </w:r>
      <w:r w:rsidRPr="00E16CB1">
        <w:rPr>
          <w:rFonts w:ascii="Garamond" w:hAnsi="Garamond" w:cs="Calibri"/>
          <w:color w:val="222222"/>
          <w:sz w:val="22"/>
          <w:szCs w:val="22"/>
        </w:rPr>
        <w:t xml:space="preserve"> postanowieniami </w:t>
      </w:r>
      <w:r w:rsidR="00A667D9" w:rsidRPr="00E16CB1">
        <w:rPr>
          <w:rFonts w:ascii="Garamond" w:hAnsi="Garamond" w:cs="Calibri"/>
          <w:color w:val="222222"/>
          <w:sz w:val="22"/>
          <w:szCs w:val="22"/>
        </w:rPr>
        <w:t xml:space="preserve">Umowy </w:t>
      </w:r>
      <w:r w:rsidR="00704CD3">
        <w:rPr>
          <w:rFonts w:ascii="Garamond" w:hAnsi="Garamond" w:cs="Calibri"/>
          <w:color w:val="222222"/>
          <w:sz w:val="22"/>
          <w:szCs w:val="22"/>
        </w:rPr>
        <w:t xml:space="preserve">z </w:t>
      </w:r>
      <w:r w:rsidR="00AA3898" w:rsidRPr="00E16CB1">
        <w:rPr>
          <w:rFonts w:ascii="Garamond" w:hAnsi="Garamond" w:cs="Calibri"/>
          <w:color w:val="222222"/>
          <w:sz w:val="22"/>
          <w:szCs w:val="22"/>
        </w:rPr>
        <w:t>Wykonawcą</w:t>
      </w:r>
      <w:r w:rsidR="00A667D9" w:rsidRPr="00E16CB1">
        <w:rPr>
          <w:rFonts w:ascii="Garamond" w:hAnsi="Garamond" w:cs="Calibri"/>
          <w:color w:val="222222"/>
          <w:sz w:val="22"/>
          <w:szCs w:val="22"/>
        </w:rPr>
        <w:t xml:space="preserve"> </w:t>
      </w:r>
      <w:r w:rsidRPr="00E16CB1">
        <w:rPr>
          <w:rFonts w:ascii="Garamond" w:hAnsi="Garamond" w:cs="Calibri"/>
          <w:color w:val="222222"/>
          <w:sz w:val="22"/>
          <w:szCs w:val="22"/>
        </w:rPr>
        <w:t xml:space="preserve">oraz </w:t>
      </w:r>
      <w:r w:rsidR="00AA3898" w:rsidRPr="00E16CB1">
        <w:rPr>
          <w:rFonts w:ascii="Garamond" w:hAnsi="Garamond" w:cs="Calibri"/>
          <w:color w:val="222222"/>
          <w:sz w:val="22"/>
          <w:szCs w:val="22"/>
        </w:rPr>
        <w:t>Opis</w:t>
      </w:r>
      <w:r w:rsidR="00704CD3">
        <w:rPr>
          <w:rFonts w:ascii="Garamond" w:hAnsi="Garamond" w:cs="Calibri"/>
          <w:color w:val="222222"/>
          <w:sz w:val="22"/>
          <w:szCs w:val="22"/>
        </w:rPr>
        <w:t>em</w:t>
      </w:r>
      <w:r w:rsidR="00AA3898" w:rsidRPr="00E16CB1">
        <w:rPr>
          <w:rFonts w:ascii="Garamond" w:hAnsi="Garamond" w:cs="Calibri"/>
          <w:color w:val="222222"/>
          <w:sz w:val="22"/>
          <w:szCs w:val="22"/>
        </w:rPr>
        <w:t xml:space="preserve"> Przedmiotu</w:t>
      </w:r>
      <w:r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Zamówienia</w:t>
      </w:r>
      <w:r w:rsidR="006D1E8E">
        <w:rPr>
          <w:rFonts w:ascii="Garamond" w:hAnsi="Garamond" w:cs="Calibri"/>
          <w:color w:val="222222"/>
          <w:sz w:val="22"/>
          <w:szCs w:val="22"/>
        </w:rPr>
        <w:t xml:space="preserve"> stanowiącym załącznik nr 1 do Umowy</w:t>
      </w:r>
      <w:r w:rsidR="00AA3898" w:rsidRPr="00E16CB1">
        <w:rPr>
          <w:rFonts w:ascii="Garamond" w:hAnsi="Garamond" w:cs="Calibri"/>
          <w:color w:val="222222"/>
          <w:sz w:val="22"/>
          <w:szCs w:val="22"/>
        </w:rPr>
        <w:t>,</w:t>
      </w:r>
    </w:p>
    <w:p w14:paraId="3CB93119" w14:textId="20D2F8F3" w:rsidR="00CB7A0B" w:rsidRPr="00E16CB1" w:rsidRDefault="00CB7A0B"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 xml:space="preserve">przedmiot </w:t>
      </w:r>
      <w:r w:rsidR="00A667D9" w:rsidRPr="00E16CB1">
        <w:rPr>
          <w:rFonts w:ascii="Garamond" w:hAnsi="Garamond" w:cs="Calibri"/>
          <w:color w:val="222222"/>
          <w:sz w:val="22"/>
          <w:szCs w:val="22"/>
        </w:rPr>
        <w:t xml:space="preserve">Umowy </w:t>
      </w:r>
      <w:r w:rsidR="00B74647" w:rsidRPr="00E16CB1">
        <w:rPr>
          <w:rFonts w:ascii="Garamond" w:hAnsi="Garamond" w:cs="Calibri"/>
          <w:color w:val="222222"/>
          <w:sz w:val="22"/>
          <w:szCs w:val="22"/>
        </w:rPr>
        <w:t xml:space="preserve">został </w:t>
      </w:r>
      <w:r w:rsidR="00983049" w:rsidRPr="00E16CB1">
        <w:rPr>
          <w:rFonts w:ascii="Garamond" w:hAnsi="Garamond" w:cs="Calibri"/>
          <w:color w:val="222222"/>
          <w:sz w:val="22"/>
          <w:szCs w:val="22"/>
        </w:rPr>
        <w:t>określony</w:t>
      </w:r>
      <w:r w:rsidR="00B74647" w:rsidRPr="00E16CB1">
        <w:rPr>
          <w:rFonts w:ascii="Garamond" w:hAnsi="Garamond" w:cs="Calibri"/>
          <w:color w:val="222222"/>
          <w:sz w:val="22"/>
          <w:szCs w:val="22"/>
        </w:rPr>
        <w:t xml:space="preserve"> przez </w:t>
      </w:r>
      <w:r w:rsidR="00983049" w:rsidRPr="00E16CB1">
        <w:rPr>
          <w:rFonts w:ascii="Garamond" w:hAnsi="Garamond" w:cs="Calibri"/>
          <w:color w:val="222222"/>
          <w:sz w:val="22"/>
          <w:szCs w:val="22"/>
        </w:rPr>
        <w:t>Zamawiającego</w:t>
      </w:r>
      <w:r w:rsidR="00B74647" w:rsidRPr="00E16CB1">
        <w:rPr>
          <w:rFonts w:ascii="Garamond" w:hAnsi="Garamond" w:cs="Calibri"/>
          <w:color w:val="222222"/>
          <w:sz w:val="22"/>
          <w:szCs w:val="22"/>
        </w:rPr>
        <w:t xml:space="preserve"> w </w:t>
      </w:r>
      <w:r w:rsidR="00983049" w:rsidRPr="00E16CB1">
        <w:rPr>
          <w:rFonts w:ascii="Garamond" w:hAnsi="Garamond" w:cs="Calibri"/>
          <w:color w:val="222222"/>
          <w:sz w:val="22"/>
          <w:szCs w:val="22"/>
        </w:rPr>
        <w:t>sposób</w:t>
      </w:r>
      <w:r w:rsidR="00B74647" w:rsidRPr="00E16CB1">
        <w:rPr>
          <w:rFonts w:ascii="Garamond" w:hAnsi="Garamond" w:cs="Calibri"/>
          <w:color w:val="222222"/>
          <w:sz w:val="22"/>
          <w:szCs w:val="22"/>
        </w:rPr>
        <w:t xml:space="preserve"> jednoznaczny i </w:t>
      </w:r>
      <w:r w:rsidR="00983049" w:rsidRPr="00E16CB1">
        <w:rPr>
          <w:rFonts w:ascii="Garamond" w:hAnsi="Garamond" w:cs="Calibri"/>
          <w:color w:val="222222"/>
          <w:sz w:val="22"/>
          <w:szCs w:val="22"/>
        </w:rPr>
        <w:t>wyczerpujący</w:t>
      </w:r>
      <w:r w:rsidR="00B74647" w:rsidRPr="00E16CB1">
        <w:rPr>
          <w:rFonts w:ascii="Garamond" w:hAnsi="Garamond" w:cs="Calibri"/>
          <w:color w:val="222222"/>
          <w:sz w:val="22"/>
          <w:szCs w:val="22"/>
        </w:rPr>
        <w:t xml:space="preserve"> za </w:t>
      </w:r>
      <w:r w:rsidR="00983049" w:rsidRPr="00E16CB1">
        <w:rPr>
          <w:rFonts w:ascii="Garamond" w:hAnsi="Garamond" w:cs="Calibri"/>
          <w:color w:val="222222"/>
          <w:sz w:val="22"/>
          <w:szCs w:val="22"/>
        </w:rPr>
        <w:t>pomocą</w:t>
      </w:r>
      <w:r w:rsidR="00B74647" w:rsidRPr="00E16CB1">
        <w:rPr>
          <w:rFonts w:ascii="Times New Roman" w:hAnsi="Times New Roman"/>
          <w:color w:val="222222"/>
          <w:sz w:val="22"/>
          <w:szCs w:val="22"/>
        </w:rPr>
        <w:t>̨</w:t>
      </w:r>
      <w:r w:rsidR="00B74647" w:rsidRPr="00E16CB1">
        <w:rPr>
          <w:rFonts w:ascii="Garamond" w:hAnsi="Garamond" w:cs="Calibri"/>
          <w:color w:val="222222"/>
          <w:sz w:val="22"/>
          <w:szCs w:val="22"/>
        </w:rPr>
        <w:t xml:space="preserve"> dostatecznie dok</w:t>
      </w:r>
      <w:r w:rsidR="00B74647" w:rsidRPr="00E16CB1">
        <w:rPr>
          <w:rFonts w:ascii="Garamond" w:hAnsi="Garamond" w:cs="Garamond"/>
          <w:color w:val="222222"/>
          <w:sz w:val="22"/>
          <w:szCs w:val="22"/>
        </w:rPr>
        <w:t>ł</w:t>
      </w:r>
      <w:r w:rsidR="00B74647" w:rsidRPr="00E16CB1">
        <w:rPr>
          <w:rFonts w:ascii="Garamond" w:hAnsi="Garamond" w:cs="Calibri"/>
          <w:color w:val="222222"/>
          <w:sz w:val="22"/>
          <w:szCs w:val="22"/>
        </w:rPr>
        <w:t>adnych i zrozumia</w:t>
      </w:r>
      <w:r w:rsidR="00B74647" w:rsidRPr="00E16CB1">
        <w:rPr>
          <w:rFonts w:ascii="Garamond" w:hAnsi="Garamond" w:cs="Garamond"/>
          <w:color w:val="222222"/>
          <w:sz w:val="22"/>
          <w:szCs w:val="22"/>
        </w:rPr>
        <w:t>ł</w:t>
      </w:r>
      <w:r w:rsidR="00B74647" w:rsidRPr="00E16CB1">
        <w:rPr>
          <w:rFonts w:ascii="Garamond" w:hAnsi="Garamond" w:cs="Calibri"/>
          <w:color w:val="222222"/>
          <w:sz w:val="22"/>
          <w:szCs w:val="22"/>
        </w:rPr>
        <w:t xml:space="preserve">ych </w:t>
      </w:r>
      <w:r w:rsidR="00983049" w:rsidRPr="00E16CB1">
        <w:rPr>
          <w:rFonts w:ascii="Garamond" w:hAnsi="Garamond" w:cs="Calibri"/>
          <w:color w:val="222222"/>
          <w:sz w:val="22"/>
          <w:szCs w:val="22"/>
        </w:rPr>
        <w:t>określeń</w:t>
      </w:r>
      <w:r w:rsidR="00B74647" w:rsidRPr="00E16CB1">
        <w:rPr>
          <w:rFonts w:ascii="Garamond" w:hAnsi="Garamond" w:cs="Calibri"/>
          <w:color w:val="222222"/>
          <w:sz w:val="22"/>
          <w:szCs w:val="22"/>
        </w:rPr>
        <w:t xml:space="preserve">́ a </w:t>
      </w:r>
      <w:r w:rsidR="00983049" w:rsidRPr="00E16CB1">
        <w:rPr>
          <w:rFonts w:ascii="Garamond" w:hAnsi="Garamond" w:cs="Calibri"/>
          <w:color w:val="222222"/>
          <w:sz w:val="22"/>
          <w:szCs w:val="22"/>
        </w:rPr>
        <w:t>złożona</w:t>
      </w:r>
      <w:r w:rsidR="00B74647" w:rsidRPr="00E16CB1">
        <w:rPr>
          <w:rFonts w:ascii="Garamond" w:hAnsi="Garamond" w:cs="Calibri"/>
          <w:color w:val="222222"/>
          <w:sz w:val="22"/>
          <w:szCs w:val="22"/>
        </w:rPr>
        <w:t xml:space="preserve"> oferta </w:t>
      </w:r>
      <w:r w:rsidR="00AA3898" w:rsidRPr="00E16CB1">
        <w:rPr>
          <w:rFonts w:ascii="Garamond" w:hAnsi="Garamond" w:cs="Calibri"/>
          <w:color w:val="222222"/>
          <w:sz w:val="22"/>
          <w:szCs w:val="22"/>
        </w:rPr>
        <w:t>Wykonawcy</w:t>
      </w:r>
      <w:r w:rsidR="00A667D9"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uwzględnia</w:t>
      </w:r>
      <w:r w:rsidR="00B74647" w:rsidRPr="00E16CB1">
        <w:rPr>
          <w:rFonts w:ascii="Garamond" w:hAnsi="Garamond" w:cs="Calibri"/>
          <w:color w:val="222222"/>
          <w:sz w:val="22"/>
          <w:szCs w:val="22"/>
        </w:rPr>
        <w:t xml:space="preserve"> wszelkie prace i koszty, </w:t>
      </w:r>
      <w:r w:rsidR="00983049" w:rsidRPr="00E16CB1">
        <w:rPr>
          <w:rFonts w:ascii="Garamond" w:hAnsi="Garamond" w:cs="Calibri"/>
          <w:color w:val="222222"/>
          <w:sz w:val="22"/>
          <w:szCs w:val="22"/>
        </w:rPr>
        <w:t>które</w:t>
      </w:r>
      <w:r w:rsidR="00B74647" w:rsidRPr="00E16CB1">
        <w:rPr>
          <w:rFonts w:ascii="Garamond" w:hAnsi="Garamond" w:cs="Calibri"/>
          <w:color w:val="222222"/>
          <w:sz w:val="22"/>
          <w:szCs w:val="22"/>
        </w:rPr>
        <w:t xml:space="preserve"> maja</w:t>
      </w:r>
      <w:r w:rsidR="00B74647" w:rsidRPr="00E16CB1">
        <w:rPr>
          <w:rFonts w:ascii="Times New Roman" w:hAnsi="Times New Roman"/>
          <w:color w:val="222222"/>
          <w:sz w:val="22"/>
          <w:szCs w:val="22"/>
        </w:rPr>
        <w:t>̨</w:t>
      </w:r>
      <w:r w:rsidR="00B74647" w:rsidRPr="00E16CB1">
        <w:rPr>
          <w:rFonts w:ascii="Garamond" w:hAnsi="Garamond" w:cs="Calibri"/>
          <w:color w:val="222222"/>
          <w:sz w:val="22"/>
          <w:szCs w:val="22"/>
        </w:rPr>
        <w:t xml:space="preserve"> wp</w:t>
      </w:r>
      <w:r w:rsidR="00B74647" w:rsidRPr="00E16CB1">
        <w:rPr>
          <w:rFonts w:ascii="Garamond" w:hAnsi="Garamond" w:cs="Garamond"/>
          <w:color w:val="222222"/>
          <w:sz w:val="22"/>
          <w:szCs w:val="22"/>
        </w:rPr>
        <w:t>ł</w:t>
      </w:r>
      <w:r w:rsidR="00B74647" w:rsidRPr="00E16CB1">
        <w:rPr>
          <w:rFonts w:ascii="Garamond" w:hAnsi="Garamond" w:cs="Calibri"/>
          <w:color w:val="222222"/>
          <w:sz w:val="22"/>
          <w:szCs w:val="22"/>
        </w:rPr>
        <w:t xml:space="preserve">yw na jej </w:t>
      </w:r>
      <w:r w:rsidR="00983049" w:rsidRPr="00E16CB1">
        <w:rPr>
          <w:rFonts w:ascii="Garamond" w:hAnsi="Garamond" w:cs="Calibri"/>
          <w:color w:val="222222"/>
          <w:sz w:val="22"/>
          <w:szCs w:val="22"/>
        </w:rPr>
        <w:t>złożenie</w:t>
      </w:r>
      <w:r w:rsidR="00B74647" w:rsidRPr="00E16CB1">
        <w:rPr>
          <w:rFonts w:ascii="Garamond" w:hAnsi="Garamond" w:cs="Calibri"/>
          <w:color w:val="222222"/>
          <w:sz w:val="22"/>
          <w:szCs w:val="22"/>
        </w:rPr>
        <w:t xml:space="preserve"> i </w:t>
      </w:r>
      <w:r w:rsidR="00983049" w:rsidRPr="00E16CB1">
        <w:rPr>
          <w:rFonts w:ascii="Garamond" w:hAnsi="Garamond" w:cs="Calibri"/>
          <w:color w:val="222222"/>
          <w:sz w:val="22"/>
          <w:szCs w:val="22"/>
        </w:rPr>
        <w:t>są</w:t>
      </w:r>
      <w:r w:rsidR="00B74647" w:rsidRPr="00E16CB1">
        <w:rPr>
          <w:rFonts w:ascii="Times New Roman" w:hAnsi="Times New Roman"/>
          <w:color w:val="222222"/>
          <w:sz w:val="22"/>
          <w:szCs w:val="22"/>
        </w:rPr>
        <w:t>̨</w:t>
      </w:r>
      <w:r w:rsidR="00B74647"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niezbędne</w:t>
      </w:r>
      <w:r w:rsidR="00B74647" w:rsidRPr="00E16CB1">
        <w:rPr>
          <w:rFonts w:ascii="Garamond" w:hAnsi="Garamond" w:cs="Calibri"/>
          <w:color w:val="222222"/>
          <w:sz w:val="22"/>
          <w:szCs w:val="22"/>
        </w:rPr>
        <w:t xml:space="preserve"> </w:t>
      </w:r>
      <w:r w:rsidR="004F145B">
        <w:rPr>
          <w:rFonts w:ascii="Garamond" w:hAnsi="Garamond" w:cs="Calibri"/>
          <w:color w:val="222222"/>
          <w:sz w:val="22"/>
          <w:szCs w:val="22"/>
        </w:rPr>
        <w:br/>
      </w:r>
      <w:r w:rsidR="00B74647" w:rsidRPr="00E16CB1">
        <w:rPr>
          <w:rFonts w:ascii="Garamond" w:hAnsi="Garamond" w:cs="Calibri"/>
          <w:color w:val="222222"/>
          <w:sz w:val="22"/>
          <w:szCs w:val="22"/>
        </w:rPr>
        <w:t xml:space="preserve">do prawidłowej realizacji </w:t>
      </w:r>
      <w:r w:rsidR="00AA3898" w:rsidRPr="00E16CB1">
        <w:rPr>
          <w:rFonts w:ascii="Garamond" w:hAnsi="Garamond" w:cs="Calibri"/>
          <w:color w:val="222222"/>
          <w:sz w:val="22"/>
          <w:szCs w:val="22"/>
        </w:rPr>
        <w:t>P</w:t>
      </w:r>
      <w:r w:rsidR="00B74647" w:rsidRPr="00E16CB1">
        <w:rPr>
          <w:rFonts w:ascii="Garamond" w:hAnsi="Garamond" w:cs="Calibri"/>
          <w:color w:val="222222"/>
          <w:sz w:val="22"/>
          <w:szCs w:val="22"/>
        </w:rPr>
        <w:t xml:space="preserve">rzedmiotu </w:t>
      </w:r>
      <w:r w:rsidR="00A667D9" w:rsidRPr="00E16CB1">
        <w:rPr>
          <w:rFonts w:ascii="Garamond" w:hAnsi="Garamond" w:cs="Calibri"/>
          <w:color w:val="222222"/>
          <w:sz w:val="22"/>
          <w:szCs w:val="22"/>
        </w:rPr>
        <w:t>Umowy</w:t>
      </w:r>
      <w:r w:rsidR="00AA3898" w:rsidRPr="00E16CB1">
        <w:rPr>
          <w:rFonts w:ascii="Garamond" w:hAnsi="Garamond" w:cs="Calibri"/>
          <w:color w:val="222222"/>
          <w:sz w:val="22"/>
          <w:szCs w:val="22"/>
        </w:rPr>
        <w:t>,</w:t>
      </w:r>
    </w:p>
    <w:p w14:paraId="279D5C7B" w14:textId="73A5065B" w:rsidR="00CB7A0B" w:rsidRPr="00E16CB1" w:rsidRDefault="00B74647"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 xml:space="preserve">swoje </w:t>
      </w:r>
      <w:r w:rsidR="00983049" w:rsidRPr="00E16CB1">
        <w:rPr>
          <w:rFonts w:ascii="Garamond" w:hAnsi="Garamond" w:cs="Calibri"/>
          <w:color w:val="222222"/>
          <w:sz w:val="22"/>
          <w:szCs w:val="22"/>
        </w:rPr>
        <w:t>obowiązki</w:t>
      </w:r>
      <w:r w:rsidRPr="00E16CB1">
        <w:rPr>
          <w:rFonts w:ascii="Garamond" w:hAnsi="Garamond" w:cs="Calibri"/>
          <w:color w:val="222222"/>
          <w:sz w:val="22"/>
          <w:szCs w:val="22"/>
        </w:rPr>
        <w:t xml:space="preserve"> i uprawnienia </w:t>
      </w:r>
      <w:r w:rsidR="00983049" w:rsidRPr="00E16CB1">
        <w:rPr>
          <w:rFonts w:ascii="Garamond" w:hAnsi="Garamond" w:cs="Calibri"/>
          <w:color w:val="222222"/>
          <w:sz w:val="22"/>
          <w:szCs w:val="22"/>
        </w:rPr>
        <w:t>wykonywać</w:t>
      </w:r>
      <w:r w:rsidRPr="00E16CB1">
        <w:rPr>
          <w:rFonts w:ascii="Garamond" w:hAnsi="Garamond" w:cs="Calibri"/>
          <w:color w:val="222222"/>
          <w:sz w:val="22"/>
          <w:szCs w:val="22"/>
        </w:rPr>
        <w:t xml:space="preserve">́ </w:t>
      </w:r>
      <w:r w:rsidR="00983049" w:rsidRPr="00E16CB1">
        <w:rPr>
          <w:rFonts w:ascii="Garamond" w:hAnsi="Garamond" w:cs="Calibri"/>
          <w:color w:val="222222"/>
          <w:sz w:val="22"/>
          <w:szCs w:val="22"/>
        </w:rPr>
        <w:t>będzie</w:t>
      </w:r>
      <w:r w:rsidRPr="00E16CB1">
        <w:rPr>
          <w:rFonts w:ascii="Garamond" w:hAnsi="Garamond" w:cs="Calibri"/>
          <w:color w:val="222222"/>
          <w:sz w:val="22"/>
          <w:szCs w:val="22"/>
        </w:rPr>
        <w:t xml:space="preserve"> za </w:t>
      </w:r>
      <w:r w:rsidR="00983049" w:rsidRPr="00E16CB1">
        <w:rPr>
          <w:rFonts w:ascii="Garamond" w:hAnsi="Garamond" w:cs="Calibri"/>
          <w:color w:val="222222"/>
          <w:sz w:val="22"/>
          <w:szCs w:val="22"/>
        </w:rPr>
        <w:t>pomocą</w:t>
      </w:r>
      <w:r w:rsidRPr="00E16CB1">
        <w:rPr>
          <w:rFonts w:ascii="Times New Roman" w:hAnsi="Times New Roman"/>
          <w:color w:val="222222"/>
          <w:sz w:val="22"/>
          <w:szCs w:val="22"/>
        </w:rPr>
        <w:t>̨</w:t>
      </w:r>
      <w:r w:rsidRPr="00E16CB1">
        <w:rPr>
          <w:rFonts w:ascii="Garamond" w:hAnsi="Garamond" w:cs="Calibri"/>
          <w:color w:val="222222"/>
          <w:sz w:val="22"/>
          <w:szCs w:val="22"/>
        </w:rPr>
        <w:t xml:space="preserve"> personelu </w:t>
      </w:r>
      <w:r w:rsidR="00983049" w:rsidRPr="00E16CB1">
        <w:rPr>
          <w:rFonts w:ascii="Garamond" w:hAnsi="Garamond" w:cs="Calibri"/>
          <w:color w:val="222222"/>
          <w:sz w:val="22"/>
          <w:szCs w:val="22"/>
        </w:rPr>
        <w:t>posiadającego</w:t>
      </w:r>
      <w:r w:rsidRPr="00E16CB1">
        <w:rPr>
          <w:rFonts w:ascii="Garamond" w:hAnsi="Garamond" w:cs="Calibri"/>
          <w:color w:val="222222"/>
          <w:sz w:val="22"/>
          <w:szCs w:val="22"/>
        </w:rPr>
        <w:t xml:space="preserve"> odpowiednia</w:t>
      </w:r>
      <w:r w:rsidRPr="00E16CB1">
        <w:rPr>
          <w:rFonts w:ascii="Times New Roman" w:hAnsi="Times New Roman"/>
          <w:color w:val="222222"/>
          <w:sz w:val="22"/>
          <w:szCs w:val="22"/>
        </w:rPr>
        <w:t>̨</w:t>
      </w:r>
      <w:r w:rsidRPr="00E16CB1">
        <w:rPr>
          <w:rFonts w:ascii="Garamond" w:hAnsi="Garamond" w:cs="Calibri"/>
          <w:color w:val="222222"/>
          <w:sz w:val="22"/>
          <w:szCs w:val="22"/>
        </w:rPr>
        <w:t xml:space="preserve"> wiedze</w:t>
      </w:r>
      <w:r w:rsidRPr="00E16CB1">
        <w:rPr>
          <w:rFonts w:ascii="Times New Roman" w:hAnsi="Times New Roman"/>
          <w:color w:val="222222"/>
          <w:sz w:val="22"/>
          <w:szCs w:val="22"/>
        </w:rPr>
        <w:t>̨</w:t>
      </w:r>
      <w:r w:rsidRPr="00E16CB1">
        <w:rPr>
          <w:rFonts w:ascii="Garamond" w:hAnsi="Garamond" w:cs="Calibri"/>
          <w:color w:val="222222"/>
          <w:sz w:val="22"/>
          <w:szCs w:val="22"/>
        </w:rPr>
        <w:t xml:space="preserve"> i </w:t>
      </w:r>
      <w:r w:rsidR="00983049" w:rsidRPr="00E16CB1">
        <w:rPr>
          <w:rFonts w:ascii="Garamond" w:hAnsi="Garamond" w:cs="Calibri"/>
          <w:color w:val="222222"/>
          <w:sz w:val="22"/>
          <w:szCs w:val="22"/>
        </w:rPr>
        <w:t>doświadczenie</w:t>
      </w:r>
      <w:r w:rsidRPr="00E16CB1">
        <w:rPr>
          <w:rFonts w:ascii="Garamond" w:hAnsi="Garamond" w:cs="Calibri"/>
          <w:color w:val="222222"/>
          <w:sz w:val="22"/>
          <w:szCs w:val="22"/>
        </w:rPr>
        <w:t xml:space="preserve"> zawodowe w zagadnieniach </w:t>
      </w:r>
      <w:r w:rsidR="00983049" w:rsidRPr="00E16CB1">
        <w:rPr>
          <w:rFonts w:ascii="Garamond" w:hAnsi="Garamond" w:cs="Calibri"/>
          <w:color w:val="222222"/>
          <w:sz w:val="22"/>
          <w:szCs w:val="22"/>
        </w:rPr>
        <w:t>związanych</w:t>
      </w:r>
      <w:r w:rsidRPr="00E16CB1">
        <w:rPr>
          <w:rFonts w:ascii="Garamond" w:hAnsi="Garamond" w:cs="Calibri"/>
          <w:color w:val="222222"/>
          <w:sz w:val="22"/>
          <w:szCs w:val="22"/>
        </w:rPr>
        <w:t xml:space="preserve"> z realizacja</w:t>
      </w:r>
      <w:r w:rsidRPr="00E16CB1">
        <w:rPr>
          <w:rFonts w:ascii="Times New Roman" w:hAnsi="Times New Roman"/>
          <w:color w:val="222222"/>
          <w:sz w:val="22"/>
          <w:szCs w:val="22"/>
        </w:rPr>
        <w:t>̨</w:t>
      </w:r>
      <w:r w:rsidRPr="00E16CB1">
        <w:rPr>
          <w:rFonts w:ascii="Garamond" w:hAnsi="Garamond" w:cs="Calibri"/>
          <w:color w:val="222222"/>
          <w:sz w:val="22"/>
          <w:szCs w:val="22"/>
        </w:rPr>
        <w:t xml:space="preserve"> </w:t>
      </w:r>
      <w:r w:rsidR="00A667D9" w:rsidRPr="00E16CB1">
        <w:rPr>
          <w:rFonts w:ascii="Garamond" w:hAnsi="Garamond" w:cs="Calibri"/>
          <w:color w:val="222222"/>
          <w:sz w:val="22"/>
          <w:szCs w:val="22"/>
        </w:rPr>
        <w:t>Umowy</w:t>
      </w:r>
      <w:r w:rsidR="00A40F26" w:rsidRPr="00E16CB1">
        <w:rPr>
          <w:rFonts w:ascii="Garamond" w:hAnsi="Garamond" w:cs="Calibri"/>
          <w:color w:val="222222"/>
          <w:sz w:val="22"/>
          <w:szCs w:val="22"/>
        </w:rPr>
        <w:t>,</w:t>
      </w:r>
    </w:p>
    <w:p w14:paraId="70AD89CC" w14:textId="57DD7E53" w:rsidR="008D5888" w:rsidRPr="00E16CB1" w:rsidRDefault="00A40F26" w:rsidP="00E16CB1">
      <w:pPr>
        <w:pStyle w:val="Akapitzlist"/>
        <w:numPr>
          <w:ilvl w:val="0"/>
          <w:numId w:val="45"/>
        </w:numPr>
        <w:shd w:val="clear" w:color="auto" w:fill="FFFFFF"/>
        <w:spacing w:line="276" w:lineRule="auto"/>
        <w:ind w:left="851" w:hanging="567"/>
        <w:contextualSpacing w:val="0"/>
        <w:jc w:val="both"/>
        <w:rPr>
          <w:rFonts w:ascii="Garamond" w:hAnsi="Garamond" w:cs="Calibri"/>
          <w:color w:val="222222"/>
          <w:sz w:val="22"/>
          <w:szCs w:val="22"/>
        </w:rPr>
      </w:pPr>
      <w:r w:rsidRPr="00E16CB1">
        <w:rPr>
          <w:rFonts w:ascii="Garamond" w:hAnsi="Garamond" w:cs="Calibri"/>
          <w:color w:val="222222"/>
          <w:sz w:val="22"/>
          <w:szCs w:val="22"/>
        </w:rPr>
        <w:t xml:space="preserve">wykonanie Umowy nie narusza żadnych praw osób trzecich, w tym w szczególności jakichkolwiek praw autorskich. Wykonawca, w razie naruszenia jakichkolwiek praw osób trzecich, w tym </w:t>
      </w:r>
      <w:r w:rsidR="004F145B">
        <w:rPr>
          <w:rFonts w:ascii="Garamond" w:hAnsi="Garamond" w:cs="Calibri"/>
          <w:color w:val="222222"/>
          <w:sz w:val="22"/>
          <w:szCs w:val="22"/>
        </w:rPr>
        <w:br/>
      </w:r>
      <w:r w:rsidRPr="00E16CB1">
        <w:rPr>
          <w:rFonts w:ascii="Garamond" w:hAnsi="Garamond" w:cs="Calibri"/>
          <w:color w:val="222222"/>
          <w:sz w:val="22"/>
          <w:szCs w:val="22"/>
        </w:rPr>
        <w:t xml:space="preserve">w szczególności praw autorskich, </w:t>
      </w:r>
      <w:r w:rsidR="00704CD3">
        <w:rPr>
          <w:rFonts w:ascii="Garamond" w:hAnsi="Garamond" w:cs="Calibri"/>
          <w:color w:val="222222"/>
          <w:sz w:val="22"/>
          <w:szCs w:val="22"/>
        </w:rPr>
        <w:t xml:space="preserve"> zwalnia</w:t>
      </w:r>
      <w:r w:rsidRPr="00E16CB1">
        <w:rPr>
          <w:rFonts w:ascii="Garamond" w:hAnsi="Garamond" w:cs="Calibri"/>
          <w:color w:val="222222"/>
          <w:sz w:val="22"/>
          <w:szCs w:val="22"/>
        </w:rPr>
        <w:t xml:space="preserve"> Zamawiającego oraz osoby działające w imieniu </w:t>
      </w:r>
      <w:r w:rsidR="009C165C" w:rsidRPr="00E16CB1">
        <w:rPr>
          <w:rFonts w:ascii="Garamond" w:hAnsi="Garamond" w:cs="Calibri"/>
          <w:color w:val="222222"/>
          <w:sz w:val="22"/>
          <w:szCs w:val="22"/>
        </w:rPr>
        <w:t>Zamawiającego</w:t>
      </w:r>
      <w:r w:rsidRPr="00E16CB1">
        <w:rPr>
          <w:rFonts w:ascii="Garamond" w:hAnsi="Garamond" w:cs="Calibri"/>
          <w:color w:val="222222"/>
          <w:sz w:val="22"/>
          <w:szCs w:val="22"/>
        </w:rPr>
        <w:t xml:space="preserve"> z wszelkiej odpowiedzialności, jaka mogłaby powstać po stronie </w:t>
      </w:r>
      <w:r w:rsidR="009C165C" w:rsidRPr="00E16CB1">
        <w:rPr>
          <w:rFonts w:ascii="Garamond" w:hAnsi="Garamond" w:cs="Calibri"/>
          <w:color w:val="222222"/>
          <w:sz w:val="22"/>
          <w:szCs w:val="22"/>
        </w:rPr>
        <w:t>Zamawiającego</w:t>
      </w:r>
      <w:r w:rsidRPr="00E16CB1">
        <w:rPr>
          <w:rFonts w:ascii="Garamond" w:hAnsi="Garamond" w:cs="Calibri"/>
          <w:color w:val="222222"/>
          <w:sz w:val="22"/>
          <w:szCs w:val="22"/>
        </w:rPr>
        <w:t xml:space="preserve"> lub osób działających w imieniu Zamawiającego. Ponadto, Wykonawca zobowiązuje </w:t>
      </w:r>
      <w:r w:rsidR="004F145B">
        <w:rPr>
          <w:rFonts w:ascii="Garamond" w:hAnsi="Garamond" w:cs="Calibri"/>
          <w:color w:val="222222"/>
          <w:sz w:val="22"/>
          <w:szCs w:val="22"/>
        </w:rPr>
        <w:br/>
      </w:r>
      <w:r w:rsidRPr="00E16CB1">
        <w:rPr>
          <w:rFonts w:ascii="Garamond" w:hAnsi="Garamond" w:cs="Calibri"/>
          <w:color w:val="222222"/>
          <w:sz w:val="22"/>
          <w:szCs w:val="22"/>
        </w:rPr>
        <w:t>się do pokrycia wszelkich kosztów ewentualnego postępowania w sprawie, w tym kosztów czynności przedsądowych, kosztów sądowych, kosztów zasądzonych prawomocnym orzeczeniem, odszkodowań, a także kosztów doradztwa prawnego, a w przypadku ugodowego zakończenia sprawy – do pokrycia kosztów zawarcia ugody oraz wartości odszkodowania ustalonego w treści ugody, w przypadkach gdy roszczenia zgłoszone przez osobę trzecią zgodnie z prawomocnym orzeczeniem sądowym zostaną uznane za zasadne.</w:t>
      </w:r>
    </w:p>
    <w:bookmarkEnd w:id="2"/>
    <w:p w14:paraId="19E1E7CF" w14:textId="0DB11E8B" w:rsidR="00921BF4" w:rsidRPr="00E16CB1" w:rsidRDefault="002172A4"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w:t>
      </w:r>
      <w:r w:rsidR="003E1D0A"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3</w:t>
      </w:r>
    </w:p>
    <w:p w14:paraId="0A86AA92" w14:textId="77777777" w:rsidR="00921BF4" w:rsidRPr="00E16CB1" w:rsidRDefault="0091094A" w:rsidP="00E16CB1">
      <w:pPr>
        <w:pStyle w:val="nagwek20"/>
        <w:spacing w:after="160" w:line="276" w:lineRule="auto"/>
        <w:rPr>
          <w:rFonts w:ascii="Garamond" w:hAnsi="Garamond" w:cs="Tahoma"/>
          <w:sz w:val="22"/>
        </w:rPr>
      </w:pPr>
      <w:bookmarkStart w:id="3" w:name="_Toc441527420"/>
      <w:r w:rsidRPr="00E16CB1">
        <w:rPr>
          <w:rFonts w:ascii="Garamond" w:hAnsi="Garamond" w:cs="Tahoma"/>
          <w:sz w:val="22"/>
        </w:rPr>
        <w:t>[</w:t>
      </w:r>
      <w:r w:rsidR="00A74BF7" w:rsidRPr="00E16CB1">
        <w:rPr>
          <w:rFonts w:ascii="Garamond" w:hAnsi="Garamond" w:cs="Tahoma"/>
          <w:sz w:val="22"/>
        </w:rPr>
        <w:t>Terminy realizacji U</w:t>
      </w:r>
      <w:r w:rsidR="00921BF4" w:rsidRPr="00E16CB1">
        <w:rPr>
          <w:rFonts w:ascii="Garamond" w:hAnsi="Garamond" w:cs="Tahoma"/>
          <w:sz w:val="22"/>
        </w:rPr>
        <w:t>mowy</w:t>
      </w:r>
      <w:r w:rsidRPr="00E16CB1">
        <w:rPr>
          <w:rFonts w:ascii="Garamond" w:hAnsi="Garamond" w:cs="Tahoma"/>
          <w:sz w:val="22"/>
        </w:rPr>
        <w:t>]</w:t>
      </w:r>
      <w:bookmarkEnd w:id="3"/>
    </w:p>
    <w:p w14:paraId="6B4A699F" w14:textId="1F27D02E" w:rsidR="002542A0" w:rsidRPr="00E16CB1" w:rsidRDefault="002542A0" w:rsidP="00E16CB1">
      <w:pPr>
        <w:numPr>
          <w:ilvl w:val="0"/>
          <w:numId w:val="33"/>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Strony ustalają, iż dniem rozpocz</w:t>
      </w:r>
      <w:r w:rsidR="00C11E62" w:rsidRPr="00E16CB1">
        <w:rPr>
          <w:rFonts w:ascii="Garamond" w:hAnsi="Garamond" w:cs="Arial"/>
          <w:sz w:val="22"/>
          <w:szCs w:val="22"/>
        </w:rPr>
        <w:t xml:space="preserve">ęcia wykonywania </w:t>
      </w:r>
      <w:r w:rsidR="00AA3898" w:rsidRPr="00E16CB1">
        <w:rPr>
          <w:rFonts w:ascii="Garamond" w:hAnsi="Garamond" w:cs="Arial"/>
          <w:sz w:val="22"/>
          <w:szCs w:val="22"/>
        </w:rPr>
        <w:t>Umowy przez Wykonawcę</w:t>
      </w:r>
      <w:r w:rsidR="00672A57" w:rsidRPr="00E16CB1">
        <w:rPr>
          <w:rFonts w:ascii="Garamond" w:hAnsi="Garamond" w:cs="Arial"/>
          <w:sz w:val="22"/>
          <w:szCs w:val="22"/>
        </w:rPr>
        <w:t xml:space="preserve"> </w:t>
      </w:r>
      <w:r w:rsidRPr="00E16CB1">
        <w:rPr>
          <w:rFonts w:ascii="Garamond" w:hAnsi="Garamond" w:cs="Arial"/>
          <w:sz w:val="22"/>
          <w:szCs w:val="22"/>
        </w:rPr>
        <w:t xml:space="preserve">jest dzień </w:t>
      </w:r>
      <w:r w:rsidR="00620F3A" w:rsidRPr="00E16CB1">
        <w:rPr>
          <w:rFonts w:ascii="Garamond" w:hAnsi="Garamond" w:cs="Arial"/>
          <w:sz w:val="22"/>
          <w:szCs w:val="22"/>
        </w:rPr>
        <w:t>zawarcia Umowy.</w:t>
      </w:r>
    </w:p>
    <w:p w14:paraId="4A0ACFC1" w14:textId="26B15C41" w:rsidR="00620F3A" w:rsidRPr="00E16CB1" w:rsidRDefault="00AA3898" w:rsidP="00E16CB1">
      <w:pPr>
        <w:numPr>
          <w:ilvl w:val="0"/>
          <w:numId w:val="33"/>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Przedmiot Umowy</w:t>
      </w:r>
      <w:r w:rsidR="00672A57" w:rsidRPr="00E16CB1">
        <w:rPr>
          <w:rFonts w:ascii="Garamond" w:hAnsi="Garamond" w:cs="Arial"/>
          <w:sz w:val="22"/>
          <w:szCs w:val="22"/>
        </w:rPr>
        <w:t xml:space="preserve"> </w:t>
      </w:r>
      <w:r w:rsidR="008E7286" w:rsidRPr="00E16CB1">
        <w:rPr>
          <w:rFonts w:ascii="Garamond" w:hAnsi="Garamond" w:cs="Arial"/>
          <w:sz w:val="22"/>
          <w:szCs w:val="22"/>
        </w:rPr>
        <w:t>Wykonawca wykona</w:t>
      </w:r>
      <w:r w:rsidR="00620F3A" w:rsidRPr="00E16CB1">
        <w:rPr>
          <w:rFonts w:ascii="Garamond" w:hAnsi="Garamond" w:cs="Arial"/>
          <w:sz w:val="22"/>
          <w:szCs w:val="22"/>
        </w:rPr>
        <w:t xml:space="preserve"> w następujących etapach</w:t>
      </w:r>
      <w:r w:rsidR="00E20645" w:rsidRPr="00E16CB1">
        <w:rPr>
          <w:rFonts w:ascii="Garamond" w:hAnsi="Garamond" w:cs="Arial"/>
          <w:sz w:val="22"/>
          <w:szCs w:val="22"/>
        </w:rPr>
        <w:t xml:space="preserve"> i terminach</w:t>
      </w:r>
      <w:r w:rsidR="00620F3A" w:rsidRPr="00E16CB1">
        <w:rPr>
          <w:rFonts w:ascii="Garamond" w:hAnsi="Garamond" w:cs="Arial"/>
          <w:sz w:val="22"/>
          <w:szCs w:val="22"/>
        </w:rPr>
        <w:t>:</w:t>
      </w:r>
    </w:p>
    <w:p w14:paraId="472D8CF8" w14:textId="48C77987" w:rsidR="006F226A" w:rsidRPr="00E16CB1" w:rsidRDefault="006F226A" w:rsidP="00E16CB1">
      <w:pPr>
        <w:pStyle w:val="Akapitzlist"/>
        <w:numPr>
          <w:ilvl w:val="0"/>
          <w:numId w:val="49"/>
        </w:numPr>
        <w:spacing w:line="276" w:lineRule="auto"/>
        <w:jc w:val="both"/>
        <w:rPr>
          <w:rFonts w:ascii="Garamond" w:hAnsi="Garamond" w:cs="Arial"/>
          <w:sz w:val="22"/>
          <w:szCs w:val="22"/>
        </w:rPr>
      </w:pPr>
      <w:r w:rsidRPr="00E16CB1">
        <w:rPr>
          <w:rFonts w:ascii="Garamond" w:hAnsi="Garamond" w:cs="Arial"/>
          <w:sz w:val="22"/>
          <w:szCs w:val="22"/>
        </w:rPr>
        <w:t xml:space="preserve">Etap I – weryfikacja </w:t>
      </w:r>
      <w:r w:rsidR="00376DB8">
        <w:rPr>
          <w:rFonts w:ascii="Garamond" w:hAnsi="Garamond" w:cs="Arial"/>
          <w:sz w:val="22"/>
          <w:szCs w:val="22"/>
        </w:rPr>
        <w:t xml:space="preserve">wraz z przygotowaniem raportu z </w:t>
      </w:r>
      <w:r w:rsidRPr="00E16CB1">
        <w:rPr>
          <w:rFonts w:ascii="Garamond" w:hAnsi="Garamond" w:cs="Arial"/>
          <w:sz w:val="22"/>
          <w:szCs w:val="22"/>
        </w:rPr>
        <w:t xml:space="preserve">zakończonych w Szpitalu projektów informatycznych wraz z uwzględnieniem konieczności zachowywania okresu trwałości projektów współfinansowanych ze środków zewnętrznych w projekcie pn. „Ujednolicenie oprogramowania HIS i ERP w Szpitalu Wojewódzkim w Poznaniu” w terminie </w:t>
      </w:r>
      <w:r w:rsidRPr="009B4511">
        <w:rPr>
          <w:rFonts w:ascii="Garamond" w:hAnsi="Garamond" w:cs="Arial"/>
          <w:b/>
          <w:bCs/>
          <w:sz w:val="22"/>
          <w:szCs w:val="22"/>
        </w:rPr>
        <w:t>14 dni od dnia zawarcia Umowy</w:t>
      </w:r>
      <w:r w:rsidRPr="00E16CB1">
        <w:rPr>
          <w:rFonts w:ascii="Garamond" w:hAnsi="Garamond" w:cs="Arial"/>
          <w:sz w:val="22"/>
          <w:szCs w:val="22"/>
        </w:rPr>
        <w:t>;</w:t>
      </w:r>
    </w:p>
    <w:p w14:paraId="3985CE1A" w14:textId="674410F7" w:rsidR="006F226A" w:rsidRPr="00E16CB1" w:rsidRDefault="006F226A" w:rsidP="001B660D">
      <w:pPr>
        <w:pStyle w:val="Akapitzlist"/>
        <w:numPr>
          <w:ilvl w:val="0"/>
          <w:numId w:val="49"/>
        </w:numPr>
        <w:spacing w:line="276" w:lineRule="auto"/>
        <w:jc w:val="both"/>
        <w:rPr>
          <w:rFonts w:ascii="Garamond" w:hAnsi="Garamond" w:cs="Arial"/>
          <w:sz w:val="22"/>
          <w:szCs w:val="22"/>
        </w:rPr>
      </w:pPr>
      <w:r w:rsidRPr="00E16CB1">
        <w:rPr>
          <w:rFonts w:ascii="Garamond" w:hAnsi="Garamond" w:cs="Arial"/>
          <w:sz w:val="22"/>
          <w:szCs w:val="22"/>
        </w:rPr>
        <w:t xml:space="preserve">Etap II – sporządzenie dokumentacji przetargowej w zakresie formalno-prawnym tj. SIWZ, załączników oraz wzoru umowy z Wykonawcą, zgodnie z ustawą Prawo zamówień publicznych wynikającymi z umowy o dotację na zadanie pn. „Ujednolicenie oprogramowania HIS i ERP </w:t>
      </w:r>
      <w:r w:rsidR="004F145B">
        <w:rPr>
          <w:rFonts w:ascii="Garamond" w:hAnsi="Garamond" w:cs="Arial"/>
          <w:sz w:val="22"/>
          <w:szCs w:val="22"/>
        </w:rPr>
        <w:br/>
      </w:r>
      <w:r w:rsidRPr="00E16CB1">
        <w:rPr>
          <w:rFonts w:ascii="Garamond" w:hAnsi="Garamond" w:cs="Arial"/>
          <w:sz w:val="22"/>
          <w:szCs w:val="22"/>
        </w:rPr>
        <w:t xml:space="preserve">w Szpitalu Wojewódzkim w Poznaniu” – </w:t>
      </w:r>
      <w:r w:rsidRPr="009B4511">
        <w:rPr>
          <w:rFonts w:ascii="Garamond" w:hAnsi="Garamond" w:cs="Arial"/>
          <w:b/>
          <w:bCs/>
          <w:sz w:val="22"/>
          <w:szCs w:val="22"/>
        </w:rPr>
        <w:t>7 dni od dnia zakończenia Etapu I</w:t>
      </w:r>
      <w:r w:rsidRPr="00E16CB1">
        <w:rPr>
          <w:rFonts w:ascii="Garamond" w:hAnsi="Garamond" w:cs="Arial"/>
          <w:sz w:val="22"/>
          <w:szCs w:val="22"/>
        </w:rPr>
        <w:t>.</w:t>
      </w:r>
    </w:p>
    <w:p w14:paraId="5D408446" w14:textId="77CAFC9A" w:rsidR="006F226A" w:rsidRDefault="006F226A" w:rsidP="001B660D">
      <w:pPr>
        <w:pStyle w:val="Akapitzlist"/>
        <w:numPr>
          <w:ilvl w:val="0"/>
          <w:numId w:val="49"/>
        </w:numPr>
        <w:spacing w:line="276" w:lineRule="auto"/>
        <w:jc w:val="both"/>
        <w:rPr>
          <w:rFonts w:ascii="Garamond" w:hAnsi="Garamond" w:cs="Arial"/>
          <w:sz w:val="22"/>
          <w:szCs w:val="22"/>
        </w:rPr>
      </w:pPr>
      <w:r w:rsidRPr="00E16CB1">
        <w:rPr>
          <w:rFonts w:ascii="Garamond" w:hAnsi="Garamond" w:cs="Arial"/>
          <w:sz w:val="22"/>
          <w:szCs w:val="22"/>
        </w:rPr>
        <w:t xml:space="preserve">Etap III – ogłoszenie postępowania przetargowego wraz z realizacją Usług towarzyszących - wymienionych w § </w:t>
      </w:r>
      <w:r w:rsidR="00957927" w:rsidRPr="00E16CB1">
        <w:rPr>
          <w:rFonts w:ascii="Garamond" w:hAnsi="Garamond" w:cs="Arial"/>
          <w:sz w:val="22"/>
          <w:szCs w:val="22"/>
        </w:rPr>
        <w:t>1</w:t>
      </w:r>
      <w:r w:rsidRPr="00E16CB1">
        <w:rPr>
          <w:rFonts w:ascii="Garamond" w:hAnsi="Garamond" w:cs="Arial"/>
          <w:sz w:val="22"/>
          <w:szCs w:val="22"/>
        </w:rPr>
        <w:t xml:space="preserve"> ust. 1 – w terminie do dnia </w:t>
      </w:r>
      <w:r w:rsidR="00957927" w:rsidRPr="00E16CB1">
        <w:rPr>
          <w:rFonts w:ascii="Garamond" w:hAnsi="Garamond" w:cs="Arial"/>
          <w:sz w:val="22"/>
          <w:szCs w:val="22"/>
        </w:rPr>
        <w:t>10</w:t>
      </w:r>
      <w:r w:rsidRPr="00E16CB1">
        <w:rPr>
          <w:rFonts w:ascii="Garamond" w:hAnsi="Garamond" w:cs="Arial"/>
          <w:sz w:val="22"/>
          <w:szCs w:val="22"/>
        </w:rPr>
        <w:t xml:space="preserve"> grudnia 2020 roku.</w:t>
      </w:r>
    </w:p>
    <w:p w14:paraId="4F819AEE" w14:textId="394BB344" w:rsidR="002C02DD" w:rsidRPr="00E16CB1" w:rsidRDefault="002C02DD" w:rsidP="00E16CB1">
      <w:pPr>
        <w:numPr>
          <w:ilvl w:val="0"/>
          <w:numId w:val="33"/>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lastRenderedPageBreak/>
        <w:t xml:space="preserve">Strony zgodnie postanawiają, iż </w:t>
      </w:r>
      <w:r w:rsidR="00400E74">
        <w:rPr>
          <w:rFonts w:ascii="Garamond" w:hAnsi="Garamond" w:cs="Arial"/>
          <w:sz w:val="22"/>
          <w:szCs w:val="22"/>
        </w:rPr>
        <w:t xml:space="preserve">terminem końcowym </w:t>
      </w:r>
      <w:r w:rsidR="00400E74" w:rsidRPr="00E16CB1">
        <w:rPr>
          <w:rFonts w:ascii="Garamond" w:hAnsi="Garamond" w:cs="Arial"/>
          <w:sz w:val="22"/>
          <w:szCs w:val="22"/>
        </w:rPr>
        <w:t>(„</w:t>
      </w:r>
      <w:r w:rsidR="00400E74" w:rsidRPr="00E16CB1">
        <w:rPr>
          <w:rFonts w:ascii="Garamond" w:hAnsi="Garamond" w:cs="Arial"/>
          <w:b/>
          <w:sz w:val="22"/>
          <w:szCs w:val="22"/>
        </w:rPr>
        <w:t>Termin Końcowy</w:t>
      </w:r>
      <w:r w:rsidR="00400E74" w:rsidRPr="00E16CB1">
        <w:rPr>
          <w:rFonts w:ascii="Garamond" w:hAnsi="Garamond" w:cs="Arial"/>
          <w:sz w:val="22"/>
          <w:szCs w:val="22"/>
        </w:rPr>
        <w:t>”)</w:t>
      </w:r>
      <w:r w:rsidR="00400E74">
        <w:rPr>
          <w:rFonts w:ascii="Garamond" w:hAnsi="Garamond" w:cs="Arial"/>
          <w:sz w:val="22"/>
          <w:szCs w:val="22"/>
        </w:rPr>
        <w:t xml:space="preserve"> realizacji wszystkich Usług objętych Umową </w:t>
      </w:r>
      <w:r w:rsidR="00054457">
        <w:rPr>
          <w:rFonts w:ascii="Garamond" w:hAnsi="Garamond" w:cs="Arial"/>
          <w:sz w:val="22"/>
          <w:szCs w:val="22"/>
        </w:rPr>
        <w:t xml:space="preserve">wskazanych w § 1 ust. 1 </w:t>
      </w:r>
      <w:r w:rsidR="00400E74">
        <w:rPr>
          <w:rFonts w:ascii="Garamond" w:hAnsi="Garamond" w:cs="Arial"/>
          <w:sz w:val="22"/>
          <w:szCs w:val="22"/>
        </w:rPr>
        <w:t>(</w:t>
      </w:r>
      <w:r w:rsidRPr="00E16CB1">
        <w:rPr>
          <w:rFonts w:ascii="Garamond" w:hAnsi="Garamond" w:cs="Arial"/>
          <w:sz w:val="22"/>
          <w:szCs w:val="22"/>
        </w:rPr>
        <w:t>z wyłączeniem okresu rękojmi za wady</w:t>
      </w:r>
      <w:r w:rsidR="00400E74">
        <w:rPr>
          <w:rFonts w:ascii="Garamond" w:hAnsi="Garamond" w:cs="Arial"/>
          <w:sz w:val="22"/>
          <w:szCs w:val="22"/>
        </w:rPr>
        <w:t>)</w:t>
      </w:r>
      <w:r w:rsidRPr="00E16CB1">
        <w:rPr>
          <w:rFonts w:ascii="Garamond" w:hAnsi="Garamond" w:cs="Arial"/>
          <w:sz w:val="22"/>
          <w:szCs w:val="22"/>
        </w:rPr>
        <w:t>, do których wykonania był zobowiązany na podstawie Umowy</w:t>
      </w:r>
      <w:r w:rsidR="00400E74">
        <w:rPr>
          <w:rFonts w:ascii="Garamond" w:hAnsi="Garamond" w:cs="Arial"/>
          <w:sz w:val="22"/>
          <w:szCs w:val="22"/>
        </w:rPr>
        <w:t xml:space="preserve"> (</w:t>
      </w:r>
      <w:r w:rsidR="00400E74" w:rsidRPr="004C2C15">
        <w:rPr>
          <w:rFonts w:ascii="Garamond" w:hAnsi="Garamond" w:cs="Arial"/>
          <w:i/>
          <w:iCs/>
          <w:sz w:val="22"/>
          <w:szCs w:val="22"/>
        </w:rPr>
        <w:t>w szczególności przeprowadzenie i formalne zakończenie postępowania przetargowego na Ujednolicenie oprogramowania HIS i ERP w Szpitalu Wojewódzkim w Poznaniu</w:t>
      </w:r>
      <w:r w:rsidR="00400E74">
        <w:rPr>
          <w:rFonts w:ascii="Garamond" w:hAnsi="Garamond" w:cs="Arial"/>
          <w:sz w:val="22"/>
          <w:szCs w:val="22"/>
        </w:rPr>
        <w:t>)</w:t>
      </w:r>
      <w:r w:rsidRPr="00E16CB1">
        <w:rPr>
          <w:rFonts w:ascii="Garamond" w:hAnsi="Garamond" w:cs="Arial"/>
          <w:sz w:val="22"/>
          <w:szCs w:val="22"/>
        </w:rPr>
        <w:t xml:space="preserve"> </w:t>
      </w:r>
      <w:r w:rsidR="00400E74">
        <w:rPr>
          <w:rFonts w:ascii="Garamond" w:hAnsi="Garamond" w:cs="Arial"/>
          <w:sz w:val="22"/>
          <w:szCs w:val="22"/>
        </w:rPr>
        <w:t xml:space="preserve">jest dzień zawarcia przez Zamawiającego skutecznej umowy na </w:t>
      </w:r>
      <w:r w:rsidR="00400E74" w:rsidRPr="00E16CB1">
        <w:rPr>
          <w:rFonts w:ascii="Garamond" w:hAnsi="Garamond" w:cs="Arial"/>
          <w:sz w:val="22"/>
          <w:szCs w:val="22"/>
        </w:rPr>
        <w:t xml:space="preserve">Ujednolicenie oprogramowania HIS </w:t>
      </w:r>
      <w:r w:rsidR="004F145B">
        <w:rPr>
          <w:rFonts w:ascii="Garamond" w:hAnsi="Garamond" w:cs="Arial"/>
          <w:sz w:val="22"/>
          <w:szCs w:val="22"/>
        </w:rPr>
        <w:br/>
      </w:r>
      <w:r w:rsidR="00400E74" w:rsidRPr="00E16CB1">
        <w:rPr>
          <w:rFonts w:ascii="Garamond" w:hAnsi="Garamond" w:cs="Arial"/>
          <w:sz w:val="22"/>
          <w:szCs w:val="22"/>
        </w:rPr>
        <w:t>i ERP w Szpitalu Wojewódzkim w Poznaniu</w:t>
      </w:r>
      <w:r w:rsidR="00400E74">
        <w:rPr>
          <w:rFonts w:ascii="Garamond" w:hAnsi="Garamond" w:cs="Arial"/>
          <w:sz w:val="22"/>
          <w:szCs w:val="22"/>
        </w:rPr>
        <w:t xml:space="preserve"> z </w:t>
      </w:r>
      <w:r w:rsidR="00376DB8">
        <w:rPr>
          <w:rFonts w:ascii="Garamond" w:hAnsi="Garamond" w:cs="Arial"/>
          <w:sz w:val="22"/>
          <w:szCs w:val="22"/>
        </w:rPr>
        <w:t xml:space="preserve">podmiotem </w:t>
      </w:r>
      <w:r w:rsidR="00400E74">
        <w:rPr>
          <w:rFonts w:ascii="Garamond" w:hAnsi="Garamond" w:cs="Arial"/>
          <w:sz w:val="22"/>
          <w:szCs w:val="22"/>
        </w:rPr>
        <w:t>wybranym w postępowaniu przetargowym przygotowanym i przeprowadzonym przez Wykonawcę.</w:t>
      </w:r>
    </w:p>
    <w:p w14:paraId="385D9458" w14:textId="4B533116" w:rsidR="002C02DD" w:rsidRPr="00E16CB1" w:rsidRDefault="002C02DD" w:rsidP="00E16CB1">
      <w:pPr>
        <w:numPr>
          <w:ilvl w:val="0"/>
          <w:numId w:val="33"/>
        </w:numPr>
        <w:autoSpaceDE w:val="0"/>
        <w:autoSpaceDN w:val="0"/>
        <w:adjustRightInd w:val="0"/>
        <w:spacing w:line="276" w:lineRule="auto"/>
        <w:ind w:left="426"/>
        <w:jc w:val="both"/>
        <w:rPr>
          <w:rFonts w:ascii="Garamond" w:hAnsi="Garamond" w:cs="Calibri"/>
          <w:color w:val="222222"/>
          <w:sz w:val="22"/>
          <w:szCs w:val="22"/>
        </w:rPr>
      </w:pPr>
      <w:r w:rsidRPr="00E16CB1">
        <w:rPr>
          <w:rFonts w:ascii="Garamond" w:hAnsi="Garamond" w:cs="Calibri"/>
          <w:color w:val="222222"/>
          <w:sz w:val="22"/>
          <w:szCs w:val="22"/>
        </w:rPr>
        <w:t xml:space="preserve">Na potrzeby Umowy, </w:t>
      </w:r>
      <w:r w:rsidR="008E7286" w:rsidRPr="00E16CB1">
        <w:rPr>
          <w:rFonts w:ascii="Garamond" w:hAnsi="Garamond" w:cs="Calibri"/>
          <w:color w:val="222222"/>
          <w:sz w:val="22"/>
          <w:szCs w:val="22"/>
        </w:rPr>
        <w:t>przez</w:t>
      </w:r>
      <w:r w:rsidRPr="00E16CB1">
        <w:rPr>
          <w:rFonts w:ascii="Garamond" w:hAnsi="Garamond" w:cs="Calibri"/>
          <w:color w:val="222222"/>
          <w:sz w:val="22"/>
          <w:szCs w:val="22"/>
        </w:rPr>
        <w:t xml:space="preserve"> wykonani</w:t>
      </w:r>
      <w:r w:rsidR="008E7286" w:rsidRPr="00E16CB1">
        <w:rPr>
          <w:rFonts w:ascii="Garamond" w:hAnsi="Garamond" w:cs="Calibri"/>
          <w:color w:val="222222"/>
          <w:sz w:val="22"/>
          <w:szCs w:val="22"/>
        </w:rPr>
        <w:t>e Przedmiotu</w:t>
      </w:r>
      <w:r w:rsidRPr="00E16CB1">
        <w:rPr>
          <w:rFonts w:ascii="Garamond" w:hAnsi="Garamond" w:cs="Calibri"/>
          <w:color w:val="222222"/>
          <w:sz w:val="22"/>
          <w:szCs w:val="22"/>
        </w:rPr>
        <w:t xml:space="preserve"> </w:t>
      </w:r>
      <w:r w:rsidR="00EB175E" w:rsidRPr="00E16CB1">
        <w:rPr>
          <w:rFonts w:ascii="Garamond" w:hAnsi="Garamond" w:cs="Calibri"/>
          <w:color w:val="222222"/>
          <w:sz w:val="22"/>
          <w:szCs w:val="22"/>
        </w:rPr>
        <w:t>U</w:t>
      </w:r>
      <w:r w:rsidRPr="00E16CB1">
        <w:rPr>
          <w:rFonts w:ascii="Garamond" w:hAnsi="Garamond" w:cs="Calibri"/>
          <w:color w:val="222222"/>
          <w:sz w:val="22"/>
          <w:szCs w:val="22"/>
        </w:rPr>
        <w:t>mowy</w:t>
      </w:r>
      <w:r w:rsidR="008E7286" w:rsidRPr="00E16CB1">
        <w:rPr>
          <w:rFonts w:ascii="Garamond" w:hAnsi="Garamond" w:cs="Calibri"/>
          <w:color w:val="222222"/>
          <w:sz w:val="22"/>
          <w:szCs w:val="22"/>
        </w:rPr>
        <w:t xml:space="preserve"> w całości</w:t>
      </w:r>
      <w:r w:rsidRPr="00E16CB1">
        <w:rPr>
          <w:rFonts w:ascii="Garamond" w:hAnsi="Garamond" w:cs="Calibri"/>
          <w:color w:val="222222"/>
          <w:sz w:val="22"/>
          <w:szCs w:val="22"/>
        </w:rPr>
        <w:t xml:space="preserve">, Strony rozumieją odbiór wykonania </w:t>
      </w:r>
      <w:r w:rsidR="008E7286" w:rsidRPr="00E16CB1">
        <w:rPr>
          <w:rFonts w:ascii="Garamond" w:hAnsi="Garamond" w:cs="Calibri"/>
          <w:color w:val="222222"/>
          <w:sz w:val="22"/>
          <w:szCs w:val="22"/>
        </w:rPr>
        <w:t>poszczególnych Etapów Pr</w:t>
      </w:r>
      <w:r w:rsidRPr="00E16CB1">
        <w:rPr>
          <w:rFonts w:ascii="Garamond" w:hAnsi="Garamond" w:cs="Calibri"/>
          <w:color w:val="222222"/>
          <w:sz w:val="22"/>
          <w:szCs w:val="22"/>
        </w:rPr>
        <w:t xml:space="preserve">zedmiotu Umowy w zakresie, o którym mowa w Umowie, </w:t>
      </w:r>
      <w:r w:rsidR="00E35266">
        <w:rPr>
          <w:rFonts w:ascii="Garamond" w:hAnsi="Garamond" w:cs="Calibri"/>
          <w:color w:val="222222"/>
          <w:sz w:val="22"/>
          <w:szCs w:val="22"/>
        </w:rPr>
        <w:br/>
      </w:r>
      <w:r w:rsidRPr="00E16CB1">
        <w:rPr>
          <w:rFonts w:ascii="Garamond" w:hAnsi="Garamond" w:cs="Calibri"/>
          <w:color w:val="222222"/>
          <w:sz w:val="22"/>
          <w:szCs w:val="22"/>
        </w:rPr>
        <w:t>na podstawie protokołów odbioru podpisanych przez Strony, bez uwag i zastrzeżeń ze strony Zamawiającego, oraz protokołu odbioru końcowego bez uwag i zastrzeżeń ze strony Zamawiającego</w:t>
      </w:r>
      <w:r w:rsidR="004C2C15">
        <w:rPr>
          <w:rFonts w:ascii="Garamond" w:hAnsi="Garamond" w:cs="Calibri"/>
          <w:color w:val="222222"/>
          <w:sz w:val="22"/>
          <w:szCs w:val="22"/>
        </w:rPr>
        <w:t>.</w:t>
      </w:r>
    </w:p>
    <w:p w14:paraId="5EC25DFB" w14:textId="7340DF77" w:rsidR="00310C05" w:rsidRPr="00E16CB1" w:rsidRDefault="00310C05" w:rsidP="00E16CB1">
      <w:pPr>
        <w:pStyle w:val="Bezodstpw"/>
        <w:spacing w:line="276" w:lineRule="auto"/>
        <w:jc w:val="center"/>
        <w:rPr>
          <w:rFonts w:ascii="Garamond" w:hAnsi="Garamond" w:cs="Tahoma"/>
          <w:b/>
          <w:sz w:val="22"/>
          <w:szCs w:val="22"/>
          <w:lang w:val="pl-PL"/>
        </w:rPr>
      </w:pPr>
      <w:bookmarkStart w:id="4" w:name="m_1590660203463942325__Toc511629937"/>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4</w:t>
      </w:r>
    </w:p>
    <w:p w14:paraId="594C222D" w14:textId="6907D512" w:rsidR="00310C05" w:rsidRPr="00E16CB1" w:rsidRDefault="008D5888" w:rsidP="00E16CB1">
      <w:pPr>
        <w:pStyle w:val="Bezodstpw"/>
        <w:spacing w:after="160" w:line="276" w:lineRule="auto"/>
        <w:jc w:val="center"/>
        <w:rPr>
          <w:rFonts w:ascii="Garamond" w:hAnsi="Garamond" w:cs="Tahoma"/>
          <w:b/>
          <w:sz w:val="22"/>
          <w:szCs w:val="22"/>
          <w:lang w:val="pl-PL"/>
        </w:rPr>
      </w:pPr>
      <w:r w:rsidRPr="00E16CB1">
        <w:rPr>
          <w:rFonts w:ascii="Garamond" w:hAnsi="Garamond" w:cs="Tahoma"/>
          <w:b/>
          <w:sz w:val="22"/>
          <w:szCs w:val="22"/>
          <w:lang w:val="pl-PL"/>
        </w:rPr>
        <w:t>[</w:t>
      </w:r>
      <w:r w:rsidR="00310C05" w:rsidRPr="00E16CB1">
        <w:rPr>
          <w:rFonts w:ascii="Garamond" w:hAnsi="Garamond" w:cs="Tahoma"/>
          <w:b/>
          <w:sz w:val="22"/>
          <w:szCs w:val="22"/>
          <w:lang w:val="pl-PL"/>
        </w:rPr>
        <w:t>Procedura odbioru prac</w:t>
      </w:r>
      <w:bookmarkEnd w:id="4"/>
      <w:r w:rsidRPr="00E16CB1">
        <w:rPr>
          <w:rFonts w:ascii="Garamond" w:hAnsi="Garamond" w:cs="Tahoma"/>
          <w:b/>
          <w:sz w:val="22"/>
          <w:szCs w:val="22"/>
          <w:lang w:val="pl-PL"/>
        </w:rPr>
        <w:t>]</w:t>
      </w:r>
    </w:p>
    <w:p w14:paraId="7D104C56" w14:textId="6BBC1E6A" w:rsidR="00310C05" w:rsidRPr="00E16CB1" w:rsidRDefault="00310C05"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Odbiorowi podlega wykonanie poszczególnych Etap</w:t>
      </w:r>
      <w:r w:rsidR="00EB175E" w:rsidRPr="00E16CB1">
        <w:rPr>
          <w:rFonts w:ascii="Garamond" w:hAnsi="Garamond" w:cs="Arial"/>
          <w:sz w:val="22"/>
          <w:szCs w:val="22"/>
        </w:rPr>
        <w:t>ów</w:t>
      </w:r>
      <w:r w:rsidRPr="00E16CB1">
        <w:rPr>
          <w:rFonts w:ascii="Garamond" w:hAnsi="Garamond" w:cs="Arial"/>
          <w:sz w:val="22"/>
          <w:szCs w:val="22"/>
        </w:rPr>
        <w:t xml:space="preserve"> składając</w:t>
      </w:r>
      <w:r w:rsidR="00EB175E" w:rsidRPr="00E16CB1">
        <w:rPr>
          <w:rFonts w:ascii="Garamond" w:hAnsi="Garamond" w:cs="Arial"/>
          <w:sz w:val="22"/>
          <w:szCs w:val="22"/>
        </w:rPr>
        <w:t>ych</w:t>
      </w:r>
      <w:r w:rsidRPr="00E16CB1">
        <w:rPr>
          <w:rFonts w:ascii="Garamond" w:hAnsi="Garamond" w:cs="Arial"/>
          <w:sz w:val="22"/>
          <w:szCs w:val="22"/>
        </w:rPr>
        <w:t xml:space="preserve"> się na przedmiot Umowy, ujęt</w:t>
      </w:r>
      <w:r w:rsidR="009C3CAF" w:rsidRPr="00E16CB1">
        <w:rPr>
          <w:rFonts w:ascii="Garamond" w:hAnsi="Garamond" w:cs="Arial"/>
          <w:sz w:val="22"/>
          <w:szCs w:val="22"/>
        </w:rPr>
        <w:t>ych</w:t>
      </w:r>
      <w:r w:rsidRPr="00E16CB1">
        <w:rPr>
          <w:rFonts w:ascii="Garamond" w:hAnsi="Garamond" w:cs="Arial"/>
          <w:sz w:val="22"/>
          <w:szCs w:val="22"/>
        </w:rPr>
        <w:t xml:space="preserve"> w §</w:t>
      </w:r>
      <w:r w:rsidR="00376DB8">
        <w:rPr>
          <w:rFonts w:ascii="Garamond" w:hAnsi="Garamond" w:cs="Arial"/>
          <w:sz w:val="22"/>
          <w:szCs w:val="22"/>
        </w:rPr>
        <w:t xml:space="preserve"> </w:t>
      </w:r>
      <w:r w:rsidR="008D5888" w:rsidRPr="00E16CB1">
        <w:rPr>
          <w:rFonts w:ascii="Garamond" w:hAnsi="Garamond" w:cs="Arial"/>
          <w:sz w:val="22"/>
          <w:szCs w:val="22"/>
        </w:rPr>
        <w:t>3</w:t>
      </w:r>
      <w:r w:rsidRPr="00E16CB1">
        <w:rPr>
          <w:rFonts w:ascii="Garamond" w:hAnsi="Garamond" w:cs="Arial"/>
          <w:sz w:val="22"/>
          <w:szCs w:val="22"/>
        </w:rPr>
        <w:t xml:space="preserve"> powyżej. </w:t>
      </w:r>
    </w:p>
    <w:p w14:paraId="754D8CB4" w14:textId="49E4D53A" w:rsidR="00310C05" w:rsidRPr="00E16CB1" w:rsidRDefault="00310C05"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Spełnienie kryteriów odbioru danego Etapu oznacza uznanie Etapu za zakończony.</w:t>
      </w:r>
    </w:p>
    <w:p w14:paraId="3B1BD332" w14:textId="518EF647" w:rsidR="00310C05" w:rsidRPr="00E16CB1" w:rsidRDefault="00310C05"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 xml:space="preserve">Za datę wykonania przez Wykonawcę poszczególnych Etapów przyjmuje się datę podpisania </w:t>
      </w:r>
      <w:r w:rsidR="00E35266">
        <w:rPr>
          <w:rFonts w:ascii="Garamond" w:hAnsi="Garamond" w:cs="Arial"/>
          <w:sz w:val="22"/>
          <w:szCs w:val="22"/>
        </w:rPr>
        <w:br/>
      </w:r>
      <w:r w:rsidRPr="00E16CB1">
        <w:rPr>
          <w:rFonts w:ascii="Garamond" w:hAnsi="Garamond" w:cs="Arial"/>
          <w:sz w:val="22"/>
          <w:szCs w:val="22"/>
        </w:rPr>
        <w:t>przez Zamawiającego protokołu odbioru Etapu bez uwag i zastrzeżeń.</w:t>
      </w:r>
    </w:p>
    <w:p w14:paraId="3581FE1B" w14:textId="4AA5B83D" w:rsidR="00310C05" w:rsidRPr="00E16CB1" w:rsidRDefault="00310C05"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 xml:space="preserve">Za datę wykonania przez Wykonawcę </w:t>
      </w:r>
      <w:r w:rsidR="009C3CAF" w:rsidRPr="00E16CB1">
        <w:rPr>
          <w:rFonts w:ascii="Garamond" w:hAnsi="Garamond" w:cs="Arial"/>
          <w:sz w:val="22"/>
          <w:szCs w:val="22"/>
        </w:rPr>
        <w:t xml:space="preserve">całości </w:t>
      </w:r>
      <w:r w:rsidRPr="00E16CB1">
        <w:rPr>
          <w:rFonts w:ascii="Garamond" w:hAnsi="Garamond" w:cs="Arial"/>
          <w:sz w:val="22"/>
          <w:szCs w:val="22"/>
        </w:rPr>
        <w:t xml:space="preserve">zobowiązań wynikających z realizacji Umowy przyjmuje się datę podpisania </w:t>
      </w:r>
      <w:r w:rsidR="009C3CAF" w:rsidRPr="00E16CB1">
        <w:rPr>
          <w:rFonts w:ascii="Garamond" w:hAnsi="Garamond" w:cs="Arial"/>
          <w:sz w:val="22"/>
          <w:szCs w:val="22"/>
        </w:rPr>
        <w:t xml:space="preserve">protokołu </w:t>
      </w:r>
      <w:r w:rsidRPr="00E16CB1">
        <w:rPr>
          <w:rFonts w:ascii="Garamond" w:hAnsi="Garamond" w:cs="Arial"/>
          <w:sz w:val="22"/>
          <w:szCs w:val="22"/>
        </w:rPr>
        <w:t>odbioru końcowego bez uwag i zastrzeżeń. Odbiór końcowy przedmiotu Umowy ma na celu potwierdzenie odebrania wszystkich Etapów i spełnienie przez Wykonawcę wszystkich świadczeń objętych Umową z wyłączeniem rękojmi.</w:t>
      </w:r>
    </w:p>
    <w:p w14:paraId="399F3580" w14:textId="748AE119" w:rsidR="002D66A7" w:rsidRPr="00E16CB1" w:rsidRDefault="00310C05"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O gotowości do odbioru Etap</w:t>
      </w:r>
      <w:r w:rsidR="002D66A7" w:rsidRPr="00E16CB1">
        <w:rPr>
          <w:rFonts w:ascii="Garamond" w:hAnsi="Garamond" w:cs="Arial"/>
          <w:sz w:val="22"/>
          <w:szCs w:val="22"/>
        </w:rPr>
        <w:t>u lub odbioru końcowego</w:t>
      </w:r>
      <w:r w:rsidRPr="00E16CB1">
        <w:rPr>
          <w:rFonts w:ascii="Garamond" w:hAnsi="Garamond" w:cs="Arial"/>
          <w:sz w:val="22"/>
          <w:szCs w:val="22"/>
        </w:rPr>
        <w:t xml:space="preserve"> Wykonawca powiad</w:t>
      </w:r>
      <w:r w:rsidR="002D66A7" w:rsidRPr="00E16CB1">
        <w:rPr>
          <w:rFonts w:ascii="Garamond" w:hAnsi="Garamond" w:cs="Arial"/>
          <w:sz w:val="22"/>
          <w:szCs w:val="22"/>
        </w:rPr>
        <w:t>omi</w:t>
      </w:r>
      <w:r w:rsidRPr="00E16CB1">
        <w:rPr>
          <w:rFonts w:ascii="Garamond" w:hAnsi="Garamond" w:cs="Arial"/>
          <w:sz w:val="22"/>
          <w:szCs w:val="22"/>
        </w:rPr>
        <w:t xml:space="preserve"> Zamawiającego, który w terminie </w:t>
      </w:r>
      <w:r w:rsidR="00EB175E" w:rsidRPr="00E16CB1">
        <w:rPr>
          <w:rFonts w:ascii="Garamond" w:hAnsi="Garamond" w:cs="Arial"/>
          <w:sz w:val="22"/>
          <w:szCs w:val="22"/>
        </w:rPr>
        <w:t>3</w:t>
      </w:r>
      <w:r w:rsidRPr="00E16CB1">
        <w:rPr>
          <w:rFonts w:ascii="Garamond" w:hAnsi="Garamond" w:cs="Arial"/>
          <w:sz w:val="22"/>
          <w:szCs w:val="22"/>
        </w:rPr>
        <w:t xml:space="preserve"> dni roboczych od </w:t>
      </w:r>
      <w:r w:rsidR="002D66A7" w:rsidRPr="00E16CB1">
        <w:rPr>
          <w:rFonts w:ascii="Garamond" w:hAnsi="Garamond" w:cs="Arial"/>
          <w:sz w:val="22"/>
          <w:szCs w:val="22"/>
        </w:rPr>
        <w:t>dnia otrzymania zawiadomienia Wykonawcy</w:t>
      </w:r>
      <w:r w:rsidRPr="00E16CB1">
        <w:rPr>
          <w:rFonts w:ascii="Garamond" w:hAnsi="Garamond" w:cs="Arial"/>
          <w:sz w:val="22"/>
          <w:szCs w:val="22"/>
        </w:rPr>
        <w:t xml:space="preserve"> jest zobligowany </w:t>
      </w:r>
      <w:r w:rsidR="00E35266">
        <w:rPr>
          <w:rFonts w:ascii="Garamond" w:hAnsi="Garamond" w:cs="Arial"/>
          <w:sz w:val="22"/>
          <w:szCs w:val="22"/>
        </w:rPr>
        <w:br/>
      </w:r>
      <w:r w:rsidRPr="00E16CB1">
        <w:rPr>
          <w:rFonts w:ascii="Garamond" w:hAnsi="Garamond" w:cs="Arial"/>
          <w:sz w:val="22"/>
          <w:szCs w:val="22"/>
        </w:rPr>
        <w:t xml:space="preserve">do podpisania protokołu odbioru danego </w:t>
      </w:r>
      <w:r w:rsidR="002D66A7" w:rsidRPr="00E16CB1">
        <w:rPr>
          <w:rFonts w:ascii="Garamond" w:hAnsi="Garamond" w:cs="Arial"/>
          <w:sz w:val="22"/>
          <w:szCs w:val="22"/>
        </w:rPr>
        <w:t>E</w:t>
      </w:r>
      <w:r w:rsidRPr="00E16CB1">
        <w:rPr>
          <w:rFonts w:ascii="Garamond" w:hAnsi="Garamond" w:cs="Arial"/>
          <w:sz w:val="22"/>
          <w:szCs w:val="22"/>
        </w:rPr>
        <w:t>tapu</w:t>
      </w:r>
      <w:r w:rsidR="002D66A7" w:rsidRPr="00E16CB1">
        <w:rPr>
          <w:rFonts w:ascii="Garamond" w:hAnsi="Garamond" w:cs="Arial"/>
          <w:sz w:val="22"/>
          <w:szCs w:val="22"/>
        </w:rPr>
        <w:t xml:space="preserve"> albo protokołu końcowego</w:t>
      </w:r>
      <w:r w:rsidRPr="00E16CB1">
        <w:rPr>
          <w:rFonts w:ascii="Garamond" w:hAnsi="Garamond" w:cs="Arial"/>
          <w:sz w:val="22"/>
          <w:szCs w:val="22"/>
        </w:rPr>
        <w:t>, ewentualnie w tym terminie</w:t>
      </w:r>
      <w:r w:rsidR="002D66A7" w:rsidRPr="00E16CB1">
        <w:rPr>
          <w:rFonts w:ascii="Garamond" w:hAnsi="Garamond" w:cs="Arial"/>
          <w:sz w:val="22"/>
          <w:szCs w:val="22"/>
        </w:rPr>
        <w:t xml:space="preserve"> zgłosić</w:t>
      </w:r>
      <w:r w:rsidRPr="00E16CB1">
        <w:rPr>
          <w:rFonts w:ascii="Garamond" w:hAnsi="Garamond" w:cs="Arial"/>
          <w:sz w:val="22"/>
          <w:szCs w:val="22"/>
        </w:rPr>
        <w:t xml:space="preserve"> swoje zastrzeżenia co do niezgodności </w:t>
      </w:r>
      <w:r w:rsidR="002D66A7" w:rsidRPr="00E16CB1">
        <w:rPr>
          <w:rFonts w:ascii="Garamond" w:hAnsi="Garamond" w:cs="Arial"/>
          <w:sz w:val="22"/>
          <w:szCs w:val="22"/>
        </w:rPr>
        <w:t>zgłoszonych przez Wykonawcę do odbioru prac</w:t>
      </w:r>
      <w:r w:rsidR="009C3CAF" w:rsidRPr="00E16CB1">
        <w:rPr>
          <w:rFonts w:ascii="Garamond" w:hAnsi="Garamond" w:cs="Arial"/>
          <w:sz w:val="22"/>
          <w:szCs w:val="22"/>
        </w:rPr>
        <w:t xml:space="preserve"> objętych</w:t>
      </w:r>
      <w:r w:rsidRPr="00E16CB1">
        <w:rPr>
          <w:rFonts w:ascii="Garamond" w:hAnsi="Garamond" w:cs="Arial"/>
          <w:sz w:val="22"/>
          <w:szCs w:val="22"/>
        </w:rPr>
        <w:t> </w:t>
      </w:r>
      <w:r w:rsidR="002D66A7" w:rsidRPr="00E16CB1">
        <w:rPr>
          <w:rFonts w:ascii="Garamond" w:hAnsi="Garamond" w:cs="Arial"/>
          <w:sz w:val="22"/>
          <w:szCs w:val="22"/>
        </w:rPr>
        <w:t>P</w:t>
      </w:r>
      <w:r w:rsidRPr="00E16CB1">
        <w:rPr>
          <w:rFonts w:ascii="Garamond" w:hAnsi="Garamond" w:cs="Arial"/>
          <w:sz w:val="22"/>
          <w:szCs w:val="22"/>
        </w:rPr>
        <w:t>rzedmiotem Umowy.</w:t>
      </w:r>
      <w:r w:rsidR="002D66A7" w:rsidRPr="00E16CB1">
        <w:rPr>
          <w:rFonts w:ascii="Garamond" w:hAnsi="Garamond" w:cs="Arial"/>
          <w:sz w:val="22"/>
          <w:szCs w:val="22"/>
        </w:rPr>
        <w:t xml:space="preserve"> Wraz z zawiadomieniem o gotowości do odbioru, o którym mowa powyżej Wykonawca przekaże Zamawiającemu opracowaną w ramach danego Etapu kompletną dokumentację wraz z oświadczeniem o jej kompletności oraz oświadczeniem, że dokumentacja została wykonana w sposób zgodny z ustaleniami Stron, jak również wszelkimi stosowanymi profesjonalnymi standardami i obowiązującymi przepisami prawa.</w:t>
      </w:r>
    </w:p>
    <w:p w14:paraId="0CDCA20F" w14:textId="54F3CB29" w:rsidR="00310C05" w:rsidRPr="00E16CB1" w:rsidRDefault="002D66A7"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 xml:space="preserve">W przypadku zgłoszenia </w:t>
      </w:r>
      <w:r w:rsidR="00A22BE4" w:rsidRPr="00E16CB1">
        <w:rPr>
          <w:rFonts w:ascii="Garamond" w:hAnsi="Garamond" w:cs="Arial"/>
          <w:sz w:val="22"/>
          <w:szCs w:val="22"/>
        </w:rPr>
        <w:t xml:space="preserve">uwag lub </w:t>
      </w:r>
      <w:r w:rsidRPr="00E16CB1">
        <w:rPr>
          <w:rFonts w:ascii="Garamond" w:hAnsi="Garamond" w:cs="Arial"/>
          <w:sz w:val="22"/>
          <w:szCs w:val="22"/>
        </w:rPr>
        <w:t>zastrzeżeń przez Zamawiającego co do danego zakresu prac</w:t>
      </w:r>
      <w:r w:rsidR="00A22BE4" w:rsidRPr="00E16CB1">
        <w:rPr>
          <w:rFonts w:ascii="Garamond" w:hAnsi="Garamond" w:cs="Arial"/>
          <w:sz w:val="22"/>
          <w:szCs w:val="22"/>
        </w:rPr>
        <w:t xml:space="preserve"> Wykonawca zobowiązuje się do dokonania niezbędnych zmian w zakwestionowanym zakresie prac </w:t>
      </w:r>
      <w:r w:rsidR="00E35266">
        <w:rPr>
          <w:rFonts w:ascii="Garamond" w:hAnsi="Garamond" w:cs="Arial"/>
          <w:sz w:val="22"/>
          <w:szCs w:val="22"/>
        </w:rPr>
        <w:br/>
      </w:r>
      <w:r w:rsidR="00A22BE4" w:rsidRPr="00E16CB1">
        <w:rPr>
          <w:rFonts w:ascii="Garamond" w:hAnsi="Garamond" w:cs="Arial"/>
          <w:sz w:val="22"/>
          <w:szCs w:val="22"/>
        </w:rPr>
        <w:t xml:space="preserve">w terminie 3 dni roboczych od dnia otrzymania </w:t>
      </w:r>
      <w:r w:rsidR="008D5888" w:rsidRPr="00E16CB1">
        <w:rPr>
          <w:rFonts w:ascii="Garamond" w:hAnsi="Garamond" w:cs="Arial"/>
          <w:sz w:val="22"/>
          <w:szCs w:val="22"/>
        </w:rPr>
        <w:t>uwag</w:t>
      </w:r>
      <w:r w:rsidR="00A22BE4" w:rsidRPr="00E16CB1">
        <w:rPr>
          <w:rFonts w:ascii="Garamond" w:hAnsi="Garamond" w:cs="Arial"/>
          <w:sz w:val="22"/>
          <w:szCs w:val="22"/>
        </w:rPr>
        <w:t xml:space="preserve"> lub zastrzeżeń</w:t>
      </w:r>
      <w:r w:rsidR="009C3CAF" w:rsidRPr="00E16CB1">
        <w:rPr>
          <w:rFonts w:ascii="Garamond" w:hAnsi="Garamond" w:cs="Arial"/>
          <w:sz w:val="22"/>
          <w:szCs w:val="22"/>
        </w:rPr>
        <w:t xml:space="preserve"> Zamawiającego</w:t>
      </w:r>
      <w:r w:rsidR="00A22BE4" w:rsidRPr="00E16CB1">
        <w:rPr>
          <w:rFonts w:ascii="Garamond" w:hAnsi="Garamond" w:cs="Arial"/>
          <w:sz w:val="22"/>
          <w:szCs w:val="22"/>
        </w:rPr>
        <w:t>, chyba że strony uzgodnią inny termin. Po</w:t>
      </w:r>
      <w:r w:rsidRPr="00E16CB1">
        <w:rPr>
          <w:rFonts w:ascii="Garamond" w:hAnsi="Garamond" w:cs="Arial"/>
          <w:sz w:val="22"/>
          <w:szCs w:val="22"/>
        </w:rPr>
        <w:t xml:space="preserve">nowna procedura odbioru przeprowadzana będzie wyłącznie </w:t>
      </w:r>
      <w:r w:rsidR="00E35266">
        <w:rPr>
          <w:rFonts w:ascii="Garamond" w:hAnsi="Garamond" w:cs="Arial"/>
          <w:sz w:val="22"/>
          <w:szCs w:val="22"/>
        </w:rPr>
        <w:br/>
      </w:r>
      <w:r w:rsidR="00A22BE4" w:rsidRPr="00E16CB1">
        <w:rPr>
          <w:rFonts w:ascii="Garamond" w:hAnsi="Garamond" w:cs="Arial"/>
          <w:sz w:val="22"/>
          <w:szCs w:val="22"/>
        </w:rPr>
        <w:t xml:space="preserve">po przeprowadzeniu przez </w:t>
      </w:r>
      <w:r w:rsidRPr="00E16CB1">
        <w:rPr>
          <w:rFonts w:ascii="Garamond" w:hAnsi="Garamond" w:cs="Arial"/>
          <w:sz w:val="22"/>
          <w:szCs w:val="22"/>
        </w:rPr>
        <w:t xml:space="preserve">Wykonawcę prac związanych z realizacją uwag i zastrzeżeń, o których mowa </w:t>
      </w:r>
      <w:r w:rsidR="00A22BE4" w:rsidRPr="00E16CB1">
        <w:rPr>
          <w:rFonts w:ascii="Garamond" w:hAnsi="Garamond" w:cs="Arial"/>
          <w:sz w:val="22"/>
          <w:szCs w:val="22"/>
        </w:rPr>
        <w:t>powyżej</w:t>
      </w:r>
      <w:r w:rsidRPr="00E16CB1">
        <w:rPr>
          <w:rFonts w:ascii="Garamond" w:hAnsi="Garamond" w:cs="Arial"/>
          <w:sz w:val="22"/>
          <w:szCs w:val="22"/>
        </w:rPr>
        <w:t>.</w:t>
      </w:r>
      <w:r w:rsidR="00A22BE4" w:rsidRPr="00E16CB1">
        <w:rPr>
          <w:rFonts w:ascii="Garamond" w:hAnsi="Garamond" w:cs="Arial"/>
          <w:sz w:val="22"/>
          <w:szCs w:val="22"/>
        </w:rPr>
        <w:t xml:space="preserve">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330208B6" w14:textId="4076C036" w:rsidR="00310C05" w:rsidRPr="00E16CB1" w:rsidRDefault="00310C05"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Zamawiający zastrzega sobie prawo do dopuszczenia do udziału w czynnościach odbiorczych osób trzecich w postaci ekspertów, specjalistów lub biegłych.</w:t>
      </w:r>
    </w:p>
    <w:p w14:paraId="26B8BD39" w14:textId="5634093A" w:rsidR="000D0A4C" w:rsidRPr="00E16CB1" w:rsidRDefault="000D0A4C"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lastRenderedPageBreak/>
        <w:t xml:space="preserve">Podpisanie przez Zamawiającego protokołu odbioru </w:t>
      </w:r>
      <w:r w:rsidR="00400E74">
        <w:rPr>
          <w:rFonts w:ascii="Garamond" w:hAnsi="Garamond" w:cs="Arial"/>
          <w:sz w:val="22"/>
          <w:szCs w:val="22"/>
        </w:rPr>
        <w:t>danego Etapu</w:t>
      </w:r>
      <w:r w:rsidRPr="00E16CB1">
        <w:rPr>
          <w:rFonts w:ascii="Garamond" w:hAnsi="Garamond" w:cs="Arial"/>
          <w:sz w:val="22"/>
          <w:szCs w:val="22"/>
        </w:rPr>
        <w:t xml:space="preserve"> bez uwag lub zastrzeżeń stanowi podstawę do wystawienia przez Wykonawcę faktury VAT tytułem wynagrodzenia Wykonawcy</w:t>
      </w:r>
      <w:r w:rsidR="00825A70" w:rsidRPr="00E16CB1">
        <w:rPr>
          <w:rFonts w:ascii="Garamond" w:hAnsi="Garamond" w:cs="Arial"/>
          <w:sz w:val="22"/>
          <w:szCs w:val="22"/>
        </w:rPr>
        <w:t>.</w:t>
      </w:r>
    </w:p>
    <w:p w14:paraId="7014EF74" w14:textId="27C5D470" w:rsidR="00310C05" w:rsidRPr="00E16CB1" w:rsidRDefault="00A22BE4" w:rsidP="00E16CB1">
      <w:pPr>
        <w:numPr>
          <w:ilvl w:val="0"/>
          <w:numId w:val="29"/>
        </w:numPr>
        <w:autoSpaceDE w:val="0"/>
        <w:autoSpaceDN w:val="0"/>
        <w:adjustRightInd w:val="0"/>
        <w:spacing w:line="276" w:lineRule="auto"/>
        <w:ind w:left="426" w:hanging="284"/>
        <w:jc w:val="both"/>
        <w:rPr>
          <w:rFonts w:ascii="Garamond" w:hAnsi="Garamond" w:cs="Arial"/>
          <w:sz w:val="22"/>
          <w:szCs w:val="22"/>
        </w:rPr>
      </w:pPr>
      <w:r w:rsidRPr="00E16CB1">
        <w:rPr>
          <w:rFonts w:ascii="Garamond" w:hAnsi="Garamond" w:cs="Arial"/>
          <w:sz w:val="22"/>
          <w:szCs w:val="22"/>
        </w:rPr>
        <w:t xml:space="preserve">Podpisanie protokołu odbioru Etapu lub protokołu odbioru końcowego lub wystawienie faktury </w:t>
      </w:r>
      <w:r w:rsidR="00E35266">
        <w:rPr>
          <w:rFonts w:ascii="Garamond" w:hAnsi="Garamond" w:cs="Arial"/>
          <w:sz w:val="22"/>
          <w:szCs w:val="22"/>
        </w:rPr>
        <w:br/>
      </w:r>
      <w:r w:rsidRPr="00E16CB1">
        <w:rPr>
          <w:rFonts w:ascii="Garamond" w:hAnsi="Garamond" w:cs="Arial"/>
          <w:sz w:val="22"/>
          <w:szCs w:val="22"/>
        </w:rPr>
        <w:t>przez Wykonawcę 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029150C0" w14:textId="55F32C2C" w:rsidR="00921BF4" w:rsidRPr="00E16CB1" w:rsidRDefault="00340770"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5</w:t>
      </w:r>
    </w:p>
    <w:p w14:paraId="1BD38E06" w14:textId="2C3DDFE3" w:rsidR="00921BF4" w:rsidRPr="00E16CB1" w:rsidRDefault="0091094A" w:rsidP="00E16CB1">
      <w:pPr>
        <w:pStyle w:val="nagwek20"/>
        <w:spacing w:after="160" w:line="276" w:lineRule="auto"/>
        <w:rPr>
          <w:rFonts w:ascii="Garamond" w:hAnsi="Garamond" w:cs="Tahoma"/>
          <w:sz w:val="22"/>
        </w:rPr>
      </w:pPr>
      <w:bookmarkStart w:id="5" w:name="_Toc441527422"/>
      <w:r w:rsidRPr="00E16CB1">
        <w:rPr>
          <w:rFonts w:ascii="Garamond" w:hAnsi="Garamond" w:cs="Tahoma"/>
          <w:sz w:val="22"/>
        </w:rPr>
        <w:t>[</w:t>
      </w:r>
      <w:r w:rsidR="00921BF4" w:rsidRPr="00E16CB1">
        <w:rPr>
          <w:rFonts w:ascii="Garamond" w:hAnsi="Garamond" w:cs="Tahoma"/>
          <w:sz w:val="22"/>
        </w:rPr>
        <w:t>Wynagrodzenie</w:t>
      </w:r>
      <w:r w:rsidR="00A34D51" w:rsidRPr="00E16CB1">
        <w:rPr>
          <w:rFonts w:ascii="Garamond" w:hAnsi="Garamond" w:cs="Tahoma"/>
          <w:sz w:val="22"/>
        </w:rPr>
        <w:t xml:space="preserve"> </w:t>
      </w:r>
      <w:r w:rsidR="00B6481B" w:rsidRPr="00E16CB1">
        <w:rPr>
          <w:rFonts w:ascii="Garamond" w:hAnsi="Garamond" w:cs="Tahoma"/>
          <w:sz w:val="22"/>
        </w:rPr>
        <w:t>Wykonawcy</w:t>
      </w:r>
      <w:r w:rsidRPr="00E16CB1">
        <w:rPr>
          <w:rFonts w:ascii="Garamond" w:hAnsi="Garamond" w:cs="Tahoma"/>
          <w:sz w:val="22"/>
        </w:rPr>
        <w:t>]</w:t>
      </w:r>
      <w:bookmarkEnd w:id="5"/>
    </w:p>
    <w:p w14:paraId="1DFC3F78" w14:textId="1EF2E71B" w:rsidR="00FF163D" w:rsidRPr="00E16CB1" w:rsidRDefault="00921BF4"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Za </w:t>
      </w:r>
      <w:r w:rsidR="00B6481B" w:rsidRPr="00E16CB1">
        <w:rPr>
          <w:rFonts w:ascii="Garamond" w:hAnsi="Garamond" w:cs="Arial"/>
          <w:sz w:val="22"/>
          <w:szCs w:val="22"/>
        </w:rPr>
        <w:t xml:space="preserve">prawidłowe i terminowe </w:t>
      </w:r>
      <w:r w:rsidRPr="00E16CB1">
        <w:rPr>
          <w:rFonts w:ascii="Garamond" w:hAnsi="Garamond" w:cs="Arial"/>
          <w:sz w:val="22"/>
          <w:szCs w:val="22"/>
        </w:rPr>
        <w:t xml:space="preserve">wykonanie </w:t>
      </w:r>
      <w:r w:rsidR="00652F71" w:rsidRPr="00E16CB1">
        <w:rPr>
          <w:rFonts w:ascii="Garamond" w:hAnsi="Garamond" w:cs="Arial"/>
          <w:sz w:val="22"/>
          <w:szCs w:val="22"/>
        </w:rPr>
        <w:t xml:space="preserve">całości </w:t>
      </w:r>
      <w:r w:rsidR="00B6481B" w:rsidRPr="00E16CB1">
        <w:rPr>
          <w:rFonts w:ascii="Garamond" w:hAnsi="Garamond" w:cs="Arial"/>
          <w:sz w:val="22"/>
          <w:szCs w:val="22"/>
        </w:rPr>
        <w:t>P</w:t>
      </w:r>
      <w:r w:rsidR="00652F71" w:rsidRPr="00E16CB1">
        <w:rPr>
          <w:rFonts w:ascii="Garamond" w:hAnsi="Garamond" w:cs="Arial"/>
          <w:sz w:val="22"/>
          <w:szCs w:val="22"/>
        </w:rPr>
        <w:t xml:space="preserve">rzedmiotu Umowy </w:t>
      </w:r>
      <w:r w:rsidR="00E103FB" w:rsidRPr="00E16CB1">
        <w:rPr>
          <w:rFonts w:ascii="Garamond" w:hAnsi="Garamond" w:cs="Arial"/>
          <w:sz w:val="22"/>
          <w:szCs w:val="22"/>
        </w:rPr>
        <w:t xml:space="preserve">Zamawiający zapłaci </w:t>
      </w:r>
      <w:r w:rsidR="008E7286" w:rsidRPr="00E16CB1">
        <w:rPr>
          <w:rFonts w:ascii="Garamond" w:hAnsi="Garamond" w:cs="Arial"/>
          <w:sz w:val="22"/>
          <w:szCs w:val="22"/>
        </w:rPr>
        <w:t>Wykonawcy</w:t>
      </w:r>
      <w:r w:rsidR="00672A57" w:rsidRPr="00E16CB1">
        <w:rPr>
          <w:rFonts w:ascii="Garamond" w:hAnsi="Garamond" w:cs="Arial"/>
          <w:sz w:val="22"/>
          <w:szCs w:val="22"/>
        </w:rPr>
        <w:t xml:space="preserve"> </w:t>
      </w:r>
      <w:r w:rsidR="00E103FB" w:rsidRPr="00E16CB1">
        <w:rPr>
          <w:rFonts w:ascii="Garamond" w:hAnsi="Garamond" w:cs="Arial"/>
          <w:sz w:val="22"/>
          <w:szCs w:val="22"/>
        </w:rPr>
        <w:t>wynagrodzenie</w:t>
      </w:r>
      <w:r w:rsidR="00B6481B" w:rsidRPr="00E16CB1">
        <w:rPr>
          <w:rFonts w:ascii="Garamond" w:hAnsi="Garamond" w:cs="Arial"/>
          <w:sz w:val="22"/>
          <w:szCs w:val="22"/>
        </w:rPr>
        <w:t xml:space="preserve">, </w:t>
      </w:r>
      <w:r w:rsidR="00E103FB" w:rsidRPr="00E16CB1">
        <w:rPr>
          <w:rFonts w:ascii="Garamond" w:hAnsi="Garamond" w:cs="Arial"/>
          <w:sz w:val="22"/>
          <w:szCs w:val="22"/>
        </w:rPr>
        <w:t>w wysokości</w:t>
      </w:r>
      <w:r w:rsidRPr="00E16CB1">
        <w:rPr>
          <w:rFonts w:ascii="Garamond" w:hAnsi="Garamond" w:cs="Arial"/>
          <w:sz w:val="22"/>
          <w:szCs w:val="22"/>
        </w:rPr>
        <w:t xml:space="preserve">: </w:t>
      </w:r>
    </w:p>
    <w:p w14:paraId="711BAD6A" w14:textId="7A77DBA8" w:rsidR="00E103FB" w:rsidRPr="00E16CB1" w:rsidRDefault="00E103FB" w:rsidP="00E16CB1">
      <w:pPr>
        <w:numPr>
          <w:ilvl w:val="0"/>
          <w:numId w:val="11"/>
        </w:numPr>
        <w:autoSpaceDE w:val="0"/>
        <w:autoSpaceDN w:val="0"/>
        <w:adjustRightInd w:val="0"/>
        <w:spacing w:line="276" w:lineRule="auto"/>
        <w:ind w:left="709"/>
        <w:jc w:val="both"/>
        <w:rPr>
          <w:rFonts w:ascii="Garamond" w:hAnsi="Garamond" w:cs="Arial"/>
          <w:sz w:val="22"/>
          <w:szCs w:val="22"/>
        </w:rPr>
      </w:pPr>
      <w:r w:rsidRPr="00E16CB1">
        <w:rPr>
          <w:rFonts w:ascii="Garamond" w:hAnsi="Garamond" w:cs="Arial"/>
          <w:sz w:val="22"/>
          <w:szCs w:val="22"/>
        </w:rPr>
        <w:t xml:space="preserve">netto - </w:t>
      </w:r>
      <w:r w:rsidR="003E1D0A" w:rsidRPr="00E16CB1">
        <w:rPr>
          <w:rFonts w:ascii="Garamond" w:hAnsi="Garamond" w:cs="Arial"/>
          <w:sz w:val="22"/>
          <w:szCs w:val="22"/>
        </w:rPr>
        <w:t>[</w:t>
      </w:r>
      <w:r w:rsidR="003E1D0A" w:rsidRPr="00E16CB1">
        <w:rPr>
          <w:rFonts w:ascii="Garamond" w:eastAsia="MS Mincho" w:hAnsi="Garamond" w:cs="Arial"/>
          <w:sz w:val="22"/>
          <w:szCs w:val="22"/>
        </w:rPr>
        <w:t>________]</w:t>
      </w:r>
      <w:r w:rsidRPr="00E16CB1">
        <w:rPr>
          <w:rFonts w:ascii="Garamond" w:hAnsi="Garamond" w:cs="Arial"/>
          <w:sz w:val="22"/>
          <w:szCs w:val="22"/>
        </w:rPr>
        <w:t xml:space="preserve"> zł (słownie: </w:t>
      </w:r>
      <w:r w:rsidR="003E1D0A" w:rsidRPr="00E16CB1">
        <w:rPr>
          <w:rFonts w:ascii="Garamond" w:hAnsi="Garamond" w:cs="Arial"/>
          <w:sz w:val="22"/>
          <w:szCs w:val="22"/>
        </w:rPr>
        <w:t>[</w:t>
      </w:r>
      <w:r w:rsidR="003E1D0A" w:rsidRPr="00E16CB1">
        <w:rPr>
          <w:rFonts w:ascii="Garamond" w:eastAsia="MS Mincho" w:hAnsi="Garamond" w:cs="Arial"/>
          <w:sz w:val="22"/>
          <w:szCs w:val="22"/>
        </w:rPr>
        <w:t>________]</w:t>
      </w:r>
      <w:r w:rsidRPr="00E16CB1">
        <w:rPr>
          <w:rFonts w:ascii="Garamond" w:hAnsi="Garamond" w:cs="Arial"/>
          <w:sz w:val="22"/>
          <w:szCs w:val="22"/>
        </w:rPr>
        <w:t>)</w:t>
      </w:r>
    </w:p>
    <w:p w14:paraId="4DD8BF02" w14:textId="0D562474" w:rsidR="00E103FB" w:rsidRPr="00E16CB1" w:rsidRDefault="003E1D0A" w:rsidP="00E16CB1">
      <w:pPr>
        <w:numPr>
          <w:ilvl w:val="0"/>
          <w:numId w:val="11"/>
        </w:numPr>
        <w:autoSpaceDE w:val="0"/>
        <w:autoSpaceDN w:val="0"/>
        <w:adjustRightInd w:val="0"/>
        <w:spacing w:line="276" w:lineRule="auto"/>
        <w:ind w:left="709"/>
        <w:jc w:val="both"/>
        <w:rPr>
          <w:rFonts w:ascii="Garamond" w:hAnsi="Garamond" w:cs="Arial"/>
          <w:sz w:val="22"/>
          <w:szCs w:val="22"/>
        </w:rPr>
      </w:pPr>
      <w:r w:rsidRPr="00E16CB1">
        <w:rPr>
          <w:rFonts w:ascii="Garamond" w:hAnsi="Garamond" w:cs="Arial"/>
          <w:sz w:val="22"/>
          <w:szCs w:val="22"/>
        </w:rPr>
        <w:t>podatek VAT – ([</w:t>
      </w:r>
      <w:r w:rsidRPr="00E16CB1">
        <w:rPr>
          <w:rFonts w:ascii="Garamond" w:eastAsia="MS Mincho" w:hAnsi="Garamond" w:cs="Arial"/>
          <w:sz w:val="22"/>
          <w:szCs w:val="22"/>
        </w:rPr>
        <w:t>__%]</w:t>
      </w:r>
      <w:r w:rsidR="00E103FB" w:rsidRPr="00E16CB1">
        <w:rPr>
          <w:rFonts w:ascii="Garamond" w:hAnsi="Garamond" w:cs="Arial"/>
          <w:sz w:val="22"/>
          <w:szCs w:val="22"/>
        </w:rPr>
        <w:t xml:space="preserve"> </w:t>
      </w:r>
      <w:r w:rsidRPr="00E16CB1">
        <w:rPr>
          <w:rFonts w:ascii="Garamond" w:hAnsi="Garamond" w:cs="Arial"/>
          <w:sz w:val="22"/>
          <w:szCs w:val="22"/>
        </w:rPr>
        <w:t>[</w:t>
      </w:r>
      <w:r w:rsidRPr="00E16CB1">
        <w:rPr>
          <w:rFonts w:ascii="Garamond" w:eastAsia="MS Mincho" w:hAnsi="Garamond" w:cs="Arial"/>
          <w:sz w:val="22"/>
          <w:szCs w:val="22"/>
        </w:rPr>
        <w:t>________]</w:t>
      </w:r>
      <w:r w:rsidR="00E103FB" w:rsidRPr="00E16CB1">
        <w:rPr>
          <w:rFonts w:ascii="Garamond" w:hAnsi="Garamond" w:cs="Arial"/>
          <w:sz w:val="22"/>
          <w:szCs w:val="22"/>
        </w:rPr>
        <w:t xml:space="preserve"> zł (słownie: </w:t>
      </w:r>
      <w:r w:rsidRPr="00E16CB1">
        <w:rPr>
          <w:rFonts w:ascii="Garamond" w:hAnsi="Garamond" w:cs="Arial"/>
          <w:sz w:val="22"/>
          <w:szCs w:val="22"/>
        </w:rPr>
        <w:t>[</w:t>
      </w:r>
      <w:r w:rsidRPr="00E16CB1">
        <w:rPr>
          <w:rFonts w:ascii="Garamond" w:eastAsia="MS Mincho" w:hAnsi="Garamond" w:cs="Arial"/>
          <w:sz w:val="22"/>
          <w:szCs w:val="22"/>
        </w:rPr>
        <w:t>________]</w:t>
      </w:r>
      <w:r w:rsidR="00E103FB" w:rsidRPr="00E16CB1">
        <w:rPr>
          <w:rFonts w:ascii="Garamond" w:hAnsi="Garamond" w:cs="Arial"/>
          <w:sz w:val="22"/>
          <w:szCs w:val="22"/>
        </w:rPr>
        <w:t>)</w:t>
      </w:r>
    </w:p>
    <w:p w14:paraId="108FC6C8" w14:textId="6CD827C6" w:rsidR="002B53EB" w:rsidRPr="00E16CB1" w:rsidRDefault="00E103FB" w:rsidP="00E16CB1">
      <w:pPr>
        <w:numPr>
          <w:ilvl w:val="0"/>
          <w:numId w:val="11"/>
        </w:numPr>
        <w:autoSpaceDE w:val="0"/>
        <w:autoSpaceDN w:val="0"/>
        <w:adjustRightInd w:val="0"/>
        <w:spacing w:line="276" w:lineRule="auto"/>
        <w:ind w:left="709"/>
        <w:jc w:val="both"/>
        <w:rPr>
          <w:rFonts w:ascii="Garamond" w:hAnsi="Garamond" w:cs="Arial"/>
          <w:sz w:val="22"/>
          <w:szCs w:val="22"/>
        </w:rPr>
      </w:pPr>
      <w:r w:rsidRPr="00E16CB1">
        <w:rPr>
          <w:rFonts w:ascii="Garamond" w:hAnsi="Garamond" w:cs="Arial"/>
          <w:sz w:val="22"/>
          <w:szCs w:val="22"/>
        </w:rPr>
        <w:t xml:space="preserve">brutto - </w:t>
      </w:r>
      <w:r w:rsidR="003E1D0A" w:rsidRPr="00E16CB1">
        <w:rPr>
          <w:rFonts w:ascii="Garamond" w:hAnsi="Garamond" w:cs="Arial"/>
          <w:sz w:val="22"/>
          <w:szCs w:val="22"/>
        </w:rPr>
        <w:t>[</w:t>
      </w:r>
      <w:r w:rsidR="003E1D0A" w:rsidRPr="00E16CB1">
        <w:rPr>
          <w:rFonts w:ascii="Garamond" w:eastAsia="MS Mincho" w:hAnsi="Garamond" w:cs="Arial"/>
          <w:sz w:val="22"/>
          <w:szCs w:val="22"/>
        </w:rPr>
        <w:t>________]</w:t>
      </w:r>
      <w:r w:rsidRPr="00E16CB1">
        <w:rPr>
          <w:rFonts w:ascii="Garamond" w:hAnsi="Garamond" w:cs="Arial"/>
          <w:sz w:val="22"/>
          <w:szCs w:val="22"/>
        </w:rPr>
        <w:t xml:space="preserve">zł (słownie: </w:t>
      </w:r>
      <w:r w:rsidR="003E1D0A" w:rsidRPr="00E16CB1">
        <w:rPr>
          <w:rFonts w:ascii="Garamond" w:hAnsi="Garamond" w:cs="Arial"/>
          <w:sz w:val="22"/>
          <w:szCs w:val="22"/>
        </w:rPr>
        <w:t>[</w:t>
      </w:r>
      <w:r w:rsidR="003E1D0A" w:rsidRPr="00E16CB1">
        <w:rPr>
          <w:rFonts w:ascii="Garamond" w:eastAsia="MS Mincho" w:hAnsi="Garamond" w:cs="Arial"/>
          <w:sz w:val="22"/>
          <w:szCs w:val="22"/>
        </w:rPr>
        <w:t>________]</w:t>
      </w:r>
      <w:r w:rsidRPr="00E16CB1">
        <w:rPr>
          <w:rFonts w:ascii="Garamond" w:hAnsi="Garamond" w:cs="Arial"/>
          <w:sz w:val="22"/>
          <w:szCs w:val="22"/>
        </w:rPr>
        <w:t>)</w:t>
      </w:r>
    </w:p>
    <w:p w14:paraId="2CCCB4CD" w14:textId="407B8EE3" w:rsidR="002B53EB" w:rsidRPr="00E16CB1" w:rsidRDefault="002B53EB" w:rsidP="00E16CB1">
      <w:p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w tym:</w:t>
      </w:r>
    </w:p>
    <w:p w14:paraId="5D953769" w14:textId="528D686C" w:rsidR="002B53EB" w:rsidRPr="00E16CB1" w:rsidRDefault="002B53EB" w:rsidP="00E16CB1">
      <w:pPr>
        <w:pStyle w:val="Akapitzlist"/>
        <w:numPr>
          <w:ilvl w:val="0"/>
          <w:numId w:val="19"/>
        </w:numPr>
        <w:autoSpaceDE w:val="0"/>
        <w:autoSpaceDN w:val="0"/>
        <w:adjustRightInd w:val="0"/>
        <w:spacing w:line="276" w:lineRule="auto"/>
        <w:contextualSpacing w:val="0"/>
        <w:jc w:val="both"/>
        <w:rPr>
          <w:rFonts w:ascii="Garamond" w:hAnsi="Garamond" w:cs="Arial"/>
          <w:sz w:val="22"/>
          <w:szCs w:val="22"/>
        </w:rPr>
      </w:pPr>
      <w:r w:rsidRPr="00E16CB1">
        <w:rPr>
          <w:rFonts w:ascii="Garamond" w:hAnsi="Garamond" w:cs="Arial"/>
          <w:sz w:val="22"/>
          <w:szCs w:val="22"/>
        </w:rPr>
        <w:t xml:space="preserve">za wykonanie </w:t>
      </w:r>
      <w:r w:rsidR="008E7286" w:rsidRPr="00E16CB1">
        <w:rPr>
          <w:rFonts w:ascii="Garamond" w:hAnsi="Garamond" w:cs="Arial"/>
          <w:sz w:val="22"/>
          <w:szCs w:val="22"/>
        </w:rPr>
        <w:t>Etapu I</w:t>
      </w:r>
      <w:r w:rsidR="00873B7B" w:rsidRPr="00E16CB1">
        <w:rPr>
          <w:rFonts w:ascii="Garamond" w:hAnsi="Garamond" w:cs="Arial"/>
          <w:sz w:val="22"/>
          <w:szCs w:val="22"/>
        </w:rPr>
        <w:t xml:space="preserve"> – 10% wartości </w:t>
      </w:r>
      <w:r w:rsidR="00170E1E" w:rsidRPr="00E16CB1">
        <w:rPr>
          <w:rFonts w:ascii="Garamond" w:hAnsi="Garamond" w:cs="Arial"/>
          <w:sz w:val="22"/>
          <w:szCs w:val="22"/>
        </w:rPr>
        <w:t xml:space="preserve">wskazanej w </w:t>
      </w:r>
      <w:r w:rsidR="00F21A3B" w:rsidRPr="00E16CB1">
        <w:rPr>
          <w:rFonts w:ascii="Garamond" w:hAnsi="Garamond" w:cs="Arial"/>
          <w:sz w:val="22"/>
          <w:szCs w:val="22"/>
        </w:rPr>
        <w:t>ust. 1 pkt. 1 powyżej</w:t>
      </w:r>
      <w:r w:rsidR="00170E1E" w:rsidRPr="00E16CB1">
        <w:rPr>
          <w:rFonts w:ascii="Garamond" w:hAnsi="Garamond" w:cs="Arial"/>
          <w:sz w:val="22"/>
          <w:szCs w:val="22"/>
        </w:rPr>
        <w:t xml:space="preserve"> + należny podatek VAT tj.</w:t>
      </w:r>
      <w:r w:rsidRPr="00E16CB1">
        <w:rPr>
          <w:rFonts w:ascii="Garamond" w:hAnsi="Garamond" w:cs="Arial"/>
          <w:sz w:val="22"/>
          <w:szCs w:val="22"/>
        </w:rPr>
        <w:t>:</w:t>
      </w:r>
    </w:p>
    <w:p w14:paraId="3FE3996C" w14:textId="77777777" w:rsidR="002B53EB" w:rsidRPr="00E16CB1" w:rsidRDefault="002B53EB" w:rsidP="00E16CB1">
      <w:pPr>
        <w:numPr>
          <w:ilvl w:val="0"/>
          <w:numId w:val="20"/>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netto - [________] zł (słownie: [________])</w:t>
      </w:r>
    </w:p>
    <w:p w14:paraId="1981A1BF" w14:textId="77777777" w:rsidR="002B53EB" w:rsidRPr="00E16CB1" w:rsidRDefault="002B53EB" w:rsidP="00E16CB1">
      <w:pPr>
        <w:numPr>
          <w:ilvl w:val="0"/>
          <w:numId w:val="20"/>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podatek VAT – ([__%] [________] zł (słownie: [________])</w:t>
      </w:r>
    </w:p>
    <w:p w14:paraId="1D26EA3D" w14:textId="77777777" w:rsidR="002B53EB" w:rsidRPr="00E16CB1" w:rsidRDefault="002B53EB" w:rsidP="00E16CB1">
      <w:pPr>
        <w:numPr>
          <w:ilvl w:val="0"/>
          <w:numId w:val="20"/>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brutto - [________]zł (słownie: [________])</w:t>
      </w:r>
    </w:p>
    <w:p w14:paraId="09352AC6" w14:textId="6D4BBD34" w:rsidR="002B53EB" w:rsidRPr="00E16CB1" w:rsidRDefault="002B53EB" w:rsidP="00E16CB1">
      <w:pPr>
        <w:pStyle w:val="Akapitzlist"/>
        <w:numPr>
          <w:ilvl w:val="0"/>
          <w:numId w:val="19"/>
        </w:numPr>
        <w:autoSpaceDE w:val="0"/>
        <w:autoSpaceDN w:val="0"/>
        <w:adjustRightInd w:val="0"/>
        <w:spacing w:line="276" w:lineRule="auto"/>
        <w:contextualSpacing w:val="0"/>
        <w:jc w:val="both"/>
        <w:rPr>
          <w:rFonts w:ascii="Garamond" w:hAnsi="Garamond" w:cs="Arial"/>
          <w:sz w:val="22"/>
          <w:szCs w:val="22"/>
        </w:rPr>
      </w:pPr>
      <w:r w:rsidRPr="00E16CB1">
        <w:rPr>
          <w:rFonts w:ascii="Garamond" w:hAnsi="Garamond" w:cs="Arial"/>
          <w:sz w:val="22"/>
          <w:szCs w:val="22"/>
        </w:rPr>
        <w:t xml:space="preserve">za wykonanie </w:t>
      </w:r>
      <w:r w:rsidR="008E7286" w:rsidRPr="00E16CB1">
        <w:rPr>
          <w:rFonts w:ascii="Garamond" w:hAnsi="Garamond" w:cs="Arial"/>
          <w:sz w:val="22"/>
          <w:szCs w:val="22"/>
        </w:rPr>
        <w:t>Etapu II</w:t>
      </w:r>
      <w:r w:rsidR="00170E1E" w:rsidRPr="00E16CB1">
        <w:rPr>
          <w:rFonts w:ascii="Garamond" w:hAnsi="Garamond" w:cs="Arial"/>
          <w:sz w:val="22"/>
          <w:szCs w:val="22"/>
        </w:rPr>
        <w:t xml:space="preserve"> 10% wartości wskazanej w ust. 1 pkt. 1 powyżej + należny podatek VAT tj.</w:t>
      </w:r>
      <w:r w:rsidRPr="00E16CB1">
        <w:rPr>
          <w:rFonts w:ascii="Garamond" w:hAnsi="Garamond" w:cs="Arial"/>
          <w:sz w:val="22"/>
          <w:szCs w:val="22"/>
        </w:rPr>
        <w:t>:</w:t>
      </w:r>
    </w:p>
    <w:p w14:paraId="57B69617" w14:textId="77777777" w:rsidR="002B53EB" w:rsidRPr="00E16CB1" w:rsidRDefault="002B53EB" w:rsidP="00E16CB1">
      <w:pPr>
        <w:numPr>
          <w:ilvl w:val="0"/>
          <w:numId w:val="21"/>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netto - [________] zł (słownie: [________])</w:t>
      </w:r>
    </w:p>
    <w:p w14:paraId="12A8D7FC" w14:textId="77777777" w:rsidR="002B53EB" w:rsidRPr="00E16CB1" w:rsidRDefault="002B53EB" w:rsidP="00E16CB1">
      <w:pPr>
        <w:numPr>
          <w:ilvl w:val="0"/>
          <w:numId w:val="21"/>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podatek VAT – ([__%] [________] zł (słownie: [________])</w:t>
      </w:r>
    </w:p>
    <w:p w14:paraId="72729A0A" w14:textId="77777777" w:rsidR="002B53EB" w:rsidRPr="00E16CB1" w:rsidRDefault="002B53EB" w:rsidP="00E16CB1">
      <w:pPr>
        <w:numPr>
          <w:ilvl w:val="0"/>
          <w:numId w:val="21"/>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brutto - [________]zł (słownie: [________])</w:t>
      </w:r>
    </w:p>
    <w:p w14:paraId="318C5404" w14:textId="6F60C40B" w:rsidR="002B53EB" w:rsidRPr="00E16CB1" w:rsidRDefault="002B53EB" w:rsidP="00E16CB1">
      <w:pPr>
        <w:pStyle w:val="Akapitzlist"/>
        <w:numPr>
          <w:ilvl w:val="0"/>
          <w:numId w:val="19"/>
        </w:numPr>
        <w:autoSpaceDE w:val="0"/>
        <w:autoSpaceDN w:val="0"/>
        <w:adjustRightInd w:val="0"/>
        <w:spacing w:line="276" w:lineRule="auto"/>
        <w:contextualSpacing w:val="0"/>
        <w:jc w:val="both"/>
        <w:rPr>
          <w:rFonts w:ascii="Garamond" w:hAnsi="Garamond" w:cs="Arial"/>
          <w:sz w:val="22"/>
          <w:szCs w:val="22"/>
        </w:rPr>
      </w:pPr>
      <w:r w:rsidRPr="00E16CB1">
        <w:rPr>
          <w:rFonts w:ascii="Garamond" w:hAnsi="Garamond" w:cs="Arial"/>
          <w:sz w:val="22"/>
          <w:szCs w:val="22"/>
        </w:rPr>
        <w:t xml:space="preserve">za wykonanie </w:t>
      </w:r>
      <w:r w:rsidR="008E7286" w:rsidRPr="00E16CB1">
        <w:rPr>
          <w:rFonts w:ascii="Garamond" w:hAnsi="Garamond" w:cs="Arial"/>
          <w:sz w:val="22"/>
          <w:szCs w:val="22"/>
        </w:rPr>
        <w:t>Etapu III</w:t>
      </w:r>
      <w:r w:rsidR="00EB360E" w:rsidRPr="00E16CB1">
        <w:rPr>
          <w:rFonts w:ascii="Garamond" w:hAnsi="Garamond" w:cs="Arial"/>
          <w:sz w:val="22"/>
          <w:szCs w:val="22"/>
        </w:rPr>
        <w:t xml:space="preserve"> 80% wartości wskazanej w ust. 1 pkt. 1 powyżej + należny podatek VAT tj</w:t>
      </w:r>
      <w:r w:rsidRPr="00E16CB1">
        <w:rPr>
          <w:rFonts w:ascii="Garamond" w:hAnsi="Garamond" w:cs="Arial"/>
          <w:sz w:val="22"/>
          <w:szCs w:val="22"/>
        </w:rPr>
        <w:t>:</w:t>
      </w:r>
    </w:p>
    <w:p w14:paraId="6F7FE3F5" w14:textId="77777777" w:rsidR="002B53EB" w:rsidRPr="00E16CB1" w:rsidRDefault="002B53EB" w:rsidP="00E16CB1">
      <w:pPr>
        <w:numPr>
          <w:ilvl w:val="0"/>
          <w:numId w:val="22"/>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netto - [________] zł (słownie: [________])</w:t>
      </w:r>
    </w:p>
    <w:p w14:paraId="18592B49" w14:textId="77777777" w:rsidR="002B53EB" w:rsidRPr="00E16CB1" w:rsidRDefault="002B53EB" w:rsidP="00E16CB1">
      <w:pPr>
        <w:numPr>
          <w:ilvl w:val="0"/>
          <w:numId w:val="22"/>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podatek VAT – ([__%] [________] zł (słownie: [________])</w:t>
      </w:r>
    </w:p>
    <w:p w14:paraId="2FDE5DF9" w14:textId="77777777" w:rsidR="002B53EB" w:rsidRPr="00E16CB1" w:rsidRDefault="002B53EB" w:rsidP="00E16CB1">
      <w:pPr>
        <w:numPr>
          <w:ilvl w:val="0"/>
          <w:numId w:val="22"/>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brutto - [________]zł (słownie: [________])</w:t>
      </w:r>
    </w:p>
    <w:p w14:paraId="6A7D1CB8" w14:textId="6B739FC8" w:rsidR="00FE1E44" w:rsidRPr="00E16CB1" w:rsidRDefault="00DF445A"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Strony ustalają, że Wynagrodzenie Wykonawcy, o którym mowa w ust. 1 powyżej, obejmuje wszelkie koszty i wydatki poniesione przez Wykonawcę w związku z wykonaniem Umowy </w:t>
      </w:r>
      <w:r w:rsidR="00063300" w:rsidRPr="00E16CB1">
        <w:rPr>
          <w:rFonts w:ascii="Garamond" w:hAnsi="Garamond" w:cs="Arial"/>
          <w:sz w:val="22"/>
          <w:szCs w:val="22"/>
        </w:rPr>
        <w:br/>
      </w:r>
      <w:r w:rsidRPr="00E16CB1">
        <w:rPr>
          <w:rFonts w:ascii="Garamond" w:hAnsi="Garamond" w:cs="Arial"/>
          <w:sz w:val="22"/>
          <w:szCs w:val="22"/>
        </w:rPr>
        <w:t xml:space="preserve">w zakresie w niej opisanym, w tym związane m.in. z wynagrodzeniem personelu Wykonawcy, zorganizowaniem i utrzymaniem biura Wykonawcy, sprzętem oraz wszystkie opłaty administracyjne niezbędne do prawidłowej realizacji Umowy, jak również wynagrodzenie Wykonawcy za przeniesienie majątkowych praw autorskich, wynagrodzenie za przeniesienie własności egzemplarzy i nośników </w:t>
      </w:r>
      <w:r w:rsidRPr="00E16CB1">
        <w:rPr>
          <w:rFonts w:ascii="Garamond" w:hAnsi="Garamond" w:cs="Arial"/>
          <w:sz w:val="22"/>
          <w:szCs w:val="22"/>
        </w:rPr>
        <w:lastRenderedPageBreak/>
        <w:t>dokumentacji, a także uwzględnia zysk Wykonawcy</w:t>
      </w:r>
      <w:r w:rsidR="00FE1E44" w:rsidRPr="00E16CB1">
        <w:rPr>
          <w:rFonts w:ascii="Garamond" w:hAnsi="Garamond" w:cs="Arial"/>
          <w:sz w:val="22"/>
          <w:szCs w:val="22"/>
        </w:rPr>
        <w:t xml:space="preserve">. </w:t>
      </w:r>
      <w:r w:rsidR="00483FE9" w:rsidRPr="00E16CB1">
        <w:rPr>
          <w:rFonts w:ascii="Garamond" w:hAnsi="Garamond" w:cs="Arial"/>
          <w:sz w:val="22"/>
          <w:szCs w:val="22"/>
        </w:rPr>
        <w:t xml:space="preserve">Wykonawcy w szczególności nie przysługuje prawo do żądania zwrotu jakichkolwiek dodatkowych kosztów lub opłat poniesionych w związku </w:t>
      </w:r>
      <w:r w:rsidR="00E35266">
        <w:rPr>
          <w:rFonts w:ascii="Garamond" w:hAnsi="Garamond" w:cs="Arial"/>
          <w:sz w:val="22"/>
          <w:szCs w:val="22"/>
        </w:rPr>
        <w:br/>
      </w:r>
      <w:r w:rsidR="00483FE9" w:rsidRPr="00E16CB1">
        <w:rPr>
          <w:rFonts w:ascii="Garamond" w:hAnsi="Garamond" w:cs="Arial"/>
          <w:sz w:val="22"/>
          <w:szCs w:val="22"/>
        </w:rPr>
        <w:t>lub w celu realizacji postanowień niniejszej Umowy.</w:t>
      </w:r>
    </w:p>
    <w:p w14:paraId="5CC3BBBF" w14:textId="2552D083" w:rsidR="00FE1E44" w:rsidRPr="00E16CB1" w:rsidRDefault="00AA3898"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Wykonawca</w:t>
      </w:r>
      <w:r w:rsidR="00FE1E44" w:rsidRPr="00E16CB1">
        <w:rPr>
          <w:rFonts w:ascii="Garamond" w:hAnsi="Garamond" w:cs="Arial"/>
          <w:sz w:val="22"/>
          <w:szCs w:val="22"/>
        </w:rPr>
        <w:t xml:space="preserve"> nie ma prawa </w:t>
      </w:r>
      <w:r w:rsidR="00EB360E" w:rsidRPr="00E16CB1">
        <w:rPr>
          <w:rFonts w:ascii="Garamond" w:hAnsi="Garamond"/>
          <w:sz w:val="22"/>
          <w:szCs w:val="22"/>
        </w:rPr>
        <w:t>ż</w:t>
      </w:r>
      <w:r w:rsidR="001D6FBB" w:rsidRPr="00E16CB1">
        <w:rPr>
          <w:rFonts w:ascii="Garamond" w:hAnsi="Garamond" w:cs="Arial"/>
          <w:sz w:val="22"/>
          <w:szCs w:val="22"/>
        </w:rPr>
        <w:t>ą</w:t>
      </w:r>
      <w:r w:rsidR="001D6FBB" w:rsidRPr="00E16CB1">
        <w:rPr>
          <w:rFonts w:ascii="Garamond" w:hAnsi="Garamond"/>
          <w:sz w:val="22"/>
          <w:szCs w:val="22"/>
        </w:rPr>
        <w:t>d</w:t>
      </w:r>
      <w:r w:rsidR="001D6FBB" w:rsidRPr="00E16CB1">
        <w:rPr>
          <w:rFonts w:ascii="Garamond" w:hAnsi="Garamond" w:cs="Arial"/>
          <w:sz w:val="22"/>
          <w:szCs w:val="22"/>
        </w:rPr>
        <w:t>ać</w:t>
      </w:r>
      <w:r w:rsidR="00FE1E44" w:rsidRPr="00E16CB1">
        <w:rPr>
          <w:rFonts w:ascii="Garamond" w:hAnsi="Garamond" w:cs="Arial"/>
          <w:sz w:val="22"/>
          <w:szCs w:val="22"/>
        </w:rPr>
        <w:t xml:space="preserve"> </w:t>
      </w:r>
      <w:r w:rsidR="003E1D0A" w:rsidRPr="00E16CB1">
        <w:rPr>
          <w:rFonts w:ascii="Garamond" w:hAnsi="Garamond" w:cs="Arial"/>
          <w:sz w:val="22"/>
          <w:szCs w:val="22"/>
        </w:rPr>
        <w:t>podwyższenia</w:t>
      </w:r>
      <w:r w:rsidR="00FE1E44" w:rsidRPr="00E16CB1">
        <w:rPr>
          <w:rFonts w:ascii="Garamond" w:hAnsi="Garamond" w:cs="Arial"/>
          <w:sz w:val="22"/>
          <w:szCs w:val="22"/>
        </w:rPr>
        <w:t xml:space="preserve"> wynagrodzenia </w:t>
      </w:r>
      <w:r w:rsidR="003E1D0A" w:rsidRPr="00E16CB1">
        <w:rPr>
          <w:rFonts w:ascii="Garamond" w:hAnsi="Garamond" w:cs="Arial"/>
          <w:sz w:val="22"/>
          <w:szCs w:val="22"/>
        </w:rPr>
        <w:t>chociażby</w:t>
      </w:r>
      <w:r w:rsidR="00FE1E44" w:rsidRPr="00E16CB1">
        <w:rPr>
          <w:rFonts w:ascii="Garamond" w:hAnsi="Garamond" w:cs="Arial"/>
          <w:sz w:val="22"/>
          <w:szCs w:val="22"/>
        </w:rPr>
        <w:t xml:space="preserve"> w trakcie wykonywania </w:t>
      </w:r>
      <w:r w:rsidR="00DF445A" w:rsidRPr="00E16CB1">
        <w:rPr>
          <w:rFonts w:ascii="Garamond" w:hAnsi="Garamond" w:cs="Arial"/>
          <w:sz w:val="22"/>
          <w:szCs w:val="22"/>
        </w:rPr>
        <w:t>Przedmiotu Umowy</w:t>
      </w:r>
      <w:r w:rsidR="00FE1E44" w:rsidRPr="00E16CB1">
        <w:rPr>
          <w:rFonts w:ascii="Garamond" w:hAnsi="Garamond" w:cs="Arial"/>
          <w:sz w:val="22"/>
          <w:szCs w:val="22"/>
        </w:rPr>
        <w:t xml:space="preserve"> </w:t>
      </w:r>
      <w:r w:rsidR="003E1D0A" w:rsidRPr="00E16CB1">
        <w:rPr>
          <w:rFonts w:ascii="Garamond" w:hAnsi="Garamond" w:cs="Arial"/>
          <w:sz w:val="22"/>
          <w:szCs w:val="22"/>
        </w:rPr>
        <w:t>wystąpiły</w:t>
      </w:r>
      <w:r w:rsidR="00FE1E44" w:rsidRPr="00E16CB1">
        <w:rPr>
          <w:rFonts w:ascii="Garamond" w:hAnsi="Garamond" w:cs="Arial"/>
          <w:sz w:val="22"/>
          <w:szCs w:val="22"/>
        </w:rPr>
        <w:t xml:space="preserve"> </w:t>
      </w:r>
      <w:r w:rsidR="003E1D0A" w:rsidRPr="00E16CB1">
        <w:rPr>
          <w:rFonts w:ascii="Garamond" w:hAnsi="Garamond" w:cs="Arial"/>
          <w:sz w:val="22"/>
          <w:szCs w:val="22"/>
        </w:rPr>
        <w:t>czynności</w:t>
      </w:r>
      <w:r w:rsidR="00FE1E44" w:rsidRPr="00E16CB1">
        <w:rPr>
          <w:rFonts w:ascii="Garamond" w:hAnsi="Garamond" w:cs="Arial"/>
          <w:sz w:val="22"/>
          <w:szCs w:val="22"/>
        </w:rPr>
        <w:t xml:space="preserve"> nieprzewidziane, dodatkowe lub czas </w:t>
      </w:r>
      <w:r w:rsidR="00DF445A" w:rsidRPr="00E16CB1">
        <w:rPr>
          <w:rFonts w:ascii="Garamond" w:hAnsi="Garamond" w:cs="Arial"/>
          <w:sz w:val="22"/>
          <w:szCs w:val="22"/>
        </w:rPr>
        <w:t>realizacji Umowy</w:t>
      </w:r>
      <w:r w:rsidR="00FE1E44" w:rsidRPr="00E16CB1">
        <w:rPr>
          <w:rFonts w:ascii="Garamond" w:hAnsi="Garamond" w:cs="Arial"/>
          <w:sz w:val="22"/>
          <w:szCs w:val="22"/>
        </w:rPr>
        <w:t xml:space="preserve"> uległ </w:t>
      </w:r>
      <w:r w:rsidR="003E1D0A" w:rsidRPr="00E16CB1">
        <w:rPr>
          <w:rFonts w:ascii="Garamond" w:hAnsi="Garamond" w:cs="Arial"/>
          <w:sz w:val="22"/>
          <w:szCs w:val="22"/>
        </w:rPr>
        <w:t>wydłużeniu</w:t>
      </w:r>
      <w:r w:rsidR="00FE1E44" w:rsidRPr="00E16CB1">
        <w:rPr>
          <w:rFonts w:ascii="Garamond" w:hAnsi="Garamond" w:cs="Arial"/>
          <w:sz w:val="22"/>
          <w:szCs w:val="22"/>
        </w:rPr>
        <w:t xml:space="preserve">, z </w:t>
      </w:r>
      <w:r w:rsidR="003E1D0A" w:rsidRPr="00E16CB1">
        <w:rPr>
          <w:rFonts w:ascii="Garamond" w:hAnsi="Garamond" w:cs="Arial"/>
          <w:sz w:val="22"/>
          <w:szCs w:val="22"/>
        </w:rPr>
        <w:t>zastrzeżeniem</w:t>
      </w:r>
      <w:r w:rsidR="00FE1E44" w:rsidRPr="00E16CB1">
        <w:rPr>
          <w:rFonts w:ascii="Garamond" w:hAnsi="Garamond" w:cs="Arial"/>
          <w:sz w:val="22"/>
          <w:szCs w:val="22"/>
        </w:rPr>
        <w:t xml:space="preserve"> </w:t>
      </w:r>
      <w:r w:rsidR="003E1D0A" w:rsidRPr="00E16CB1">
        <w:rPr>
          <w:rFonts w:ascii="Garamond" w:hAnsi="Garamond" w:cs="Arial"/>
          <w:sz w:val="22"/>
          <w:szCs w:val="22"/>
        </w:rPr>
        <w:t>sytuacji enumeratywnie wskazanych w Umowie</w:t>
      </w:r>
      <w:r w:rsidR="00FE1E44" w:rsidRPr="00E16CB1">
        <w:rPr>
          <w:rFonts w:ascii="Garamond" w:hAnsi="Garamond" w:cs="Arial"/>
          <w:sz w:val="22"/>
          <w:szCs w:val="22"/>
        </w:rPr>
        <w:t xml:space="preserve">. </w:t>
      </w:r>
    </w:p>
    <w:p w14:paraId="6E82BCB4" w14:textId="1C023FDF" w:rsidR="006105A9" w:rsidRPr="00E16CB1" w:rsidRDefault="003E1D0A"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Zamawiający</w:t>
      </w:r>
      <w:r w:rsidR="00FE1E44" w:rsidRPr="00E16CB1">
        <w:rPr>
          <w:rFonts w:ascii="Garamond" w:hAnsi="Garamond" w:cs="Arial"/>
          <w:sz w:val="22"/>
          <w:szCs w:val="22"/>
        </w:rPr>
        <w:t xml:space="preserve"> nie przewiduje udzielenia </w:t>
      </w:r>
      <w:r w:rsidR="00DF445A" w:rsidRPr="00E16CB1">
        <w:rPr>
          <w:rFonts w:ascii="Garamond" w:hAnsi="Garamond"/>
          <w:sz w:val="22"/>
          <w:szCs w:val="22"/>
        </w:rPr>
        <w:t>Wykonawcy</w:t>
      </w:r>
      <w:r w:rsidR="006D0732" w:rsidRPr="00E16CB1">
        <w:rPr>
          <w:rFonts w:ascii="Garamond" w:hAnsi="Garamond"/>
          <w:sz w:val="22"/>
          <w:szCs w:val="22"/>
        </w:rPr>
        <w:t xml:space="preserve"> </w:t>
      </w:r>
      <w:r w:rsidR="00FE1E44" w:rsidRPr="00E16CB1">
        <w:rPr>
          <w:rFonts w:ascii="Garamond" w:hAnsi="Garamond" w:cs="Arial"/>
          <w:sz w:val="22"/>
          <w:szCs w:val="22"/>
        </w:rPr>
        <w:t xml:space="preserve">zaliczek na poczet wykonania przedmiotu niniejszej Umowy. </w:t>
      </w:r>
    </w:p>
    <w:p w14:paraId="6C545436" w14:textId="3F2E2787" w:rsidR="00C20845" w:rsidRPr="00E16CB1" w:rsidRDefault="00FE1E44"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Wynagrodzenie, o </w:t>
      </w:r>
      <w:r w:rsidR="00C20845" w:rsidRPr="00E16CB1">
        <w:rPr>
          <w:rFonts w:ascii="Garamond" w:hAnsi="Garamond" w:cs="Arial"/>
          <w:sz w:val="22"/>
          <w:szCs w:val="22"/>
        </w:rPr>
        <w:t>którym</w:t>
      </w:r>
      <w:r w:rsidRPr="00E16CB1">
        <w:rPr>
          <w:rFonts w:ascii="Garamond" w:hAnsi="Garamond" w:cs="Arial"/>
          <w:sz w:val="22"/>
          <w:szCs w:val="22"/>
        </w:rPr>
        <w:t xml:space="preserve"> mowa w ust.</w:t>
      </w:r>
      <w:r w:rsidR="00C20845" w:rsidRPr="00E16CB1">
        <w:rPr>
          <w:rFonts w:ascii="Garamond" w:hAnsi="Garamond" w:cs="Arial"/>
          <w:sz w:val="22"/>
          <w:szCs w:val="22"/>
        </w:rPr>
        <w:t xml:space="preserve"> </w:t>
      </w:r>
      <w:r w:rsidR="00DF445A" w:rsidRPr="00E16CB1">
        <w:rPr>
          <w:rFonts w:ascii="Garamond" w:hAnsi="Garamond" w:cs="Arial"/>
          <w:sz w:val="22"/>
          <w:szCs w:val="22"/>
        </w:rPr>
        <w:t>1</w:t>
      </w:r>
      <w:r w:rsidRPr="00E16CB1">
        <w:rPr>
          <w:rFonts w:ascii="Garamond" w:hAnsi="Garamond" w:cs="Arial"/>
          <w:sz w:val="22"/>
          <w:szCs w:val="22"/>
        </w:rPr>
        <w:t xml:space="preserve"> </w:t>
      </w:r>
      <w:r w:rsidR="00C20845" w:rsidRPr="00E16CB1">
        <w:rPr>
          <w:rFonts w:ascii="Garamond" w:hAnsi="Garamond" w:cs="Arial"/>
          <w:sz w:val="22"/>
          <w:szCs w:val="22"/>
        </w:rPr>
        <w:t>powyżej</w:t>
      </w:r>
      <w:r w:rsidR="00DF445A" w:rsidRPr="00E16CB1">
        <w:rPr>
          <w:rFonts w:ascii="Garamond" w:hAnsi="Garamond" w:cs="Arial"/>
          <w:sz w:val="22"/>
          <w:szCs w:val="22"/>
        </w:rPr>
        <w:t xml:space="preserve">, </w:t>
      </w:r>
      <w:r w:rsidR="00C20845" w:rsidRPr="00E16CB1">
        <w:rPr>
          <w:rFonts w:ascii="Garamond" w:hAnsi="Garamond" w:cs="Arial"/>
          <w:sz w:val="22"/>
          <w:szCs w:val="22"/>
        </w:rPr>
        <w:t>Zamawiający</w:t>
      </w:r>
      <w:r w:rsidRPr="00E16CB1">
        <w:rPr>
          <w:rFonts w:ascii="Garamond" w:hAnsi="Garamond" w:cs="Arial"/>
          <w:sz w:val="22"/>
          <w:szCs w:val="22"/>
        </w:rPr>
        <w:t xml:space="preserve"> zapłaci </w:t>
      </w:r>
      <w:r w:rsidR="00EB175E" w:rsidRPr="00E16CB1">
        <w:rPr>
          <w:rFonts w:ascii="Garamond" w:hAnsi="Garamond"/>
          <w:sz w:val="22"/>
          <w:szCs w:val="22"/>
        </w:rPr>
        <w:t xml:space="preserve">Wykonawcy </w:t>
      </w:r>
      <w:r w:rsidR="006D0732" w:rsidRPr="00E16CB1">
        <w:rPr>
          <w:rFonts w:ascii="Garamond" w:hAnsi="Garamond"/>
          <w:sz w:val="22"/>
          <w:szCs w:val="22"/>
        </w:rPr>
        <w:t xml:space="preserve">Kontraktu </w:t>
      </w:r>
      <w:r w:rsidR="003E1D0A" w:rsidRPr="00E16CB1">
        <w:rPr>
          <w:rFonts w:ascii="Garamond" w:hAnsi="Garamond" w:cs="Arial"/>
          <w:sz w:val="22"/>
          <w:szCs w:val="22"/>
        </w:rPr>
        <w:t>przelewem w terminie do 6</w:t>
      </w:r>
      <w:r w:rsidRPr="00E16CB1">
        <w:rPr>
          <w:rFonts w:ascii="Garamond" w:hAnsi="Garamond" w:cs="Arial"/>
          <w:sz w:val="22"/>
          <w:szCs w:val="22"/>
        </w:rPr>
        <w:t xml:space="preserve">0 dni kalendarzowych, </w:t>
      </w:r>
      <w:r w:rsidR="00C20845" w:rsidRPr="00E16CB1">
        <w:rPr>
          <w:rFonts w:ascii="Garamond" w:hAnsi="Garamond" w:cs="Arial"/>
          <w:sz w:val="22"/>
          <w:szCs w:val="22"/>
        </w:rPr>
        <w:t>licząc</w:t>
      </w:r>
      <w:r w:rsidRPr="00E16CB1">
        <w:rPr>
          <w:rFonts w:ascii="Garamond" w:hAnsi="Garamond" w:cs="Arial"/>
          <w:sz w:val="22"/>
          <w:szCs w:val="22"/>
        </w:rPr>
        <w:t xml:space="preserve"> od daty </w:t>
      </w:r>
      <w:r w:rsidR="00C20845" w:rsidRPr="00E16CB1">
        <w:rPr>
          <w:rFonts w:ascii="Garamond" w:hAnsi="Garamond" w:cs="Arial"/>
          <w:sz w:val="22"/>
          <w:szCs w:val="22"/>
        </w:rPr>
        <w:t>doręczenia</w:t>
      </w:r>
      <w:r w:rsidRPr="00E16CB1">
        <w:rPr>
          <w:rFonts w:ascii="Garamond" w:hAnsi="Garamond" w:cs="Arial"/>
          <w:sz w:val="22"/>
          <w:szCs w:val="22"/>
        </w:rPr>
        <w:t xml:space="preserve"> </w:t>
      </w:r>
      <w:r w:rsidR="00C20845" w:rsidRPr="00E16CB1">
        <w:rPr>
          <w:rFonts w:ascii="Garamond" w:hAnsi="Garamond" w:cs="Arial"/>
          <w:sz w:val="22"/>
          <w:szCs w:val="22"/>
        </w:rPr>
        <w:t>Zamawiającemu</w:t>
      </w:r>
      <w:r w:rsidRPr="00E16CB1">
        <w:rPr>
          <w:rFonts w:ascii="Garamond" w:hAnsi="Garamond" w:cs="Arial"/>
          <w:sz w:val="22"/>
          <w:szCs w:val="22"/>
        </w:rPr>
        <w:t xml:space="preserve"> prawidłowo wystawionej faktury</w:t>
      </w:r>
      <w:r w:rsidR="00C20845" w:rsidRPr="00E16CB1">
        <w:rPr>
          <w:rFonts w:ascii="Garamond" w:hAnsi="Garamond" w:cs="Arial"/>
          <w:sz w:val="22"/>
          <w:szCs w:val="22"/>
        </w:rPr>
        <w:t xml:space="preserve"> VAT</w:t>
      </w:r>
      <w:r w:rsidRPr="00E16CB1">
        <w:rPr>
          <w:rFonts w:ascii="Garamond" w:hAnsi="Garamond" w:cs="Arial"/>
          <w:sz w:val="22"/>
          <w:szCs w:val="22"/>
        </w:rPr>
        <w:t xml:space="preserve">, na rachunek bankowy </w:t>
      </w:r>
      <w:r w:rsidR="00DF445A" w:rsidRPr="00E16CB1">
        <w:rPr>
          <w:rFonts w:ascii="Garamond" w:hAnsi="Garamond" w:cs="Arial"/>
          <w:sz w:val="22"/>
          <w:szCs w:val="22"/>
        </w:rPr>
        <w:t>Wykonawcy</w:t>
      </w:r>
      <w:r w:rsidR="003E1D0A" w:rsidRPr="00E16CB1">
        <w:rPr>
          <w:rFonts w:ascii="Garamond" w:hAnsi="Garamond" w:cs="Arial"/>
          <w:sz w:val="22"/>
          <w:szCs w:val="22"/>
        </w:rPr>
        <w:t xml:space="preserve"> [</w:t>
      </w:r>
      <w:r w:rsidR="003E1D0A" w:rsidRPr="00E16CB1">
        <w:rPr>
          <w:rFonts w:ascii="Garamond" w:hAnsi="Garamond" w:cs="Arial"/>
          <w:sz w:val="22"/>
          <w:szCs w:val="22"/>
          <w:highlight w:val="yellow"/>
        </w:rPr>
        <w:t>________</w:t>
      </w:r>
      <w:r w:rsidR="003E1D0A" w:rsidRPr="00E16CB1">
        <w:rPr>
          <w:rFonts w:ascii="Garamond" w:hAnsi="Garamond" w:cs="Arial"/>
          <w:sz w:val="22"/>
          <w:szCs w:val="22"/>
        </w:rPr>
        <w:t>]</w:t>
      </w:r>
      <w:r w:rsidR="00C20845" w:rsidRPr="00E16CB1">
        <w:rPr>
          <w:rFonts w:ascii="Garamond" w:hAnsi="Garamond" w:cs="Arial"/>
          <w:sz w:val="22"/>
          <w:szCs w:val="22"/>
        </w:rPr>
        <w:t>.</w:t>
      </w:r>
    </w:p>
    <w:p w14:paraId="12CB37EA" w14:textId="13A6FA47" w:rsidR="00C20845" w:rsidRPr="00E16CB1" w:rsidRDefault="00FE1E44"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Dniem zapłaty wynagrodzenia jest </w:t>
      </w:r>
      <w:r w:rsidR="00C20845" w:rsidRPr="00E16CB1">
        <w:rPr>
          <w:rFonts w:ascii="Garamond" w:hAnsi="Garamond" w:cs="Arial"/>
          <w:sz w:val="22"/>
          <w:szCs w:val="22"/>
        </w:rPr>
        <w:t>dzień</w:t>
      </w:r>
      <w:r w:rsidRPr="00E16CB1">
        <w:rPr>
          <w:rFonts w:ascii="Garamond" w:hAnsi="Garamond" w:cs="Arial"/>
          <w:sz w:val="22"/>
          <w:szCs w:val="22"/>
        </w:rPr>
        <w:t xml:space="preserve"> wydania dyspozycj</w:t>
      </w:r>
      <w:r w:rsidR="00C20845" w:rsidRPr="00E16CB1">
        <w:rPr>
          <w:rFonts w:ascii="Garamond" w:hAnsi="Garamond" w:cs="Arial"/>
          <w:sz w:val="22"/>
          <w:szCs w:val="22"/>
        </w:rPr>
        <w:t>i przelewu z rachunku bankowego Zamawiającego.</w:t>
      </w:r>
    </w:p>
    <w:p w14:paraId="5380254C" w14:textId="7D48BE55" w:rsidR="00C20845" w:rsidRPr="00E16CB1" w:rsidRDefault="00AA3898"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sz w:val="22"/>
          <w:szCs w:val="22"/>
        </w:rPr>
        <w:t>Wykonawca</w:t>
      </w:r>
      <w:r w:rsidR="006D0732" w:rsidRPr="00E16CB1">
        <w:rPr>
          <w:rFonts w:ascii="Garamond" w:hAnsi="Garamond"/>
          <w:sz w:val="22"/>
          <w:szCs w:val="22"/>
        </w:rPr>
        <w:t xml:space="preserve"> </w:t>
      </w:r>
      <w:r w:rsidR="00FE1E44" w:rsidRPr="00E16CB1">
        <w:rPr>
          <w:rFonts w:ascii="Garamond" w:hAnsi="Garamond" w:cs="Arial"/>
          <w:sz w:val="22"/>
          <w:szCs w:val="22"/>
        </w:rPr>
        <w:t>ponosi pełna</w:t>
      </w:r>
      <w:r w:rsidR="00FE1E44" w:rsidRPr="00E16CB1">
        <w:rPr>
          <w:rFonts w:ascii="Times New Roman" w:hAnsi="Times New Roman"/>
          <w:sz w:val="22"/>
          <w:szCs w:val="22"/>
        </w:rPr>
        <w:t>̨</w:t>
      </w:r>
      <w:r w:rsidR="00FE1E44" w:rsidRPr="00E16CB1">
        <w:rPr>
          <w:rFonts w:ascii="Garamond" w:hAnsi="Garamond" w:cs="Arial"/>
          <w:sz w:val="22"/>
          <w:szCs w:val="22"/>
        </w:rPr>
        <w:t xml:space="preserve"> </w:t>
      </w:r>
      <w:r w:rsidR="00C20845" w:rsidRPr="00E16CB1">
        <w:rPr>
          <w:rFonts w:ascii="Garamond" w:hAnsi="Garamond" w:cs="Arial"/>
          <w:sz w:val="22"/>
          <w:szCs w:val="22"/>
        </w:rPr>
        <w:t>odpowiedzialność</w:t>
      </w:r>
      <w:r w:rsidR="00FE1E44" w:rsidRPr="00E16CB1">
        <w:rPr>
          <w:rFonts w:ascii="Garamond" w:hAnsi="Garamond" w:cs="Arial"/>
          <w:sz w:val="22"/>
          <w:szCs w:val="22"/>
        </w:rPr>
        <w:t xml:space="preserve"> z tytułu </w:t>
      </w:r>
      <w:r w:rsidR="00C20845" w:rsidRPr="00E16CB1">
        <w:rPr>
          <w:rFonts w:ascii="Garamond" w:hAnsi="Garamond" w:cs="Arial"/>
          <w:sz w:val="22"/>
          <w:szCs w:val="22"/>
        </w:rPr>
        <w:t>przyjętej</w:t>
      </w:r>
      <w:r w:rsidR="00FE1E44" w:rsidRPr="00E16CB1">
        <w:rPr>
          <w:rFonts w:ascii="Garamond" w:hAnsi="Garamond" w:cs="Arial"/>
          <w:sz w:val="22"/>
          <w:szCs w:val="22"/>
        </w:rPr>
        <w:t xml:space="preserve"> przez niego w ofercie stawki podatku VAT i w razie </w:t>
      </w:r>
      <w:r w:rsidR="00C20845" w:rsidRPr="00E16CB1">
        <w:rPr>
          <w:rFonts w:ascii="Garamond" w:hAnsi="Garamond" w:cs="Arial"/>
          <w:sz w:val="22"/>
          <w:szCs w:val="22"/>
        </w:rPr>
        <w:t>niewłaściwego</w:t>
      </w:r>
      <w:r w:rsidR="00FE1E44" w:rsidRPr="00E16CB1">
        <w:rPr>
          <w:rFonts w:ascii="Garamond" w:hAnsi="Garamond" w:cs="Arial"/>
          <w:sz w:val="22"/>
          <w:szCs w:val="22"/>
        </w:rPr>
        <w:t xml:space="preserve"> jej wskazania nie </w:t>
      </w:r>
      <w:r w:rsidR="00C20845" w:rsidRPr="00E16CB1">
        <w:rPr>
          <w:rFonts w:ascii="Garamond" w:hAnsi="Garamond" w:cs="Arial"/>
          <w:sz w:val="22"/>
          <w:szCs w:val="22"/>
        </w:rPr>
        <w:t>może</w:t>
      </w:r>
      <w:r w:rsidR="00FE1E44" w:rsidRPr="00E16CB1">
        <w:rPr>
          <w:rFonts w:ascii="Garamond" w:hAnsi="Garamond" w:cs="Arial"/>
          <w:sz w:val="22"/>
          <w:szCs w:val="22"/>
        </w:rPr>
        <w:t xml:space="preserve"> </w:t>
      </w:r>
      <w:r w:rsidR="00FF493B" w:rsidRPr="00E16CB1">
        <w:rPr>
          <w:rFonts w:ascii="Garamond" w:hAnsi="Garamond" w:cs="Arial"/>
          <w:sz w:val="22"/>
          <w:szCs w:val="22"/>
        </w:rPr>
        <w:t>żądać</w:t>
      </w:r>
      <w:r w:rsidR="00FE1E44" w:rsidRPr="00E16CB1">
        <w:rPr>
          <w:rFonts w:ascii="Garamond" w:hAnsi="Garamond" w:cs="Arial"/>
          <w:sz w:val="22"/>
          <w:szCs w:val="22"/>
        </w:rPr>
        <w:t xml:space="preserve"> od </w:t>
      </w:r>
      <w:r w:rsidR="00C20845" w:rsidRPr="00E16CB1">
        <w:rPr>
          <w:rFonts w:ascii="Garamond" w:hAnsi="Garamond" w:cs="Arial"/>
          <w:sz w:val="22"/>
          <w:szCs w:val="22"/>
        </w:rPr>
        <w:t>Zamawiającego</w:t>
      </w:r>
      <w:r w:rsidR="00FE1E44" w:rsidRPr="00E16CB1">
        <w:rPr>
          <w:rFonts w:ascii="Garamond" w:hAnsi="Garamond" w:cs="Arial"/>
          <w:sz w:val="22"/>
          <w:szCs w:val="22"/>
        </w:rPr>
        <w:t xml:space="preserve"> dopłat i </w:t>
      </w:r>
      <w:r w:rsidR="00C20845" w:rsidRPr="00E16CB1">
        <w:rPr>
          <w:rFonts w:ascii="Garamond" w:hAnsi="Garamond" w:cs="Arial"/>
          <w:sz w:val="22"/>
          <w:szCs w:val="22"/>
        </w:rPr>
        <w:t>odszkodowań</w:t>
      </w:r>
      <w:r w:rsidR="00FE1E44" w:rsidRPr="00E16CB1">
        <w:rPr>
          <w:rFonts w:ascii="Garamond" w:hAnsi="Garamond" w:cs="Arial"/>
          <w:sz w:val="22"/>
          <w:szCs w:val="22"/>
        </w:rPr>
        <w:t xml:space="preserve">́. </w:t>
      </w:r>
    </w:p>
    <w:p w14:paraId="7E932D50" w14:textId="629FD62C" w:rsidR="00C20845" w:rsidRPr="00E16CB1" w:rsidRDefault="00FE1E44"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W przypadku otrzymania faktury </w:t>
      </w:r>
      <w:r w:rsidR="00825A70" w:rsidRPr="00E16CB1">
        <w:rPr>
          <w:rFonts w:ascii="Garamond" w:hAnsi="Garamond" w:cs="Arial"/>
          <w:sz w:val="22"/>
          <w:szCs w:val="22"/>
        </w:rPr>
        <w:t xml:space="preserve">VAT </w:t>
      </w:r>
      <w:r w:rsidRPr="00E16CB1">
        <w:rPr>
          <w:rFonts w:ascii="Garamond" w:hAnsi="Garamond" w:cs="Arial"/>
          <w:sz w:val="22"/>
          <w:szCs w:val="22"/>
        </w:rPr>
        <w:t>nieprawidłowej albo niezgodnej z Umowa</w:t>
      </w:r>
      <w:r w:rsidRPr="00E16CB1">
        <w:rPr>
          <w:rFonts w:ascii="Times New Roman" w:hAnsi="Times New Roman"/>
          <w:sz w:val="22"/>
          <w:szCs w:val="22"/>
        </w:rPr>
        <w:t>̨</w:t>
      </w:r>
      <w:r w:rsidR="00825A70" w:rsidRPr="00E16CB1">
        <w:rPr>
          <w:rFonts w:ascii="Garamond" w:hAnsi="Garamond" w:cs="Arial"/>
          <w:sz w:val="22"/>
          <w:szCs w:val="22"/>
        </w:rPr>
        <w:t>,</w:t>
      </w:r>
      <w:r w:rsidRPr="00E16CB1">
        <w:rPr>
          <w:rFonts w:ascii="Garamond" w:hAnsi="Garamond" w:cs="Arial"/>
          <w:sz w:val="22"/>
          <w:szCs w:val="22"/>
        </w:rPr>
        <w:t xml:space="preserve"> </w:t>
      </w:r>
      <w:r w:rsidR="00C20845" w:rsidRPr="00E16CB1">
        <w:rPr>
          <w:rFonts w:ascii="Garamond" w:hAnsi="Garamond" w:cs="Arial"/>
          <w:sz w:val="22"/>
          <w:szCs w:val="22"/>
        </w:rPr>
        <w:t>Zamawiającemu</w:t>
      </w:r>
      <w:r w:rsidRPr="00E16CB1">
        <w:rPr>
          <w:rFonts w:ascii="Garamond" w:hAnsi="Garamond" w:cs="Arial"/>
          <w:sz w:val="22"/>
          <w:szCs w:val="22"/>
        </w:rPr>
        <w:t xml:space="preserve"> przysługuje prawo odmowy jej zapłaty do czasu </w:t>
      </w:r>
      <w:r w:rsidR="00C20845" w:rsidRPr="00E16CB1">
        <w:rPr>
          <w:rFonts w:ascii="Garamond" w:hAnsi="Garamond" w:cs="Arial"/>
          <w:sz w:val="22"/>
          <w:szCs w:val="22"/>
        </w:rPr>
        <w:t>doręczenia</w:t>
      </w:r>
      <w:r w:rsidRPr="00E16CB1">
        <w:rPr>
          <w:rFonts w:ascii="Garamond" w:hAnsi="Garamond" w:cs="Arial"/>
          <w:sz w:val="22"/>
          <w:szCs w:val="22"/>
        </w:rPr>
        <w:t xml:space="preserve"> </w:t>
      </w:r>
      <w:r w:rsidR="00C20845" w:rsidRPr="00E16CB1">
        <w:rPr>
          <w:rFonts w:ascii="Garamond" w:hAnsi="Garamond" w:cs="Arial"/>
          <w:sz w:val="22"/>
          <w:szCs w:val="22"/>
        </w:rPr>
        <w:t>Zamawiającemu</w:t>
      </w:r>
      <w:r w:rsidRPr="00E16CB1">
        <w:rPr>
          <w:rFonts w:ascii="Garamond" w:hAnsi="Garamond" w:cs="Arial"/>
          <w:sz w:val="22"/>
          <w:szCs w:val="22"/>
        </w:rPr>
        <w:t xml:space="preserve"> prawidłowo wystawionej faktury</w:t>
      </w:r>
      <w:r w:rsidR="00C20845" w:rsidRPr="00E16CB1">
        <w:rPr>
          <w:rFonts w:ascii="Garamond" w:hAnsi="Garamond" w:cs="Arial"/>
          <w:sz w:val="22"/>
          <w:szCs w:val="22"/>
        </w:rPr>
        <w:t xml:space="preserve"> VAT</w:t>
      </w:r>
      <w:r w:rsidRPr="00E16CB1">
        <w:rPr>
          <w:rFonts w:ascii="Garamond" w:hAnsi="Garamond" w:cs="Arial"/>
          <w:sz w:val="22"/>
          <w:szCs w:val="22"/>
        </w:rPr>
        <w:t xml:space="preserve"> lub faktury </w:t>
      </w:r>
      <w:r w:rsidR="00C20845" w:rsidRPr="00E16CB1">
        <w:rPr>
          <w:rFonts w:ascii="Garamond" w:hAnsi="Garamond" w:cs="Arial"/>
          <w:sz w:val="22"/>
          <w:szCs w:val="22"/>
        </w:rPr>
        <w:t>korygującej</w:t>
      </w:r>
      <w:r w:rsidRPr="00E16CB1">
        <w:rPr>
          <w:rFonts w:ascii="Garamond" w:hAnsi="Garamond" w:cs="Arial"/>
          <w:sz w:val="22"/>
          <w:szCs w:val="22"/>
        </w:rPr>
        <w:t xml:space="preserve">. </w:t>
      </w:r>
    </w:p>
    <w:p w14:paraId="1CEC05BD" w14:textId="4DC5A65B" w:rsidR="00FE1E44" w:rsidRPr="00E16CB1" w:rsidRDefault="00C20845"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Jeżeli</w:t>
      </w:r>
      <w:r w:rsidR="00FE1E44" w:rsidRPr="00E16CB1">
        <w:rPr>
          <w:rFonts w:ascii="Garamond" w:hAnsi="Garamond" w:cs="Arial"/>
          <w:sz w:val="22"/>
          <w:szCs w:val="22"/>
        </w:rPr>
        <w:t xml:space="preserve"> koniec terminu </w:t>
      </w:r>
      <w:r w:rsidRPr="00E16CB1">
        <w:rPr>
          <w:rFonts w:ascii="Garamond" w:hAnsi="Garamond" w:cs="Arial"/>
          <w:sz w:val="22"/>
          <w:szCs w:val="22"/>
        </w:rPr>
        <w:t>płatności</w:t>
      </w:r>
      <w:r w:rsidR="00FE1E44" w:rsidRPr="00E16CB1">
        <w:rPr>
          <w:rFonts w:ascii="Garamond" w:hAnsi="Garamond" w:cs="Arial"/>
          <w:sz w:val="22"/>
          <w:szCs w:val="22"/>
        </w:rPr>
        <w:t xml:space="preserve"> przypada na </w:t>
      </w:r>
      <w:r w:rsidRPr="00E16CB1">
        <w:rPr>
          <w:rFonts w:ascii="Garamond" w:hAnsi="Garamond" w:cs="Arial"/>
          <w:sz w:val="22"/>
          <w:szCs w:val="22"/>
        </w:rPr>
        <w:t>dzień</w:t>
      </w:r>
      <w:r w:rsidR="00FE1E44" w:rsidRPr="00E16CB1">
        <w:rPr>
          <w:rFonts w:ascii="Garamond" w:hAnsi="Garamond" w:cs="Arial"/>
          <w:sz w:val="22"/>
          <w:szCs w:val="22"/>
        </w:rPr>
        <w:t xml:space="preserve"> ustawowo wolny od pracy, albo na inny </w:t>
      </w:r>
      <w:r w:rsidRPr="00E16CB1">
        <w:rPr>
          <w:rFonts w:ascii="Garamond" w:hAnsi="Garamond" w:cs="Arial"/>
          <w:sz w:val="22"/>
          <w:szCs w:val="22"/>
        </w:rPr>
        <w:t>dzień</w:t>
      </w:r>
      <w:r w:rsidR="00FE1E44" w:rsidRPr="00E16CB1">
        <w:rPr>
          <w:rFonts w:ascii="Garamond" w:hAnsi="Garamond" w:cs="Arial"/>
          <w:sz w:val="22"/>
          <w:szCs w:val="22"/>
        </w:rPr>
        <w:t xml:space="preserve">́, </w:t>
      </w:r>
      <w:r w:rsidRPr="00E16CB1">
        <w:rPr>
          <w:rFonts w:ascii="Garamond" w:hAnsi="Garamond" w:cs="Arial"/>
          <w:sz w:val="22"/>
          <w:szCs w:val="22"/>
        </w:rPr>
        <w:t>który</w:t>
      </w:r>
      <w:r w:rsidR="00FE1E44" w:rsidRPr="00E16CB1">
        <w:rPr>
          <w:rFonts w:ascii="Garamond" w:hAnsi="Garamond" w:cs="Arial"/>
          <w:sz w:val="22"/>
          <w:szCs w:val="22"/>
        </w:rPr>
        <w:t xml:space="preserve"> dla </w:t>
      </w:r>
      <w:r w:rsidRPr="00E16CB1">
        <w:rPr>
          <w:rFonts w:ascii="Garamond" w:hAnsi="Garamond" w:cs="Arial"/>
          <w:sz w:val="22"/>
          <w:szCs w:val="22"/>
        </w:rPr>
        <w:t>Zamawiającego</w:t>
      </w:r>
      <w:r w:rsidR="00FE1E44" w:rsidRPr="00E16CB1">
        <w:rPr>
          <w:rFonts w:ascii="Garamond" w:hAnsi="Garamond" w:cs="Arial"/>
          <w:sz w:val="22"/>
          <w:szCs w:val="22"/>
        </w:rPr>
        <w:t xml:space="preserve"> jest dniem wolnym od pracy, </w:t>
      </w:r>
      <w:r w:rsidRPr="00E16CB1">
        <w:rPr>
          <w:rFonts w:ascii="Garamond" w:hAnsi="Garamond" w:cs="Arial"/>
          <w:sz w:val="22"/>
          <w:szCs w:val="22"/>
        </w:rPr>
        <w:t>wówczas</w:t>
      </w:r>
      <w:r w:rsidR="00FE1E44" w:rsidRPr="00E16CB1">
        <w:rPr>
          <w:rFonts w:ascii="Garamond" w:hAnsi="Garamond" w:cs="Arial"/>
          <w:sz w:val="22"/>
          <w:szCs w:val="22"/>
        </w:rPr>
        <w:t xml:space="preserve"> termin zapłaty upływa w dniu, </w:t>
      </w:r>
      <w:r w:rsidRPr="00E16CB1">
        <w:rPr>
          <w:rFonts w:ascii="Garamond" w:hAnsi="Garamond" w:cs="Arial"/>
          <w:sz w:val="22"/>
          <w:szCs w:val="22"/>
        </w:rPr>
        <w:t>który</w:t>
      </w:r>
      <w:r w:rsidR="00FE1E44" w:rsidRPr="00E16CB1">
        <w:rPr>
          <w:rFonts w:ascii="Garamond" w:hAnsi="Garamond" w:cs="Arial"/>
          <w:sz w:val="22"/>
          <w:szCs w:val="22"/>
        </w:rPr>
        <w:t xml:space="preserve"> </w:t>
      </w:r>
      <w:r w:rsidR="00E35266">
        <w:rPr>
          <w:rFonts w:ascii="Garamond" w:hAnsi="Garamond" w:cs="Arial"/>
          <w:sz w:val="22"/>
          <w:szCs w:val="22"/>
        </w:rPr>
        <w:br/>
      </w:r>
      <w:r w:rsidR="00FE1E44" w:rsidRPr="00E16CB1">
        <w:rPr>
          <w:rFonts w:ascii="Garamond" w:hAnsi="Garamond" w:cs="Arial"/>
          <w:sz w:val="22"/>
          <w:szCs w:val="22"/>
        </w:rPr>
        <w:t xml:space="preserve">dla </w:t>
      </w:r>
      <w:r w:rsidRPr="00E16CB1">
        <w:rPr>
          <w:rFonts w:ascii="Garamond" w:hAnsi="Garamond" w:cs="Arial"/>
          <w:sz w:val="22"/>
          <w:szCs w:val="22"/>
        </w:rPr>
        <w:t>Zamawiającego</w:t>
      </w:r>
      <w:r w:rsidR="00FE1E44" w:rsidRPr="00E16CB1">
        <w:rPr>
          <w:rFonts w:ascii="Garamond" w:hAnsi="Garamond" w:cs="Arial"/>
          <w:sz w:val="22"/>
          <w:szCs w:val="22"/>
        </w:rPr>
        <w:t xml:space="preserve"> jest </w:t>
      </w:r>
      <w:r w:rsidRPr="00E16CB1">
        <w:rPr>
          <w:rFonts w:ascii="Garamond" w:hAnsi="Garamond" w:cs="Arial"/>
          <w:sz w:val="22"/>
          <w:szCs w:val="22"/>
        </w:rPr>
        <w:t>najbliższym</w:t>
      </w:r>
      <w:r w:rsidR="00FE1E44" w:rsidRPr="00E16CB1">
        <w:rPr>
          <w:rFonts w:ascii="Garamond" w:hAnsi="Garamond" w:cs="Arial"/>
          <w:sz w:val="22"/>
          <w:szCs w:val="22"/>
        </w:rPr>
        <w:t xml:space="preserve"> dniem roboczym. </w:t>
      </w:r>
    </w:p>
    <w:p w14:paraId="3849E8D4" w14:textId="328BBDB6" w:rsidR="00FE1E44" w:rsidRPr="00E16CB1" w:rsidRDefault="00AA3898"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sz w:val="22"/>
          <w:szCs w:val="22"/>
        </w:rPr>
        <w:t>Wykonawca</w:t>
      </w:r>
      <w:r w:rsidR="006D0732" w:rsidRPr="00E16CB1">
        <w:rPr>
          <w:rFonts w:ascii="Garamond" w:hAnsi="Garamond"/>
          <w:sz w:val="22"/>
          <w:szCs w:val="22"/>
        </w:rPr>
        <w:t xml:space="preserve"> </w:t>
      </w:r>
      <w:r w:rsidR="00FE1E44" w:rsidRPr="00E16CB1">
        <w:rPr>
          <w:rFonts w:ascii="Garamond" w:hAnsi="Garamond" w:cs="Arial"/>
          <w:sz w:val="22"/>
          <w:szCs w:val="22"/>
        </w:rPr>
        <w:t xml:space="preserve">nie może pod rygorem nieważności, przenieść praw, obowiązków lub wierzytelności wynikających z Umowy na osobę trzecią - bez zgody Podmiotu Tworzącego Zamawiającego - wyrażonej w formie pisemnej w trybie i na zasadach określonych w art. 54 ust. 5 Ustawy z dnia </w:t>
      </w:r>
      <w:r w:rsidR="00E35266">
        <w:rPr>
          <w:rFonts w:ascii="Garamond" w:hAnsi="Garamond" w:cs="Arial"/>
          <w:sz w:val="22"/>
          <w:szCs w:val="22"/>
        </w:rPr>
        <w:br/>
      </w:r>
      <w:r w:rsidR="00FE1E44" w:rsidRPr="00E16CB1">
        <w:rPr>
          <w:rFonts w:ascii="Garamond" w:hAnsi="Garamond" w:cs="Arial"/>
          <w:sz w:val="22"/>
          <w:szCs w:val="22"/>
        </w:rPr>
        <w:t xml:space="preserve">15 kwietnia 2011r. </w:t>
      </w:r>
      <w:r w:rsidR="00FE1E44" w:rsidRPr="00E16CB1">
        <w:rPr>
          <w:rFonts w:ascii="Garamond" w:hAnsi="Garamond" w:cs="Arial"/>
          <w:i/>
          <w:sz w:val="22"/>
          <w:szCs w:val="22"/>
        </w:rPr>
        <w:t>o działalności leczniczej</w:t>
      </w:r>
      <w:r w:rsidR="00FE1E44" w:rsidRPr="00E16CB1">
        <w:rPr>
          <w:rFonts w:ascii="Garamond" w:hAnsi="Garamond" w:cs="Arial"/>
          <w:sz w:val="22"/>
          <w:szCs w:val="22"/>
        </w:rPr>
        <w:t xml:space="preserve"> (t.j. Dz.U. z 2018 r. poz. 160 ze zm.). </w:t>
      </w:r>
    </w:p>
    <w:p w14:paraId="7226883F" w14:textId="24DBBEC4" w:rsidR="00D3035E" w:rsidRPr="00E16CB1" w:rsidRDefault="00D3035E" w:rsidP="00E16CB1">
      <w:pPr>
        <w:numPr>
          <w:ilvl w:val="0"/>
          <w:numId w:val="10"/>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W razie wyłączenia lub ograniczenia zakresu czynności</w:t>
      </w:r>
      <w:r w:rsidR="00C20845" w:rsidRPr="00E16CB1">
        <w:rPr>
          <w:rFonts w:ascii="Garamond" w:hAnsi="Garamond" w:cs="Arial"/>
          <w:sz w:val="22"/>
          <w:szCs w:val="22"/>
        </w:rPr>
        <w:t xml:space="preserve"> (</w:t>
      </w:r>
      <w:r w:rsidR="00C20845" w:rsidRPr="00E16CB1">
        <w:rPr>
          <w:rFonts w:ascii="Garamond" w:hAnsi="Garamond" w:cs="Arial"/>
          <w:i/>
          <w:iCs/>
          <w:sz w:val="22"/>
          <w:szCs w:val="22"/>
        </w:rPr>
        <w:t xml:space="preserve">np. ograniczenie </w:t>
      </w:r>
      <w:r w:rsidR="00DF445A" w:rsidRPr="00E16CB1">
        <w:rPr>
          <w:rFonts w:ascii="Garamond" w:hAnsi="Garamond" w:cs="Arial"/>
          <w:i/>
          <w:iCs/>
          <w:sz w:val="22"/>
          <w:szCs w:val="22"/>
        </w:rPr>
        <w:t>zakresu Przedmiotu Umowy</w:t>
      </w:r>
      <w:r w:rsidR="00C20845" w:rsidRPr="00E16CB1">
        <w:rPr>
          <w:rFonts w:ascii="Garamond" w:hAnsi="Garamond" w:cs="Arial"/>
          <w:sz w:val="22"/>
          <w:szCs w:val="22"/>
        </w:rPr>
        <w:t>)</w:t>
      </w:r>
      <w:r w:rsidRPr="00E16CB1">
        <w:rPr>
          <w:rFonts w:ascii="Garamond" w:hAnsi="Garamond" w:cs="Arial"/>
          <w:sz w:val="22"/>
          <w:szCs w:val="22"/>
        </w:rPr>
        <w:t>, wynagrodzenie określone w ust. 1 ulegnie również ogranic</w:t>
      </w:r>
      <w:r w:rsidR="001723B4" w:rsidRPr="00E16CB1">
        <w:rPr>
          <w:rFonts w:ascii="Garamond" w:hAnsi="Garamond" w:cs="Arial"/>
          <w:sz w:val="22"/>
          <w:szCs w:val="22"/>
        </w:rPr>
        <w:t>zeniu do faktycznie wykonanych czynności.</w:t>
      </w:r>
      <w:r w:rsidRPr="00E16CB1">
        <w:rPr>
          <w:rFonts w:ascii="Garamond" w:hAnsi="Garamond" w:cs="Arial"/>
          <w:sz w:val="22"/>
          <w:szCs w:val="22"/>
        </w:rPr>
        <w:t xml:space="preserve"> </w:t>
      </w:r>
    </w:p>
    <w:p w14:paraId="2019ED88" w14:textId="3002915A" w:rsidR="00921BF4" w:rsidRPr="00E16CB1" w:rsidRDefault="002C24AF"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6</w:t>
      </w:r>
    </w:p>
    <w:p w14:paraId="1DBA4676" w14:textId="77777777" w:rsidR="00921BF4" w:rsidRPr="00E16CB1" w:rsidRDefault="0091094A" w:rsidP="00E16CB1">
      <w:pPr>
        <w:pStyle w:val="nagwek20"/>
        <w:spacing w:after="160" w:line="276" w:lineRule="auto"/>
        <w:rPr>
          <w:rFonts w:ascii="Garamond" w:hAnsi="Garamond" w:cs="Tahoma"/>
          <w:sz w:val="22"/>
        </w:rPr>
      </w:pPr>
      <w:bookmarkStart w:id="6" w:name="_Toc441527429"/>
      <w:r w:rsidRPr="00E16CB1">
        <w:rPr>
          <w:rFonts w:ascii="Garamond" w:hAnsi="Garamond" w:cs="Tahoma"/>
          <w:sz w:val="22"/>
        </w:rPr>
        <w:t>[</w:t>
      </w:r>
      <w:r w:rsidR="00921BF4" w:rsidRPr="00E16CB1">
        <w:rPr>
          <w:rFonts w:ascii="Garamond" w:hAnsi="Garamond" w:cs="Tahoma"/>
          <w:sz w:val="22"/>
        </w:rPr>
        <w:t>Obowiązki Zamawiającego</w:t>
      </w:r>
      <w:r w:rsidRPr="00E16CB1">
        <w:rPr>
          <w:rFonts w:ascii="Garamond" w:hAnsi="Garamond" w:cs="Tahoma"/>
          <w:sz w:val="22"/>
        </w:rPr>
        <w:t>]</w:t>
      </w:r>
      <w:bookmarkEnd w:id="6"/>
    </w:p>
    <w:p w14:paraId="0E2DDE5C" w14:textId="77777777" w:rsidR="00921BF4" w:rsidRPr="00E16CB1" w:rsidRDefault="00921BF4" w:rsidP="00E16CB1">
      <w:pPr>
        <w:numPr>
          <w:ilvl w:val="0"/>
          <w:numId w:val="2"/>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Calibri"/>
          <w:color w:val="222222"/>
          <w:sz w:val="22"/>
          <w:szCs w:val="22"/>
        </w:rPr>
        <w:t xml:space="preserve">Poza innymi obowiązkami wskazanymi w Umowie do obowiązków Zamawiającego należy: </w:t>
      </w:r>
    </w:p>
    <w:p w14:paraId="76610C22" w14:textId="35F9C1FD" w:rsidR="00B6481B" w:rsidRPr="00E16CB1" w:rsidRDefault="009C3CAF" w:rsidP="00E16CB1">
      <w:pPr>
        <w:pStyle w:val="Bezodstpw"/>
        <w:numPr>
          <w:ilvl w:val="1"/>
          <w:numId w:val="2"/>
        </w:numPr>
        <w:tabs>
          <w:tab w:val="left" w:pos="709"/>
        </w:tabs>
        <w:spacing w:after="160" w:line="276" w:lineRule="auto"/>
        <w:ind w:left="1134"/>
        <w:jc w:val="both"/>
        <w:rPr>
          <w:rFonts w:ascii="Garamond" w:hAnsi="Garamond" w:cs="Tahoma"/>
          <w:sz w:val="22"/>
          <w:szCs w:val="22"/>
          <w:lang w:val="pl-PL"/>
        </w:rPr>
      </w:pPr>
      <w:bookmarkStart w:id="7" w:name="_Toc412653834"/>
      <w:r w:rsidRPr="00E16CB1">
        <w:rPr>
          <w:rFonts w:ascii="Garamond" w:hAnsi="Garamond" w:cs="Tahoma"/>
          <w:sz w:val="22"/>
          <w:szCs w:val="22"/>
          <w:lang w:val="pl-PL"/>
        </w:rPr>
        <w:t xml:space="preserve">umożliwienie </w:t>
      </w:r>
      <w:r w:rsidR="00825A70" w:rsidRPr="00E16CB1">
        <w:rPr>
          <w:rFonts w:ascii="Garamond" w:hAnsi="Garamond" w:cs="Tahoma"/>
          <w:sz w:val="22"/>
          <w:szCs w:val="22"/>
          <w:lang w:val="pl-PL"/>
        </w:rPr>
        <w:t xml:space="preserve">Wykonawcy </w:t>
      </w:r>
      <w:r w:rsidRPr="00E16CB1">
        <w:rPr>
          <w:rFonts w:ascii="Garamond" w:hAnsi="Garamond" w:cs="Tahoma"/>
          <w:sz w:val="22"/>
          <w:szCs w:val="22"/>
          <w:lang w:val="pl-PL"/>
        </w:rPr>
        <w:t xml:space="preserve">zapoznanie się </w:t>
      </w:r>
      <w:r w:rsidR="00825A70" w:rsidRPr="00E16CB1">
        <w:rPr>
          <w:rFonts w:ascii="Garamond" w:hAnsi="Garamond" w:cs="Tahoma"/>
          <w:sz w:val="22"/>
          <w:szCs w:val="22"/>
          <w:lang w:val="pl-PL"/>
        </w:rPr>
        <w:t>z</w:t>
      </w:r>
      <w:r w:rsidR="00B6481B" w:rsidRPr="00E16CB1">
        <w:rPr>
          <w:rFonts w:ascii="Garamond" w:hAnsi="Garamond" w:cs="Tahoma"/>
          <w:sz w:val="22"/>
          <w:szCs w:val="22"/>
          <w:lang w:val="pl-PL"/>
        </w:rPr>
        <w:t xml:space="preserve"> </w:t>
      </w:r>
      <w:r w:rsidR="00825A70" w:rsidRPr="00E16CB1">
        <w:rPr>
          <w:rFonts w:ascii="Garamond" w:hAnsi="Garamond" w:cs="Tahoma"/>
          <w:sz w:val="22"/>
          <w:szCs w:val="22"/>
          <w:lang w:val="pl-PL"/>
        </w:rPr>
        <w:t xml:space="preserve">technicznymi, organizacyjnymi </w:t>
      </w:r>
      <w:r w:rsidR="00E35266">
        <w:rPr>
          <w:rFonts w:ascii="Garamond" w:hAnsi="Garamond" w:cs="Tahoma"/>
          <w:sz w:val="22"/>
          <w:szCs w:val="22"/>
          <w:lang w:val="pl-PL"/>
        </w:rPr>
        <w:br/>
      </w:r>
      <w:r w:rsidR="00825A70" w:rsidRPr="00E16CB1">
        <w:rPr>
          <w:rFonts w:ascii="Garamond" w:hAnsi="Garamond" w:cs="Tahoma"/>
          <w:sz w:val="22"/>
          <w:szCs w:val="22"/>
          <w:lang w:val="pl-PL"/>
        </w:rPr>
        <w:t>oraz informatycznymi rozwiązaniami stosowanymi u Zamawiającego w zakresie</w:t>
      </w:r>
      <w:r w:rsidR="00C74BF5" w:rsidRPr="00E16CB1">
        <w:rPr>
          <w:rFonts w:ascii="Garamond" w:hAnsi="Garamond" w:cs="Tahoma"/>
          <w:sz w:val="22"/>
          <w:szCs w:val="22"/>
          <w:lang w:val="pl-PL"/>
        </w:rPr>
        <w:t xml:space="preserve"> objętym Umową</w:t>
      </w:r>
      <w:r w:rsidR="00B6481B" w:rsidRPr="00E16CB1">
        <w:rPr>
          <w:rFonts w:ascii="Garamond" w:hAnsi="Garamond" w:cs="Tahoma"/>
          <w:sz w:val="22"/>
          <w:szCs w:val="22"/>
          <w:lang w:val="pl-PL"/>
        </w:rPr>
        <w:t>,</w:t>
      </w:r>
    </w:p>
    <w:p w14:paraId="3E83BF78" w14:textId="77777777" w:rsidR="00B6481B" w:rsidRPr="00E16CB1" w:rsidRDefault="00B6481B" w:rsidP="00E16CB1">
      <w:pPr>
        <w:pStyle w:val="Bezodstpw"/>
        <w:numPr>
          <w:ilvl w:val="1"/>
          <w:numId w:val="2"/>
        </w:numPr>
        <w:tabs>
          <w:tab w:val="left" w:pos="709"/>
        </w:tabs>
        <w:spacing w:after="160" w:line="276" w:lineRule="auto"/>
        <w:ind w:left="1134"/>
        <w:jc w:val="both"/>
        <w:rPr>
          <w:rFonts w:ascii="Garamond" w:hAnsi="Garamond" w:cs="Tahoma"/>
          <w:sz w:val="22"/>
          <w:szCs w:val="22"/>
          <w:lang w:val="pl-PL"/>
        </w:rPr>
      </w:pPr>
      <w:r w:rsidRPr="00E16CB1">
        <w:rPr>
          <w:rFonts w:ascii="Garamond" w:hAnsi="Garamond" w:cs="Tahoma"/>
          <w:sz w:val="22"/>
          <w:szCs w:val="22"/>
          <w:lang w:val="pl-PL"/>
        </w:rPr>
        <w:t>współdziałanie z Wykonawcą przy realizacji niniejszej Umowy w zakresie w niej wskazanym,</w:t>
      </w:r>
    </w:p>
    <w:p w14:paraId="0C7B4942" w14:textId="571F0A68" w:rsidR="00B6481B" w:rsidRPr="00E16CB1" w:rsidRDefault="00B6481B" w:rsidP="00E16CB1">
      <w:pPr>
        <w:pStyle w:val="Bezodstpw"/>
        <w:numPr>
          <w:ilvl w:val="1"/>
          <w:numId w:val="2"/>
        </w:numPr>
        <w:tabs>
          <w:tab w:val="left" w:pos="709"/>
        </w:tabs>
        <w:spacing w:after="160" w:line="276" w:lineRule="auto"/>
        <w:ind w:left="1134"/>
        <w:jc w:val="both"/>
        <w:rPr>
          <w:rFonts w:ascii="Garamond" w:hAnsi="Garamond" w:cs="Tahoma"/>
          <w:sz w:val="22"/>
          <w:szCs w:val="22"/>
          <w:lang w:val="pl-PL"/>
        </w:rPr>
      </w:pPr>
      <w:r w:rsidRPr="00E16CB1">
        <w:rPr>
          <w:rFonts w:ascii="Garamond" w:hAnsi="Garamond" w:cs="Tahoma"/>
          <w:sz w:val="22"/>
          <w:szCs w:val="22"/>
          <w:lang w:val="pl-PL"/>
        </w:rPr>
        <w:t xml:space="preserve">regulowanie w terminach i na warunkach określonych Umową należności za prawidłowo zrealizowane </w:t>
      </w:r>
      <w:r w:rsidR="009C3CAF" w:rsidRPr="00E16CB1">
        <w:rPr>
          <w:rFonts w:ascii="Garamond" w:hAnsi="Garamond" w:cs="Tahoma"/>
          <w:sz w:val="22"/>
          <w:szCs w:val="22"/>
          <w:lang w:val="pl-PL"/>
        </w:rPr>
        <w:t xml:space="preserve">prace i czynności </w:t>
      </w:r>
      <w:r w:rsidR="002B64E0" w:rsidRPr="00E16CB1">
        <w:rPr>
          <w:rFonts w:ascii="Garamond" w:hAnsi="Garamond" w:cs="Tahoma"/>
          <w:sz w:val="22"/>
          <w:szCs w:val="22"/>
          <w:lang w:val="pl-PL"/>
        </w:rPr>
        <w:t>Wykonawcy</w:t>
      </w:r>
      <w:r w:rsidR="00926F7B" w:rsidRPr="00E16CB1">
        <w:rPr>
          <w:rFonts w:ascii="Garamond" w:hAnsi="Garamond" w:cs="Tahoma"/>
          <w:sz w:val="22"/>
          <w:szCs w:val="22"/>
          <w:lang w:val="pl-PL"/>
        </w:rPr>
        <w:t>.</w:t>
      </w:r>
    </w:p>
    <w:p w14:paraId="583AA73E" w14:textId="41452FEA" w:rsidR="009C3CAF" w:rsidRPr="00E16CB1" w:rsidRDefault="009C3CAF" w:rsidP="00E16CB1">
      <w:pPr>
        <w:numPr>
          <w:ilvl w:val="0"/>
          <w:numId w:val="2"/>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Calibri"/>
          <w:color w:val="222222"/>
          <w:sz w:val="22"/>
          <w:szCs w:val="22"/>
        </w:rPr>
        <w:t>Niezależnie od obowiązków Zmawiającego wynikających z ust. 1 powyżej, Zamawiający zobowiązany jest</w:t>
      </w:r>
      <w:r w:rsidR="00FF493B" w:rsidRPr="00E16CB1">
        <w:rPr>
          <w:rFonts w:ascii="Garamond" w:hAnsi="Garamond" w:cs="Calibri"/>
          <w:color w:val="222222"/>
          <w:sz w:val="22"/>
          <w:szCs w:val="22"/>
        </w:rPr>
        <w:t xml:space="preserve"> </w:t>
      </w:r>
      <w:r w:rsidRPr="00E16CB1">
        <w:rPr>
          <w:rFonts w:ascii="Garamond" w:hAnsi="Garamond" w:cs="Tahoma"/>
          <w:sz w:val="22"/>
          <w:szCs w:val="22"/>
        </w:rPr>
        <w:t xml:space="preserve">przekazać Wykonawcy w terminie </w:t>
      </w:r>
      <w:r w:rsidR="00150B6A" w:rsidRPr="00E16CB1">
        <w:rPr>
          <w:rFonts w:ascii="Garamond" w:hAnsi="Garamond" w:cs="Tahoma"/>
          <w:sz w:val="22"/>
          <w:szCs w:val="22"/>
        </w:rPr>
        <w:t>7 dni</w:t>
      </w:r>
      <w:r w:rsidRPr="00E16CB1">
        <w:rPr>
          <w:rFonts w:ascii="Garamond" w:hAnsi="Garamond" w:cs="Tahoma"/>
          <w:sz w:val="22"/>
          <w:szCs w:val="22"/>
        </w:rPr>
        <w:t xml:space="preserve"> od dn</w:t>
      </w:r>
      <w:r w:rsidR="00150B6A" w:rsidRPr="00E16CB1">
        <w:rPr>
          <w:rFonts w:ascii="Garamond" w:hAnsi="Garamond" w:cs="Tahoma"/>
          <w:sz w:val="22"/>
          <w:szCs w:val="22"/>
        </w:rPr>
        <w:t>i</w:t>
      </w:r>
      <w:r w:rsidRPr="00E16CB1">
        <w:rPr>
          <w:rFonts w:ascii="Garamond" w:hAnsi="Garamond" w:cs="Tahoma"/>
          <w:sz w:val="22"/>
          <w:szCs w:val="22"/>
        </w:rPr>
        <w:t xml:space="preserve">a otrzymania </w:t>
      </w:r>
      <w:r w:rsidR="00150B6A" w:rsidRPr="00E16CB1">
        <w:rPr>
          <w:rFonts w:ascii="Garamond" w:hAnsi="Garamond" w:cs="Tahoma"/>
          <w:sz w:val="22"/>
          <w:szCs w:val="22"/>
        </w:rPr>
        <w:t>od Wykonawcy</w:t>
      </w:r>
      <w:r w:rsidRPr="00E16CB1">
        <w:rPr>
          <w:rFonts w:ascii="Garamond" w:hAnsi="Garamond" w:cs="Tahoma"/>
          <w:sz w:val="22"/>
          <w:szCs w:val="22"/>
        </w:rPr>
        <w:t xml:space="preserve"> takiego żądania</w:t>
      </w:r>
      <w:r w:rsidR="00150B6A" w:rsidRPr="00E16CB1">
        <w:rPr>
          <w:rFonts w:ascii="Garamond" w:hAnsi="Garamond" w:cs="Tahoma"/>
          <w:sz w:val="22"/>
          <w:szCs w:val="22"/>
        </w:rPr>
        <w:t xml:space="preserve"> </w:t>
      </w:r>
      <w:r w:rsidRPr="00E16CB1">
        <w:rPr>
          <w:rFonts w:ascii="Garamond" w:hAnsi="Garamond" w:cs="Tahoma"/>
          <w:sz w:val="22"/>
          <w:szCs w:val="22"/>
        </w:rPr>
        <w:t xml:space="preserve">posiadane informacje, dane, dokumenty, konieczne dla prawidłowego zrealizowania Przedmiotu Umowy, o które pisemnie wystąpił Wykonawca w terminie nie późniejszym niż 3 dni od daty zwarcia </w:t>
      </w:r>
      <w:r w:rsidRPr="00E16CB1">
        <w:rPr>
          <w:rFonts w:ascii="Garamond" w:hAnsi="Garamond" w:cs="Tahoma"/>
          <w:sz w:val="22"/>
          <w:szCs w:val="22"/>
        </w:rPr>
        <w:lastRenderedPageBreak/>
        <w:t>Umowy. W przypadku niezłożenia przez Wykonawcę pisma w zakresie objętym niniejszym punktem poczytuje się, iż posiada on wszelkie informacje i dane, konieczne dla prawidłowego zrealizowania Umowy.</w:t>
      </w:r>
    </w:p>
    <w:p w14:paraId="5ECEBDF8" w14:textId="4993DCB4" w:rsidR="00310C05" w:rsidRPr="00E16CB1" w:rsidRDefault="00380AA7" w:rsidP="00E16CB1">
      <w:pPr>
        <w:numPr>
          <w:ilvl w:val="0"/>
          <w:numId w:val="2"/>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Calibri"/>
          <w:color w:val="222222"/>
          <w:sz w:val="22"/>
          <w:szCs w:val="22"/>
        </w:rPr>
        <w:t xml:space="preserve">Zamawiający ma prawo wglądu w każdym czasie w dokumentację przygotowywaną przez Wykonawcę, jak również ma prawo żądać ustnych oraz pisemnych wyjaśnień dotyczących prac wchodzących </w:t>
      </w:r>
      <w:r w:rsidR="00E35266">
        <w:rPr>
          <w:rFonts w:ascii="Garamond" w:hAnsi="Garamond" w:cs="Calibri"/>
          <w:color w:val="222222"/>
          <w:sz w:val="22"/>
          <w:szCs w:val="22"/>
        </w:rPr>
        <w:br/>
      </w:r>
      <w:r w:rsidRPr="00E16CB1">
        <w:rPr>
          <w:rFonts w:ascii="Garamond" w:hAnsi="Garamond" w:cs="Calibri"/>
          <w:color w:val="222222"/>
          <w:sz w:val="22"/>
          <w:szCs w:val="22"/>
        </w:rPr>
        <w:t xml:space="preserve">w zakres Przedmiotu Umowy, w tym w szczególności stopnia ich zaawansowania i terminu zakończenia. </w:t>
      </w:r>
    </w:p>
    <w:p w14:paraId="6405EE5F" w14:textId="45E932DD" w:rsidR="00926F7B" w:rsidRPr="00E16CB1" w:rsidRDefault="00926F7B"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7</w:t>
      </w:r>
    </w:p>
    <w:p w14:paraId="55A438F7" w14:textId="06EB5422" w:rsidR="007833AE" w:rsidRPr="00E16CB1" w:rsidRDefault="00926F7B" w:rsidP="00E16CB1">
      <w:pPr>
        <w:pStyle w:val="Bezodstpw"/>
        <w:spacing w:after="160" w:line="276" w:lineRule="auto"/>
        <w:jc w:val="center"/>
        <w:rPr>
          <w:rFonts w:ascii="Garamond" w:hAnsi="Garamond" w:cs="Tahoma"/>
          <w:b/>
          <w:sz w:val="22"/>
          <w:szCs w:val="22"/>
          <w:lang w:val="pl-PL"/>
        </w:rPr>
      </w:pPr>
      <w:r w:rsidRPr="00E16CB1">
        <w:rPr>
          <w:rFonts w:ascii="Garamond" w:hAnsi="Garamond" w:cs="Tahoma"/>
          <w:b/>
          <w:sz w:val="22"/>
          <w:szCs w:val="22"/>
          <w:lang w:val="pl-PL"/>
        </w:rPr>
        <w:t>[Obowiązki Wykonawcy]</w:t>
      </w:r>
    </w:p>
    <w:p w14:paraId="733AE5B5" w14:textId="2076A89E" w:rsidR="00926F7B" w:rsidRPr="00E16CB1" w:rsidRDefault="00926F7B" w:rsidP="00E16CB1">
      <w:pPr>
        <w:numPr>
          <w:ilvl w:val="0"/>
          <w:numId w:val="37"/>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Calibri"/>
          <w:color w:val="222222"/>
          <w:sz w:val="22"/>
          <w:szCs w:val="22"/>
        </w:rPr>
        <w:t>Poza innymi obowiązkami wskazanymi w Umowie do obowiązków Wykonawcy należy:</w:t>
      </w:r>
    </w:p>
    <w:p w14:paraId="358B5800" w14:textId="74436D86" w:rsidR="00926F7B" w:rsidRPr="00E16CB1" w:rsidRDefault="00926F7B" w:rsidP="00E16CB1">
      <w:pPr>
        <w:pStyle w:val="Bezodstpw"/>
        <w:numPr>
          <w:ilvl w:val="1"/>
          <w:numId w:val="27"/>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wykonani</w:t>
      </w:r>
      <w:r w:rsidR="00CB490A" w:rsidRPr="00E16CB1">
        <w:rPr>
          <w:rFonts w:ascii="Garamond" w:hAnsi="Garamond" w:cs="Tahoma"/>
          <w:sz w:val="22"/>
          <w:szCs w:val="22"/>
          <w:lang w:val="pl-PL"/>
        </w:rPr>
        <w:t>e</w:t>
      </w:r>
      <w:r w:rsidRPr="00E16CB1">
        <w:rPr>
          <w:rFonts w:ascii="Garamond" w:hAnsi="Garamond" w:cs="Tahoma"/>
          <w:sz w:val="22"/>
          <w:szCs w:val="22"/>
          <w:lang w:val="pl-PL"/>
        </w:rPr>
        <w:t xml:space="preserve"> wszystkich zleconych niniejszą Umową</w:t>
      </w:r>
      <w:r w:rsidR="00CB490A" w:rsidRPr="00E16CB1">
        <w:rPr>
          <w:rFonts w:ascii="Garamond" w:hAnsi="Garamond" w:cs="Tahoma"/>
          <w:sz w:val="22"/>
          <w:szCs w:val="22"/>
          <w:lang w:val="pl-PL"/>
        </w:rPr>
        <w:t xml:space="preserve"> zadań i</w:t>
      </w:r>
      <w:r w:rsidRPr="00E16CB1">
        <w:rPr>
          <w:rFonts w:ascii="Garamond" w:hAnsi="Garamond" w:cs="Tahoma"/>
          <w:sz w:val="22"/>
          <w:szCs w:val="22"/>
          <w:lang w:val="pl-PL"/>
        </w:rPr>
        <w:t xml:space="preserve"> czynności </w:t>
      </w:r>
      <w:r w:rsidR="00CB490A" w:rsidRPr="00E16CB1">
        <w:rPr>
          <w:rFonts w:ascii="Garamond" w:hAnsi="Garamond" w:cs="Tahoma"/>
          <w:sz w:val="22"/>
          <w:szCs w:val="22"/>
          <w:lang w:val="pl-PL"/>
        </w:rPr>
        <w:t>(</w:t>
      </w:r>
      <w:r w:rsidRPr="00E16CB1">
        <w:rPr>
          <w:rFonts w:ascii="Garamond" w:hAnsi="Garamond" w:cs="Tahoma"/>
          <w:sz w:val="22"/>
          <w:szCs w:val="22"/>
          <w:lang w:val="pl-PL"/>
        </w:rPr>
        <w:t>Przedmiotu Umowy</w:t>
      </w:r>
      <w:r w:rsidR="00CB490A" w:rsidRPr="00E16CB1">
        <w:rPr>
          <w:rFonts w:ascii="Garamond" w:hAnsi="Garamond" w:cs="Tahoma"/>
          <w:sz w:val="22"/>
          <w:szCs w:val="22"/>
          <w:lang w:val="pl-PL"/>
        </w:rPr>
        <w:t>)</w:t>
      </w:r>
      <w:r w:rsidRPr="00E16CB1">
        <w:rPr>
          <w:rFonts w:ascii="Garamond" w:hAnsi="Garamond" w:cs="Tahoma"/>
          <w:sz w:val="22"/>
          <w:szCs w:val="22"/>
          <w:lang w:val="pl-PL"/>
        </w:rPr>
        <w:t xml:space="preserve">, </w:t>
      </w:r>
      <w:r w:rsidR="00E35266">
        <w:rPr>
          <w:rFonts w:ascii="Garamond" w:hAnsi="Garamond" w:cs="Tahoma"/>
          <w:sz w:val="22"/>
          <w:szCs w:val="22"/>
          <w:lang w:val="pl-PL"/>
        </w:rPr>
        <w:br/>
      </w:r>
      <w:r w:rsidRPr="00E16CB1">
        <w:rPr>
          <w:rFonts w:ascii="Garamond" w:hAnsi="Garamond" w:cs="Tahoma"/>
          <w:sz w:val="22"/>
          <w:szCs w:val="22"/>
          <w:lang w:val="pl-PL"/>
        </w:rPr>
        <w:t xml:space="preserve">z uwzględnieniem; najwyższych standardów świadczonych usług przy uwzględnieniu zawodowego charakteru, obowiązującego w tym zakresie prawa oraz należytej staranności </w:t>
      </w:r>
      <w:r w:rsidR="00E35266">
        <w:rPr>
          <w:rFonts w:ascii="Garamond" w:hAnsi="Garamond" w:cs="Tahoma"/>
          <w:sz w:val="22"/>
          <w:szCs w:val="22"/>
          <w:lang w:val="pl-PL"/>
        </w:rPr>
        <w:br/>
      </w:r>
      <w:r w:rsidRPr="00E16CB1">
        <w:rPr>
          <w:rFonts w:ascii="Garamond" w:hAnsi="Garamond" w:cs="Tahoma"/>
          <w:sz w:val="22"/>
          <w:szCs w:val="22"/>
          <w:lang w:val="pl-PL"/>
        </w:rPr>
        <w:t>ze szczególnym uwzględnieniem interesów prawnych, faktycznych i fiskalnych Zamawiającego;</w:t>
      </w:r>
    </w:p>
    <w:p w14:paraId="3DBBCC98" w14:textId="631F1034" w:rsidR="00926F7B" w:rsidRPr="00E16CB1" w:rsidRDefault="00926F7B" w:rsidP="00E16CB1">
      <w:pPr>
        <w:pStyle w:val="Bezodstpw"/>
        <w:numPr>
          <w:ilvl w:val="1"/>
          <w:numId w:val="27"/>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obsług</w:t>
      </w:r>
      <w:r w:rsidR="00CB490A" w:rsidRPr="00E16CB1">
        <w:rPr>
          <w:rFonts w:ascii="Garamond" w:hAnsi="Garamond" w:cs="Tahoma"/>
          <w:sz w:val="22"/>
          <w:szCs w:val="22"/>
          <w:lang w:val="pl-PL"/>
        </w:rPr>
        <w:t>a</w:t>
      </w:r>
      <w:r w:rsidRPr="00E16CB1">
        <w:rPr>
          <w:rFonts w:ascii="Garamond" w:hAnsi="Garamond" w:cs="Tahoma"/>
          <w:sz w:val="22"/>
          <w:szCs w:val="22"/>
          <w:lang w:val="pl-PL"/>
        </w:rPr>
        <w:t xml:space="preserve"> Zamawiającego przez wykwalifikowany personel posiadający doświadczenie w zakresie doradztwa z</w:t>
      </w:r>
      <w:r w:rsidR="0005012D" w:rsidRPr="00E16CB1">
        <w:rPr>
          <w:rFonts w:ascii="Garamond" w:hAnsi="Garamond" w:cs="Tahoma"/>
          <w:sz w:val="22"/>
          <w:szCs w:val="22"/>
          <w:lang w:val="pl-PL"/>
        </w:rPr>
        <w:t>godnie z</w:t>
      </w:r>
      <w:r w:rsidRPr="00E16CB1">
        <w:rPr>
          <w:rFonts w:ascii="Garamond" w:hAnsi="Garamond" w:cs="Tahoma"/>
          <w:sz w:val="22"/>
          <w:szCs w:val="22"/>
          <w:lang w:val="pl-PL"/>
        </w:rPr>
        <w:t xml:space="preserve"> zakres</w:t>
      </w:r>
      <w:r w:rsidR="0005012D" w:rsidRPr="00E16CB1">
        <w:rPr>
          <w:rFonts w:ascii="Garamond" w:hAnsi="Garamond" w:cs="Tahoma"/>
          <w:sz w:val="22"/>
          <w:szCs w:val="22"/>
          <w:lang w:val="pl-PL"/>
        </w:rPr>
        <w:t>em Umowy</w:t>
      </w:r>
      <w:r w:rsidRPr="00E16CB1">
        <w:rPr>
          <w:rFonts w:ascii="Garamond" w:hAnsi="Garamond" w:cs="Tahoma"/>
          <w:sz w:val="22"/>
          <w:szCs w:val="22"/>
          <w:lang w:val="pl-PL"/>
        </w:rPr>
        <w:t>;</w:t>
      </w:r>
    </w:p>
    <w:p w14:paraId="68A4BFD4" w14:textId="366E731A" w:rsidR="00926F7B" w:rsidRPr="00E16CB1" w:rsidRDefault="00926F7B" w:rsidP="00E16CB1">
      <w:pPr>
        <w:pStyle w:val="Bezodstpw"/>
        <w:numPr>
          <w:ilvl w:val="1"/>
          <w:numId w:val="27"/>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sprawowani</w:t>
      </w:r>
      <w:r w:rsidR="00CB490A" w:rsidRPr="00E16CB1">
        <w:rPr>
          <w:rFonts w:ascii="Garamond" w:hAnsi="Garamond" w:cs="Tahoma"/>
          <w:sz w:val="22"/>
          <w:szCs w:val="22"/>
          <w:lang w:val="pl-PL"/>
        </w:rPr>
        <w:t>e</w:t>
      </w:r>
      <w:r w:rsidRPr="00E16CB1">
        <w:rPr>
          <w:rFonts w:ascii="Garamond" w:hAnsi="Garamond" w:cs="Tahoma"/>
          <w:sz w:val="22"/>
          <w:szCs w:val="22"/>
          <w:lang w:val="pl-PL"/>
        </w:rPr>
        <w:t xml:space="preserve"> merytorycznego oraz dyscyplinarnego nadzoru i kierownictwa nad osobami zaangażowanymi przez Wykonawcę w realizację Przedmiotu umowy;</w:t>
      </w:r>
    </w:p>
    <w:p w14:paraId="43CE8983" w14:textId="77777777" w:rsidR="00650576" w:rsidRPr="00E16CB1" w:rsidRDefault="00926F7B" w:rsidP="00E16CB1">
      <w:pPr>
        <w:pStyle w:val="Bezodstpw"/>
        <w:numPr>
          <w:ilvl w:val="1"/>
          <w:numId w:val="27"/>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użyci</w:t>
      </w:r>
      <w:r w:rsidR="00CB490A" w:rsidRPr="00E16CB1">
        <w:rPr>
          <w:rFonts w:ascii="Garamond" w:hAnsi="Garamond" w:cs="Tahoma"/>
          <w:sz w:val="22"/>
          <w:szCs w:val="22"/>
          <w:lang w:val="pl-PL"/>
        </w:rPr>
        <w:t>e</w:t>
      </w:r>
      <w:r w:rsidRPr="00E16CB1">
        <w:rPr>
          <w:rFonts w:ascii="Garamond" w:hAnsi="Garamond" w:cs="Tahoma"/>
          <w:sz w:val="22"/>
          <w:szCs w:val="22"/>
          <w:lang w:val="pl-PL"/>
        </w:rPr>
        <w:t xml:space="preserve"> wszelkiej dostępnej wiedzy dla wypełnienia swoich obowiązków, przewidzianych niniejszą Umową i zagwarantowania podejmowania takich działań, które zapewnią wypracowanie optymalnych rozwiązań, w myśl obowiązujących przepisów prawa;</w:t>
      </w:r>
    </w:p>
    <w:p w14:paraId="506CD563" w14:textId="1881BA23" w:rsidR="00926F7B" w:rsidRPr="00E16CB1" w:rsidRDefault="00926F7B" w:rsidP="00E16CB1">
      <w:pPr>
        <w:pStyle w:val="Bezodstpw"/>
        <w:numPr>
          <w:ilvl w:val="1"/>
          <w:numId w:val="27"/>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usuwani</w:t>
      </w:r>
      <w:r w:rsidR="00CB490A" w:rsidRPr="00E16CB1">
        <w:rPr>
          <w:rFonts w:ascii="Garamond" w:hAnsi="Garamond" w:cs="Tahoma"/>
          <w:sz w:val="22"/>
          <w:szCs w:val="22"/>
          <w:lang w:val="pl-PL"/>
        </w:rPr>
        <w:t>e</w:t>
      </w:r>
      <w:r w:rsidRPr="00E16CB1">
        <w:rPr>
          <w:rFonts w:ascii="Garamond" w:hAnsi="Garamond" w:cs="Tahoma"/>
          <w:sz w:val="22"/>
          <w:szCs w:val="22"/>
          <w:lang w:val="pl-PL"/>
        </w:rPr>
        <w:t xml:space="preserve"> wszelkich wad</w:t>
      </w:r>
      <w:r w:rsidR="00B70EE2" w:rsidRPr="00E16CB1">
        <w:rPr>
          <w:rFonts w:ascii="Garamond" w:hAnsi="Garamond" w:cs="Tahoma"/>
          <w:sz w:val="22"/>
          <w:szCs w:val="22"/>
          <w:lang w:val="pl-PL"/>
        </w:rPr>
        <w:t xml:space="preserve"> lub nieprawidłowości</w:t>
      </w:r>
      <w:r w:rsidRPr="00E16CB1">
        <w:rPr>
          <w:rFonts w:ascii="Garamond" w:hAnsi="Garamond" w:cs="Tahoma"/>
          <w:sz w:val="22"/>
          <w:szCs w:val="22"/>
          <w:lang w:val="pl-PL"/>
        </w:rPr>
        <w:t xml:space="preserve"> w opracowanej dokumentacji niezwłocznie, lecz nie później niż w ciągu </w:t>
      </w:r>
      <w:r w:rsidR="00CB490A" w:rsidRPr="00E16CB1">
        <w:rPr>
          <w:rFonts w:ascii="Garamond" w:hAnsi="Garamond" w:cs="Tahoma"/>
          <w:sz w:val="22"/>
          <w:szCs w:val="22"/>
          <w:lang w:val="pl-PL"/>
        </w:rPr>
        <w:t>3</w:t>
      </w:r>
      <w:r w:rsidRPr="00E16CB1">
        <w:rPr>
          <w:rFonts w:ascii="Garamond" w:hAnsi="Garamond" w:cs="Tahoma"/>
          <w:sz w:val="22"/>
          <w:szCs w:val="22"/>
          <w:lang w:val="pl-PL"/>
        </w:rPr>
        <w:t xml:space="preserve"> dni licząc od daty zgłoszenia do Wykonawcy wad stwierdzonych przez Zamawiającego, przy czym strony zastrzegają sobie prawo do uzgodnienia innego terminu usunięcia wad w przypadku, gdy dochowanie tego terminu nie będzie możliwe z przyczyn niezależnych od Wykonawcy.</w:t>
      </w:r>
    </w:p>
    <w:p w14:paraId="0BB986A1" w14:textId="600C3F73" w:rsidR="00310C05" w:rsidRPr="00E16CB1" w:rsidRDefault="00310C05" w:rsidP="00E16CB1">
      <w:pPr>
        <w:numPr>
          <w:ilvl w:val="0"/>
          <w:numId w:val="37"/>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Calibri"/>
          <w:color w:val="222222"/>
          <w:sz w:val="22"/>
          <w:szCs w:val="22"/>
        </w:rPr>
        <w:t>Wykonawca będzie przekazywał Zamawiającemu dwa razy w miesiącu w formie mailowej podsumowania w zakresie bieżącej realizacji Umowy.</w:t>
      </w:r>
    </w:p>
    <w:p w14:paraId="182A4D53" w14:textId="710F5876" w:rsidR="00921BF4" w:rsidRPr="00E16CB1" w:rsidRDefault="002C24AF"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8</w:t>
      </w:r>
    </w:p>
    <w:p w14:paraId="29E52AB7" w14:textId="602941BC" w:rsidR="00921BF4" w:rsidRPr="00E16CB1" w:rsidRDefault="0091094A" w:rsidP="00E16CB1">
      <w:pPr>
        <w:pStyle w:val="Bezodstpw"/>
        <w:spacing w:after="160" w:line="276" w:lineRule="auto"/>
        <w:jc w:val="center"/>
        <w:rPr>
          <w:rFonts w:ascii="Garamond" w:hAnsi="Garamond" w:cs="Tahoma"/>
          <w:b/>
          <w:sz w:val="22"/>
          <w:szCs w:val="22"/>
          <w:lang w:val="pl-PL"/>
        </w:rPr>
      </w:pPr>
      <w:bookmarkStart w:id="8" w:name="_Toc412653835"/>
      <w:bookmarkStart w:id="9" w:name="_Toc412653836"/>
      <w:bookmarkStart w:id="10" w:name="_Toc412653837"/>
      <w:bookmarkStart w:id="11" w:name="_Toc441527476"/>
      <w:bookmarkEnd w:id="7"/>
      <w:bookmarkEnd w:id="8"/>
      <w:bookmarkEnd w:id="9"/>
      <w:bookmarkEnd w:id="10"/>
      <w:r w:rsidRPr="00E16CB1">
        <w:rPr>
          <w:rFonts w:ascii="Garamond" w:hAnsi="Garamond" w:cs="Tahoma"/>
          <w:b/>
          <w:sz w:val="22"/>
          <w:szCs w:val="22"/>
          <w:lang w:val="pl-PL"/>
        </w:rPr>
        <w:t>[</w:t>
      </w:r>
      <w:r w:rsidR="006D453F" w:rsidRPr="00E16CB1">
        <w:rPr>
          <w:rFonts w:ascii="Garamond" w:hAnsi="Garamond" w:cs="Tahoma"/>
          <w:b/>
          <w:sz w:val="22"/>
          <w:szCs w:val="22"/>
          <w:lang w:val="pl-PL"/>
        </w:rPr>
        <w:t xml:space="preserve">Rozwiązanie i odstąpienie </w:t>
      </w:r>
      <w:r w:rsidR="00921BF4" w:rsidRPr="00E16CB1">
        <w:rPr>
          <w:rFonts w:ascii="Garamond" w:hAnsi="Garamond" w:cs="Tahoma"/>
          <w:b/>
          <w:sz w:val="22"/>
          <w:szCs w:val="22"/>
          <w:lang w:val="pl-PL"/>
        </w:rPr>
        <w:t>od Umowy</w:t>
      </w:r>
      <w:r w:rsidRPr="00E16CB1">
        <w:rPr>
          <w:rFonts w:ascii="Garamond" w:hAnsi="Garamond" w:cs="Tahoma"/>
          <w:b/>
          <w:sz w:val="22"/>
          <w:szCs w:val="22"/>
          <w:lang w:val="pl-PL"/>
        </w:rPr>
        <w:t>]</w:t>
      </w:r>
      <w:bookmarkEnd w:id="11"/>
    </w:p>
    <w:p w14:paraId="57A485D9" w14:textId="1F79F097" w:rsidR="007833AE" w:rsidRPr="00E16CB1" w:rsidRDefault="001723B4" w:rsidP="00E16CB1">
      <w:pPr>
        <w:numPr>
          <w:ilvl w:val="0"/>
          <w:numId w:val="12"/>
        </w:numPr>
        <w:suppressAutoHyphens/>
        <w:spacing w:line="276" w:lineRule="auto"/>
        <w:jc w:val="both"/>
        <w:rPr>
          <w:rFonts w:ascii="Garamond" w:hAnsi="Garamond"/>
          <w:sz w:val="22"/>
          <w:szCs w:val="22"/>
        </w:rPr>
      </w:pPr>
      <w:bookmarkStart w:id="12" w:name="_Toc412653838"/>
      <w:bookmarkEnd w:id="12"/>
      <w:r w:rsidRPr="00E16CB1">
        <w:rPr>
          <w:rFonts w:ascii="Garamond" w:hAnsi="Garamond"/>
          <w:sz w:val="22"/>
          <w:szCs w:val="22"/>
        </w:rPr>
        <w:t>Zamawiającemu</w:t>
      </w:r>
      <w:r w:rsidR="007833AE" w:rsidRPr="00E16CB1">
        <w:rPr>
          <w:rFonts w:ascii="Garamond" w:hAnsi="Garamond"/>
          <w:sz w:val="22"/>
          <w:szCs w:val="22"/>
        </w:rPr>
        <w:t xml:space="preserve"> przysługuje prawo </w:t>
      </w:r>
      <w:r w:rsidR="00D6452B" w:rsidRPr="00E16CB1">
        <w:rPr>
          <w:rFonts w:ascii="Garamond" w:hAnsi="Garamond"/>
          <w:sz w:val="22"/>
          <w:szCs w:val="22"/>
        </w:rPr>
        <w:t xml:space="preserve">rozwiązania </w:t>
      </w:r>
      <w:r w:rsidR="00825A70" w:rsidRPr="00E16CB1">
        <w:rPr>
          <w:rFonts w:ascii="Garamond" w:hAnsi="Garamond"/>
          <w:sz w:val="22"/>
          <w:szCs w:val="22"/>
        </w:rPr>
        <w:t>U</w:t>
      </w:r>
      <w:r w:rsidR="00D6452B" w:rsidRPr="00E16CB1">
        <w:rPr>
          <w:rFonts w:ascii="Garamond" w:hAnsi="Garamond"/>
          <w:sz w:val="22"/>
          <w:szCs w:val="22"/>
        </w:rPr>
        <w:t xml:space="preserve">mowy w trybie natychmiastowym, </w:t>
      </w:r>
      <w:r w:rsidR="00825A70" w:rsidRPr="00E16CB1">
        <w:rPr>
          <w:rFonts w:ascii="Garamond" w:hAnsi="Garamond"/>
          <w:sz w:val="22"/>
          <w:szCs w:val="22"/>
        </w:rPr>
        <w:br/>
      </w:r>
      <w:r w:rsidR="00D6452B" w:rsidRPr="00E16CB1">
        <w:rPr>
          <w:rFonts w:ascii="Garamond" w:hAnsi="Garamond"/>
          <w:sz w:val="22"/>
          <w:szCs w:val="22"/>
        </w:rPr>
        <w:t xml:space="preserve">w </w:t>
      </w:r>
      <w:r w:rsidR="00825A70" w:rsidRPr="00E16CB1">
        <w:rPr>
          <w:rFonts w:ascii="Garamond" w:hAnsi="Garamond"/>
          <w:sz w:val="22"/>
          <w:szCs w:val="22"/>
        </w:rPr>
        <w:t>przypadku,</w:t>
      </w:r>
      <w:r w:rsidR="007833AE" w:rsidRPr="00E16CB1">
        <w:rPr>
          <w:rFonts w:ascii="Garamond" w:hAnsi="Garamond"/>
          <w:sz w:val="22"/>
          <w:szCs w:val="22"/>
        </w:rPr>
        <w:t xml:space="preserve"> gdy: </w:t>
      </w:r>
    </w:p>
    <w:p w14:paraId="6C951614" w14:textId="438E9DAC" w:rsidR="009501B5" w:rsidRPr="00E16CB1" w:rsidRDefault="00AA3898" w:rsidP="00E16CB1">
      <w:pPr>
        <w:pStyle w:val="Bezodstpw"/>
        <w:numPr>
          <w:ilvl w:val="1"/>
          <w:numId w:val="34"/>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Wykonawca</w:t>
      </w:r>
      <w:r w:rsidR="009501B5" w:rsidRPr="00E16CB1">
        <w:rPr>
          <w:rFonts w:ascii="Garamond" w:hAnsi="Garamond" w:cs="Tahoma"/>
          <w:sz w:val="22"/>
          <w:szCs w:val="22"/>
          <w:lang w:val="pl-PL"/>
        </w:rPr>
        <w:t xml:space="preserve"> nie wykonuje Umowy lub wykonuje ją nienależycie, naruszając istotne </w:t>
      </w:r>
      <w:r w:rsidR="00E35266">
        <w:rPr>
          <w:rFonts w:ascii="Garamond" w:hAnsi="Garamond" w:cs="Tahoma"/>
          <w:sz w:val="22"/>
          <w:szCs w:val="22"/>
          <w:lang w:val="pl-PL"/>
        </w:rPr>
        <w:br/>
      </w:r>
      <w:r w:rsidR="009501B5" w:rsidRPr="00E16CB1">
        <w:rPr>
          <w:rFonts w:ascii="Garamond" w:hAnsi="Garamond" w:cs="Tahoma"/>
          <w:sz w:val="22"/>
          <w:szCs w:val="22"/>
          <w:lang w:val="pl-PL"/>
        </w:rPr>
        <w:t xml:space="preserve">jej postanowienia, w szczególności, jeżeli </w:t>
      </w:r>
      <w:r w:rsidR="006D453F" w:rsidRPr="00E16CB1">
        <w:rPr>
          <w:rFonts w:ascii="Garamond" w:hAnsi="Garamond" w:cs="Tahoma"/>
          <w:sz w:val="22"/>
          <w:szCs w:val="22"/>
          <w:lang w:val="pl-PL"/>
        </w:rPr>
        <w:t>wykonywany przez Wykonawcę</w:t>
      </w:r>
      <w:r w:rsidR="009501B5" w:rsidRPr="00E16CB1">
        <w:rPr>
          <w:rFonts w:ascii="Garamond" w:hAnsi="Garamond" w:cs="Tahoma"/>
          <w:sz w:val="22"/>
          <w:szCs w:val="22"/>
          <w:lang w:val="pl-PL"/>
        </w:rPr>
        <w:t xml:space="preserve"> </w:t>
      </w:r>
      <w:r w:rsidR="006D453F" w:rsidRPr="00E16CB1">
        <w:rPr>
          <w:rFonts w:ascii="Garamond" w:hAnsi="Garamond" w:cs="Tahoma"/>
          <w:sz w:val="22"/>
          <w:szCs w:val="22"/>
          <w:lang w:val="pl-PL"/>
        </w:rPr>
        <w:t>P</w:t>
      </w:r>
      <w:r w:rsidR="009501B5" w:rsidRPr="00E16CB1">
        <w:rPr>
          <w:rFonts w:ascii="Garamond" w:hAnsi="Garamond" w:cs="Tahoma"/>
          <w:sz w:val="22"/>
          <w:szCs w:val="22"/>
          <w:lang w:val="pl-PL"/>
        </w:rPr>
        <w:t xml:space="preserve">rzedmiot Umowy odbiega od wymaganego przez Zamawiającego i pomimo pisemnego wezwania </w:t>
      </w:r>
      <w:r w:rsidR="00E35266">
        <w:rPr>
          <w:rFonts w:ascii="Garamond" w:hAnsi="Garamond" w:cs="Tahoma"/>
          <w:sz w:val="22"/>
          <w:szCs w:val="22"/>
          <w:lang w:val="pl-PL"/>
        </w:rPr>
        <w:br/>
      </w:r>
      <w:r w:rsidR="006D453F" w:rsidRPr="00E16CB1">
        <w:rPr>
          <w:rFonts w:ascii="Garamond" w:hAnsi="Garamond" w:cs="Tahoma"/>
          <w:sz w:val="22"/>
          <w:szCs w:val="22"/>
          <w:lang w:val="pl-PL"/>
        </w:rPr>
        <w:t>przez Zamawiającego Wykonawcy</w:t>
      </w:r>
      <w:r w:rsidR="009501B5" w:rsidRPr="00E16CB1">
        <w:rPr>
          <w:rFonts w:ascii="Garamond" w:hAnsi="Garamond" w:cs="Tahoma"/>
          <w:sz w:val="22"/>
          <w:szCs w:val="22"/>
          <w:lang w:val="pl-PL"/>
        </w:rPr>
        <w:t xml:space="preserve"> do podjęcia wykonywania lub należytego wykonywania Umowy w wyznaczonym</w:t>
      </w:r>
      <w:r w:rsidR="006D453F" w:rsidRPr="00E16CB1">
        <w:rPr>
          <w:rFonts w:ascii="Garamond" w:hAnsi="Garamond" w:cs="Tahoma"/>
          <w:sz w:val="22"/>
          <w:szCs w:val="22"/>
          <w:lang w:val="pl-PL"/>
        </w:rPr>
        <w:t xml:space="preserve"> </w:t>
      </w:r>
      <w:r w:rsidR="009501B5" w:rsidRPr="00E16CB1">
        <w:rPr>
          <w:rFonts w:ascii="Garamond" w:hAnsi="Garamond" w:cs="Tahoma"/>
          <w:sz w:val="22"/>
          <w:szCs w:val="22"/>
          <w:lang w:val="pl-PL"/>
        </w:rPr>
        <w:t>terminie,</w:t>
      </w:r>
      <w:r w:rsidR="006D453F" w:rsidRPr="00E16CB1">
        <w:rPr>
          <w:rFonts w:ascii="Garamond" w:hAnsi="Garamond" w:cs="Tahoma"/>
          <w:sz w:val="22"/>
          <w:szCs w:val="22"/>
          <w:lang w:val="pl-PL"/>
        </w:rPr>
        <w:t xml:space="preserve"> nie dłuższym niż 3 dni od dnia doręczenia </w:t>
      </w:r>
      <w:r w:rsidR="00825A70" w:rsidRPr="00E16CB1">
        <w:rPr>
          <w:rFonts w:ascii="Garamond" w:hAnsi="Garamond" w:cs="Tahoma"/>
          <w:sz w:val="22"/>
          <w:szCs w:val="22"/>
          <w:lang w:val="pl-PL"/>
        </w:rPr>
        <w:t>wezwania, Wykonawca</w:t>
      </w:r>
      <w:r w:rsidR="009501B5" w:rsidRPr="00E16CB1">
        <w:rPr>
          <w:rFonts w:ascii="Garamond" w:hAnsi="Garamond" w:cs="Tahoma"/>
          <w:sz w:val="22"/>
          <w:szCs w:val="22"/>
          <w:lang w:val="pl-PL"/>
        </w:rPr>
        <w:t xml:space="preserve"> nie zadośćuczyni żądaniu Zamawiającego, </w:t>
      </w:r>
    </w:p>
    <w:p w14:paraId="71AC5CE6" w14:textId="1499CE4B" w:rsidR="006D453F" w:rsidRPr="00E16CB1" w:rsidRDefault="00AA3898" w:rsidP="00E16CB1">
      <w:pPr>
        <w:pStyle w:val="Bezodstpw"/>
        <w:numPr>
          <w:ilvl w:val="1"/>
          <w:numId w:val="34"/>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Wykonawca</w:t>
      </w:r>
      <w:r w:rsidR="009501B5" w:rsidRPr="00E16CB1">
        <w:rPr>
          <w:rFonts w:ascii="Garamond" w:hAnsi="Garamond" w:cs="Tahoma"/>
          <w:sz w:val="22"/>
          <w:szCs w:val="22"/>
          <w:lang w:val="pl-PL"/>
        </w:rPr>
        <w:t xml:space="preserve"> </w:t>
      </w:r>
      <w:r w:rsidR="006D453F" w:rsidRPr="00E16CB1">
        <w:rPr>
          <w:rFonts w:ascii="Garamond" w:hAnsi="Garamond" w:cs="Tahoma"/>
          <w:sz w:val="22"/>
          <w:szCs w:val="22"/>
          <w:lang w:val="pl-PL"/>
        </w:rPr>
        <w:t xml:space="preserve">z jakiejkolwiek przyczyny </w:t>
      </w:r>
      <w:r w:rsidR="009501B5" w:rsidRPr="00E16CB1">
        <w:rPr>
          <w:rFonts w:ascii="Garamond" w:hAnsi="Garamond" w:cs="Tahoma"/>
          <w:sz w:val="22"/>
          <w:szCs w:val="22"/>
          <w:lang w:val="pl-PL"/>
        </w:rPr>
        <w:t xml:space="preserve">przerwał wykonywanie </w:t>
      </w:r>
      <w:r w:rsidR="006D453F" w:rsidRPr="00E16CB1">
        <w:rPr>
          <w:rFonts w:ascii="Garamond" w:hAnsi="Garamond" w:cs="Tahoma"/>
          <w:sz w:val="22"/>
          <w:szCs w:val="22"/>
          <w:lang w:val="pl-PL"/>
        </w:rPr>
        <w:t>Umowy</w:t>
      </w:r>
      <w:r w:rsidR="009501B5" w:rsidRPr="00E16CB1">
        <w:rPr>
          <w:rFonts w:ascii="Garamond" w:hAnsi="Garamond" w:cs="Tahoma"/>
          <w:sz w:val="22"/>
          <w:szCs w:val="22"/>
          <w:lang w:val="pl-PL"/>
        </w:rPr>
        <w:t xml:space="preserve"> na okres dłuższy niż </w:t>
      </w:r>
      <w:r w:rsidR="006D453F" w:rsidRPr="00E16CB1">
        <w:rPr>
          <w:rFonts w:ascii="Garamond" w:hAnsi="Garamond" w:cs="Tahoma"/>
          <w:sz w:val="22"/>
          <w:szCs w:val="22"/>
          <w:lang w:val="pl-PL"/>
        </w:rPr>
        <w:t>3</w:t>
      </w:r>
      <w:r w:rsidR="009501B5" w:rsidRPr="00E16CB1">
        <w:rPr>
          <w:rFonts w:ascii="Garamond" w:hAnsi="Garamond" w:cs="Tahoma"/>
          <w:sz w:val="22"/>
          <w:szCs w:val="22"/>
          <w:lang w:val="pl-PL"/>
        </w:rPr>
        <w:t xml:space="preserve"> dni pomimo pisemnego </w:t>
      </w:r>
      <w:r w:rsidR="006D453F" w:rsidRPr="00E16CB1">
        <w:rPr>
          <w:rFonts w:ascii="Garamond" w:hAnsi="Garamond" w:cs="Tahoma"/>
          <w:sz w:val="22"/>
          <w:szCs w:val="22"/>
          <w:lang w:val="pl-PL"/>
        </w:rPr>
        <w:t xml:space="preserve">wezwania przez Zamawiającego Wykonawcy do </w:t>
      </w:r>
      <w:r w:rsidR="009501B5" w:rsidRPr="00E16CB1">
        <w:rPr>
          <w:rFonts w:ascii="Garamond" w:hAnsi="Garamond" w:cs="Tahoma"/>
          <w:sz w:val="22"/>
          <w:szCs w:val="22"/>
          <w:lang w:val="pl-PL"/>
        </w:rPr>
        <w:t>podjął</w:t>
      </w:r>
      <w:r w:rsidR="006D453F" w:rsidRPr="00E16CB1">
        <w:rPr>
          <w:rFonts w:ascii="Garamond" w:hAnsi="Garamond" w:cs="Tahoma"/>
          <w:sz w:val="22"/>
          <w:szCs w:val="22"/>
          <w:lang w:val="pl-PL"/>
        </w:rPr>
        <w:t xml:space="preserve"> Wykonywania Umowy w</w:t>
      </w:r>
      <w:r w:rsidR="009501B5" w:rsidRPr="00E16CB1">
        <w:rPr>
          <w:rFonts w:ascii="Garamond" w:hAnsi="Garamond" w:cs="Tahoma"/>
          <w:sz w:val="22"/>
          <w:szCs w:val="22"/>
          <w:lang w:val="pl-PL"/>
        </w:rPr>
        <w:t xml:space="preserve"> </w:t>
      </w:r>
      <w:r w:rsidR="006D453F" w:rsidRPr="00E16CB1">
        <w:rPr>
          <w:rFonts w:ascii="Garamond" w:hAnsi="Garamond" w:cs="Tahoma"/>
          <w:sz w:val="22"/>
          <w:szCs w:val="22"/>
          <w:lang w:val="pl-PL"/>
        </w:rPr>
        <w:t>ciągu</w:t>
      </w:r>
      <w:r w:rsidR="009501B5" w:rsidRPr="00E16CB1">
        <w:rPr>
          <w:rFonts w:ascii="Garamond" w:hAnsi="Garamond" w:cs="Tahoma"/>
          <w:sz w:val="22"/>
          <w:szCs w:val="22"/>
          <w:lang w:val="pl-PL"/>
        </w:rPr>
        <w:t xml:space="preserve"> 3 dni od dnia doręczenia </w:t>
      </w:r>
      <w:r w:rsidR="006D453F" w:rsidRPr="00E16CB1">
        <w:rPr>
          <w:rFonts w:ascii="Garamond" w:hAnsi="Garamond" w:cs="Tahoma"/>
          <w:sz w:val="22"/>
          <w:szCs w:val="22"/>
          <w:lang w:val="pl-PL"/>
        </w:rPr>
        <w:t>Wykonawcy</w:t>
      </w:r>
      <w:r w:rsidR="009501B5" w:rsidRPr="00E16CB1">
        <w:rPr>
          <w:rFonts w:ascii="Garamond" w:hAnsi="Garamond" w:cs="Tahoma"/>
          <w:sz w:val="22"/>
          <w:szCs w:val="22"/>
          <w:lang w:val="pl-PL"/>
        </w:rPr>
        <w:t xml:space="preserve"> wezwania,</w:t>
      </w:r>
    </w:p>
    <w:p w14:paraId="2E7CF826" w14:textId="1EE03F6E" w:rsidR="009501B5" w:rsidRPr="00E16CB1" w:rsidRDefault="006D453F" w:rsidP="00E16CB1">
      <w:pPr>
        <w:pStyle w:val="Bezodstpw"/>
        <w:numPr>
          <w:ilvl w:val="1"/>
          <w:numId w:val="34"/>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Wykonawca działa na szkodę Zmawiającego,</w:t>
      </w:r>
      <w:r w:rsidR="009501B5" w:rsidRPr="00E16CB1">
        <w:rPr>
          <w:rFonts w:ascii="Garamond" w:hAnsi="Garamond" w:cs="Tahoma"/>
          <w:sz w:val="22"/>
          <w:szCs w:val="22"/>
          <w:lang w:val="pl-PL"/>
        </w:rPr>
        <w:t xml:space="preserve"> </w:t>
      </w:r>
    </w:p>
    <w:p w14:paraId="36943328" w14:textId="5143A98C" w:rsidR="007833AE" w:rsidRPr="00E16CB1" w:rsidRDefault="001723B4" w:rsidP="00E16CB1">
      <w:pPr>
        <w:pStyle w:val="Bezodstpw"/>
        <w:numPr>
          <w:ilvl w:val="1"/>
          <w:numId w:val="34"/>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lastRenderedPageBreak/>
        <w:t>czynności</w:t>
      </w:r>
      <w:r w:rsidR="007833AE" w:rsidRPr="00E16CB1">
        <w:rPr>
          <w:rFonts w:ascii="Garamond" w:hAnsi="Garamond" w:cs="Tahoma"/>
          <w:sz w:val="22"/>
          <w:szCs w:val="22"/>
          <w:lang w:val="pl-PL"/>
        </w:rPr>
        <w:t xml:space="preserve"> </w:t>
      </w:r>
      <w:r w:rsidRPr="00E16CB1">
        <w:rPr>
          <w:rFonts w:ascii="Garamond" w:hAnsi="Garamond" w:cs="Tahoma"/>
          <w:sz w:val="22"/>
          <w:szCs w:val="22"/>
          <w:lang w:val="pl-PL"/>
        </w:rPr>
        <w:t>objęte</w:t>
      </w:r>
      <w:r w:rsidR="007833AE" w:rsidRPr="00E16CB1">
        <w:rPr>
          <w:rFonts w:ascii="Garamond" w:hAnsi="Garamond" w:cs="Tahoma"/>
          <w:sz w:val="22"/>
          <w:szCs w:val="22"/>
          <w:lang w:val="pl-PL"/>
        </w:rPr>
        <w:t xml:space="preserve"> </w:t>
      </w:r>
      <w:r w:rsidR="006D453F" w:rsidRPr="00E16CB1">
        <w:rPr>
          <w:rFonts w:ascii="Garamond" w:hAnsi="Garamond" w:cs="Tahoma"/>
          <w:sz w:val="22"/>
          <w:szCs w:val="22"/>
          <w:lang w:val="pl-PL"/>
        </w:rPr>
        <w:t xml:space="preserve">Przedmiotem </w:t>
      </w:r>
      <w:r w:rsidR="007833AE" w:rsidRPr="00E16CB1">
        <w:rPr>
          <w:rFonts w:ascii="Garamond" w:hAnsi="Garamond" w:cs="Tahoma"/>
          <w:sz w:val="22"/>
          <w:szCs w:val="22"/>
          <w:lang w:val="pl-PL"/>
        </w:rPr>
        <w:t>Umowa</w:t>
      </w:r>
      <w:r w:rsidR="007833AE" w:rsidRPr="00E16CB1">
        <w:rPr>
          <w:rFonts w:ascii="Times New Roman" w:hAnsi="Times New Roman"/>
          <w:sz w:val="22"/>
          <w:szCs w:val="22"/>
          <w:lang w:val="pl-PL"/>
        </w:rPr>
        <w:t>̨</w:t>
      </w:r>
      <w:r w:rsidR="007833AE" w:rsidRPr="00E16CB1">
        <w:rPr>
          <w:rFonts w:ascii="Garamond" w:hAnsi="Garamond" w:cs="Tahoma"/>
          <w:sz w:val="22"/>
          <w:szCs w:val="22"/>
          <w:lang w:val="pl-PL"/>
        </w:rPr>
        <w:t xml:space="preserve"> wykonuje, bez zgody </w:t>
      </w:r>
      <w:r w:rsidRPr="00E16CB1">
        <w:rPr>
          <w:rFonts w:ascii="Garamond" w:hAnsi="Garamond" w:cs="Tahoma"/>
          <w:sz w:val="22"/>
          <w:szCs w:val="22"/>
          <w:lang w:val="pl-PL"/>
        </w:rPr>
        <w:t>Zamawiającego</w:t>
      </w:r>
      <w:r w:rsidR="007833AE" w:rsidRPr="00E16CB1">
        <w:rPr>
          <w:rFonts w:ascii="Garamond" w:hAnsi="Garamond" w:cs="Tahoma"/>
          <w:sz w:val="22"/>
          <w:szCs w:val="22"/>
          <w:lang w:val="pl-PL"/>
        </w:rPr>
        <w:t xml:space="preserve">, podmiot inny </w:t>
      </w:r>
      <w:r w:rsidR="00E35266">
        <w:rPr>
          <w:rFonts w:ascii="Garamond" w:hAnsi="Garamond" w:cs="Tahoma"/>
          <w:sz w:val="22"/>
          <w:szCs w:val="22"/>
          <w:lang w:val="pl-PL"/>
        </w:rPr>
        <w:br/>
      </w:r>
      <w:r w:rsidRPr="00E16CB1">
        <w:rPr>
          <w:rFonts w:ascii="Garamond" w:hAnsi="Garamond" w:cs="Tahoma"/>
          <w:sz w:val="22"/>
          <w:szCs w:val="22"/>
          <w:lang w:val="pl-PL"/>
        </w:rPr>
        <w:t>niż</w:t>
      </w:r>
      <w:r w:rsidR="007833AE" w:rsidRPr="00E16CB1">
        <w:rPr>
          <w:rFonts w:ascii="Garamond" w:hAnsi="Garamond" w:cs="Tahoma"/>
          <w:sz w:val="22"/>
          <w:szCs w:val="22"/>
          <w:lang w:val="pl-PL"/>
        </w:rPr>
        <w:t xml:space="preserve"> wskazany </w:t>
      </w:r>
      <w:r w:rsidR="006D453F" w:rsidRPr="00E16CB1">
        <w:rPr>
          <w:rFonts w:ascii="Garamond" w:hAnsi="Garamond" w:cs="Tahoma"/>
          <w:sz w:val="22"/>
          <w:szCs w:val="22"/>
          <w:lang w:val="pl-PL"/>
        </w:rPr>
        <w:t>przez Wykonawcę,</w:t>
      </w:r>
      <w:r w:rsidR="007833AE" w:rsidRPr="00E16CB1">
        <w:rPr>
          <w:rFonts w:ascii="Garamond" w:hAnsi="Garamond" w:cs="Tahoma"/>
          <w:sz w:val="22"/>
          <w:szCs w:val="22"/>
          <w:lang w:val="pl-PL"/>
        </w:rPr>
        <w:t xml:space="preserve"> </w:t>
      </w:r>
    </w:p>
    <w:p w14:paraId="6E7B5FAB" w14:textId="2568B329" w:rsidR="007833AE" w:rsidRPr="00E16CB1" w:rsidRDefault="00AA3898" w:rsidP="00E16CB1">
      <w:pPr>
        <w:pStyle w:val="Bezodstpw"/>
        <w:numPr>
          <w:ilvl w:val="1"/>
          <w:numId w:val="34"/>
        </w:numPr>
        <w:tabs>
          <w:tab w:val="left" w:pos="1134"/>
        </w:tabs>
        <w:spacing w:after="160" w:line="276" w:lineRule="auto"/>
        <w:ind w:left="993" w:hanging="426"/>
        <w:jc w:val="both"/>
        <w:rPr>
          <w:rFonts w:ascii="Garamond" w:hAnsi="Garamond" w:cs="Tahoma"/>
          <w:sz w:val="22"/>
          <w:szCs w:val="22"/>
          <w:lang w:val="pl-PL"/>
        </w:rPr>
      </w:pPr>
      <w:r w:rsidRPr="00E16CB1">
        <w:rPr>
          <w:rFonts w:ascii="Garamond" w:hAnsi="Garamond" w:cs="Tahoma"/>
          <w:sz w:val="22"/>
          <w:szCs w:val="22"/>
          <w:lang w:val="pl-PL"/>
        </w:rPr>
        <w:t>Wykonawca</w:t>
      </w:r>
      <w:r w:rsidR="007833AE" w:rsidRPr="00E16CB1">
        <w:rPr>
          <w:rFonts w:ascii="Garamond" w:hAnsi="Garamond" w:cs="Tahoma"/>
          <w:sz w:val="22"/>
          <w:szCs w:val="22"/>
          <w:lang w:val="pl-PL"/>
        </w:rPr>
        <w:t xml:space="preserve"> nie </w:t>
      </w:r>
      <w:r w:rsidR="001723B4" w:rsidRPr="00E16CB1">
        <w:rPr>
          <w:rFonts w:ascii="Garamond" w:hAnsi="Garamond" w:cs="Tahoma"/>
          <w:sz w:val="22"/>
          <w:szCs w:val="22"/>
          <w:lang w:val="pl-PL"/>
        </w:rPr>
        <w:t>przedłuża</w:t>
      </w:r>
      <w:r w:rsidR="007833AE" w:rsidRPr="00E16CB1">
        <w:rPr>
          <w:rFonts w:ascii="Garamond" w:hAnsi="Garamond" w:cs="Tahoma"/>
          <w:sz w:val="22"/>
          <w:szCs w:val="22"/>
          <w:lang w:val="pl-PL"/>
        </w:rPr>
        <w:t xml:space="preserve"> </w:t>
      </w:r>
      <w:r w:rsidR="001723B4" w:rsidRPr="00E16CB1">
        <w:rPr>
          <w:rFonts w:ascii="Garamond" w:hAnsi="Garamond" w:cs="Tahoma"/>
          <w:sz w:val="22"/>
          <w:szCs w:val="22"/>
          <w:lang w:val="pl-PL"/>
        </w:rPr>
        <w:t>ważności</w:t>
      </w:r>
      <w:r w:rsidR="007833AE" w:rsidRPr="00E16CB1">
        <w:rPr>
          <w:rFonts w:ascii="Garamond" w:hAnsi="Garamond" w:cs="Tahoma"/>
          <w:sz w:val="22"/>
          <w:szCs w:val="22"/>
          <w:lang w:val="pl-PL"/>
        </w:rPr>
        <w:t xml:space="preserve"> </w:t>
      </w:r>
      <w:r w:rsidR="001723B4" w:rsidRPr="00E16CB1">
        <w:rPr>
          <w:rFonts w:ascii="Garamond" w:hAnsi="Garamond" w:cs="Tahoma"/>
          <w:sz w:val="22"/>
          <w:szCs w:val="22"/>
          <w:lang w:val="pl-PL"/>
        </w:rPr>
        <w:t>wygasającego</w:t>
      </w:r>
      <w:r w:rsidR="007833AE" w:rsidRPr="00E16CB1">
        <w:rPr>
          <w:rFonts w:ascii="Garamond" w:hAnsi="Garamond" w:cs="Tahoma"/>
          <w:sz w:val="22"/>
          <w:szCs w:val="22"/>
          <w:lang w:val="pl-PL"/>
        </w:rPr>
        <w:t xml:space="preserve"> ubezpieczenia od </w:t>
      </w:r>
      <w:r w:rsidR="006F494A" w:rsidRPr="00E16CB1">
        <w:rPr>
          <w:rFonts w:ascii="Garamond" w:hAnsi="Garamond" w:cs="Tahoma"/>
          <w:sz w:val="22"/>
          <w:szCs w:val="22"/>
          <w:lang w:val="pl-PL"/>
        </w:rPr>
        <w:t>odpowiedzialności</w:t>
      </w:r>
      <w:r w:rsidR="007833AE" w:rsidRPr="00E16CB1">
        <w:rPr>
          <w:rFonts w:ascii="Garamond" w:hAnsi="Garamond" w:cs="Tahoma"/>
          <w:sz w:val="22"/>
          <w:szCs w:val="22"/>
          <w:lang w:val="pl-PL"/>
        </w:rPr>
        <w:t xml:space="preserve"> cywilnej</w:t>
      </w:r>
      <w:r w:rsidR="00072F7B" w:rsidRPr="00E16CB1">
        <w:rPr>
          <w:rFonts w:ascii="Garamond" w:hAnsi="Garamond" w:cs="Tahoma"/>
          <w:sz w:val="22"/>
          <w:szCs w:val="22"/>
          <w:lang w:val="pl-PL"/>
        </w:rPr>
        <w:t>, o której mowa w §</w:t>
      </w:r>
      <w:r w:rsidR="009C1B8E">
        <w:rPr>
          <w:rFonts w:ascii="Garamond" w:hAnsi="Garamond" w:cs="Tahoma"/>
          <w:sz w:val="22"/>
          <w:szCs w:val="22"/>
          <w:lang w:val="pl-PL"/>
        </w:rPr>
        <w:t xml:space="preserve"> </w:t>
      </w:r>
      <w:r w:rsidR="00072F7B" w:rsidRPr="00E16CB1">
        <w:rPr>
          <w:rFonts w:ascii="Garamond" w:hAnsi="Garamond" w:cs="Tahoma"/>
          <w:sz w:val="22"/>
          <w:szCs w:val="22"/>
          <w:lang w:val="pl-PL"/>
        </w:rPr>
        <w:t>11 Umowy</w:t>
      </w:r>
      <w:r w:rsidR="00825A70" w:rsidRPr="00E16CB1">
        <w:rPr>
          <w:rFonts w:ascii="Garamond" w:hAnsi="Garamond" w:cs="Tahoma"/>
          <w:sz w:val="22"/>
          <w:szCs w:val="22"/>
          <w:lang w:val="pl-PL"/>
        </w:rPr>
        <w:t>.</w:t>
      </w:r>
    </w:p>
    <w:p w14:paraId="57CD0162" w14:textId="15740935" w:rsidR="007833AE" w:rsidRPr="00E16CB1" w:rsidRDefault="00053356" w:rsidP="00E16CB1">
      <w:pPr>
        <w:numPr>
          <w:ilvl w:val="0"/>
          <w:numId w:val="12"/>
        </w:numPr>
        <w:suppressAutoHyphens/>
        <w:spacing w:line="276" w:lineRule="auto"/>
        <w:jc w:val="both"/>
        <w:rPr>
          <w:rFonts w:ascii="Garamond" w:hAnsi="Garamond"/>
          <w:sz w:val="22"/>
          <w:szCs w:val="22"/>
        </w:rPr>
      </w:pPr>
      <w:r w:rsidRPr="00E16CB1">
        <w:rPr>
          <w:rFonts w:ascii="Garamond" w:hAnsi="Garamond"/>
          <w:sz w:val="22"/>
          <w:szCs w:val="22"/>
        </w:rPr>
        <w:t xml:space="preserve">Wykonawcy przysługuje prawo rozwiązania niniejszej umowy w trybie natychmiastowym, w </w:t>
      </w:r>
      <w:r w:rsidR="00825A70" w:rsidRPr="00E16CB1">
        <w:rPr>
          <w:rFonts w:ascii="Garamond" w:hAnsi="Garamond"/>
          <w:sz w:val="22"/>
          <w:szCs w:val="22"/>
        </w:rPr>
        <w:t>przypadku,</w:t>
      </w:r>
      <w:r w:rsidRPr="00E16CB1">
        <w:rPr>
          <w:rFonts w:ascii="Garamond" w:hAnsi="Garamond"/>
          <w:sz w:val="22"/>
          <w:szCs w:val="22"/>
        </w:rPr>
        <w:t xml:space="preserve"> gdy </w:t>
      </w:r>
      <w:r w:rsidR="006F494A" w:rsidRPr="00E16CB1">
        <w:rPr>
          <w:rFonts w:ascii="Garamond" w:hAnsi="Garamond"/>
          <w:sz w:val="22"/>
          <w:szCs w:val="22"/>
        </w:rPr>
        <w:t>Zamawiający</w:t>
      </w:r>
      <w:r w:rsidR="007833AE" w:rsidRPr="00E16CB1">
        <w:rPr>
          <w:rFonts w:ascii="Garamond" w:hAnsi="Garamond"/>
          <w:sz w:val="22"/>
          <w:szCs w:val="22"/>
        </w:rPr>
        <w:t xml:space="preserve"> </w:t>
      </w:r>
      <w:r w:rsidRPr="00E16CB1">
        <w:rPr>
          <w:rFonts w:ascii="Garamond" w:hAnsi="Garamond"/>
          <w:sz w:val="22"/>
          <w:szCs w:val="22"/>
        </w:rPr>
        <w:t xml:space="preserve">jest w zwłoce z zapłatą wynagrodzenia na rzecz Wykonawcy </w:t>
      </w:r>
      <w:r w:rsidR="006F494A" w:rsidRPr="00E16CB1">
        <w:rPr>
          <w:rFonts w:ascii="Garamond" w:hAnsi="Garamond"/>
          <w:sz w:val="22"/>
          <w:szCs w:val="22"/>
        </w:rPr>
        <w:t>powyżej</w:t>
      </w:r>
      <w:r w:rsidR="007833AE" w:rsidRPr="00E16CB1">
        <w:rPr>
          <w:rFonts w:ascii="Garamond" w:hAnsi="Garamond"/>
          <w:sz w:val="22"/>
          <w:szCs w:val="22"/>
        </w:rPr>
        <w:t xml:space="preserve"> </w:t>
      </w:r>
      <w:r w:rsidRPr="00E16CB1">
        <w:rPr>
          <w:rFonts w:ascii="Garamond" w:hAnsi="Garamond"/>
          <w:sz w:val="22"/>
          <w:szCs w:val="22"/>
        </w:rPr>
        <w:t>21 dni kalendarzowych, a ponadto Zamawiający nie ureguluje powyższej płatności w terminie 7 (siedmiu) dni kalendarzowych po otrzymaniu przez Zamawiającego pisemnego wezwania od Wykonawcy do zapłaty należnego wynagrodzenia.</w:t>
      </w:r>
    </w:p>
    <w:p w14:paraId="2B08DD8F" w14:textId="56B703B6" w:rsidR="009501B5" w:rsidRPr="00E16CB1" w:rsidRDefault="009501B5" w:rsidP="00E16CB1">
      <w:pPr>
        <w:numPr>
          <w:ilvl w:val="0"/>
          <w:numId w:val="12"/>
        </w:numPr>
        <w:suppressAutoHyphens/>
        <w:spacing w:line="276" w:lineRule="auto"/>
        <w:jc w:val="both"/>
        <w:rPr>
          <w:rFonts w:ascii="Garamond" w:hAnsi="Garamond"/>
          <w:sz w:val="22"/>
          <w:szCs w:val="22"/>
        </w:rPr>
      </w:pPr>
      <w:r w:rsidRPr="00E16CB1">
        <w:rPr>
          <w:rFonts w:ascii="Garamond" w:hAnsi="Garamond"/>
          <w:sz w:val="22"/>
          <w:szCs w:val="22"/>
        </w:rPr>
        <w:t>Zamawiającemu</w:t>
      </w:r>
      <w:r w:rsidR="007833AE" w:rsidRPr="00E16CB1">
        <w:rPr>
          <w:rFonts w:ascii="Garamond" w:hAnsi="Garamond"/>
          <w:sz w:val="22"/>
          <w:szCs w:val="22"/>
        </w:rPr>
        <w:t xml:space="preserve"> przysł</w:t>
      </w:r>
      <w:r w:rsidRPr="00E16CB1">
        <w:rPr>
          <w:rFonts w:ascii="Garamond" w:hAnsi="Garamond"/>
          <w:sz w:val="22"/>
          <w:szCs w:val="22"/>
        </w:rPr>
        <w:t>uguje prawo do odstąpienia od U</w:t>
      </w:r>
      <w:r w:rsidR="007833AE" w:rsidRPr="00E16CB1">
        <w:rPr>
          <w:rFonts w:ascii="Garamond" w:hAnsi="Garamond"/>
          <w:sz w:val="22"/>
          <w:szCs w:val="22"/>
        </w:rPr>
        <w:t>mowy</w:t>
      </w:r>
      <w:r w:rsidRPr="00E16CB1">
        <w:rPr>
          <w:rFonts w:ascii="Garamond" w:hAnsi="Garamond"/>
          <w:sz w:val="22"/>
          <w:szCs w:val="22"/>
        </w:rPr>
        <w:t xml:space="preserve"> </w:t>
      </w:r>
      <w:r w:rsidR="00190235" w:rsidRPr="00E16CB1">
        <w:rPr>
          <w:rFonts w:ascii="Garamond" w:hAnsi="Garamond"/>
          <w:sz w:val="22"/>
          <w:szCs w:val="22"/>
        </w:rPr>
        <w:t xml:space="preserve">w przypadkach określonych </w:t>
      </w:r>
      <w:r w:rsidR="00190235" w:rsidRPr="00E16CB1">
        <w:rPr>
          <w:rFonts w:ascii="Garamond" w:hAnsi="Garamond"/>
          <w:sz w:val="22"/>
          <w:szCs w:val="22"/>
        </w:rPr>
        <w:br/>
      </w:r>
      <w:r w:rsidR="00A34541" w:rsidRPr="00E16CB1">
        <w:rPr>
          <w:rFonts w:ascii="Garamond" w:hAnsi="Garamond"/>
          <w:sz w:val="22"/>
          <w:szCs w:val="22"/>
        </w:rPr>
        <w:t>w Kodeksie Cywilnym</w:t>
      </w:r>
      <w:r w:rsidR="00190235" w:rsidRPr="00E16CB1">
        <w:rPr>
          <w:rFonts w:ascii="Garamond" w:hAnsi="Garamond"/>
          <w:sz w:val="22"/>
          <w:szCs w:val="22"/>
        </w:rPr>
        <w:t>, a także</w:t>
      </w:r>
      <w:r w:rsidR="00B52B19" w:rsidRPr="00E16CB1">
        <w:rPr>
          <w:rFonts w:ascii="Garamond" w:hAnsi="Garamond"/>
          <w:sz w:val="22"/>
          <w:szCs w:val="22"/>
        </w:rPr>
        <w:t xml:space="preserve"> </w:t>
      </w:r>
      <w:r w:rsidR="007833AE" w:rsidRPr="00E16CB1">
        <w:rPr>
          <w:rFonts w:ascii="Garamond" w:hAnsi="Garamond"/>
          <w:sz w:val="22"/>
          <w:szCs w:val="22"/>
        </w:rPr>
        <w:t xml:space="preserve">w razie </w:t>
      </w:r>
      <w:r w:rsidRPr="00E16CB1">
        <w:rPr>
          <w:rFonts w:ascii="Garamond" w:hAnsi="Garamond"/>
          <w:sz w:val="22"/>
          <w:szCs w:val="22"/>
        </w:rPr>
        <w:t>wystąpienia</w:t>
      </w:r>
      <w:r w:rsidR="007833AE" w:rsidRPr="00E16CB1">
        <w:rPr>
          <w:rFonts w:ascii="Garamond" w:hAnsi="Garamond"/>
          <w:sz w:val="22"/>
          <w:szCs w:val="22"/>
        </w:rPr>
        <w:t xml:space="preserve"> istotnej zmiany </w:t>
      </w:r>
      <w:r w:rsidRPr="00E16CB1">
        <w:rPr>
          <w:rFonts w:ascii="Garamond" w:hAnsi="Garamond"/>
          <w:sz w:val="22"/>
          <w:szCs w:val="22"/>
        </w:rPr>
        <w:t>okoliczności</w:t>
      </w:r>
      <w:r w:rsidR="007833AE" w:rsidRPr="00E16CB1">
        <w:rPr>
          <w:rFonts w:ascii="Garamond" w:hAnsi="Garamond"/>
          <w:sz w:val="22"/>
          <w:szCs w:val="22"/>
        </w:rPr>
        <w:t xml:space="preserve"> </w:t>
      </w:r>
      <w:r w:rsidRPr="00E16CB1">
        <w:rPr>
          <w:rFonts w:ascii="Garamond" w:hAnsi="Garamond"/>
          <w:sz w:val="22"/>
          <w:szCs w:val="22"/>
        </w:rPr>
        <w:t>powodującej</w:t>
      </w:r>
      <w:r w:rsidR="007833AE" w:rsidRPr="00E16CB1">
        <w:rPr>
          <w:rFonts w:ascii="Garamond" w:hAnsi="Garamond"/>
          <w:sz w:val="22"/>
          <w:szCs w:val="22"/>
        </w:rPr>
        <w:t xml:space="preserve">, </w:t>
      </w:r>
      <w:r w:rsidR="00E35266">
        <w:rPr>
          <w:rFonts w:ascii="Garamond" w:hAnsi="Garamond"/>
          <w:sz w:val="22"/>
          <w:szCs w:val="22"/>
        </w:rPr>
        <w:br/>
      </w:r>
      <w:r w:rsidRPr="00E16CB1">
        <w:rPr>
          <w:rFonts w:ascii="Garamond" w:hAnsi="Garamond"/>
          <w:sz w:val="22"/>
          <w:szCs w:val="22"/>
        </w:rPr>
        <w:t xml:space="preserve">że </w:t>
      </w:r>
      <w:r w:rsidR="007833AE" w:rsidRPr="00E16CB1">
        <w:rPr>
          <w:rFonts w:ascii="Garamond" w:hAnsi="Garamond"/>
          <w:sz w:val="22"/>
          <w:szCs w:val="22"/>
        </w:rPr>
        <w:t xml:space="preserve">wykonanie Umowy nie </w:t>
      </w:r>
      <w:r w:rsidRPr="00E16CB1">
        <w:rPr>
          <w:rFonts w:ascii="Garamond" w:hAnsi="Garamond"/>
          <w:sz w:val="22"/>
          <w:szCs w:val="22"/>
        </w:rPr>
        <w:t>leży</w:t>
      </w:r>
      <w:r w:rsidR="007833AE" w:rsidRPr="00E16CB1">
        <w:rPr>
          <w:rFonts w:ascii="Garamond" w:hAnsi="Garamond"/>
          <w:sz w:val="22"/>
          <w:szCs w:val="22"/>
        </w:rPr>
        <w:t xml:space="preserve"> w interesie publicznym, czego nie </w:t>
      </w:r>
      <w:r w:rsidRPr="00E16CB1">
        <w:rPr>
          <w:rFonts w:ascii="Garamond" w:hAnsi="Garamond"/>
          <w:sz w:val="22"/>
          <w:szCs w:val="22"/>
        </w:rPr>
        <w:t>można</w:t>
      </w:r>
      <w:r w:rsidR="007833AE" w:rsidRPr="00E16CB1">
        <w:rPr>
          <w:rFonts w:ascii="Garamond" w:hAnsi="Garamond"/>
          <w:sz w:val="22"/>
          <w:szCs w:val="22"/>
        </w:rPr>
        <w:t xml:space="preserve"> było </w:t>
      </w:r>
      <w:r w:rsidRPr="00E16CB1">
        <w:rPr>
          <w:rFonts w:ascii="Garamond" w:hAnsi="Garamond"/>
          <w:sz w:val="22"/>
          <w:szCs w:val="22"/>
        </w:rPr>
        <w:t>przewidzieć</w:t>
      </w:r>
      <w:r w:rsidR="007833AE" w:rsidRPr="00E16CB1">
        <w:rPr>
          <w:rFonts w:ascii="Garamond" w:hAnsi="Garamond"/>
          <w:sz w:val="22"/>
          <w:szCs w:val="22"/>
        </w:rPr>
        <w:t xml:space="preserve">́ w chwili zawarcia </w:t>
      </w:r>
      <w:r w:rsidR="002976D7" w:rsidRPr="00E16CB1">
        <w:rPr>
          <w:rFonts w:ascii="Garamond" w:hAnsi="Garamond"/>
          <w:sz w:val="22"/>
          <w:szCs w:val="22"/>
        </w:rPr>
        <w:t>U</w:t>
      </w:r>
      <w:r w:rsidR="007833AE" w:rsidRPr="00E16CB1">
        <w:rPr>
          <w:rFonts w:ascii="Garamond" w:hAnsi="Garamond"/>
          <w:sz w:val="22"/>
          <w:szCs w:val="22"/>
        </w:rPr>
        <w:t xml:space="preserve">mowy. </w:t>
      </w:r>
      <w:r w:rsidRPr="00E16CB1">
        <w:rPr>
          <w:rFonts w:ascii="Garamond" w:hAnsi="Garamond"/>
          <w:sz w:val="22"/>
          <w:szCs w:val="22"/>
        </w:rPr>
        <w:t>Odstąpienie</w:t>
      </w:r>
      <w:r w:rsidR="007833AE" w:rsidRPr="00E16CB1">
        <w:rPr>
          <w:rFonts w:ascii="Garamond" w:hAnsi="Garamond"/>
          <w:sz w:val="22"/>
          <w:szCs w:val="22"/>
        </w:rPr>
        <w:t xml:space="preserve"> </w:t>
      </w:r>
      <w:r w:rsidRPr="00E16CB1">
        <w:rPr>
          <w:rFonts w:ascii="Garamond" w:hAnsi="Garamond"/>
          <w:sz w:val="22"/>
          <w:szCs w:val="22"/>
        </w:rPr>
        <w:t>następuje</w:t>
      </w:r>
      <w:r w:rsidR="007833AE" w:rsidRPr="00E16CB1">
        <w:rPr>
          <w:rFonts w:ascii="Garamond" w:hAnsi="Garamond"/>
          <w:sz w:val="22"/>
          <w:szCs w:val="22"/>
        </w:rPr>
        <w:t xml:space="preserve"> w terminie 30 dni od dnia </w:t>
      </w:r>
      <w:r w:rsidRPr="00E16CB1">
        <w:rPr>
          <w:rFonts w:ascii="Garamond" w:hAnsi="Garamond"/>
          <w:sz w:val="22"/>
          <w:szCs w:val="22"/>
        </w:rPr>
        <w:t>powzięcia</w:t>
      </w:r>
      <w:r w:rsidR="007833AE" w:rsidRPr="00E16CB1">
        <w:rPr>
          <w:rFonts w:ascii="Garamond" w:hAnsi="Garamond"/>
          <w:sz w:val="22"/>
          <w:szCs w:val="22"/>
        </w:rPr>
        <w:t xml:space="preserve"> informacji o tych </w:t>
      </w:r>
      <w:r w:rsidRPr="00E16CB1">
        <w:rPr>
          <w:rFonts w:ascii="Garamond" w:hAnsi="Garamond"/>
          <w:sz w:val="22"/>
          <w:szCs w:val="22"/>
        </w:rPr>
        <w:t>okolicznościach</w:t>
      </w:r>
      <w:r w:rsidR="007833AE" w:rsidRPr="00E16CB1">
        <w:rPr>
          <w:rFonts w:ascii="Garamond" w:hAnsi="Garamond"/>
          <w:sz w:val="22"/>
          <w:szCs w:val="22"/>
        </w:rPr>
        <w:t xml:space="preserve">. W takim wypadku </w:t>
      </w:r>
      <w:r w:rsidR="00AA3898" w:rsidRPr="00E16CB1">
        <w:rPr>
          <w:rFonts w:ascii="Garamond" w:hAnsi="Garamond"/>
          <w:sz w:val="22"/>
          <w:szCs w:val="22"/>
        </w:rPr>
        <w:t>Wykonawca</w:t>
      </w:r>
      <w:r w:rsidR="007833AE" w:rsidRPr="00E16CB1">
        <w:rPr>
          <w:rFonts w:ascii="Garamond" w:hAnsi="Garamond"/>
          <w:sz w:val="22"/>
          <w:szCs w:val="22"/>
        </w:rPr>
        <w:t xml:space="preserve"> </w:t>
      </w:r>
      <w:r w:rsidRPr="00E16CB1">
        <w:rPr>
          <w:rFonts w:ascii="Garamond" w:hAnsi="Garamond"/>
          <w:sz w:val="22"/>
          <w:szCs w:val="22"/>
        </w:rPr>
        <w:t>może</w:t>
      </w:r>
      <w:r w:rsidR="007833AE" w:rsidRPr="00E16CB1">
        <w:rPr>
          <w:rFonts w:ascii="Garamond" w:hAnsi="Garamond"/>
          <w:sz w:val="22"/>
          <w:szCs w:val="22"/>
        </w:rPr>
        <w:t xml:space="preserve"> </w:t>
      </w:r>
      <w:r w:rsidR="00053356" w:rsidRPr="00E16CB1">
        <w:rPr>
          <w:rFonts w:ascii="Garamond" w:hAnsi="Garamond"/>
          <w:sz w:val="22"/>
          <w:szCs w:val="22"/>
        </w:rPr>
        <w:t>żądać</w:t>
      </w:r>
      <w:r w:rsidR="007833AE" w:rsidRPr="00E16CB1">
        <w:rPr>
          <w:rFonts w:ascii="Garamond" w:hAnsi="Garamond"/>
          <w:sz w:val="22"/>
          <w:szCs w:val="22"/>
        </w:rPr>
        <w:t xml:space="preserve"> jedynie wynagrodzenia </w:t>
      </w:r>
      <w:r w:rsidRPr="00E16CB1">
        <w:rPr>
          <w:rFonts w:ascii="Garamond" w:hAnsi="Garamond"/>
          <w:sz w:val="22"/>
          <w:szCs w:val="22"/>
        </w:rPr>
        <w:t>należnego</w:t>
      </w:r>
      <w:r w:rsidR="007833AE" w:rsidRPr="00E16CB1">
        <w:rPr>
          <w:rFonts w:ascii="Garamond" w:hAnsi="Garamond"/>
          <w:sz w:val="22"/>
          <w:szCs w:val="22"/>
        </w:rPr>
        <w:t xml:space="preserve"> </w:t>
      </w:r>
      <w:r w:rsidR="00E35266">
        <w:rPr>
          <w:rFonts w:ascii="Garamond" w:hAnsi="Garamond"/>
          <w:sz w:val="22"/>
          <w:szCs w:val="22"/>
        </w:rPr>
        <w:br/>
      </w:r>
      <w:r w:rsidR="007833AE" w:rsidRPr="00E16CB1">
        <w:rPr>
          <w:rFonts w:ascii="Garamond" w:hAnsi="Garamond"/>
          <w:sz w:val="22"/>
          <w:szCs w:val="22"/>
        </w:rPr>
        <w:t xml:space="preserve">mu z tytułu wykonania </w:t>
      </w:r>
      <w:r w:rsidRPr="00E16CB1">
        <w:rPr>
          <w:rFonts w:ascii="Garamond" w:hAnsi="Garamond"/>
          <w:sz w:val="22"/>
          <w:szCs w:val="22"/>
        </w:rPr>
        <w:t>części U</w:t>
      </w:r>
      <w:r w:rsidR="007833AE" w:rsidRPr="00E16CB1">
        <w:rPr>
          <w:rFonts w:ascii="Garamond" w:hAnsi="Garamond"/>
          <w:sz w:val="22"/>
          <w:szCs w:val="22"/>
        </w:rPr>
        <w:t xml:space="preserve">mowy wykonanej do dnia </w:t>
      </w:r>
      <w:r w:rsidRPr="00E16CB1">
        <w:rPr>
          <w:rFonts w:ascii="Garamond" w:hAnsi="Garamond"/>
          <w:sz w:val="22"/>
          <w:szCs w:val="22"/>
        </w:rPr>
        <w:t>odstąpienia.</w:t>
      </w:r>
    </w:p>
    <w:p w14:paraId="049F744A" w14:textId="37E8BA6D" w:rsidR="00921BF4" w:rsidRPr="00E16CB1" w:rsidRDefault="00921BF4" w:rsidP="00E16CB1">
      <w:pPr>
        <w:numPr>
          <w:ilvl w:val="0"/>
          <w:numId w:val="12"/>
        </w:numPr>
        <w:suppressAutoHyphens/>
        <w:spacing w:line="276" w:lineRule="auto"/>
        <w:jc w:val="both"/>
        <w:rPr>
          <w:rFonts w:ascii="Garamond" w:hAnsi="Garamond"/>
          <w:sz w:val="22"/>
          <w:szCs w:val="22"/>
        </w:rPr>
      </w:pPr>
      <w:r w:rsidRPr="00E16CB1">
        <w:rPr>
          <w:rFonts w:ascii="Garamond" w:hAnsi="Garamond"/>
          <w:sz w:val="22"/>
          <w:szCs w:val="22"/>
        </w:rPr>
        <w:t xml:space="preserve">Strony mogą rozwiązać </w:t>
      </w:r>
      <w:r w:rsidR="00072F7B" w:rsidRPr="00E16CB1">
        <w:rPr>
          <w:rFonts w:ascii="Garamond" w:hAnsi="Garamond"/>
          <w:sz w:val="22"/>
          <w:szCs w:val="22"/>
        </w:rPr>
        <w:t>U</w:t>
      </w:r>
      <w:r w:rsidRPr="00E16CB1">
        <w:rPr>
          <w:rFonts w:ascii="Garamond" w:hAnsi="Garamond"/>
          <w:sz w:val="22"/>
          <w:szCs w:val="22"/>
        </w:rPr>
        <w:t xml:space="preserve">mowę na podstawie pisemnego porozumienia. </w:t>
      </w:r>
    </w:p>
    <w:p w14:paraId="7644BB5D" w14:textId="61747691" w:rsidR="00072F7B" w:rsidRPr="00E16CB1" w:rsidRDefault="00072F7B" w:rsidP="00E16CB1">
      <w:pPr>
        <w:numPr>
          <w:ilvl w:val="0"/>
          <w:numId w:val="12"/>
        </w:numPr>
        <w:suppressAutoHyphens/>
        <w:spacing w:line="276" w:lineRule="auto"/>
        <w:jc w:val="both"/>
        <w:rPr>
          <w:rFonts w:ascii="Garamond" w:hAnsi="Garamond"/>
          <w:sz w:val="22"/>
          <w:szCs w:val="22"/>
        </w:rPr>
      </w:pPr>
      <w:r w:rsidRPr="00E16CB1">
        <w:rPr>
          <w:rFonts w:ascii="Garamond" w:hAnsi="Garamond"/>
          <w:sz w:val="22"/>
          <w:szCs w:val="22"/>
        </w:rPr>
        <w:t xml:space="preserve">Po złożeniu oświadczenia o rozwiązaniu lub odstąpieniu od niniejszej Umowy przez którąkolwiek </w:t>
      </w:r>
      <w:r w:rsidR="00E35266">
        <w:rPr>
          <w:rFonts w:ascii="Garamond" w:hAnsi="Garamond"/>
          <w:sz w:val="22"/>
          <w:szCs w:val="22"/>
        </w:rPr>
        <w:br/>
      </w:r>
      <w:r w:rsidRPr="00E16CB1">
        <w:rPr>
          <w:rFonts w:ascii="Garamond" w:hAnsi="Garamond"/>
          <w:sz w:val="22"/>
          <w:szCs w:val="22"/>
        </w:rPr>
        <w:t xml:space="preserve">ze Stron, Wykonawca będzie zobowiązany podjąć wszelkie możliwe działania mające na celu natychmiastowe zakończenie wykonywania niniejszej Umowy </w:t>
      </w:r>
      <w:r w:rsidR="00190235" w:rsidRPr="00E16CB1">
        <w:rPr>
          <w:rFonts w:ascii="Garamond" w:hAnsi="Garamond"/>
          <w:sz w:val="22"/>
          <w:szCs w:val="22"/>
        </w:rPr>
        <w:br/>
      </w:r>
      <w:r w:rsidRPr="00E16CB1">
        <w:rPr>
          <w:rFonts w:ascii="Garamond" w:hAnsi="Garamond"/>
          <w:sz w:val="22"/>
          <w:szCs w:val="22"/>
        </w:rPr>
        <w:t xml:space="preserve">w zorganizowany i sprawny sposób umożliwiający zminimalizowanie niekorzystnych skutków </w:t>
      </w:r>
      <w:r w:rsidR="00E35266">
        <w:rPr>
          <w:rFonts w:ascii="Garamond" w:hAnsi="Garamond"/>
          <w:sz w:val="22"/>
          <w:szCs w:val="22"/>
        </w:rPr>
        <w:br/>
      </w:r>
      <w:r w:rsidRPr="00E16CB1">
        <w:rPr>
          <w:rFonts w:ascii="Garamond" w:hAnsi="Garamond"/>
          <w:sz w:val="22"/>
          <w:szCs w:val="22"/>
        </w:rPr>
        <w:t>dla Zmawiającego. Następnie Strony przystąpią</w:t>
      </w:r>
      <w:r w:rsidRPr="00E16CB1">
        <w:rPr>
          <w:rFonts w:ascii="Times New Roman" w:hAnsi="Times New Roman"/>
          <w:sz w:val="22"/>
          <w:szCs w:val="22"/>
        </w:rPr>
        <w:t>̨</w:t>
      </w:r>
      <w:r w:rsidRPr="00E16CB1">
        <w:rPr>
          <w:rFonts w:ascii="Garamond" w:hAnsi="Garamond"/>
          <w:sz w:val="22"/>
          <w:szCs w:val="22"/>
        </w:rPr>
        <w:t xml:space="preserve"> do inwentaryzacji wykonanych prac i przygotowanej dokumentacji, wykonanej do dnia rozwi</w:t>
      </w:r>
      <w:r w:rsidRPr="00E16CB1">
        <w:rPr>
          <w:rFonts w:ascii="Garamond" w:hAnsi="Garamond" w:cs="Garamond"/>
          <w:sz w:val="22"/>
          <w:szCs w:val="22"/>
        </w:rPr>
        <w:t>ą</w:t>
      </w:r>
      <w:r w:rsidRPr="00E16CB1">
        <w:rPr>
          <w:rFonts w:ascii="Garamond" w:hAnsi="Garamond"/>
          <w:sz w:val="22"/>
          <w:szCs w:val="22"/>
        </w:rPr>
        <w:t>zania lub odst</w:t>
      </w:r>
      <w:r w:rsidRPr="00E16CB1">
        <w:rPr>
          <w:rFonts w:ascii="Garamond" w:hAnsi="Garamond" w:cs="Garamond"/>
          <w:sz w:val="22"/>
          <w:szCs w:val="22"/>
        </w:rPr>
        <w:t>ą</w:t>
      </w:r>
      <w:r w:rsidRPr="00E16CB1">
        <w:rPr>
          <w:rFonts w:ascii="Garamond" w:hAnsi="Garamond"/>
          <w:sz w:val="22"/>
          <w:szCs w:val="22"/>
        </w:rPr>
        <w:t xml:space="preserve">pienia </w:t>
      </w:r>
      <w:r w:rsidR="00190235" w:rsidRPr="00E16CB1">
        <w:rPr>
          <w:rFonts w:ascii="Garamond" w:hAnsi="Garamond"/>
          <w:sz w:val="22"/>
          <w:szCs w:val="22"/>
        </w:rPr>
        <w:t>od Umowy</w:t>
      </w:r>
      <w:r w:rsidRPr="00E16CB1">
        <w:rPr>
          <w:rFonts w:ascii="Garamond" w:hAnsi="Garamond"/>
          <w:sz w:val="22"/>
          <w:szCs w:val="22"/>
        </w:rPr>
        <w:t xml:space="preserve">. </w:t>
      </w:r>
    </w:p>
    <w:p w14:paraId="3B709B07" w14:textId="4BF57390" w:rsidR="00BE41A2" w:rsidRPr="00E16CB1" w:rsidRDefault="00BE41A2" w:rsidP="00E16CB1">
      <w:pPr>
        <w:numPr>
          <w:ilvl w:val="0"/>
          <w:numId w:val="12"/>
        </w:numPr>
        <w:suppressAutoHyphens/>
        <w:spacing w:line="276" w:lineRule="auto"/>
        <w:jc w:val="both"/>
        <w:rPr>
          <w:rFonts w:ascii="Garamond" w:hAnsi="Garamond"/>
          <w:sz w:val="22"/>
          <w:szCs w:val="22"/>
        </w:rPr>
      </w:pPr>
      <w:r w:rsidRPr="00E16CB1">
        <w:rPr>
          <w:rFonts w:ascii="Garamond" w:hAnsi="Garamond"/>
          <w:sz w:val="22"/>
          <w:szCs w:val="22"/>
        </w:rPr>
        <w:t xml:space="preserve">W przypadku rozwiązania lub odstąpienia od niniejszej Umowy przez </w:t>
      </w:r>
      <w:r w:rsidR="00825A70" w:rsidRPr="00E16CB1">
        <w:rPr>
          <w:rFonts w:ascii="Garamond" w:hAnsi="Garamond"/>
          <w:sz w:val="22"/>
          <w:szCs w:val="22"/>
        </w:rPr>
        <w:t>Zamawiającego</w:t>
      </w:r>
      <w:r w:rsidRPr="00E16CB1">
        <w:rPr>
          <w:rFonts w:ascii="Garamond" w:hAnsi="Garamond"/>
          <w:sz w:val="22"/>
          <w:szCs w:val="22"/>
        </w:rPr>
        <w:t xml:space="preserve"> lub Wykonawcę, Wykonawca zobowiązany jest podjąć wszelkie niezbędne czynności w celu przekazania </w:t>
      </w:r>
      <w:r w:rsidR="00310C05" w:rsidRPr="00E16CB1">
        <w:rPr>
          <w:rFonts w:ascii="Garamond" w:hAnsi="Garamond"/>
          <w:sz w:val="22"/>
          <w:szCs w:val="22"/>
        </w:rPr>
        <w:t>Zamawiającemu</w:t>
      </w:r>
      <w:r w:rsidRPr="00E16CB1">
        <w:rPr>
          <w:rFonts w:ascii="Garamond" w:hAnsi="Garamond"/>
          <w:sz w:val="22"/>
          <w:szCs w:val="22"/>
        </w:rPr>
        <w:t xml:space="preserve"> wyników prac związanych z Przedmiotem Umowy, w tym dokumentacji, w zakresie wykonanym </w:t>
      </w:r>
      <w:r w:rsidR="00E35266">
        <w:rPr>
          <w:rFonts w:ascii="Garamond" w:hAnsi="Garamond"/>
          <w:sz w:val="22"/>
          <w:szCs w:val="22"/>
        </w:rPr>
        <w:br/>
      </w:r>
      <w:r w:rsidRPr="00E16CB1">
        <w:rPr>
          <w:rFonts w:ascii="Garamond" w:hAnsi="Garamond"/>
          <w:sz w:val="22"/>
          <w:szCs w:val="22"/>
        </w:rPr>
        <w:t xml:space="preserve">do momentu rozwiązania lub odstąpienia od niniejszej Umowy. Do Utworów w rozumieniu </w:t>
      </w:r>
      <w:r w:rsidR="00592C45" w:rsidRPr="00E16CB1">
        <w:rPr>
          <w:rFonts w:ascii="Garamond" w:hAnsi="Garamond"/>
          <w:sz w:val="22"/>
          <w:szCs w:val="22"/>
        </w:rPr>
        <w:t>§</w:t>
      </w:r>
      <w:r w:rsidR="009C1B8E">
        <w:rPr>
          <w:rFonts w:ascii="Garamond" w:hAnsi="Garamond"/>
          <w:sz w:val="22"/>
          <w:szCs w:val="22"/>
        </w:rPr>
        <w:t xml:space="preserve"> </w:t>
      </w:r>
      <w:r w:rsidRPr="00E16CB1">
        <w:rPr>
          <w:rFonts w:ascii="Garamond" w:hAnsi="Garamond"/>
          <w:sz w:val="22"/>
          <w:szCs w:val="22"/>
        </w:rPr>
        <w:t>1</w:t>
      </w:r>
      <w:r w:rsidR="00592C45" w:rsidRPr="00E16CB1">
        <w:rPr>
          <w:rFonts w:ascii="Garamond" w:hAnsi="Garamond"/>
          <w:sz w:val="22"/>
          <w:szCs w:val="22"/>
        </w:rPr>
        <w:t>2</w:t>
      </w:r>
      <w:r w:rsidRPr="00E16CB1">
        <w:rPr>
          <w:rFonts w:ascii="Garamond" w:hAnsi="Garamond"/>
          <w:sz w:val="22"/>
          <w:szCs w:val="22"/>
        </w:rPr>
        <w:t xml:space="preserve"> Umowy lub innych </w:t>
      </w:r>
      <w:r w:rsidR="00825A70" w:rsidRPr="00E16CB1">
        <w:rPr>
          <w:rFonts w:ascii="Garamond" w:hAnsi="Garamond"/>
          <w:sz w:val="22"/>
          <w:szCs w:val="22"/>
        </w:rPr>
        <w:t>przedmiotów praw</w:t>
      </w:r>
      <w:r w:rsidRPr="00E16CB1">
        <w:rPr>
          <w:rFonts w:ascii="Garamond" w:hAnsi="Garamond"/>
          <w:sz w:val="22"/>
          <w:szCs w:val="22"/>
        </w:rPr>
        <w:t xml:space="preserve"> własności intelektualnej, o których mowa w tym postanowieniu, w zakresie wykonanym przez Wykonawcę do tego momentu </w:t>
      </w:r>
      <w:r w:rsidR="00310C05" w:rsidRPr="00E16CB1">
        <w:rPr>
          <w:rFonts w:ascii="Garamond" w:hAnsi="Garamond"/>
          <w:sz w:val="22"/>
          <w:szCs w:val="22"/>
        </w:rPr>
        <w:t>Zamawiający</w:t>
      </w:r>
      <w:r w:rsidRPr="00E16CB1">
        <w:rPr>
          <w:rFonts w:ascii="Garamond" w:hAnsi="Garamond"/>
          <w:sz w:val="22"/>
          <w:szCs w:val="22"/>
        </w:rPr>
        <w:t xml:space="preserve"> zachowuje wszelkie autorskie prawa majątkowe </w:t>
      </w:r>
      <w:r w:rsidR="00072F7B" w:rsidRPr="00E16CB1">
        <w:rPr>
          <w:rFonts w:ascii="Garamond" w:hAnsi="Garamond"/>
          <w:sz w:val="22"/>
          <w:szCs w:val="22"/>
        </w:rPr>
        <w:t xml:space="preserve">lub inne prawa własności intelektualnej </w:t>
      </w:r>
      <w:r w:rsidRPr="00E16CB1">
        <w:rPr>
          <w:rFonts w:ascii="Garamond" w:hAnsi="Garamond"/>
          <w:sz w:val="22"/>
          <w:szCs w:val="22"/>
        </w:rPr>
        <w:t xml:space="preserve">pod warunkiem zapłaty wynagrodzenia odpowiadającego zakresowi wykonanych prac. </w:t>
      </w:r>
    </w:p>
    <w:p w14:paraId="209B1933" w14:textId="717DFF9C" w:rsidR="00D77DF8" w:rsidRPr="00E16CB1" w:rsidRDefault="00D77DF8"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9</w:t>
      </w:r>
    </w:p>
    <w:p w14:paraId="6BFAB819" w14:textId="77777777" w:rsidR="007A5509" w:rsidRPr="00E16CB1" w:rsidRDefault="007A5509" w:rsidP="00E16CB1">
      <w:pPr>
        <w:pStyle w:val="Bezodstpw"/>
        <w:spacing w:after="160" w:line="276" w:lineRule="auto"/>
        <w:jc w:val="center"/>
        <w:rPr>
          <w:rFonts w:ascii="Garamond" w:hAnsi="Garamond" w:cs="Tahoma"/>
          <w:b/>
          <w:sz w:val="22"/>
          <w:szCs w:val="22"/>
          <w:lang w:val="pl-PL"/>
        </w:rPr>
      </w:pPr>
      <w:r w:rsidRPr="00E16CB1">
        <w:rPr>
          <w:rFonts w:ascii="Garamond" w:hAnsi="Garamond" w:cs="Tahoma"/>
          <w:b/>
          <w:sz w:val="22"/>
          <w:szCs w:val="22"/>
          <w:lang w:val="pl-PL"/>
        </w:rPr>
        <w:t>[Podwykonawcy]</w:t>
      </w:r>
    </w:p>
    <w:p w14:paraId="78B85FA1" w14:textId="57A2A3B7" w:rsidR="002976D7" w:rsidRPr="00E16CB1" w:rsidRDefault="002976D7" w:rsidP="00E16CB1">
      <w:pPr>
        <w:numPr>
          <w:ilvl w:val="0"/>
          <w:numId w:val="23"/>
        </w:numPr>
        <w:suppressAutoHyphens/>
        <w:spacing w:line="276" w:lineRule="auto"/>
        <w:jc w:val="both"/>
        <w:rPr>
          <w:rFonts w:ascii="Garamond" w:hAnsi="Garamond"/>
          <w:sz w:val="22"/>
          <w:szCs w:val="22"/>
        </w:rPr>
      </w:pPr>
      <w:r w:rsidRPr="00E16CB1">
        <w:rPr>
          <w:rFonts w:ascii="Garamond" w:hAnsi="Garamond"/>
          <w:sz w:val="22"/>
          <w:szCs w:val="22"/>
        </w:rPr>
        <w:t xml:space="preserve">Wykonawca może zlecić realizację poszczególnych zadań </w:t>
      </w:r>
      <w:r w:rsidR="00053356" w:rsidRPr="00E16CB1">
        <w:rPr>
          <w:rFonts w:ascii="Garamond" w:hAnsi="Garamond"/>
          <w:sz w:val="22"/>
          <w:szCs w:val="22"/>
        </w:rPr>
        <w:t>lub czynności chodzących w zakres Przedmiotu</w:t>
      </w:r>
      <w:r w:rsidRPr="00E16CB1">
        <w:rPr>
          <w:rFonts w:ascii="Garamond" w:hAnsi="Garamond"/>
          <w:sz w:val="22"/>
          <w:szCs w:val="22"/>
        </w:rPr>
        <w:t xml:space="preserve"> Umowy osobom trzecim </w:t>
      </w:r>
      <w:r w:rsidR="009C165C" w:rsidRPr="00E16CB1">
        <w:rPr>
          <w:rFonts w:ascii="Garamond" w:hAnsi="Garamond"/>
          <w:sz w:val="22"/>
          <w:szCs w:val="22"/>
        </w:rPr>
        <w:t xml:space="preserve">jako </w:t>
      </w:r>
      <w:r w:rsidRPr="00E16CB1">
        <w:rPr>
          <w:rFonts w:ascii="Garamond" w:hAnsi="Garamond"/>
          <w:sz w:val="22"/>
          <w:szCs w:val="22"/>
        </w:rPr>
        <w:t>podwykonawcom.</w:t>
      </w:r>
    </w:p>
    <w:p w14:paraId="54399A66" w14:textId="56C0FE87" w:rsidR="002976D7" w:rsidRPr="00E16CB1" w:rsidRDefault="00053356" w:rsidP="00E16CB1">
      <w:pPr>
        <w:numPr>
          <w:ilvl w:val="0"/>
          <w:numId w:val="23"/>
        </w:numPr>
        <w:suppressAutoHyphens/>
        <w:spacing w:line="276" w:lineRule="auto"/>
        <w:jc w:val="both"/>
        <w:rPr>
          <w:rFonts w:ascii="Garamond" w:hAnsi="Garamond"/>
          <w:sz w:val="22"/>
          <w:szCs w:val="22"/>
        </w:rPr>
      </w:pPr>
      <w:r w:rsidRPr="00E16CB1">
        <w:rPr>
          <w:rFonts w:ascii="Garamond" w:hAnsi="Garamond"/>
          <w:sz w:val="22"/>
          <w:szCs w:val="22"/>
        </w:rPr>
        <w:t>Zaangażowanie podwykonawcy w wykonanie jakiejkolwiek części Umowy wymaga pisemnej zgody Zamawiającego. Z</w:t>
      </w:r>
      <w:r w:rsidR="002976D7" w:rsidRPr="00E16CB1">
        <w:rPr>
          <w:rFonts w:ascii="Garamond" w:hAnsi="Garamond"/>
          <w:sz w:val="22"/>
          <w:szCs w:val="22"/>
        </w:rPr>
        <w:t>miana podwykonawcy lub zakresu powierzonego podwykonawcy zadania wymaga pisemnej zgody Zamawiającego.</w:t>
      </w:r>
    </w:p>
    <w:p w14:paraId="09ABC09D" w14:textId="0241A3B0" w:rsidR="00053356" w:rsidRPr="00E16CB1" w:rsidRDefault="00053356" w:rsidP="00E16CB1">
      <w:pPr>
        <w:numPr>
          <w:ilvl w:val="0"/>
          <w:numId w:val="23"/>
        </w:numPr>
        <w:suppressAutoHyphens/>
        <w:spacing w:line="276" w:lineRule="auto"/>
        <w:jc w:val="both"/>
        <w:rPr>
          <w:rFonts w:ascii="Garamond" w:hAnsi="Garamond"/>
          <w:sz w:val="22"/>
          <w:szCs w:val="22"/>
        </w:rPr>
      </w:pPr>
      <w:r w:rsidRPr="00E16CB1">
        <w:rPr>
          <w:rFonts w:ascii="Garamond" w:hAnsi="Garamond"/>
          <w:sz w:val="22"/>
          <w:szCs w:val="22"/>
        </w:rPr>
        <w:t xml:space="preserve">W przypadku podzlecenia podwykonawcom wykonania jakiejkolwiek części </w:t>
      </w:r>
      <w:r w:rsidR="008D5888" w:rsidRPr="00E16CB1">
        <w:rPr>
          <w:rFonts w:ascii="Garamond" w:hAnsi="Garamond"/>
          <w:sz w:val="22"/>
          <w:szCs w:val="22"/>
        </w:rPr>
        <w:t>U</w:t>
      </w:r>
      <w:r w:rsidRPr="00E16CB1">
        <w:rPr>
          <w:rFonts w:ascii="Garamond" w:hAnsi="Garamond"/>
          <w:sz w:val="22"/>
          <w:szCs w:val="22"/>
        </w:rPr>
        <w:t>mowy, nadzór nad takimi podwykonawcami i koordynacja ich prac będzie sprawowana przez Wykonawcę</w:t>
      </w:r>
      <w:r w:rsidR="009C1B8E">
        <w:rPr>
          <w:rFonts w:ascii="Garamond" w:hAnsi="Garamond"/>
          <w:sz w:val="22"/>
          <w:szCs w:val="22"/>
        </w:rPr>
        <w:t>.</w:t>
      </w:r>
    </w:p>
    <w:p w14:paraId="40E51F16" w14:textId="225F41D1" w:rsidR="002976D7" w:rsidRPr="00E16CB1" w:rsidRDefault="002976D7" w:rsidP="00E16CB1">
      <w:pPr>
        <w:numPr>
          <w:ilvl w:val="0"/>
          <w:numId w:val="23"/>
        </w:numPr>
        <w:suppressAutoHyphens/>
        <w:spacing w:line="276" w:lineRule="auto"/>
        <w:jc w:val="both"/>
        <w:rPr>
          <w:rFonts w:ascii="Garamond" w:hAnsi="Garamond"/>
          <w:sz w:val="22"/>
          <w:szCs w:val="22"/>
        </w:rPr>
      </w:pPr>
      <w:r w:rsidRPr="00E16CB1">
        <w:rPr>
          <w:rFonts w:ascii="Garamond" w:hAnsi="Garamond"/>
          <w:sz w:val="22"/>
          <w:szCs w:val="22"/>
        </w:rPr>
        <w:t xml:space="preserve">Podwykonawca nie może powierzyć wykonania przedmiotu Umowy dalszym podwykonawcom </w:t>
      </w:r>
      <w:r w:rsidR="00E35266">
        <w:rPr>
          <w:rFonts w:ascii="Garamond" w:hAnsi="Garamond"/>
          <w:sz w:val="22"/>
          <w:szCs w:val="22"/>
        </w:rPr>
        <w:br/>
      </w:r>
      <w:r w:rsidRPr="00E16CB1">
        <w:rPr>
          <w:rFonts w:ascii="Garamond" w:hAnsi="Garamond"/>
          <w:sz w:val="22"/>
          <w:szCs w:val="22"/>
        </w:rPr>
        <w:t>bez pisemnej zgody Stron Umowy.</w:t>
      </w:r>
      <w:r w:rsidR="00053356" w:rsidRPr="00E16CB1">
        <w:rPr>
          <w:rFonts w:ascii="Garamond" w:hAnsi="Garamond"/>
          <w:sz w:val="22"/>
          <w:szCs w:val="22"/>
        </w:rPr>
        <w:t xml:space="preserve"> Zmiana dalszego podwykonawcy lub zakresu powierzonego dalszemu podwykonawcy zadania wymaga pisemnej zgody Stron Umowy.</w:t>
      </w:r>
    </w:p>
    <w:p w14:paraId="4DCF9CF6" w14:textId="3B6CB4FC" w:rsidR="00483FE9" w:rsidRPr="00E16CB1" w:rsidRDefault="00053356" w:rsidP="00E16CB1">
      <w:pPr>
        <w:numPr>
          <w:ilvl w:val="0"/>
          <w:numId w:val="23"/>
        </w:numPr>
        <w:suppressAutoHyphens/>
        <w:spacing w:line="276" w:lineRule="auto"/>
        <w:jc w:val="both"/>
        <w:rPr>
          <w:rFonts w:ascii="Garamond" w:hAnsi="Garamond"/>
          <w:sz w:val="22"/>
          <w:szCs w:val="22"/>
        </w:rPr>
      </w:pPr>
      <w:r w:rsidRPr="00E16CB1">
        <w:rPr>
          <w:rFonts w:ascii="Garamond" w:hAnsi="Garamond"/>
          <w:sz w:val="22"/>
          <w:szCs w:val="22"/>
        </w:rPr>
        <w:lastRenderedPageBreak/>
        <w:t>Wykonawca jest w pełni odpowiedzialny wobec</w:t>
      </w:r>
      <w:r w:rsidR="008D5888" w:rsidRPr="00E16CB1">
        <w:rPr>
          <w:rFonts w:ascii="Garamond" w:hAnsi="Garamond"/>
          <w:sz w:val="22"/>
          <w:szCs w:val="22"/>
        </w:rPr>
        <w:t xml:space="preserve"> Zamawiającego</w:t>
      </w:r>
      <w:r w:rsidRPr="00E16CB1">
        <w:rPr>
          <w:rFonts w:ascii="Garamond" w:hAnsi="Garamond"/>
          <w:sz w:val="22"/>
          <w:szCs w:val="22"/>
        </w:rPr>
        <w:t xml:space="preserve"> za działania i zaniechania jego podwykonawców oraz osób bezpośrednio albo pośrednio przez nich zatrudnionych, a także za działania i zaniechania osób bezpośrednio zatrudnionych przez Wykonawcę, nawet jeśli ci podwykonawcy </w:t>
      </w:r>
      <w:r w:rsidR="00E35266">
        <w:rPr>
          <w:rFonts w:ascii="Garamond" w:hAnsi="Garamond"/>
          <w:sz w:val="22"/>
          <w:szCs w:val="22"/>
        </w:rPr>
        <w:br/>
      </w:r>
      <w:r w:rsidRPr="00E16CB1">
        <w:rPr>
          <w:rFonts w:ascii="Garamond" w:hAnsi="Garamond"/>
          <w:sz w:val="22"/>
          <w:szCs w:val="22"/>
        </w:rPr>
        <w:t>lub te osoby w zakresie swojej działalności zawodowej trudnią się wykonywaniem usług lub czynności leżących w zakresie zleceń wykonywanych przez Wykonawcę lub Zamawiającego. W przypadku zaangażowania podwykonawców należne im wynagrodzenie jest płacone przez Wykonawcę.</w:t>
      </w:r>
      <w:r w:rsidR="00483FE9" w:rsidRPr="00E16CB1">
        <w:rPr>
          <w:rFonts w:ascii="Garamond" w:hAnsi="Garamond"/>
          <w:sz w:val="22"/>
          <w:szCs w:val="22"/>
        </w:rPr>
        <w:t xml:space="preserve"> </w:t>
      </w:r>
    </w:p>
    <w:p w14:paraId="64B10AED" w14:textId="77777777" w:rsidR="00E7764A" w:rsidRPr="00E16CB1" w:rsidRDefault="00E7764A" w:rsidP="00E16CB1">
      <w:pPr>
        <w:pStyle w:val="Bezodstpw"/>
        <w:spacing w:line="276" w:lineRule="auto"/>
        <w:jc w:val="center"/>
        <w:rPr>
          <w:rFonts w:ascii="Garamond" w:hAnsi="Garamond" w:cs="Tahoma"/>
          <w:b/>
          <w:sz w:val="22"/>
          <w:szCs w:val="22"/>
          <w:lang w:val="pl-PL"/>
        </w:rPr>
      </w:pPr>
    </w:p>
    <w:p w14:paraId="7E617395" w14:textId="559F8B54" w:rsidR="00921BF4" w:rsidRPr="00E16CB1" w:rsidRDefault="007C5EAF"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1</w:t>
      </w:r>
      <w:r w:rsidR="007D450D" w:rsidRPr="00E16CB1">
        <w:rPr>
          <w:rFonts w:ascii="Garamond" w:hAnsi="Garamond" w:cs="Tahoma"/>
          <w:b/>
          <w:sz w:val="22"/>
          <w:szCs w:val="22"/>
          <w:lang w:val="pl-PL"/>
        </w:rPr>
        <w:t>0</w:t>
      </w:r>
    </w:p>
    <w:p w14:paraId="7B9C27EA" w14:textId="2DE8EC92" w:rsidR="00921BF4" w:rsidRPr="00E16CB1" w:rsidRDefault="0091094A" w:rsidP="00E16CB1">
      <w:pPr>
        <w:pStyle w:val="nagwek20"/>
        <w:spacing w:after="160" w:line="276" w:lineRule="auto"/>
        <w:rPr>
          <w:rFonts w:ascii="Garamond" w:hAnsi="Garamond" w:cs="Tahoma"/>
          <w:sz w:val="22"/>
        </w:rPr>
      </w:pPr>
      <w:bookmarkStart w:id="13" w:name="_Toc412653842"/>
      <w:bookmarkStart w:id="14" w:name="_Toc412653843"/>
      <w:bookmarkStart w:id="15" w:name="_Toc441527479"/>
      <w:bookmarkEnd w:id="13"/>
      <w:r w:rsidRPr="00E16CB1">
        <w:rPr>
          <w:rFonts w:ascii="Garamond" w:hAnsi="Garamond" w:cs="Tahoma"/>
          <w:sz w:val="22"/>
        </w:rPr>
        <w:t>[</w:t>
      </w:r>
      <w:r w:rsidR="006771EA" w:rsidRPr="00E16CB1">
        <w:rPr>
          <w:rFonts w:ascii="Garamond" w:hAnsi="Garamond" w:cs="Tahoma"/>
          <w:sz w:val="22"/>
        </w:rPr>
        <w:t>Odpowiedzialność Wykonawcy</w:t>
      </w:r>
      <w:bookmarkEnd w:id="14"/>
      <w:r w:rsidRPr="00E16CB1">
        <w:rPr>
          <w:rFonts w:ascii="Garamond" w:hAnsi="Garamond" w:cs="Tahoma"/>
          <w:sz w:val="22"/>
        </w:rPr>
        <w:t>]</w:t>
      </w:r>
      <w:bookmarkEnd w:id="15"/>
    </w:p>
    <w:p w14:paraId="199BEB4B" w14:textId="5467FB04" w:rsidR="006771EA" w:rsidRPr="00E16CB1" w:rsidRDefault="006771EA" w:rsidP="00E16CB1">
      <w:pPr>
        <w:numPr>
          <w:ilvl w:val="0"/>
          <w:numId w:val="14"/>
        </w:numPr>
        <w:suppressAutoHyphens/>
        <w:spacing w:line="276" w:lineRule="auto"/>
        <w:jc w:val="both"/>
        <w:rPr>
          <w:rFonts w:ascii="Garamond" w:hAnsi="Garamond"/>
          <w:sz w:val="22"/>
          <w:szCs w:val="22"/>
        </w:rPr>
      </w:pPr>
      <w:r w:rsidRPr="00E16CB1">
        <w:rPr>
          <w:rFonts w:ascii="Garamond" w:hAnsi="Garamond"/>
          <w:sz w:val="22"/>
          <w:szCs w:val="22"/>
        </w:rPr>
        <w:t xml:space="preserve">Wykonawca ponosi wobec Zamawiającego pełną odpowiedzialność za wszelkie szkody wyrządzone przy realizacji Przedmiotu Umowy. Wykonawca przy wykonywaniu Przedmiotu Umowy ponosi również pełną odpowiedzialność wobec osób trzecich, za wszelkie szkody, jakie zostaną przez nie poniesione w wyniku realizacji Przedmiotu Umowy przez Wykonawcę. W szczególności Wykonawca ponosi odpowiedzialność za szkody w mieniu Zamawiającego, w tym za szkody powstałe </w:t>
      </w:r>
      <w:r w:rsidR="00E35266">
        <w:rPr>
          <w:rFonts w:ascii="Garamond" w:hAnsi="Garamond"/>
          <w:sz w:val="22"/>
          <w:szCs w:val="22"/>
        </w:rPr>
        <w:br/>
      </w:r>
      <w:r w:rsidRPr="00E16CB1">
        <w:rPr>
          <w:rFonts w:ascii="Garamond" w:hAnsi="Garamond"/>
          <w:sz w:val="22"/>
          <w:szCs w:val="22"/>
        </w:rPr>
        <w:t>w urządzeniach oraz w mieniu osób trzecich wynikłe przy realizacji lub w związku z realizacją Umowy.</w:t>
      </w:r>
    </w:p>
    <w:p w14:paraId="5C1480BE" w14:textId="3415AFA1" w:rsidR="006771EA" w:rsidRPr="00E16CB1" w:rsidRDefault="006771EA" w:rsidP="00E16CB1">
      <w:pPr>
        <w:numPr>
          <w:ilvl w:val="0"/>
          <w:numId w:val="14"/>
        </w:numPr>
        <w:suppressAutoHyphens/>
        <w:spacing w:line="276" w:lineRule="auto"/>
        <w:jc w:val="both"/>
        <w:rPr>
          <w:rFonts w:ascii="Garamond" w:hAnsi="Garamond"/>
          <w:sz w:val="22"/>
          <w:szCs w:val="22"/>
        </w:rPr>
      </w:pPr>
      <w:r w:rsidRPr="00E16CB1">
        <w:rPr>
          <w:rFonts w:ascii="Garamond" w:hAnsi="Garamond"/>
          <w:sz w:val="22"/>
          <w:szCs w:val="22"/>
        </w:rPr>
        <w:t xml:space="preserve">Wykonawca ponosi pełną odpowiedzialność za wszelkie skutki i następstwa niewykonania </w:t>
      </w:r>
      <w:r w:rsidR="00E35266">
        <w:rPr>
          <w:rFonts w:ascii="Garamond" w:hAnsi="Garamond"/>
          <w:sz w:val="22"/>
          <w:szCs w:val="22"/>
        </w:rPr>
        <w:br/>
      </w:r>
      <w:r w:rsidRPr="00E16CB1">
        <w:rPr>
          <w:rFonts w:ascii="Garamond" w:hAnsi="Garamond"/>
          <w:sz w:val="22"/>
          <w:szCs w:val="22"/>
        </w:rPr>
        <w:t>lub nienależytego wykonania Przedmiotu Umowy.</w:t>
      </w:r>
    </w:p>
    <w:p w14:paraId="5CAE9EA9" w14:textId="3EFF91E6" w:rsidR="00391CCB" w:rsidRPr="00E16CB1" w:rsidRDefault="00391CCB" w:rsidP="00E16CB1">
      <w:pPr>
        <w:numPr>
          <w:ilvl w:val="0"/>
          <w:numId w:val="14"/>
        </w:numPr>
        <w:suppressAutoHyphens/>
        <w:spacing w:line="276" w:lineRule="auto"/>
        <w:jc w:val="both"/>
        <w:rPr>
          <w:rFonts w:ascii="Garamond" w:hAnsi="Garamond"/>
          <w:sz w:val="22"/>
          <w:szCs w:val="22"/>
        </w:rPr>
      </w:pPr>
      <w:r w:rsidRPr="00E16CB1">
        <w:rPr>
          <w:rFonts w:ascii="Garamond" w:hAnsi="Garamond"/>
          <w:sz w:val="22"/>
          <w:szCs w:val="22"/>
        </w:rPr>
        <w:t xml:space="preserve">Zamawiający, bez uszczerbku dla jego innych uprawnień </w:t>
      </w:r>
      <w:r w:rsidR="007A7615" w:rsidRPr="00E16CB1">
        <w:rPr>
          <w:rFonts w:ascii="Garamond" w:hAnsi="Garamond"/>
          <w:sz w:val="22"/>
          <w:szCs w:val="22"/>
        </w:rPr>
        <w:t xml:space="preserve">i roszczeń przysługujących mu zgodnie </w:t>
      </w:r>
      <w:r w:rsidR="00E35266">
        <w:rPr>
          <w:rFonts w:ascii="Garamond" w:hAnsi="Garamond"/>
          <w:sz w:val="22"/>
          <w:szCs w:val="22"/>
        </w:rPr>
        <w:br/>
      </w:r>
      <w:r w:rsidR="007A7615" w:rsidRPr="00E16CB1">
        <w:rPr>
          <w:rFonts w:ascii="Garamond" w:hAnsi="Garamond"/>
          <w:sz w:val="22"/>
          <w:szCs w:val="22"/>
        </w:rPr>
        <w:t>z przepisami prawa lub postanowieniami Umowy</w:t>
      </w:r>
      <w:r w:rsidRPr="00E16CB1">
        <w:rPr>
          <w:rFonts w:ascii="Garamond" w:hAnsi="Garamond"/>
          <w:sz w:val="22"/>
          <w:szCs w:val="22"/>
        </w:rPr>
        <w:t xml:space="preserve">, będzie miał prawo </w:t>
      </w:r>
      <w:r w:rsidR="00735B0D" w:rsidRPr="00E16CB1">
        <w:rPr>
          <w:rFonts w:ascii="Garamond" w:hAnsi="Garamond"/>
          <w:sz w:val="22"/>
          <w:szCs w:val="22"/>
        </w:rPr>
        <w:t>żądać</w:t>
      </w:r>
      <w:r w:rsidRPr="00E16CB1">
        <w:rPr>
          <w:rFonts w:ascii="Garamond" w:hAnsi="Garamond"/>
          <w:sz w:val="22"/>
          <w:szCs w:val="22"/>
        </w:rPr>
        <w:t xml:space="preserve"> od </w:t>
      </w:r>
      <w:r w:rsidR="00483FE9" w:rsidRPr="00E16CB1">
        <w:rPr>
          <w:rFonts w:ascii="Garamond" w:hAnsi="Garamond"/>
          <w:sz w:val="22"/>
          <w:szCs w:val="22"/>
        </w:rPr>
        <w:t xml:space="preserve">Wykonawcy </w:t>
      </w:r>
      <w:r w:rsidRPr="00E16CB1">
        <w:rPr>
          <w:rFonts w:ascii="Garamond" w:hAnsi="Garamond"/>
          <w:sz w:val="22"/>
          <w:szCs w:val="22"/>
        </w:rPr>
        <w:t xml:space="preserve">następujących kar umownych: </w:t>
      </w:r>
    </w:p>
    <w:p w14:paraId="34D7BD43" w14:textId="21967C91" w:rsidR="00072F7B" w:rsidRPr="00E16CB1" w:rsidRDefault="00072F7B" w:rsidP="00E16CB1">
      <w:pPr>
        <w:pStyle w:val="Bezodstpw"/>
        <w:numPr>
          <w:ilvl w:val="1"/>
          <w:numId w:val="39"/>
        </w:numPr>
        <w:tabs>
          <w:tab w:val="left" w:pos="1134"/>
        </w:tabs>
        <w:spacing w:after="160" w:line="276" w:lineRule="auto"/>
        <w:ind w:left="993"/>
        <w:jc w:val="both"/>
        <w:rPr>
          <w:rFonts w:ascii="Garamond" w:hAnsi="Garamond" w:cs="Tahoma"/>
          <w:sz w:val="22"/>
          <w:szCs w:val="22"/>
          <w:lang w:val="pl-PL"/>
        </w:rPr>
      </w:pPr>
      <w:bookmarkStart w:id="16" w:name="_Toc412653845"/>
      <w:r w:rsidRPr="00E16CB1">
        <w:rPr>
          <w:rFonts w:ascii="Garamond" w:hAnsi="Garamond" w:cs="Tahoma"/>
          <w:sz w:val="22"/>
          <w:szCs w:val="22"/>
          <w:lang w:val="pl-PL"/>
        </w:rPr>
        <w:t xml:space="preserve">za opóźnienie Wykonawcy w dochowaniu terminu wykonania któregokolwiek z Etapów Przedmiotu Umowy - w wysokości stanowiącej </w:t>
      </w:r>
      <w:r w:rsidR="003B0552" w:rsidRPr="00E16CB1">
        <w:rPr>
          <w:rFonts w:ascii="Garamond" w:hAnsi="Garamond" w:cs="Tahoma"/>
          <w:sz w:val="22"/>
          <w:szCs w:val="22"/>
          <w:lang w:val="pl-PL"/>
        </w:rPr>
        <w:t>1</w:t>
      </w:r>
      <w:r w:rsidRPr="00E16CB1">
        <w:rPr>
          <w:rFonts w:ascii="Garamond" w:hAnsi="Garamond" w:cs="Tahoma"/>
          <w:sz w:val="22"/>
          <w:szCs w:val="22"/>
          <w:lang w:val="pl-PL"/>
        </w:rPr>
        <w:t xml:space="preserve">% wynagrodzenia brutto wskazanego w § 5 ust. 1 </w:t>
      </w:r>
      <w:r w:rsidR="00190235" w:rsidRPr="00E16CB1">
        <w:rPr>
          <w:rFonts w:ascii="Garamond" w:hAnsi="Garamond" w:cs="Tahoma"/>
          <w:sz w:val="22"/>
          <w:szCs w:val="22"/>
          <w:lang w:val="pl-PL"/>
        </w:rPr>
        <w:t xml:space="preserve">pkt 3 </w:t>
      </w:r>
      <w:r w:rsidRPr="00E16CB1">
        <w:rPr>
          <w:rFonts w:ascii="Garamond" w:hAnsi="Garamond" w:cs="Tahoma"/>
          <w:sz w:val="22"/>
          <w:szCs w:val="22"/>
          <w:lang w:val="pl-PL"/>
        </w:rPr>
        <w:t>Umowy za każdy rozpoczęty dzień opóźnienia,</w:t>
      </w:r>
    </w:p>
    <w:p w14:paraId="538486BC" w14:textId="6D8CF94C" w:rsidR="00072F7B" w:rsidRDefault="00072F7B" w:rsidP="00E16CB1">
      <w:pPr>
        <w:pStyle w:val="Bezodstpw"/>
        <w:numPr>
          <w:ilvl w:val="1"/>
          <w:numId w:val="39"/>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 xml:space="preserve">za opóźnienie Wykonawcy w dochowaniu terminu wykonania całości Przedmiotu Umowy - </w:t>
      </w:r>
      <w:r w:rsidR="00E35266">
        <w:rPr>
          <w:rFonts w:ascii="Garamond" w:hAnsi="Garamond" w:cs="Tahoma"/>
          <w:sz w:val="22"/>
          <w:szCs w:val="22"/>
          <w:lang w:val="pl-PL"/>
        </w:rPr>
        <w:br/>
      </w:r>
      <w:r w:rsidRPr="00E16CB1">
        <w:rPr>
          <w:rFonts w:ascii="Garamond" w:hAnsi="Garamond" w:cs="Tahoma"/>
          <w:sz w:val="22"/>
          <w:szCs w:val="22"/>
          <w:lang w:val="pl-PL"/>
        </w:rPr>
        <w:t xml:space="preserve">w wysokości stanowiącej 1% wynagrodzenia brutto wskazanego w § 5 ust. 1 </w:t>
      </w:r>
      <w:r w:rsidR="00190235" w:rsidRPr="00E16CB1">
        <w:rPr>
          <w:rFonts w:ascii="Garamond" w:hAnsi="Garamond" w:cs="Tahoma"/>
          <w:sz w:val="22"/>
          <w:szCs w:val="22"/>
          <w:lang w:val="pl-PL"/>
        </w:rPr>
        <w:t xml:space="preserve">pkt 3 </w:t>
      </w:r>
      <w:r w:rsidRPr="00E16CB1">
        <w:rPr>
          <w:rFonts w:ascii="Garamond" w:hAnsi="Garamond" w:cs="Tahoma"/>
          <w:sz w:val="22"/>
          <w:szCs w:val="22"/>
          <w:lang w:val="pl-PL"/>
        </w:rPr>
        <w:t>Umowy za każdy rozpoczęty dzień opóźnienia,</w:t>
      </w:r>
    </w:p>
    <w:p w14:paraId="7EC19D04" w14:textId="5444C328" w:rsidR="00786368" w:rsidRPr="00E16CB1" w:rsidRDefault="00786368" w:rsidP="00E16CB1">
      <w:pPr>
        <w:pStyle w:val="Bezodstpw"/>
        <w:numPr>
          <w:ilvl w:val="1"/>
          <w:numId w:val="39"/>
        </w:numPr>
        <w:tabs>
          <w:tab w:val="left" w:pos="1134"/>
        </w:tabs>
        <w:spacing w:after="160" w:line="276" w:lineRule="auto"/>
        <w:ind w:left="993"/>
        <w:jc w:val="both"/>
        <w:rPr>
          <w:rFonts w:ascii="Garamond" w:hAnsi="Garamond" w:cs="Tahoma"/>
          <w:sz w:val="22"/>
          <w:szCs w:val="22"/>
          <w:lang w:val="pl-PL"/>
        </w:rPr>
      </w:pPr>
      <w:r>
        <w:rPr>
          <w:rFonts w:ascii="Garamond" w:hAnsi="Garamond" w:cs="Tahoma"/>
          <w:sz w:val="22"/>
          <w:szCs w:val="22"/>
          <w:lang w:val="pl-PL"/>
        </w:rPr>
        <w:t xml:space="preserve">za niewykonanie lub nienależyte wykonanie przez Wykonawcę, którejkolwiek z usług wskazanych w §1 w wysokości 10% </w:t>
      </w:r>
      <w:r w:rsidRPr="00E16CB1">
        <w:rPr>
          <w:rFonts w:ascii="Garamond" w:hAnsi="Garamond" w:cs="Tahoma"/>
          <w:sz w:val="22"/>
          <w:szCs w:val="22"/>
          <w:lang w:val="pl-PL"/>
        </w:rPr>
        <w:t>% wynagrodzenia brutto wskazanego w § 5 ust. 1 pkt 3</w:t>
      </w:r>
      <w:r>
        <w:rPr>
          <w:rFonts w:ascii="Garamond" w:hAnsi="Garamond" w:cs="Tahoma"/>
          <w:sz w:val="22"/>
          <w:szCs w:val="22"/>
          <w:lang w:val="pl-PL"/>
        </w:rPr>
        <w:t xml:space="preserve"> </w:t>
      </w:r>
      <w:r w:rsidR="00E35266">
        <w:rPr>
          <w:rFonts w:ascii="Garamond" w:hAnsi="Garamond" w:cs="Tahoma"/>
          <w:sz w:val="22"/>
          <w:szCs w:val="22"/>
          <w:lang w:val="pl-PL"/>
        </w:rPr>
        <w:br/>
      </w:r>
      <w:r>
        <w:rPr>
          <w:rFonts w:ascii="Garamond" w:hAnsi="Garamond" w:cs="Tahoma"/>
          <w:sz w:val="22"/>
          <w:szCs w:val="22"/>
          <w:lang w:val="pl-PL"/>
        </w:rPr>
        <w:t>za każdą niewykonaną lub nienależycie wykonaną usługę</w:t>
      </w:r>
      <w:r w:rsidR="00A03261">
        <w:rPr>
          <w:rFonts w:ascii="Garamond" w:hAnsi="Garamond" w:cs="Tahoma"/>
          <w:sz w:val="22"/>
          <w:szCs w:val="22"/>
          <w:lang w:val="pl-PL"/>
        </w:rPr>
        <w:t>, o której mowa w §1 ust. 1.</w:t>
      </w:r>
    </w:p>
    <w:p w14:paraId="1E31BA82" w14:textId="6CFFBAC2" w:rsidR="00072F7B" w:rsidRPr="00E16CB1" w:rsidRDefault="00072F7B" w:rsidP="00E16CB1">
      <w:pPr>
        <w:pStyle w:val="Bezodstpw"/>
        <w:numPr>
          <w:ilvl w:val="1"/>
          <w:numId w:val="39"/>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 xml:space="preserve">jeżeli zadania lub czynności objęte Przedmiotem Umowy będzie wykonywał inny podmiot, </w:t>
      </w:r>
      <w:r w:rsidR="00E35266">
        <w:rPr>
          <w:rFonts w:ascii="Garamond" w:hAnsi="Garamond" w:cs="Tahoma"/>
          <w:sz w:val="22"/>
          <w:szCs w:val="22"/>
          <w:lang w:val="pl-PL"/>
        </w:rPr>
        <w:br/>
      </w:r>
      <w:r w:rsidRPr="00E16CB1">
        <w:rPr>
          <w:rFonts w:ascii="Garamond" w:hAnsi="Garamond" w:cs="Tahoma"/>
          <w:sz w:val="22"/>
          <w:szCs w:val="22"/>
          <w:lang w:val="pl-PL"/>
        </w:rPr>
        <w:t>niż</w:t>
      </w:r>
      <w:r w:rsidR="00B853EA" w:rsidRPr="00E16CB1">
        <w:rPr>
          <w:rFonts w:ascii="Garamond" w:hAnsi="Garamond"/>
          <w:sz w:val="22"/>
          <w:szCs w:val="22"/>
          <w:lang w:val="pl-PL"/>
        </w:rPr>
        <w:t xml:space="preserve"> </w:t>
      </w:r>
      <w:r w:rsidRPr="00E16CB1">
        <w:rPr>
          <w:rFonts w:ascii="Garamond" w:hAnsi="Garamond" w:cs="Tahoma"/>
          <w:sz w:val="22"/>
          <w:szCs w:val="22"/>
          <w:lang w:val="pl-PL"/>
        </w:rPr>
        <w:t>Wykonawca lub zg</w:t>
      </w:r>
      <w:r w:rsidRPr="00E16CB1">
        <w:rPr>
          <w:rFonts w:ascii="Garamond" w:hAnsi="Garamond" w:cs="Garamond"/>
          <w:sz w:val="22"/>
          <w:szCs w:val="22"/>
          <w:lang w:val="pl-PL"/>
        </w:rPr>
        <w:t>ł</w:t>
      </w:r>
      <w:r w:rsidRPr="00E16CB1">
        <w:rPr>
          <w:rFonts w:ascii="Garamond" w:hAnsi="Garamond" w:cs="Tahoma"/>
          <w:sz w:val="22"/>
          <w:szCs w:val="22"/>
          <w:lang w:val="pl-PL"/>
        </w:rPr>
        <w:t>oszony Zamawiaj</w:t>
      </w:r>
      <w:r w:rsidRPr="00E16CB1">
        <w:rPr>
          <w:rFonts w:ascii="Garamond" w:hAnsi="Garamond" w:cs="Garamond"/>
          <w:sz w:val="22"/>
          <w:szCs w:val="22"/>
          <w:lang w:val="pl-PL"/>
        </w:rPr>
        <w:t>ą</w:t>
      </w:r>
      <w:r w:rsidRPr="00E16CB1">
        <w:rPr>
          <w:rFonts w:ascii="Garamond" w:hAnsi="Garamond" w:cs="Tahoma"/>
          <w:sz w:val="22"/>
          <w:szCs w:val="22"/>
          <w:lang w:val="pl-PL"/>
        </w:rPr>
        <w:t>cemu podwykonawca (w tym dalszy podwykonawca) - w wysoko</w:t>
      </w:r>
      <w:r w:rsidRPr="00E16CB1">
        <w:rPr>
          <w:rFonts w:ascii="Garamond" w:hAnsi="Garamond" w:cs="Garamond"/>
          <w:sz w:val="22"/>
          <w:szCs w:val="22"/>
          <w:lang w:val="pl-PL"/>
        </w:rPr>
        <w:t>ś</w:t>
      </w:r>
      <w:r w:rsidRPr="00E16CB1">
        <w:rPr>
          <w:rFonts w:ascii="Garamond" w:hAnsi="Garamond" w:cs="Tahoma"/>
          <w:sz w:val="22"/>
          <w:szCs w:val="22"/>
          <w:lang w:val="pl-PL"/>
        </w:rPr>
        <w:t xml:space="preserve">ci 5% wynagrodzenia brutto wskazanego w </w:t>
      </w:r>
      <w:r w:rsidRPr="00E16CB1">
        <w:rPr>
          <w:rFonts w:ascii="Garamond" w:hAnsi="Garamond" w:cs="Garamond"/>
          <w:sz w:val="22"/>
          <w:szCs w:val="22"/>
          <w:lang w:val="pl-PL"/>
        </w:rPr>
        <w:t>§</w:t>
      </w:r>
      <w:r w:rsidRPr="00E16CB1">
        <w:rPr>
          <w:rFonts w:ascii="Garamond" w:hAnsi="Garamond" w:cs="Tahoma"/>
          <w:sz w:val="22"/>
          <w:szCs w:val="22"/>
          <w:lang w:val="pl-PL"/>
        </w:rPr>
        <w:t xml:space="preserve"> 5 ust. 1 </w:t>
      </w:r>
      <w:r w:rsidR="00190235" w:rsidRPr="00E16CB1">
        <w:rPr>
          <w:rFonts w:ascii="Garamond" w:hAnsi="Garamond" w:cs="Tahoma"/>
          <w:sz w:val="22"/>
          <w:szCs w:val="22"/>
          <w:lang w:val="pl-PL"/>
        </w:rPr>
        <w:t xml:space="preserve">pkt 3 </w:t>
      </w:r>
      <w:r w:rsidRPr="00E16CB1">
        <w:rPr>
          <w:rFonts w:ascii="Garamond" w:hAnsi="Garamond" w:cs="Tahoma"/>
          <w:sz w:val="22"/>
          <w:szCs w:val="22"/>
          <w:lang w:val="pl-PL"/>
        </w:rPr>
        <w:t>Umowy</w:t>
      </w:r>
      <w:r w:rsidR="008F09A9" w:rsidRPr="00E16CB1">
        <w:rPr>
          <w:rFonts w:ascii="Garamond" w:hAnsi="Garamond" w:cs="Tahoma"/>
          <w:sz w:val="22"/>
          <w:szCs w:val="22"/>
          <w:lang w:val="pl-PL"/>
        </w:rPr>
        <w:t xml:space="preserve"> za każdy stwierdzony przypadek</w:t>
      </w:r>
      <w:r w:rsidRPr="00E16CB1">
        <w:rPr>
          <w:rFonts w:ascii="Garamond" w:hAnsi="Garamond" w:cs="Tahoma"/>
          <w:sz w:val="22"/>
          <w:szCs w:val="22"/>
          <w:lang w:val="pl-PL"/>
        </w:rPr>
        <w:t>,</w:t>
      </w:r>
    </w:p>
    <w:p w14:paraId="745EBB96" w14:textId="29AC8D87" w:rsidR="008F09A9" w:rsidRPr="00E16CB1" w:rsidRDefault="008F09A9" w:rsidP="00E16CB1">
      <w:pPr>
        <w:pStyle w:val="Bezodstpw"/>
        <w:numPr>
          <w:ilvl w:val="1"/>
          <w:numId w:val="39"/>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 xml:space="preserve">w przypadku nieterminowego usunięcia wady </w:t>
      </w:r>
      <w:r w:rsidR="00B70EE2" w:rsidRPr="00E16CB1">
        <w:rPr>
          <w:rFonts w:ascii="Garamond" w:hAnsi="Garamond" w:cs="Tahoma"/>
          <w:sz w:val="22"/>
          <w:szCs w:val="22"/>
          <w:lang w:val="pl-PL"/>
        </w:rPr>
        <w:t xml:space="preserve">lub nieprawidłowości </w:t>
      </w:r>
      <w:r w:rsidRPr="00E16CB1">
        <w:rPr>
          <w:rFonts w:ascii="Garamond" w:hAnsi="Garamond" w:cs="Tahoma"/>
          <w:sz w:val="22"/>
          <w:szCs w:val="22"/>
          <w:lang w:val="pl-PL"/>
        </w:rPr>
        <w:t xml:space="preserve">Przedmiotu Umowy </w:t>
      </w:r>
      <w:r w:rsidR="00E35266">
        <w:rPr>
          <w:rFonts w:ascii="Garamond" w:hAnsi="Garamond" w:cs="Tahoma"/>
          <w:sz w:val="22"/>
          <w:szCs w:val="22"/>
          <w:lang w:val="pl-PL"/>
        </w:rPr>
        <w:br/>
      </w:r>
      <w:r w:rsidRPr="00E16CB1">
        <w:rPr>
          <w:rFonts w:ascii="Garamond" w:hAnsi="Garamond" w:cs="Tahoma"/>
          <w:sz w:val="22"/>
          <w:szCs w:val="22"/>
          <w:lang w:val="pl-PL"/>
        </w:rPr>
        <w:t xml:space="preserve">w wysokości stanowiącej 1% wynagrodzenia brutto wskazanego w § 5 ust. 1 pkt 3 Umowy za każdy rozpoczęty dzień opóźnienia, </w:t>
      </w:r>
    </w:p>
    <w:p w14:paraId="74CCC964" w14:textId="0C73316A" w:rsidR="00072F7B" w:rsidRPr="00E16CB1" w:rsidRDefault="00072F7B" w:rsidP="00E16CB1">
      <w:pPr>
        <w:pStyle w:val="Bezodstpw"/>
        <w:numPr>
          <w:ilvl w:val="1"/>
          <w:numId w:val="39"/>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w przypadku rozwiązania Umowy przez Zamawiającego z przyczyn wskazanych w § 8 Umowy -  w wysokości 20% wynagrodzenia brutto wskazanego w § 5 ust.</w:t>
      </w:r>
      <w:r w:rsidR="00190235" w:rsidRPr="00E16CB1">
        <w:rPr>
          <w:rFonts w:ascii="Garamond" w:hAnsi="Garamond" w:cs="Tahoma"/>
          <w:sz w:val="22"/>
          <w:szCs w:val="22"/>
          <w:lang w:val="pl-PL"/>
        </w:rPr>
        <w:t xml:space="preserve"> </w:t>
      </w:r>
      <w:r w:rsidRPr="00E16CB1">
        <w:rPr>
          <w:rFonts w:ascii="Garamond" w:hAnsi="Garamond" w:cs="Tahoma"/>
          <w:sz w:val="22"/>
          <w:szCs w:val="22"/>
          <w:lang w:val="pl-PL"/>
        </w:rPr>
        <w:t>1</w:t>
      </w:r>
      <w:r w:rsidR="00190235" w:rsidRPr="00E16CB1">
        <w:rPr>
          <w:rFonts w:ascii="Garamond" w:hAnsi="Garamond" w:cs="Tahoma"/>
          <w:sz w:val="22"/>
          <w:szCs w:val="22"/>
          <w:lang w:val="pl-PL"/>
        </w:rPr>
        <w:t xml:space="preserve"> pkt 3</w:t>
      </w:r>
      <w:r w:rsidRPr="00E16CB1">
        <w:rPr>
          <w:rFonts w:ascii="Garamond" w:hAnsi="Garamond" w:cs="Tahoma"/>
          <w:sz w:val="22"/>
          <w:szCs w:val="22"/>
          <w:lang w:val="pl-PL"/>
        </w:rPr>
        <w:t xml:space="preserve"> Umowy, </w:t>
      </w:r>
    </w:p>
    <w:p w14:paraId="6F56FC0F" w14:textId="336F90DF" w:rsidR="00072F7B" w:rsidRPr="00E16CB1" w:rsidRDefault="00072F7B" w:rsidP="00E16CB1">
      <w:pPr>
        <w:pStyle w:val="Bezodstpw"/>
        <w:numPr>
          <w:ilvl w:val="1"/>
          <w:numId w:val="39"/>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 xml:space="preserve">W przypadku odstąpienia od Umowy przez Zamawiającego z </w:t>
      </w:r>
      <w:r w:rsidR="00190235" w:rsidRPr="00E16CB1">
        <w:rPr>
          <w:rFonts w:ascii="Garamond" w:hAnsi="Garamond" w:cs="Tahoma"/>
          <w:sz w:val="22"/>
          <w:szCs w:val="22"/>
          <w:lang w:val="pl-PL"/>
        </w:rPr>
        <w:t>winy Wykonawcy -</w:t>
      </w:r>
      <w:r w:rsidRPr="00E16CB1">
        <w:rPr>
          <w:rFonts w:ascii="Garamond" w:hAnsi="Garamond" w:cs="Tahoma"/>
          <w:sz w:val="22"/>
          <w:szCs w:val="22"/>
          <w:lang w:val="pl-PL"/>
        </w:rPr>
        <w:t xml:space="preserve"> w wysokości 20% wynagrodzenia brutto wskazanego w § 5 ust.1 Umowy.  </w:t>
      </w:r>
    </w:p>
    <w:p w14:paraId="724D81BB" w14:textId="629B8642" w:rsidR="007A7615" w:rsidRPr="00E16CB1" w:rsidRDefault="007A7615" w:rsidP="00E16CB1">
      <w:pPr>
        <w:pStyle w:val="Akapitzlist"/>
        <w:numPr>
          <w:ilvl w:val="0"/>
          <w:numId w:val="14"/>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Kary umowne mogą być potrącane z wynagrodzeniem należnym Wykonawcy</w:t>
      </w:r>
      <w:r w:rsidR="00D77A00" w:rsidRPr="00E16CB1">
        <w:rPr>
          <w:rFonts w:ascii="Garamond" w:hAnsi="Garamond"/>
          <w:sz w:val="22"/>
          <w:szCs w:val="22"/>
          <w:lang w:eastAsia="pl-PL"/>
        </w:rPr>
        <w:t xml:space="preserve"> na co Wykonawca wyraża zgodę</w:t>
      </w:r>
      <w:r w:rsidRPr="00E16CB1">
        <w:rPr>
          <w:rFonts w:ascii="Garamond" w:hAnsi="Garamond"/>
          <w:sz w:val="22"/>
          <w:szCs w:val="22"/>
          <w:lang w:eastAsia="pl-PL"/>
        </w:rPr>
        <w:t>.</w:t>
      </w:r>
    </w:p>
    <w:p w14:paraId="067FE2A2" w14:textId="03A7724F" w:rsidR="008858C2" w:rsidRPr="00E16CB1" w:rsidRDefault="008858C2" w:rsidP="00E16CB1">
      <w:pPr>
        <w:pStyle w:val="Akapitzlist"/>
        <w:numPr>
          <w:ilvl w:val="0"/>
          <w:numId w:val="14"/>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lastRenderedPageBreak/>
        <w:t xml:space="preserve">Naliczenie kar umownych z poszczególnych tytułów wskazanych w niniejszym paragrafie jest niezależne od siebie. </w:t>
      </w:r>
      <w:r w:rsidR="007A7615" w:rsidRPr="00E16CB1">
        <w:rPr>
          <w:rFonts w:ascii="Garamond" w:hAnsi="Garamond"/>
          <w:sz w:val="22"/>
          <w:szCs w:val="22"/>
          <w:lang w:eastAsia="pl-PL"/>
        </w:rPr>
        <w:t>Kary umowne podlegają sumowaniu.</w:t>
      </w:r>
    </w:p>
    <w:p w14:paraId="7A172D76" w14:textId="5BBE40FE" w:rsidR="00A34D51" w:rsidRPr="00E16CB1" w:rsidRDefault="008858C2" w:rsidP="00E16CB1">
      <w:pPr>
        <w:pStyle w:val="Akapitzlist"/>
        <w:numPr>
          <w:ilvl w:val="0"/>
          <w:numId w:val="14"/>
        </w:numPr>
        <w:spacing w:line="276" w:lineRule="auto"/>
        <w:contextualSpacing w:val="0"/>
        <w:jc w:val="both"/>
        <w:rPr>
          <w:rFonts w:ascii="Garamond" w:hAnsi="Garamond" w:cs="Tahoma"/>
          <w:sz w:val="22"/>
          <w:szCs w:val="22"/>
        </w:rPr>
      </w:pPr>
      <w:r w:rsidRPr="00E16CB1">
        <w:rPr>
          <w:rFonts w:ascii="Garamond" w:hAnsi="Garamond"/>
          <w:sz w:val="22"/>
          <w:szCs w:val="22"/>
          <w:lang w:eastAsia="pl-PL"/>
        </w:rPr>
        <w:t xml:space="preserve">Zapłata kar umownych nie wpływa na zobowiązania </w:t>
      </w:r>
      <w:r w:rsidR="002B64E0" w:rsidRPr="00E16CB1">
        <w:rPr>
          <w:rFonts w:ascii="Garamond" w:hAnsi="Garamond"/>
          <w:sz w:val="22"/>
          <w:szCs w:val="22"/>
          <w:lang w:eastAsia="pl-PL"/>
        </w:rPr>
        <w:t>Wykonawcy</w:t>
      </w:r>
      <w:r w:rsidR="007A7615" w:rsidRPr="00E16CB1">
        <w:rPr>
          <w:rFonts w:ascii="Garamond" w:hAnsi="Garamond"/>
          <w:sz w:val="22"/>
          <w:szCs w:val="22"/>
          <w:lang w:eastAsia="pl-PL"/>
        </w:rPr>
        <w:t xml:space="preserve"> do prawidłowego wykonania Umowy, w szczególności nie zwalnia Wykonawcy z obowiązku usunięcia stwierdzonych wad i uchybień </w:t>
      </w:r>
      <w:r w:rsidR="00E35266">
        <w:rPr>
          <w:rFonts w:ascii="Garamond" w:hAnsi="Garamond"/>
          <w:sz w:val="22"/>
          <w:szCs w:val="22"/>
          <w:lang w:eastAsia="pl-PL"/>
        </w:rPr>
        <w:br/>
      </w:r>
      <w:r w:rsidR="007A7615" w:rsidRPr="00E16CB1">
        <w:rPr>
          <w:rFonts w:ascii="Garamond" w:hAnsi="Garamond"/>
          <w:sz w:val="22"/>
          <w:szCs w:val="22"/>
          <w:lang w:eastAsia="pl-PL"/>
        </w:rPr>
        <w:t>w wykonaniu Przedmiotu Umowy</w:t>
      </w:r>
      <w:r w:rsidRPr="00E16CB1">
        <w:rPr>
          <w:rFonts w:ascii="Garamond" w:hAnsi="Garamond"/>
          <w:sz w:val="22"/>
          <w:szCs w:val="22"/>
          <w:lang w:eastAsia="pl-PL"/>
        </w:rPr>
        <w:t>.</w:t>
      </w:r>
    </w:p>
    <w:p w14:paraId="01C171BC" w14:textId="0F1EADB5" w:rsidR="006771EA" w:rsidRPr="00E16CB1" w:rsidRDefault="006771EA" w:rsidP="00E16CB1">
      <w:pPr>
        <w:pStyle w:val="Akapitzlist"/>
        <w:numPr>
          <w:ilvl w:val="0"/>
          <w:numId w:val="14"/>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Rozwiązanie </w:t>
      </w:r>
      <w:r w:rsidR="00D77A00" w:rsidRPr="00E16CB1">
        <w:rPr>
          <w:rFonts w:ascii="Garamond" w:hAnsi="Garamond"/>
          <w:sz w:val="22"/>
          <w:szCs w:val="22"/>
          <w:lang w:eastAsia="pl-PL"/>
        </w:rPr>
        <w:t>lub odstąpienie</w:t>
      </w:r>
      <w:r w:rsidRPr="00E16CB1">
        <w:rPr>
          <w:rFonts w:ascii="Garamond" w:hAnsi="Garamond"/>
          <w:sz w:val="22"/>
          <w:szCs w:val="22"/>
          <w:lang w:eastAsia="pl-PL"/>
        </w:rPr>
        <w:t xml:space="preserve"> od Umowy nie powoduje wygaśnięcia roszczenia Zamawiającego o zapłatę kar umownych lub odszkodowań przenoszących wartość zastrzeżonych kar umownych.</w:t>
      </w:r>
    </w:p>
    <w:p w14:paraId="086B1781" w14:textId="2CD03F05" w:rsidR="00D3035E" w:rsidRDefault="007A7615" w:rsidP="00E16CB1">
      <w:pPr>
        <w:pStyle w:val="Akapitzlist"/>
        <w:numPr>
          <w:ilvl w:val="0"/>
          <w:numId w:val="14"/>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Niezależnie od obowiązku zapłaty kary umownej, </w:t>
      </w:r>
      <w:bookmarkEnd w:id="16"/>
      <w:r w:rsidR="00AA3898" w:rsidRPr="00E16CB1">
        <w:rPr>
          <w:rFonts w:ascii="Garamond" w:hAnsi="Garamond"/>
          <w:sz w:val="22"/>
          <w:szCs w:val="22"/>
          <w:lang w:eastAsia="pl-PL"/>
        </w:rPr>
        <w:t>Wykonawca</w:t>
      </w:r>
      <w:r w:rsidR="005E0315" w:rsidRPr="00E16CB1">
        <w:rPr>
          <w:rFonts w:ascii="Garamond" w:hAnsi="Garamond"/>
          <w:sz w:val="22"/>
          <w:szCs w:val="22"/>
          <w:lang w:eastAsia="pl-PL"/>
        </w:rPr>
        <w:t xml:space="preserve"> </w:t>
      </w:r>
      <w:r w:rsidR="00D3035E" w:rsidRPr="00E16CB1">
        <w:rPr>
          <w:rFonts w:ascii="Garamond" w:hAnsi="Garamond"/>
          <w:sz w:val="22"/>
          <w:szCs w:val="22"/>
          <w:lang w:eastAsia="pl-PL"/>
        </w:rPr>
        <w:t>zwróci Zamawiającemu kwot</w:t>
      </w:r>
      <w:r w:rsidR="006771EA" w:rsidRPr="00E16CB1">
        <w:rPr>
          <w:rFonts w:ascii="Garamond" w:hAnsi="Garamond"/>
          <w:sz w:val="22"/>
          <w:szCs w:val="22"/>
          <w:lang w:eastAsia="pl-PL"/>
        </w:rPr>
        <w:t>y</w:t>
      </w:r>
      <w:r w:rsidR="00D3035E" w:rsidRPr="00E16CB1">
        <w:rPr>
          <w:rFonts w:ascii="Garamond" w:hAnsi="Garamond"/>
          <w:sz w:val="22"/>
          <w:szCs w:val="22"/>
          <w:lang w:eastAsia="pl-PL"/>
        </w:rPr>
        <w:t xml:space="preserve"> odpowiadając</w:t>
      </w:r>
      <w:r w:rsidR="006771EA" w:rsidRPr="00E16CB1">
        <w:rPr>
          <w:rFonts w:ascii="Garamond" w:hAnsi="Garamond"/>
          <w:sz w:val="22"/>
          <w:szCs w:val="22"/>
          <w:lang w:eastAsia="pl-PL"/>
        </w:rPr>
        <w:t>e</w:t>
      </w:r>
      <w:r w:rsidR="00D3035E" w:rsidRPr="00E16CB1">
        <w:rPr>
          <w:rFonts w:ascii="Garamond" w:hAnsi="Garamond"/>
          <w:sz w:val="22"/>
          <w:szCs w:val="22"/>
          <w:lang w:eastAsia="pl-PL"/>
        </w:rPr>
        <w:t xml:space="preserve"> kar</w:t>
      </w:r>
      <w:r w:rsidR="006771EA" w:rsidRPr="00E16CB1">
        <w:rPr>
          <w:rFonts w:ascii="Garamond" w:hAnsi="Garamond"/>
          <w:sz w:val="22"/>
          <w:szCs w:val="22"/>
          <w:lang w:eastAsia="pl-PL"/>
        </w:rPr>
        <w:t>om</w:t>
      </w:r>
      <w:r w:rsidR="00D3035E" w:rsidRPr="00E16CB1">
        <w:rPr>
          <w:rFonts w:ascii="Garamond" w:hAnsi="Garamond"/>
          <w:sz w:val="22"/>
          <w:szCs w:val="22"/>
          <w:lang w:eastAsia="pl-PL"/>
        </w:rPr>
        <w:t xml:space="preserve"> finansow</w:t>
      </w:r>
      <w:r w:rsidR="006771EA" w:rsidRPr="00E16CB1">
        <w:rPr>
          <w:rFonts w:ascii="Garamond" w:hAnsi="Garamond"/>
          <w:sz w:val="22"/>
          <w:szCs w:val="22"/>
          <w:lang w:eastAsia="pl-PL"/>
        </w:rPr>
        <w:t>ym</w:t>
      </w:r>
      <w:r w:rsidR="00D3035E" w:rsidRPr="00E16CB1">
        <w:rPr>
          <w:rFonts w:ascii="Garamond" w:hAnsi="Garamond"/>
          <w:sz w:val="22"/>
          <w:szCs w:val="22"/>
          <w:lang w:eastAsia="pl-PL"/>
        </w:rPr>
        <w:t>, jak</w:t>
      </w:r>
      <w:r w:rsidR="006771EA" w:rsidRPr="00E16CB1">
        <w:rPr>
          <w:rFonts w:ascii="Garamond" w:hAnsi="Garamond"/>
          <w:sz w:val="22"/>
          <w:szCs w:val="22"/>
          <w:lang w:eastAsia="pl-PL"/>
        </w:rPr>
        <w:t>imi</w:t>
      </w:r>
      <w:r w:rsidR="00D3035E" w:rsidRPr="00E16CB1">
        <w:rPr>
          <w:rFonts w:ascii="Garamond" w:hAnsi="Garamond"/>
          <w:sz w:val="22"/>
          <w:szCs w:val="22"/>
          <w:lang w:eastAsia="pl-PL"/>
        </w:rPr>
        <w:t xml:space="preserve"> Zamawiający zostanie obciążony wskutek kontroli przeprowadzonej przez </w:t>
      </w:r>
      <w:r w:rsidR="006771EA" w:rsidRPr="00E16CB1">
        <w:rPr>
          <w:rFonts w:ascii="Garamond" w:hAnsi="Garamond"/>
          <w:sz w:val="22"/>
          <w:szCs w:val="22"/>
          <w:lang w:eastAsia="pl-PL"/>
        </w:rPr>
        <w:t xml:space="preserve">właściwe </w:t>
      </w:r>
      <w:r w:rsidR="00D3035E" w:rsidRPr="00E16CB1">
        <w:rPr>
          <w:rFonts w:ascii="Garamond" w:hAnsi="Garamond"/>
          <w:sz w:val="22"/>
          <w:szCs w:val="22"/>
          <w:lang w:eastAsia="pl-PL"/>
        </w:rPr>
        <w:t>organy</w:t>
      </w:r>
      <w:r w:rsidR="006771EA" w:rsidRPr="00E16CB1">
        <w:rPr>
          <w:rFonts w:ascii="Garamond" w:hAnsi="Garamond"/>
          <w:sz w:val="22"/>
          <w:szCs w:val="22"/>
          <w:lang w:eastAsia="pl-PL"/>
        </w:rPr>
        <w:t xml:space="preserve">, w tym organy </w:t>
      </w:r>
      <w:r w:rsidR="00D3035E" w:rsidRPr="00E16CB1">
        <w:rPr>
          <w:rFonts w:ascii="Garamond" w:hAnsi="Garamond"/>
          <w:sz w:val="22"/>
          <w:szCs w:val="22"/>
          <w:lang w:eastAsia="pl-PL"/>
        </w:rPr>
        <w:t xml:space="preserve">państwowe, jeśli kara ta zostanie nałożona </w:t>
      </w:r>
      <w:r w:rsidR="00E35266">
        <w:rPr>
          <w:rFonts w:ascii="Garamond" w:hAnsi="Garamond"/>
          <w:sz w:val="22"/>
          <w:szCs w:val="22"/>
          <w:lang w:eastAsia="pl-PL"/>
        </w:rPr>
        <w:br/>
      </w:r>
      <w:r w:rsidR="00D3035E" w:rsidRPr="00E16CB1">
        <w:rPr>
          <w:rFonts w:ascii="Garamond" w:hAnsi="Garamond"/>
          <w:sz w:val="22"/>
          <w:szCs w:val="22"/>
          <w:lang w:eastAsia="pl-PL"/>
        </w:rPr>
        <w:t xml:space="preserve">na Zamawiającego w związku z niewłaściwym lub nienależytym wykonywaniem Umowy przez </w:t>
      </w:r>
      <w:r w:rsidR="002B64E0" w:rsidRPr="00E16CB1">
        <w:rPr>
          <w:rFonts w:ascii="Garamond" w:hAnsi="Garamond"/>
          <w:sz w:val="22"/>
          <w:szCs w:val="22"/>
          <w:lang w:eastAsia="pl-PL"/>
        </w:rPr>
        <w:t>Wykonawcy</w:t>
      </w:r>
      <w:r w:rsidR="00EE75E4" w:rsidRPr="00E16CB1">
        <w:rPr>
          <w:rFonts w:ascii="Garamond" w:hAnsi="Garamond"/>
          <w:sz w:val="22"/>
          <w:szCs w:val="22"/>
          <w:lang w:eastAsia="pl-PL"/>
        </w:rPr>
        <w:t xml:space="preserve"> </w:t>
      </w:r>
      <w:r w:rsidR="00D3035E" w:rsidRPr="00E16CB1">
        <w:rPr>
          <w:rFonts w:ascii="Garamond" w:hAnsi="Garamond"/>
          <w:sz w:val="22"/>
          <w:szCs w:val="22"/>
          <w:lang w:eastAsia="pl-PL"/>
        </w:rPr>
        <w:t xml:space="preserve">lub naruszeniem przez </w:t>
      </w:r>
      <w:r w:rsidR="002B64E0" w:rsidRPr="00E16CB1">
        <w:rPr>
          <w:rFonts w:ascii="Garamond" w:hAnsi="Garamond"/>
          <w:sz w:val="22"/>
          <w:szCs w:val="22"/>
          <w:lang w:eastAsia="pl-PL"/>
        </w:rPr>
        <w:t>Wykonawc</w:t>
      </w:r>
      <w:r w:rsidR="006771EA" w:rsidRPr="00E16CB1">
        <w:rPr>
          <w:rFonts w:ascii="Garamond" w:hAnsi="Garamond"/>
          <w:sz w:val="22"/>
          <w:szCs w:val="22"/>
          <w:lang w:eastAsia="pl-PL"/>
        </w:rPr>
        <w:t>ę</w:t>
      </w:r>
      <w:r w:rsidR="00EE75E4" w:rsidRPr="00E16CB1">
        <w:rPr>
          <w:rFonts w:ascii="Garamond" w:hAnsi="Garamond"/>
          <w:sz w:val="22"/>
          <w:szCs w:val="22"/>
          <w:lang w:eastAsia="pl-PL"/>
        </w:rPr>
        <w:t xml:space="preserve"> </w:t>
      </w:r>
      <w:r w:rsidR="00D3035E" w:rsidRPr="00E16CB1">
        <w:rPr>
          <w:rFonts w:ascii="Garamond" w:hAnsi="Garamond"/>
          <w:sz w:val="22"/>
          <w:szCs w:val="22"/>
          <w:lang w:eastAsia="pl-PL"/>
        </w:rPr>
        <w:t xml:space="preserve">lub podległe mu osoby lub podmioty jakichkolwiek obowiązków wynikających z </w:t>
      </w:r>
      <w:r w:rsidR="002C24AF" w:rsidRPr="00E16CB1">
        <w:rPr>
          <w:rFonts w:ascii="Garamond" w:hAnsi="Garamond"/>
          <w:sz w:val="22"/>
          <w:szCs w:val="22"/>
          <w:lang w:eastAsia="pl-PL"/>
        </w:rPr>
        <w:t>Umowy.</w:t>
      </w:r>
      <w:r w:rsidR="00A03261">
        <w:rPr>
          <w:rFonts w:ascii="Garamond" w:hAnsi="Garamond"/>
          <w:sz w:val="22"/>
          <w:szCs w:val="22"/>
          <w:lang w:eastAsia="pl-PL"/>
        </w:rPr>
        <w:t xml:space="preserve"> </w:t>
      </w:r>
    </w:p>
    <w:p w14:paraId="46A2445B" w14:textId="4C0E6820" w:rsidR="004C2C15" w:rsidRPr="004C2C15" w:rsidRDefault="004C2C15" w:rsidP="004C2C15">
      <w:pPr>
        <w:pStyle w:val="Akapitzlist"/>
        <w:numPr>
          <w:ilvl w:val="0"/>
          <w:numId w:val="14"/>
        </w:numPr>
        <w:spacing w:line="276" w:lineRule="auto"/>
        <w:contextualSpacing w:val="0"/>
        <w:jc w:val="both"/>
        <w:rPr>
          <w:rFonts w:ascii="Garamond" w:hAnsi="Garamond"/>
          <w:sz w:val="22"/>
          <w:szCs w:val="22"/>
          <w:lang w:eastAsia="pl-PL"/>
        </w:rPr>
      </w:pPr>
      <w:r w:rsidRPr="004C2C15">
        <w:rPr>
          <w:rFonts w:ascii="Garamond" w:hAnsi="Garamond"/>
          <w:sz w:val="22"/>
          <w:szCs w:val="22"/>
          <w:lang w:eastAsia="pl-PL"/>
        </w:rPr>
        <w:t>Przez nienależ</w:t>
      </w:r>
      <w:r w:rsidRPr="004C2C15">
        <w:rPr>
          <w:rFonts w:ascii="Times New Roman" w:hAnsi="Times New Roman"/>
          <w:sz w:val="22"/>
          <w:szCs w:val="22"/>
          <w:lang w:eastAsia="pl-PL"/>
        </w:rPr>
        <w:t>y</w:t>
      </w:r>
      <w:r w:rsidRPr="004C2C15">
        <w:rPr>
          <w:rFonts w:ascii="Garamond" w:hAnsi="Garamond"/>
          <w:sz w:val="22"/>
          <w:szCs w:val="22"/>
          <w:lang w:eastAsia="pl-PL"/>
        </w:rPr>
        <w:t>te wykonanie przedmiotu Umowy Strony rozumieją</w:t>
      </w:r>
      <w:r w:rsidRPr="004C2C15">
        <w:rPr>
          <w:rFonts w:ascii="Times New Roman" w:hAnsi="Times New Roman"/>
          <w:sz w:val="22"/>
          <w:szCs w:val="22"/>
          <w:lang w:eastAsia="pl-PL"/>
        </w:rPr>
        <w:t>̨</w:t>
      </w:r>
      <w:r w:rsidRPr="004C2C15">
        <w:rPr>
          <w:rFonts w:ascii="Garamond" w:hAnsi="Garamond"/>
          <w:sz w:val="22"/>
          <w:szCs w:val="22"/>
          <w:lang w:eastAsia="pl-PL"/>
        </w:rPr>
        <w:t xml:space="preserve"> w szczególności wykonanie przedmiotu Umowy z niedochowaniem przez Wykonawcę</w:t>
      </w:r>
      <w:r w:rsidRPr="004C2C15">
        <w:rPr>
          <w:rFonts w:ascii="Times New Roman" w:hAnsi="Times New Roman"/>
          <w:sz w:val="22"/>
          <w:szCs w:val="22"/>
          <w:lang w:eastAsia="pl-PL"/>
        </w:rPr>
        <w:t>̨</w:t>
      </w:r>
      <w:r w:rsidRPr="004C2C15">
        <w:rPr>
          <w:rFonts w:ascii="Garamond" w:hAnsi="Garamond"/>
          <w:sz w:val="22"/>
          <w:szCs w:val="22"/>
          <w:lang w:eastAsia="pl-PL"/>
        </w:rPr>
        <w:t xml:space="preserve"> należ</w:t>
      </w:r>
      <w:r w:rsidRPr="004C2C15">
        <w:rPr>
          <w:rFonts w:ascii="Times New Roman" w:hAnsi="Times New Roman"/>
          <w:sz w:val="22"/>
          <w:szCs w:val="22"/>
          <w:lang w:eastAsia="pl-PL"/>
        </w:rPr>
        <w:t>y</w:t>
      </w:r>
      <w:r w:rsidRPr="004C2C15">
        <w:rPr>
          <w:rFonts w:ascii="Garamond" w:hAnsi="Garamond"/>
          <w:sz w:val="22"/>
          <w:szCs w:val="22"/>
          <w:lang w:eastAsia="pl-PL"/>
        </w:rPr>
        <w:t>tej staranności, powodują</w:t>
      </w:r>
      <w:r w:rsidRPr="004C2C15">
        <w:rPr>
          <w:rFonts w:ascii="Times New Roman" w:hAnsi="Times New Roman"/>
          <w:sz w:val="22"/>
          <w:szCs w:val="22"/>
          <w:lang w:eastAsia="pl-PL"/>
        </w:rPr>
        <w:t>c</w:t>
      </w:r>
      <w:r w:rsidRPr="004C2C15">
        <w:rPr>
          <w:rFonts w:ascii="Garamond" w:hAnsi="Garamond"/>
          <w:sz w:val="22"/>
          <w:szCs w:val="22"/>
          <w:lang w:eastAsia="pl-PL"/>
        </w:rPr>
        <w:t>ym wykonanie obowią</w:t>
      </w:r>
      <w:r w:rsidRPr="004C2C15">
        <w:rPr>
          <w:rFonts w:ascii="Times New Roman" w:hAnsi="Times New Roman"/>
          <w:sz w:val="22"/>
          <w:szCs w:val="22"/>
          <w:lang w:eastAsia="pl-PL"/>
        </w:rPr>
        <w:t>z</w:t>
      </w:r>
      <w:r w:rsidRPr="004C2C15">
        <w:rPr>
          <w:rFonts w:ascii="Garamond" w:hAnsi="Garamond"/>
          <w:sz w:val="22"/>
          <w:szCs w:val="22"/>
          <w:lang w:eastAsia="pl-PL"/>
        </w:rPr>
        <w:t>ków Wykonawcy w sposób nie w pełni odpowiadają</w:t>
      </w:r>
      <w:r w:rsidRPr="004C2C15">
        <w:rPr>
          <w:rFonts w:ascii="Times New Roman" w:hAnsi="Times New Roman"/>
          <w:sz w:val="22"/>
          <w:szCs w:val="22"/>
          <w:lang w:eastAsia="pl-PL"/>
        </w:rPr>
        <w:t>c</w:t>
      </w:r>
      <w:r w:rsidRPr="004C2C15">
        <w:rPr>
          <w:rFonts w:ascii="Garamond" w:hAnsi="Garamond"/>
          <w:sz w:val="22"/>
          <w:szCs w:val="22"/>
          <w:lang w:eastAsia="pl-PL"/>
        </w:rPr>
        <w:t xml:space="preserve">y warunkom Umowy, </w:t>
      </w:r>
      <w:r w:rsidR="00E35266">
        <w:rPr>
          <w:rFonts w:ascii="Garamond" w:hAnsi="Garamond"/>
          <w:sz w:val="22"/>
          <w:szCs w:val="22"/>
          <w:lang w:eastAsia="pl-PL"/>
        </w:rPr>
        <w:br/>
      </w:r>
      <w:r w:rsidRPr="004C2C15">
        <w:rPr>
          <w:rFonts w:ascii="Garamond" w:hAnsi="Garamond"/>
          <w:sz w:val="22"/>
          <w:szCs w:val="22"/>
          <w:lang w:eastAsia="pl-PL"/>
        </w:rPr>
        <w:t>w szczególności w zakresie terminowości, sposobu i jakości świadczonych usług oraz zasad współpracy z Zamawiają</w:t>
      </w:r>
      <w:r w:rsidRPr="004C2C15">
        <w:rPr>
          <w:rFonts w:ascii="Times New Roman" w:hAnsi="Times New Roman"/>
          <w:sz w:val="22"/>
          <w:szCs w:val="22"/>
          <w:lang w:eastAsia="pl-PL"/>
        </w:rPr>
        <w:t>c</w:t>
      </w:r>
      <w:r w:rsidRPr="004C2C15">
        <w:rPr>
          <w:rFonts w:ascii="Garamond" w:hAnsi="Garamond"/>
          <w:sz w:val="22"/>
          <w:szCs w:val="22"/>
          <w:lang w:eastAsia="pl-PL"/>
        </w:rPr>
        <w:t xml:space="preserve">ym. </w:t>
      </w:r>
    </w:p>
    <w:p w14:paraId="61600E2E" w14:textId="77777777" w:rsidR="00A03261" w:rsidRPr="004C2C15" w:rsidRDefault="00A03261" w:rsidP="004C2C15">
      <w:pPr>
        <w:spacing w:line="276" w:lineRule="auto"/>
        <w:jc w:val="both"/>
        <w:rPr>
          <w:rFonts w:ascii="Garamond" w:hAnsi="Garamond"/>
          <w:sz w:val="22"/>
          <w:szCs w:val="22"/>
          <w:lang w:eastAsia="pl-PL"/>
        </w:rPr>
      </w:pPr>
    </w:p>
    <w:p w14:paraId="496A6976" w14:textId="095A8853" w:rsidR="00D3035E" w:rsidRPr="00E16CB1" w:rsidRDefault="00D3035E" w:rsidP="00E16CB1">
      <w:pPr>
        <w:pStyle w:val="Bezodstpw"/>
        <w:spacing w:line="276" w:lineRule="auto"/>
        <w:jc w:val="center"/>
        <w:rPr>
          <w:rFonts w:ascii="Garamond" w:hAnsi="Garamond" w:cs="Arial"/>
          <w:b/>
          <w:sz w:val="22"/>
          <w:szCs w:val="22"/>
          <w:lang w:val="pl-PL"/>
        </w:rPr>
      </w:pPr>
      <w:r w:rsidRPr="00E16CB1">
        <w:rPr>
          <w:rFonts w:ascii="Garamond" w:hAnsi="Garamond" w:cs="Arial"/>
          <w:b/>
          <w:sz w:val="22"/>
          <w:szCs w:val="22"/>
          <w:lang w:val="pl-PL"/>
        </w:rPr>
        <w:t xml:space="preserve">§ </w:t>
      </w:r>
      <w:r w:rsidR="007C5EAF" w:rsidRPr="00E16CB1">
        <w:rPr>
          <w:rFonts w:ascii="Garamond" w:hAnsi="Garamond" w:cs="Arial"/>
          <w:b/>
          <w:sz w:val="22"/>
          <w:szCs w:val="22"/>
          <w:lang w:val="pl-PL"/>
        </w:rPr>
        <w:t>1</w:t>
      </w:r>
      <w:r w:rsidR="007D450D" w:rsidRPr="00E16CB1">
        <w:rPr>
          <w:rFonts w:ascii="Garamond" w:hAnsi="Garamond" w:cs="Arial"/>
          <w:b/>
          <w:sz w:val="22"/>
          <w:szCs w:val="22"/>
          <w:lang w:val="pl-PL"/>
        </w:rPr>
        <w:t>1</w:t>
      </w:r>
    </w:p>
    <w:p w14:paraId="125CBD12" w14:textId="77777777" w:rsidR="00D3035E" w:rsidRPr="00E16CB1" w:rsidRDefault="00D3035E" w:rsidP="00E16CB1">
      <w:pPr>
        <w:pStyle w:val="nagwek20"/>
        <w:spacing w:after="160" w:line="276" w:lineRule="auto"/>
        <w:rPr>
          <w:rFonts w:ascii="Garamond" w:hAnsi="Garamond"/>
          <w:sz w:val="22"/>
        </w:rPr>
      </w:pPr>
      <w:bookmarkStart w:id="17" w:name="_Toc456704885"/>
      <w:r w:rsidRPr="00E16CB1">
        <w:rPr>
          <w:rFonts w:ascii="Garamond" w:hAnsi="Garamond"/>
          <w:sz w:val="22"/>
        </w:rPr>
        <w:t>[Ubezpieczenie OC]</w:t>
      </w:r>
      <w:bookmarkEnd w:id="17"/>
    </w:p>
    <w:p w14:paraId="095F310F" w14:textId="59801E9B" w:rsidR="00072F7B" w:rsidRPr="00E16CB1" w:rsidRDefault="00072F7B" w:rsidP="00E16CB1">
      <w:pPr>
        <w:pStyle w:val="Akapitzlist"/>
        <w:numPr>
          <w:ilvl w:val="0"/>
          <w:numId w:val="1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Wykonawca oświadcza, że posiada ubezpieczenie własnej działalności gospodarczej od odpowiedzialności cywilnej za szkody, jakie mogą powstać w związku z realizacją Umowy.</w:t>
      </w:r>
    </w:p>
    <w:p w14:paraId="23E9B297" w14:textId="01371EBE" w:rsidR="00072F7B" w:rsidRPr="00E16CB1" w:rsidRDefault="00072F7B" w:rsidP="00E16CB1">
      <w:pPr>
        <w:pStyle w:val="Akapitzlist"/>
        <w:numPr>
          <w:ilvl w:val="0"/>
          <w:numId w:val="1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W okresie obowiązywania Umowy Wykonawca zobowiązuje się do utrzymywania ubezpieczenia </w:t>
      </w:r>
      <w:r w:rsidR="00E35266">
        <w:rPr>
          <w:rFonts w:ascii="Garamond" w:hAnsi="Garamond"/>
          <w:sz w:val="22"/>
          <w:szCs w:val="22"/>
          <w:lang w:eastAsia="pl-PL"/>
        </w:rPr>
        <w:br/>
      </w:r>
      <w:r w:rsidRPr="00E16CB1">
        <w:rPr>
          <w:rFonts w:ascii="Garamond" w:hAnsi="Garamond"/>
          <w:sz w:val="22"/>
          <w:szCs w:val="22"/>
          <w:lang w:eastAsia="pl-PL"/>
        </w:rPr>
        <w:t xml:space="preserve">od odpowiedzialności cywilnej w ramach prowadzonej działalności gospodarczej za szkody jakie mogą powstać w związku z realizacją Umowy, z sumą ubezpieczenia nie niższą niż </w:t>
      </w:r>
      <w:r w:rsidR="00933E8D" w:rsidRPr="00E16CB1">
        <w:rPr>
          <w:rFonts w:ascii="Garamond" w:hAnsi="Garamond"/>
          <w:sz w:val="22"/>
          <w:szCs w:val="22"/>
          <w:lang w:eastAsia="pl-PL"/>
        </w:rPr>
        <w:t>1</w:t>
      </w:r>
      <w:r w:rsidRPr="00E16CB1">
        <w:rPr>
          <w:rFonts w:ascii="Garamond" w:hAnsi="Garamond"/>
          <w:sz w:val="22"/>
          <w:szCs w:val="22"/>
          <w:lang w:eastAsia="pl-PL"/>
        </w:rPr>
        <w:t xml:space="preserve">00.000,00 zł (słownie: </w:t>
      </w:r>
      <w:r w:rsidR="00E35266">
        <w:rPr>
          <w:rFonts w:ascii="Garamond" w:hAnsi="Garamond"/>
          <w:sz w:val="22"/>
          <w:szCs w:val="22"/>
          <w:lang w:eastAsia="pl-PL"/>
        </w:rPr>
        <w:br/>
      </w:r>
      <w:r w:rsidR="00933E8D" w:rsidRPr="00E16CB1">
        <w:rPr>
          <w:rFonts w:ascii="Garamond" w:hAnsi="Garamond"/>
          <w:sz w:val="22"/>
          <w:szCs w:val="22"/>
          <w:lang w:eastAsia="pl-PL"/>
        </w:rPr>
        <w:t>sto</w:t>
      </w:r>
      <w:r w:rsidRPr="00E16CB1">
        <w:rPr>
          <w:rFonts w:ascii="Garamond" w:hAnsi="Garamond"/>
          <w:sz w:val="22"/>
          <w:szCs w:val="22"/>
          <w:lang w:eastAsia="pl-PL"/>
        </w:rPr>
        <w:t xml:space="preserve"> tysięcy złotych) na jedno i wszystkie zdarzenia. Wykonawca przyjmuje do wiadomości i akceptuje, iż polisa ubezpieczeniowa, o której mowa w zdaniu poprzednim, powinna obejmować ochroną ubezpieczeniową działania lub zaniechania podwykonawców lub innych osób, którymi Wykonawca będzie się posługiwał przy wykonywaniu niniejszej Umowy, w zakresie, w jakim zgodnie z treścią niniejszej Umową za działania lub zaniechania tych osób odpowiedzialność ponosi Wykonawca. Kopia polisy oraz dowód uiszczenia składki na rzecz Ubezpieczyciela stanowi załącznik nr </w:t>
      </w:r>
      <w:r w:rsidR="00190235" w:rsidRPr="00E16CB1">
        <w:rPr>
          <w:rFonts w:ascii="Garamond" w:hAnsi="Garamond"/>
          <w:sz w:val="22"/>
          <w:szCs w:val="22"/>
          <w:lang w:eastAsia="pl-PL"/>
        </w:rPr>
        <w:t>3</w:t>
      </w:r>
      <w:r w:rsidRPr="00E16CB1">
        <w:rPr>
          <w:rFonts w:ascii="Garamond" w:hAnsi="Garamond"/>
          <w:sz w:val="22"/>
          <w:szCs w:val="22"/>
          <w:lang w:eastAsia="pl-PL"/>
        </w:rPr>
        <w:t xml:space="preserve"> do </w:t>
      </w:r>
      <w:r w:rsidR="00190235" w:rsidRPr="00E16CB1">
        <w:rPr>
          <w:rFonts w:ascii="Garamond" w:hAnsi="Garamond"/>
          <w:sz w:val="22"/>
          <w:szCs w:val="22"/>
          <w:lang w:eastAsia="pl-PL"/>
        </w:rPr>
        <w:t>U</w:t>
      </w:r>
      <w:r w:rsidRPr="00E16CB1">
        <w:rPr>
          <w:rFonts w:ascii="Garamond" w:hAnsi="Garamond"/>
          <w:sz w:val="22"/>
          <w:szCs w:val="22"/>
          <w:lang w:eastAsia="pl-PL"/>
        </w:rPr>
        <w:t xml:space="preserve">mowy. Każdorazowo po odnowieniu polisy Wykonawca doręczy Zamawiającemu kopię polisy na kolejny okres, najpóźniej na 3 dni przed upływem okresu obowiązywania dotychczasowej polisy oraz potwierdzenia uiszczenia składki lub jej części na rzecz Ubezpieczyciela – najpóźniej następnego dnia po upływie terminu ich płatności. Nowa polisa nie może obejmować mniejszego zakresu ochrony, aniżeli wskazany w niniejszym ustępie. </w:t>
      </w:r>
    </w:p>
    <w:p w14:paraId="57750FCA" w14:textId="77777777" w:rsidR="00072F7B" w:rsidRPr="00E16CB1" w:rsidRDefault="00072F7B" w:rsidP="00E16CB1">
      <w:pPr>
        <w:pStyle w:val="Akapitzlist"/>
        <w:numPr>
          <w:ilvl w:val="0"/>
          <w:numId w:val="1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Niedotrzymanie któregokolwiek z powyższych obowiązków wymienionych w niniejszym paragrafie, uprawnia Zamawiającego do rozwiązania Umowy ze skutkiem natychmiastowym, tj. bez zachowania okresu wypowiedzenia. Z tytułu powyższego rozwiązania Umowy przez Zamawiającego, Wykonawcy nie przysługują jakiekolwiek roszczenia.</w:t>
      </w:r>
    </w:p>
    <w:p w14:paraId="40EB966B" w14:textId="77777777" w:rsidR="00072F7B" w:rsidRPr="00E16CB1" w:rsidRDefault="00072F7B" w:rsidP="00E16CB1">
      <w:pPr>
        <w:pStyle w:val="Akapitzlist"/>
        <w:numPr>
          <w:ilvl w:val="0"/>
          <w:numId w:val="1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W przypadku wydłużenia okresu realizacji Umowy Wykonawca jest zobowiązany do wydłużenia ważności polis ubezpieczeniowych.</w:t>
      </w:r>
    </w:p>
    <w:p w14:paraId="28F65F23" w14:textId="3AA31353" w:rsidR="00072F7B" w:rsidRPr="00E16CB1" w:rsidRDefault="00072F7B" w:rsidP="00E16CB1">
      <w:pPr>
        <w:pStyle w:val="Akapitzlist"/>
        <w:numPr>
          <w:ilvl w:val="0"/>
          <w:numId w:val="1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lastRenderedPageBreak/>
        <w:t xml:space="preserve">Jeżeli Wykonawca nie zawrze, bądź też nie będzie kontynuował, umów ubezpieczenia </w:t>
      </w:r>
      <w:r w:rsidR="00E35266">
        <w:rPr>
          <w:rFonts w:ascii="Garamond" w:hAnsi="Garamond"/>
          <w:sz w:val="22"/>
          <w:szCs w:val="22"/>
          <w:lang w:eastAsia="pl-PL"/>
        </w:rPr>
        <w:br/>
      </w:r>
      <w:r w:rsidRPr="00E16CB1">
        <w:rPr>
          <w:rFonts w:ascii="Garamond" w:hAnsi="Garamond"/>
          <w:sz w:val="22"/>
          <w:szCs w:val="22"/>
          <w:lang w:eastAsia="pl-PL"/>
        </w:rPr>
        <w:t>na ww. warunkach, Zamawiający może zawrzeć odpowiednie ubezpieczenie lub przedłużyć je w imieniu i na koszt Wykonawcy. W takim przypadku Zamawiający potrąci wydatki związane z zawarciem lub przedłużeniem ubezpieczenia z dowolnymi wierzytelnościami</w:t>
      </w:r>
      <w:r w:rsidR="00190235" w:rsidRPr="00E16CB1">
        <w:rPr>
          <w:rFonts w:ascii="Garamond" w:hAnsi="Garamond"/>
          <w:sz w:val="22"/>
          <w:szCs w:val="22"/>
          <w:lang w:eastAsia="pl-PL"/>
        </w:rPr>
        <w:t xml:space="preserve"> </w:t>
      </w:r>
      <w:r w:rsidRPr="00E16CB1">
        <w:rPr>
          <w:rFonts w:ascii="Garamond" w:hAnsi="Garamond"/>
          <w:sz w:val="22"/>
          <w:szCs w:val="22"/>
          <w:lang w:eastAsia="pl-PL"/>
        </w:rPr>
        <w:t>przysługującymi Wykonawcy wobec Zamawiającego.</w:t>
      </w:r>
    </w:p>
    <w:p w14:paraId="0EAC9A82" w14:textId="77777777" w:rsidR="00072F7B" w:rsidRPr="00E16CB1" w:rsidRDefault="00072F7B" w:rsidP="00E16CB1">
      <w:pPr>
        <w:pStyle w:val="Akapitzlist"/>
        <w:numPr>
          <w:ilvl w:val="0"/>
          <w:numId w:val="1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Wynagrodzenie za koszty powstałe w związku z realizacją postanowień niniejszego paragrafu zostało wliczone do wynagrodzenia Wykonawcy.</w:t>
      </w:r>
    </w:p>
    <w:p w14:paraId="648AB601" w14:textId="35C50325" w:rsidR="002C24AF" w:rsidRPr="00E16CB1" w:rsidRDefault="007C5EAF" w:rsidP="00E16CB1">
      <w:pPr>
        <w:pStyle w:val="Bezodstpw"/>
        <w:spacing w:line="276" w:lineRule="auto"/>
        <w:jc w:val="center"/>
        <w:rPr>
          <w:rFonts w:ascii="Garamond" w:hAnsi="Garamond" w:cs="Arial"/>
          <w:b/>
          <w:sz w:val="22"/>
          <w:szCs w:val="22"/>
          <w:lang w:val="pl-PL"/>
        </w:rPr>
      </w:pPr>
      <w:r w:rsidRPr="00E16CB1">
        <w:rPr>
          <w:rFonts w:ascii="Garamond" w:hAnsi="Garamond" w:cs="Arial"/>
          <w:b/>
          <w:sz w:val="22"/>
          <w:szCs w:val="22"/>
          <w:lang w:val="pl-PL"/>
        </w:rPr>
        <w:t>§ 1</w:t>
      </w:r>
      <w:r w:rsidR="007D450D" w:rsidRPr="00E16CB1">
        <w:rPr>
          <w:rFonts w:ascii="Garamond" w:hAnsi="Garamond" w:cs="Arial"/>
          <w:b/>
          <w:sz w:val="22"/>
          <w:szCs w:val="22"/>
          <w:lang w:val="pl-PL"/>
        </w:rPr>
        <w:t>2</w:t>
      </w:r>
    </w:p>
    <w:p w14:paraId="481AFC59" w14:textId="77777777" w:rsidR="00E706F6" w:rsidRPr="00E16CB1" w:rsidRDefault="00E706F6" w:rsidP="00E16CB1">
      <w:pPr>
        <w:pStyle w:val="Bezodstpw"/>
        <w:spacing w:after="160" w:line="276" w:lineRule="auto"/>
        <w:jc w:val="center"/>
        <w:rPr>
          <w:rFonts w:ascii="Garamond" w:hAnsi="Garamond"/>
          <w:i/>
          <w:sz w:val="22"/>
          <w:szCs w:val="22"/>
          <w:lang w:val="pl-PL"/>
        </w:rPr>
      </w:pPr>
      <w:bookmarkStart w:id="18" w:name="_Toc488306782"/>
      <w:r w:rsidRPr="00E16CB1">
        <w:rPr>
          <w:rFonts w:ascii="Garamond" w:hAnsi="Garamond" w:cs="Arial"/>
          <w:b/>
          <w:sz w:val="22"/>
          <w:szCs w:val="22"/>
          <w:lang w:val="pl-PL"/>
        </w:rPr>
        <w:t>[Prawa Autorskie]</w:t>
      </w:r>
      <w:bookmarkEnd w:id="18"/>
    </w:p>
    <w:p w14:paraId="31FDA9D5" w14:textId="1D2928C1"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Wykonawca gwarantuje, że przysługiwać mu będą prawa własności intelektualnej lub prawa </w:t>
      </w:r>
      <w:r w:rsidR="00E35266">
        <w:rPr>
          <w:rFonts w:ascii="Garamond" w:hAnsi="Garamond"/>
          <w:sz w:val="22"/>
          <w:szCs w:val="22"/>
          <w:lang w:eastAsia="pl-PL"/>
        </w:rPr>
        <w:br/>
      </w:r>
      <w:r w:rsidRPr="00E16CB1">
        <w:rPr>
          <w:rFonts w:ascii="Garamond" w:hAnsi="Garamond"/>
          <w:sz w:val="22"/>
          <w:szCs w:val="22"/>
          <w:lang w:eastAsia="pl-PL"/>
        </w:rPr>
        <w:t xml:space="preserve">do korzystania z praw własności intelektualnej do wszystkich treści, materiałów, utworów, prac itd. stworzonych lub wykorzystanych w ramach wykonania Umowy. Prawa własności intelektualnej oznaczają szeroko rozumianą własność intelektualną obejmującą m.in. prawa autorskie i pokrewne, wizerunek, znaki towarowe, wzory przemysłowe i użytkowe, patenty, tajemnice handlowe, know-how itd.  </w:t>
      </w:r>
    </w:p>
    <w:p w14:paraId="6B6916BC" w14:textId="6486FC47"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Na podstawie Umowy, Wykonawca przenosi na Zamawiającego wszystkie autorskie prawa majątkowe (w tym prawo zezwalania na wykonywanie autorskich praw zależnych) do utworów, które zostaną stworzone przez Wykonawca lub na zlecenie Wykonawcy w ramach wykonania niniejszej Umowy („Utwór” lub „Utwory”), na wszelkich polach eksploatacji, w szczególności na następujących polach eksploatacji: </w:t>
      </w:r>
    </w:p>
    <w:p w14:paraId="67D67F6B" w14:textId="75A93CBA" w:rsidR="00E67751" w:rsidRPr="00E16CB1" w:rsidRDefault="00E67751" w:rsidP="00E16CB1">
      <w:pPr>
        <w:pStyle w:val="Bezodstpw"/>
        <w:numPr>
          <w:ilvl w:val="1"/>
          <w:numId w:val="36"/>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w zakresie utrwalania i zwielokrotniania Utworu – wytwarzanie dowolną techniką egzemplarzy Utworu, w tym techniką drukarską i cyfrową,</w:t>
      </w:r>
    </w:p>
    <w:p w14:paraId="2AE319B8" w14:textId="6733CBC6" w:rsidR="00E67751" w:rsidRPr="00E16CB1" w:rsidRDefault="00E67751" w:rsidP="00E16CB1">
      <w:pPr>
        <w:pStyle w:val="Bezodstpw"/>
        <w:numPr>
          <w:ilvl w:val="1"/>
          <w:numId w:val="36"/>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w zakresie obrotu oryginałem lub egzemplarzami, na których utrwalono Utwór – wprowadzanie do obrotu, użyczenie lub najem oryginału albo egzemplarzy,</w:t>
      </w:r>
    </w:p>
    <w:p w14:paraId="655E6642" w14:textId="50310259" w:rsidR="00E67751" w:rsidRPr="00E16CB1" w:rsidRDefault="00E67751" w:rsidP="00E16CB1">
      <w:pPr>
        <w:pStyle w:val="Bezodstpw"/>
        <w:numPr>
          <w:ilvl w:val="1"/>
          <w:numId w:val="36"/>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wprowadzanie do pamięci komputera, sieci komputerowych, Internetu, intranetu lub extranetu,</w:t>
      </w:r>
    </w:p>
    <w:p w14:paraId="7185D794" w14:textId="7C23CF34" w:rsidR="00E67751" w:rsidRPr="00E16CB1" w:rsidRDefault="00E67751" w:rsidP="00E16CB1">
      <w:pPr>
        <w:pStyle w:val="Bezodstpw"/>
        <w:numPr>
          <w:ilvl w:val="1"/>
          <w:numId w:val="36"/>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w zakresie rozpowszechniania Utworu w sposób inny niż określony powyżej – publiczne wykonanie, wystawienie, wyświetlenie, odtworzenie oraz nadawanie i reemitowanie, a także publiczne udostępnianie Utworu w taki sposób, aby każdy mógł mieć do niego dostęp w miejscu i w czasie przez siebie wybranym,</w:t>
      </w:r>
    </w:p>
    <w:p w14:paraId="36AC2E4B" w14:textId="4F0D2BA2" w:rsidR="00E67751" w:rsidRPr="00E16CB1" w:rsidRDefault="00E67751" w:rsidP="00E16CB1">
      <w:pPr>
        <w:pStyle w:val="Bezodstpw"/>
        <w:numPr>
          <w:ilvl w:val="1"/>
          <w:numId w:val="36"/>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 xml:space="preserve">dokonywania zmian w Utworze w toku korzystania z niego oraz do dokonywania wszelkich przeróbek, modyfikacji i opracowań (utworów zależnych), łącznie z jego adaptacją dla potrzeb wykorzystania obcojęzycznego na terytorium Polski oraz poza jej granicami </w:t>
      </w:r>
      <w:r w:rsidR="00E35266">
        <w:rPr>
          <w:rFonts w:ascii="Garamond" w:hAnsi="Garamond" w:cs="Tahoma"/>
          <w:sz w:val="22"/>
          <w:szCs w:val="22"/>
          <w:lang w:val="pl-PL"/>
        </w:rPr>
        <w:br/>
      </w:r>
      <w:r w:rsidRPr="00E16CB1">
        <w:rPr>
          <w:rFonts w:ascii="Garamond" w:hAnsi="Garamond" w:cs="Tahoma"/>
          <w:sz w:val="22"/>
          <w:szCs w:val="22"/>
          <w:lang w:val="pl-PL"/>
        </w:rPr>
        <w:t>oraz do rozporządzania i korzystania z utworów zależnych,</w:t>
      </w:r>
    </w:p>
    <w:p w14:paraId="0678D1E2" w14:textId="5219BE18" w:rsidR="00E67751" w:rsidRPr="00E16CB1" w:rsidRDefault="00E67751" w:rsidP="00E16CB1">
      <w:pPr>
        <w:pStyle w:val="Bezodstpw"/>
        <w:numPr>
          <w:ilvl w:val="1"/>
          <w:numId w:val="36"/>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wyłączne prawo zezwalania na wykonywanie autorskich praw zależnych,</w:t>
      </w:r>
    </w:p>
    <w:p w14:paraId="1D1B4A27" w14:textId="06959585" w:rsidR="00E67751" w:rsidRPr="00E16CB1" w:rsidRDefault="00E67751" w:rsidP="00E16CB1">
      <w:pPr>
        <w:pStyle w:val="Bezodstpw"/>
        <w:numPr>
          <w:ilvl w:val="1"/>
          <w:numId w:val="36"/>
        </w:numPr>
        <w:tabs>
          <w:tab w:val="left" w:pos="1134"/>
        </w:tabs>
        <w:spacing w:after="160" w:line="276" w:lineRule="auto"/>
        <w:ind w:left="993"/>
        <w:jc w:val="both"/>
        <w:rPr>
          <w:rFonts w:ascii="Garamond" w:hAnsi="Garamond" w:cs="Tahoma"/>
          <w:sz w:val="22"/>
          <w:szCs w:val="22"/>
          <w:lang w:val="pl-PL"/>
        </w:rPr>
      </w:pPr>
      <w:r w:rsidRPr="00E16CB1">
        <w:rPr>
          <w:rFonts w:ascii="Garamond" w:hAnsi="Garamond" w:cs="Tahoma"/>
          <w:sz w:val="22"/>
          <w:szCs w:val="22"/>
          <w:lang w:val="pl-PL"/>
        </w:rPr>
        <w:t>korzystanie z Utworu w ramach działalności Zamawiającego.</w:t>
      </w:r>
    </w:p>
    <w:p w14:paraId="696D6F46" w14:textId="0C708E71"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Ponadto, Wykonawca gwarantuje, że twórcy Utworów nie będą wykonywać osobistych praw autorskich w sposób utrudniający lub uniemożliwiający korzystanie z Utworów przez Zamawiającego w zakresie wynikającym z niniejszej Umowy.</w:t>
      </w:r>
    </w:p>
    <w:p w14:paraId="4DDEF947" w14:textId="15101744"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Zamawiający jest uprawniony do korzystania z Utworów na zasadzie wyłączności, bez ograniczeń czasowych i terytorialnych. Zamawiający jest uprawniony do przeniesienia majątkowych praw autorskich do Utworów na osoby trzecie lub do oddania Utworów do korzystania przez osoby trzecie, </w:t>
      </w:r>
      <w:r w:rsidRPr="00E16CB1">
        <w:rPr>
          <w:rFonts w:ascii="Garamond" w:hAnsi="Garamond"/>
          <w:sz w:val="22"/>
          <w:szCs w:val="22"/>
          <w:lang w:eastAsia="pl-PL"/>
        </w:rPr>
        <w:lastRenderedPageBreak/>
        <w:t>według własnego uznania i bez obowiązku zapłaty jakiekolwiek wynagrodzenia z tego tytułu na rzecz Wykonawcy.</w:t>
      </w:r>
    </w:p>
    <w:p w14:paraId="7E0E0549" w14:textId="2CEF08F9"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Przeniesienie autorskich praw majątkowych następuje z chwilą przyjęcia Utworu przez Zamawiającego, jest nieodwołalne i nieograniczone.</w:t>
      </w:r>
    </w:p>
    <w:p w14:paraId="7AC46B32" w14:textId="474FD68B"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Wraz z przeniesieniem autorskich praw majątkowych do Utworu Wykonawca przenosi </w:t>
      </w:r>
      <w:r w:rsidR="00E35266">
        <w:rPr>
          <w:rFonts w:ascii="Garamond" w:hAnsi="Garamond"/>
          <w:sz w:val="22"/>
          <w:szCs w:val="22"/>
          <w:lang w:eastAsia="pl-PL"/>
        </w:rPr>
        <w:br/>
      </w:r>
      <w:r w:rsidRPr="00E16CB1">
        <w:rPr>
          <w:rFonts w:ascii="Garamond" w:hAnsi="Garamond"/>
          <w:sz w:val="22"/>
          <w:szCs w:val="22"/>
          <w:lang w:eastAsia="pl-PL"/>
        </w:rPr>
        <w:t>na Zamawiającego własność egzemplarzy Utworu oraz nośników, na których Utwór został utrwalony.</w:t>
      </w:r>
    </w:p>
    <w:p w14:paraId="379A5AEE" w14:textId="0FEAE481"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Jeśli w wykonaniu niniejszej Umowy stworzony zostanie kod źródłowy, Wykonawca zobowiązana </w:t>
      </w:r>
      <w:r w:rsidR="00E35266">
        <w:rPr>
          <w:rFonts w:ascii="Garamond" w:hAnsi="Garamond"/>
          <w:sz w:val="22"/>
          <w:szCs w:val="22"/>
          <w:lang w:eastAsia="pl-PL"/>
        </w:rPr>
        <w:br/>
      </w:r>
      <w:r w:rsidRPr="00E16CB1">
        <w:rPr>
          <w:rFonts w:ascii="Garamond" w:hAnsi="Garamond"/>
          <w:sz w:val="22"/>
          <w:szCs w:val="22"/>
          <w:lang w:eastAsia="pl-PL"/>
        </w:rPr>
        <w:t xml:space="preserve">jest wydać ten kod Zamawiającemu i przenieść autorskie prawa majątkowe do tego kodu na zasadach </w:t>
      </w:r>
      <w:r w:rsidR="00E35266">
        <w:rPr>
          <w:rFonts w:ascii="Garamond" w:hAnsi="Garamond"/>
          <w:sz w:val="22"/>
          <w:szCs w:val="22"/>
          <w:lang w:eastAsia="pl-PL"/>
        </w:rPr>
        <w:br/>
      </w:r>
      <w:r w:rsidRPr="00E16CB1">
        <w:rPr>
          <w:rFonts w:ascii="Garamond" w:hAnsi="Garamond"/>
          <w:sz w:val="22"/>
          <w:szCs w:val="22"/>
          <w:lang w:eastAsia="pl-PL"/>
        </w:rPr>
        <w:t>i w zakresie przewidzianym dla Utworów.</w:t>
      </w:r>
    </w:p>
    <w:p w14:paraId="6FC8329A" w14:textId="414CCFE7"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Wykonawca gwarantuje, że Utwory nie naruszają praw autorskich oraz innych praw osób trzecich </w:t>
      </w:r>
      <w:r w:rsidR="00E35266">
        <w:rPr>
          <w:rFonts w:ascii="Garamond" w:hAnsi="Garamond"/>
          <w:sz w:val="22"/>
          <w:szCs w:val="22"/>
          <w:lang w:eastAsia="pl-PL"/>
        </w:rPr>
        <w:br/>
      </w:r>
      <w:r w:rsidRPr="00E16CB1">
        <w:rPr>
          <w:rFonts w:ascii="Garamond" w:hAnsi="Garamond"/>
          <w:sz w:val="22"/>
          <w:szCs w:val="22"/>
          <w:lang w:eastAsia="pl-PL"/>
        </w:rPr>
        <w:t>i ponosi pełną odpowiedzialność za naruszenie tych praw w wyniku używania Utworów przez Zamawiającego dla celów określonych niniejszą Umową.</w:t>
      </w:r>
    </w:p>
    <w:p w14:paraId="2FA3FBF9" w14:textId="3AD09CBF" w:rsidR="00E67751"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W przypadku praw własności intelektualnej wskazanych w ust. 3 powyżej innych niż Utwory, Wykonawca przenosi na Zamawiającego te prawa własności intelektualnej lub prawa do korzystania </w:t>
      </w:r>
      <w:r w:rsidR="00E35266">
        <w:rPr>
          <w:rFonts w:ascii="Garamond" w:hAnsi="Garamond"/>
          <w:sz w:val="22"/>
          <w:szCs w:val="22"/>
          <w:lang w:eastAsia="pl-PL"/>
        </w:rPr>
        <w:br/>
      </w:r>
      <w:r w:rsidRPr="00E16CB1">
        <w:rPr>
          <w:rFonts w:ascii="Garamond" w:hAnsi="Garamond"/>
          <w:sz w:val="22"/>
          <w:szCs w:val="22"/>
          <w:lang w:eastAsia="pl-PL"/>
        </w:rPr>
        <w:t xml:space="preserve">z tych praw, na zasadach i w zakresie przewidzianym dla Utworów. </w:t>
      </w:r>
    </w:p>
    <w:p w14:paraId="332A31BA" w14:textId="350A7FA4" w:rsidR="00CB490A"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W celu usunięcia wszelkich wątpliwości Strony zgodnie potwierdzają, iż celem Umowy jest takie ukształtowanie praw Zamawiającego do praw własności intelektualnej wskazanych w </w:t>
      </w:r>
      <w:r w:rsidR="00D77A00" w:rsidRPr="00E16CB1">
        <w:rPr>
          <w:rFonts w:ascii="Garamond" w:hAnsi="Garamond"/>
          <w:sz w:val="22"/>
          <w:szCs w:val="22"/>
          <w:lang w:eastAsia="pl-PL"/>
        </w:rPr>
        <w:t>niniejszym paragrafie</w:t>
      </w:r>
      <w:r w:rsidRPr="00E16CB1">
        <w:rPr>
          <w:rFonts w:ascii="Garamond" w:hAnsi="Garamond"/>
          <w:sz w:val="22"/>
          <w:szCs w:val="22"/>
          <w:lang w:eastAsia="pl-PL"/>
        </w:rPr>
        <w:t xml:space="preserve">, aby miały one możliwe najszerszy wymiar. Jeżeli którekolwiek z postanowień niniejszego paragrafu okaże się nieważne, nieskuteczne, niewykonalne lub niewystarczające dla zapewnienia Zamawiającemu prawa korzystania z tych praw własności intelektualnej zgodnie z celem i w zakresie przewidzianym w niniejszej Umowie, wówczas Wykonawca zobowiązuje się do podjęcia wszelkich koniecznych czynności w celu przeniesienia na Zamawiającego wspomnianych praw własności intelektualnej lub zapewnienia Zamawiającemu prawa korzystania z tych praw zgodnie z celem </w:t>
      </w:r>
      <w:r w:rsidR="00E35266">
        <w:rPr>
          <w:rFonts w:ascii="Garamond" w:hAnsi="Garamond"/>
          <w:sz w:val="22"/>
          <w:szCs w:val="22"/>
          <w:lang w:eastAsia="pl-PL"/>
        </w:rPr>
        <w:br/>
      </w:r>
      <w:r w:rsidRPr="00E16CB1">
        <w:rPr>
          <w:rFonts w:ascii="Garamond" w:hAnsi="Garamond"/>
          <w:sz w:val="22"/>
          <w:szCs w:val="22"/>
          <w:lang w:eastAsia="pl-PL"/>
        </w:rPr>
        <w:t xml:space="preserve">i w zakresie przewidzianym w niniejszej Umowie, bez obowiązku zapłaty jakiekolwiek odrębne </w:t>
      </w:r>
      <w:r w:rsidR="00E35266">
        <w:rPr>
          <w:rFonts w:ascii="Garamond" w:hAnsi="Garamond"/>
          <w:sz w:val="22"/>
          <w:szCs w:val="22"/>
          <w:lang w:eastAsia="pl-PL"/>
        </w:rPr>
        <w:br/>
      </w:r>
      <w:r w:rsidRPr="00E16CB1">
        <w:rPr>
          <w:rFonts w:ascii="Garamond" w:hAnsi="Garamond"/>
          <w:sz w:val="22"/>
          <w:szCs w:val="22"/>
          <w:lang w:eastAsia="pl-PL"/>
        </w:rPr>
        <w:t>lub dodatkowe wynagrodzenia z tego tytułu na rzecz Wykonawcy.</w:t>
      </w:r>
    </w:p>
    <w:p w14:paraId="74001BC7" w14:textId="6ECF8B9F" w:rsidR="00ED6425" w:rsidRPr="00E16CB1" w:rsidRDefault="00E67751" w:rsidP="00E16CB1">
      <w:pPr>
        <w:pStyle w:val="Akapitzlist"/>
        <w:numPr>
          <w:ilvl w:val="0"/>
          <w:numId w:val="25"/>
        </w:numPr>
        <w:spacing w:line="276" w:lineRule="auto"/>
        <w:contextualSpacing w:val="0"/>
        <w:jc w:val="both"/>
        <w:rPr>
          <w:rFonts w:ascii="Garamond" w:hAnsi="Garamond"/>
          <w:sz w:val="22"/>
          <w:szCs w:val="22"/>
          <w:lang w:eastAsia="pl-PL"/>
        </w:rPr>
      </w:pPr>
      <w:r w:rsidRPr="00E16CB1">
        <w:rPr>
          <w:rFonts w:ascii="Garamond" w:hAnsi="Garamond"/>
          <w:sz w:val="22"/>
          <w:szCs w:val="22"/>
          <w:lang w:eastAsia="pl-PL"/>
        </w:rPr>
        <w:t xml:space="preserve">Wynagrodzenie za wszystkie czynności, zgody itd. wskazane w niniejszym paragrafie (w tym wynagrodzenie z tytułu przeniesienia majątkowych praw autorskich do Utworów oraz przeniesienie innych praw własności intelektualnej) zostało wliczone do wynagrodzenia z tytułu usług świadczonych przez Wykonawcę na rzecz Zamawiającego. W związku z tym, Wykonawca nie przysługuje odrębne </w:t>
      </w:r>
      <w:r w:rsidR="00E35266">
        <w:rPr>
          <w:rFonts w:ascii="Garamond" w:hAnsi="Garamond"/>
          <w:sz w:val="22"/>
          <w:szCs w:val="22"/>
          <w:lang w:eastAsia="pl-PL"/>
        </w:rPr>
        <w:br/>
      </w:r>
      <w:r w:rsidRPr="00E16CB1">
        <w:rPr>
          <w:rFonts w:ascii="Garamond" w:hAnsi="Garamond"/>
          <w:sz w:val="22"/>
          <w:szCs w:val="22"/>
          <w:lang w:eastAsia="pl-PL"/>
        </w:rPr>
        <w:t>lub dodatkowe wynagrodzenie z tytułu wspomnianych czynności, zgód itd.</w:t>
      </w:r>
    </w:p>
    <w:p w14:paraId="45983469" w14:textId="77777777" w:rsidR="00650576" w:rsidRPr="00E16CB1" w:rsidRDefault="00650576" w:rsidP="00E16CB1">
      <w:pPr>
        <w:pStyle w:val="Bezodstpw"/>
        <w:spacing w:after="160" w:line="276" w:lineRule="auto"/>
        <w:ind w:left="360"/>
        <w:jc w:val="center"/>
        <w:rPr>
          <w:rFonts w:ascii="Garamond" w:hAnsi="Garamond" w:cs="Arial"/>
          <w:b/>
          <w:sz w:val="22"/>
          <w:szCs w:val="22"/>
          <w:lang w:val="pl-PL"/>
        </w:rPr>
      </w:pPr>
      <w:bookmarkStart w:id="19" w:name="_Toc412653769"/>
    </w:p>
    <w:p w14:paraId="7DD18D21" w14:textId="38378939" w:rsidR="00983049" w:rsidRPr="00E16CB1" w:rsidRDefault="007C5EAF" w:rsidP="00E16CB1">
      <w:pPr>
        <w:pStyle w:val="Bezodstpw"/>
        <w:spacing w:line="276" w:lineRule="auto"/>
        <w:ind w:left="360"/>
        <w:jc w:val="center"/>
        <w:rPr>
          <w:rFonts w:ascii="Garamond" w:hAnsi="Garamond" w:cs="Arial"/>
          <w:b/>
          <w:sz w:val="22"/>
          <w:szCs w:val="22"/>
          <w:lang w:val="pl-PL"/>
        </w:rPr>
      </w:pPr>
      <w:r w:rsidRPr="00E16CB1">
        <w:rPr>
          <w:rFonts w:ascii="Garamond" w:hAnsi="Garamond" w:cs="Arial"/>
          <w:b/>
          <w:sz w:val="22"/>
          <w:szCs w:val="22"/>
          <w:lang w:val="pl-PL"/>
        </w:rPr>
        <w:t xml:space="preserve">§ </w:t>
      </w:r>
      <w:r w:rsidR="007D450D" w:rsidRPr="00E16CB1">
        <w:rPr>
          <w:rFonts w:ascii="Garamond" w:hAnsi="Garamond" w:cs="Arial"/>
          <w:b/>
          <w:sz w:val="22"/>
          <w:szCs w:val="22"/>
          <w:lang w:val="pl-PL"/>
        </w:rPr>
        <w:t>13</w:t>
      </w:r>
    </w:p>
    <w:p w14:paraId="6B201FA6" w14:textId="77777777" w:rsidR="00983049" w:rsidRPr="00E16CB1" w:rsidRDefault="00983049" w:rsidP="00E16CB1">
      <w:pPr>
        <w:pStyle w:val="Bezodstpw"/>
        <w:spacing w:after="160" w:line="276" w:lineRule="auto"/>
        <w:ind w:left="360"/>
        <w:jc w:val="center"/>
        <w:rPr>
          <w:rFonts w:ascii="Garamond" w:hAnsi="Garamond" w:cs="Arial"/>
          <w:b/>
          <w:sz w:val="22"/>
          <w:szCs w:val="22"/>
          <w:lang w:val="pl-PL"/>
        </w:rPr>
      </w:pPr>
      <w:bookmarkStart w:id="20" w:name="_Toc441527415"/>
      <w:r w:rsidRPr="00E16CB1">
        <w:rPr>
          <w:rFonts w:ascii="Garamond" w:hAnsi="Garamond" w:cs="Arial"/>
          <w:b/>
          <w:sz w:val="22"/>
          <w:szCs w:val="22"/>
          <w:lang w:val="pl-PL"/>
        </w:rPr>
        <w:t>[Przedstawiciele, Korespondencja, Doręczenia</w:t>
      </w:r>
      <w:bookmarkEnd w:id="19"/>
      <w:r w:rsidRPr="00E16CB1">
        <w:rPr>
          <w:rFonts w:ascii="Garamond" w:hAnsi="Garamond" w:cs="Arial"/>
          <w:b/>
          <w:sz w:val="22"/>
          <w:szCs w:val="22"/>
          <w:lang w:val="pl-PL"/>
        </w:rPr>
        <w:t>]</w:t>
      </w:r>
      <w:bookmarkEnd w:id="20"/>
    </w:p>
    <w:p w14:paraId="4A6B1C77" w14:textId="53F2EF30" w:rsidR="00983049" w:rsidRPr="00E16CB1" w:rsidRDefault="00983049" w:rsidP="00E16CB1">
      <w:pPr>
        <w:numPr>
          <w:ilvl w:val="0"/>
          <w:numId w:val="5"/>
        </w:numPr>
        <w:autoSpaceDE w:val="0"/>
        <w:autoSpaceDN w:val="0"/>
        <w:adjustRightInd w:val="0"/>
        <w:spacing w:line="276" w:lineRule="auto"/>
        <w:ind w:left="426"/>
        <w:jc w:val="both"/>
        <w:rPr>
          <w:rFonts w:ascii="Garamond" w:hAnsi="Garamond" w:cs="Tahoma"/>
          <w:sz w:val="22"/>
          <w:szCs w:val="22"/>
        </w:rPr>
      </w:pPr>
      <w:r w:rsidRPr="00E16CB1">
        <w:rPr>
          <w:rFonts w:ascii="Garamond" w:hAnsi="Garamond" w:cs="Tahoma"/>
          <w:sz w:val="22"/>
          <w:szCs w:val="22"/>
        </w:rPr>
        <w:t>Adresami Stron do doręczeń są:</w:t>
      </w:r>
    </w:p>
    <w:p w14:paraId="0A2FD022" w14:textId="0D17C1A5" w:rsidR="00983049" w:rsidRPr="00E16CB1" w:rsidRDefault="00E82AE9" w:rsidP="00E16CB1">
      <w:pPr>
        <w:numPr>
          <w:ilvl w:val="0"/>
          <w:numId w:val="6"/>
        </w:numPr>
        <w:autoSpaceDE w:val="0"/>
        <w:autoSpaceDN w:val="0"/>
        <w:adjustRightInd w:val="0"/>
        <w:spacing w:line="276" w:lineRule="auto"/>
        <w:jc w:val="both"/>
        <w:rPr>
          <w:rFonts w:ascii="Garamond" w:hAnsi="Garamond" w:cs="Tahoma"/>
          <w:sz w:val="22"/>
          <w:szCs w:val="22"/>
        </w:rPr>
      </w:pPr>
      <w:r w:rsidRPr="00E16CB1">
        <w:rPr>
          <w:rFonts w:ascii="Garamond" w:hAnsi="Garamond" w:cs="Tahoma"/>
          <w:sz w:val="22"/>
          <w:szCs w:val="22"/>
        </w:rPr>
        <w:t>dla Zamawiającego</w:t>
      </w:r>
      <w:r w:rsidR="00983049" w:rsidRPr="00E16CB1">
        <w:rPr>
          <w:rFonts w:ascii="Garamond" w:hAnsi="Garamond" w:cs="Tahoma"/>
          <w:sz w:val="22"/>
          <w:szCs w:val="22"/>
        </w:rPr>
        <w:t>: [____]</w:t>
      </w:r>
    </w:p>
    <w:p w14:paraId="67506617" w14:textId="3A1F89CF" w:rsidR="00983049" w:rsidRPr="00E16CB1" w:rsidRDefault="00E82AE9" w:rsidP="00E16CB1">
      <w:pPr>
        <w:numPr>
          <w:ilvl w:val="0"/>
          <w:numId w:val="6"/>
        </w:numPr>
        <w:autoSpaceDE w:val="0"/>
        <w:autoSpaceDN w:val="0"/>
        <w:adjustRightInd w:val="0"/>
        <w:spacing w:line="276" w:lineRule="auto"/>
        <w:jc w:val="both"/>
        <w:rPr>
          <w:rFonts w:ascii="Garamond" w:hAnsi="Garamond" w:cs="Tahoma"/>
          <w:sz w:val="22"/>
          <w:szCs w:val="22"/>
        </w:rPr>
      </w:pPr>
      <w:r w:rsidRPr="00E16CB1">
        <w:rPr>
          <w:rFonts w:ascii="Garamond" w:hAnsi="Garamond" w:cs="Tahoma"/>
          <w:sz w:val="22"/>
          <w:szCs w:val="22"/>
        </w:rPr>
        <w:t xml:space="preserve">dla </w:t>
      </w:r>
      <w:r w:rsidR="00190235" w:rsidRPr="00E16CB1">
        <w:rPr>
          <w:rFonts w:ascii="Garamond" w:hAnsi="Garamond" w:cs="Tahoma"/>
          <w:sz w:val="22"/>
          <w:szCs w:val="22"/>
        </w:rPr>
        <w:t>Wykonawcy: [</w:t>
      </w:r>
      <w:r w:rsidR="00983049" w:rsidRPr="00E16CB1">
        <w:rPr>
          <w:rFonts w:ascii="Garamond" w:hAnsi="Garamond" w:cs="Tahoma"/>
          <w:sz w:val="22"/>
          <w:szCs w:val="22"/>
        </w:rPr>
        <w:t>____]</w:t>
      </w:r>
    </w:p>
    <w:p w14:paraId="126973F9" w14:textId="2B2C32D2" w:rsidR="00983049" w:rsidRPr="00E16CB1" w:rsidRDefault="00E82AE9" w:rsidP="00E16CB1">
      <w:pPr>
        <w:numPr>
          <w:ilvl w:val="0"/>
          <w:numId w:val="5"/>
        </w:numPr>
        <w:autoSpaceDE w:val="0"/>
        <w:autoSpaceDN w:val="0"/>
        <w:adjustRightInd w:val="0"/>
        <w:spacing w:line="276" w:lineRule="auto"/>
        <w:ind w:left="426"/>
        <w:jc w:val="both"/>
        <w:rPr>
          <w:rFonts w:ascii="Garamond" w:hAnsi="Garamond" w:cs="Tahoma"/>
          <w:sz w:val="22"/>
          <w:szCs w:val="22"/>
        </w:rPr>
      </w:pPr>
      <w:r w:rsidRPr="00E16CB1">
        <w:rPr>
          <w:rFonts w:ascii="Garamond" w:hAnsi="Garamond" w:cs="Tahoma"/>
          <w:sz w:val="22"/>
          <w:szCs w:val="22"/>
        </w:rPr>
        <w:t>Wykonawcy</w:t>
      </w:r>
      <w:r w:rsidR="00983049" w:rsidRPr="00E16CB1">
        <w:rPr>
          <w:rFonts w:ascii="Garamond" w:hAnsi="Garamond" w:cs="Tahoma"/>
          <w:sz w:val="22"/>
          <w:szCs w:val="22"/>
        </w:rPr>
        <w:t xml:space="preserve"> jest zobowiązany niezwłocznie powiadomić Zamawiającego o zmianie adresu </w:t>
      </w:r>
      <w:r w:rsidR="00E35266">
        <w:rPr>
          <w:rFonts w:ascii="Garamond" w:hAnsi="Garamond" w:cs="Tahoma"/>
          <w:sz w:val="22"/>
          <w:szCs w:val="22"/>
        </w:rPr>
        <w:br/>
      </w:r>
      <w:r w:rsidR="00983049" w:rsidRPr="00E16CB1">
        <w:rPr>
          <w:rFonts w:ascii="Garamond" w:hAnsi="Garamond" w:cs="Tahoma"/>
          <w:sz w:val="22"/>
          <w:szCs w:val="22"/>
        </w:rPr>
        <w:t xml:space="preserve">do doręczeń, w przeciwnym wypadku doręczenie na ostatni adres wskazany dla doręczeń uważane będzie za skuteczne. </w:t>
      </w:r>
    </w:p>
    <w:p w14:paraId="7292D558" w14:textId="77777777" w:rsidR="00983049" w:rsidRPr="00E16CB1" w:rsidRDefault="00983049" w:rsidP="00E16CB1">
      <w:pPr>
        <w:numPr>
          <w:ilvl w:val="0"/>
          <w:numId w:val="5"/>
        </w:numPr>
        <w:autoSpaceDE w:val="0"/>
        <w:autoSpaceDN w:val="0"/>
        <w:adjustRightInd w:val="0"/>
        <w:spacing w:line="276" w:lineRule="auto"/>
        <w:ind w:left="426"/>
        <w:jc w:val="both"/>
        <w:rPr>
          <w:rFonts w:ascii="Garamond" w:hAnsi="Garamond" w:cs="Tahoma"/>
          <w:sz w:val="22"/>
          <w:szCs w:val="22"/>
        </w:rPr>
      </w:pPr>
      <w:r w:rsidRPr="00E16CB1">
        <w:rPr>
          <w:rFonts w:ascii="Garamond" w:hAnsi="Garamond" w:cs="Tahoma"/>
          <w:sz w:val="22"/>
          <w:szCs w:val="22"/>
        </w:rPr>
        <w:t>Osobami odpowiedzialnymi za realizację zapisów Umowy bez prawa do modyfikacji jej treści będą:</w:t>
      </w:r>
    </w:p>
    <w:p w14:paraId="060F9286" w14:textId="1EDD66DC" w:rsidR="00983049" w:rsidRPr="00E16CB1" w:rsidRDefault="00983049" w:rsidP="00E16CB1">
      <w:pPr>
        <w:numPr>
          <w:ilvl w:val="0"/>
          <w:numId w:val="4"/>
        </w:numPr>
        <w:spacing w:line="276" w:lineRule="auto"/>
        <w:ind w:left="1418"/>
        <w:jc w:val="both"/>
        <w:rPr>
          <w:rStyle w:val="Bodytext60"/>
          <w:rFonts w:ascii="Garamond" w:hAnsi="Garamond" w:cs="Arial"/>
          <w:sz w:val="22"/>
          <w:szCs w:val="22"/>
        </w:rPr>
      </w:pPr>
      <w:r w:rsidRPr="00E16CB1">
        <w:rPr>
          <w:rStyle w:val="Bodytext60"/>
          <w:rFonts w:ascii="Garamond" w:hAnsi="Garamond" w:cs="Arial"/>
          <w:sz w:val="22"/>
          <w:szCs w:val="22"/>
        </w:rPr>
        <w:lastRenderedPageBreak/>
        <w:t xml:space="preserve">ze strony </w:t>
      </w:r>
      <w:r w:rsidR="00190235" w:rsidRPr="00E16CB1">
        <w:rPr>
          <w:rStyle w:val="Bodytext60"/>
          <w:rFonts w:ascii="Garamond" w:hAnsi="Garamond" w:cs="Arial"/>
          <w:sz w:val="22"/>
          <w:szCs w:val="22"/>
        </w:rPr>
        <w:t>Zamawiającego:</w:t>
      </w:r>
      <w:r w:rsidRPr="00E16CB1">
        <w:rPr>
          <w:rStyle w:val="Bodytext60"/>
          <w:rFonts w:ascii="Garamond" w:hAnsi="Garamond" w:cs="Arial"/>
          <w:sz w:val="22"/>
          <w:szCs w:val="22"/>
        </w:rPr>
        <w:t xml:space="preserve"> [_]tel. [_], </w:t>
      </w:r>
      <w:r w:rsidR="00E82AE9" w:rsidRPr="00E16CB1">
        <w:rPr>
          <w:rStyle w:val="Bodytext60"/>
          <w:rFonts w:ascii="Garamond" w:hAnsi="Garamond" w:cs="Arial"/>
          <w:sz w:val="22"/>
          <w:szCs w:val="22"/>
        </w:rPr>
        <w:t xml:space="preserve">e-mail: [_] </w:t>
      </w:r>
      <w:r w:rsidRPr="00E16CB1">
        <w:rPr>
          <w:rStyle w:val="Bodytext60"/>
          <w:rFonts w:ascii="Garamond" w:hAnsi="Garamond" w:cs="Arial"/>
          <w:sz w:val="22"/>
          <w:szCs w:val="22"/>
        </w:rPr>
        <w:t>faks: [_],</w:t>
      </w:r>
    </w:p>
    <w:p w14:paraId="1E74D468" w14:textId="12662870" w:rsidR="00983049" w:rsidRPr="00E16CB1" w:rsidRDefault="00983049" w:rsidP="00E16CB1">
      <w:pPr>
        <w:numPr>
          <w:ilvl w:val="0"/>
          <w:numId w:val="4"/>
        </w:numPr>
        <w:spacing w:line="276" w:lineRule="auto"/>
        <w:ind w:left="1418"/>
        <w:jc w:val="both"/>
        <w:rPr>
          <w:rStyle w:val="Bodytext60"/>
          <w:rFonts w:ascii="Garamond" w:hAnsi="Garamond" w:cs="Arial"/>
          <w:sz w:val="22"/>
          <w:szCs w:val="22"/>
        </w:rPr>
      </w:pPr>
      <w:r w:rsidRPr="00E16CB1">
        <w:rPr>
          <w:rStyle w:val="Bodytext60"/>
          <w:rFonts w:ascii="Garamond" w:hAnsi="Garamond" w:cs="Arial"/>
          <w:sz w:val="22"/>
          <w:szCs w:val="22"/>
        </w:rPr>
        <w:t xml:space="preserve">ze strony </w:t>
      </w:r>
      <w:r w:rsidR="00190235" w:rsidRPr="00E16CB1">
        <w:rPr>
          <w:rStyle w:val="Bodytext60"/>
          <w:rFonts w:ascii="Garamond" w:hAnsi="Garamond" w:cs="Arial"/>
          <w:sz w:val="22"/>
          <w:szCs w:val="22"/>
        </w:rPr>
        <w:t>Wykonawcy:</w:t>
      </w:r>
      <w:r w:rsidRPr="00E16CB1">
        <w:rPr>
          <w:rStyle w:val="Bodytext60"/>
          <w:rFonts w:ascii="Garamond" w:hAnsi="Garamond" w:cs="Arial"/>
          <w:sz w:val="22"/>
          <w:szCs w:val="22"/>
        </w:rPr>
        <w:t xml:space="preserve"> [_] tel. [_], </w:t>
      </w:r>
      <w:r w:rsidR="00E82AE9" w:rsidRPr="00E16CB1">
        <w:rPr>
          <w:rStyle w:val="Bodytext60"/>
          <w:rFonts w:ascii="Garamond" w:hAnsi="Garamond" w:cs="Arial"/>
          <w:sz w:val="22"/>
          <w:szCs w:val="22"/>
        </w:rPr>
        <w:t>e-mail: [_]</w:t>
      </w:r>
      <w:r w:rsidRPr="00E16CB1">
        <w:rPr>
          <w:rStyle w:val="Bodytext60"/>
          <w:rFonts w:ascii="Garamond" w:hAnsi="Garamond" w:cs="Arial"/>
          <w:sz w:val="22"/>
          <w:szCs w:val="22"/>
        </w:rPr>
        <w:t>faks: [_].</w:t>
      </w:r>
    </w:p>
    <w:p w14:paraId="03055654" w14:textId="59A67708" w:rsidR="00983049" w:rsidRPr="00E16CB1" w:rsidRDefault="00983049" w:rsidP="00E16CB1">
      <w:pPr>
        <w:numPr>
          <w:ilvl w:val="0"/>
          <w:numId w:val="5"/>
        </w:numPr>
        <w:autoSpaceDE w:val="0"/>
        <w:autoSpaceDN w:val="0"/>
        <w:adjustRightInd w:val="0"/>
        <w:spacing w:line="276" w:lineRule="auto"/>
        <w:ind w:left="426"/>
        <w:jc w:val="both"/>
        <w:rPr>
          <w:rFonts w:ascii="Garamond" w:hAnsi="Garamond" w:cs="Tahoma"/>
          <w:sz w:val="22"/>
          <w:szCs w:val="22"/>
        </w:rPr>
      </w:pPr>
      <w:r w:rsidRPr="00E16CB1">
        <w:rPr>
          <w:rFonts w:ascii="Garamond" w:hAnsi="Garamond" w:cs="Tahoma"/>
          <w:sz w:val="22"/>
          <w:szCs w:val="22"/>
        </w:rPr>
        <w:t xml:space="preserve">Strony Umowy, w trakcie jej realizacji, </w:t>
      </w:r>
      <w:r w:rsidR="00ED6425" w:rsidRPr="00E16CB1">
        <w:rPr>
          <w:rFonts w:ascii="Garamond" w:hAnsi="Garamond" w:cs="Tahoma"/>
          <w:sz w:val="22"/>
          <w:szCs w:val="22"/>
        </w:rPr>
        <w:t>będą</w:t>
      </w:r>
      <w:r w:rsidRPr="00E16CB1">
        <w:rPr>
          <w:rFonts w:ascii="Times New Roman" w:hAnsi="Times New Roman"/>
          <w:sz w:val="22"/>
          <w:szCs w:val="22"/>
        </w:rPr>
        <w:t>̨</w:t>
      </w:r>
      <w:r w:rsidRPr="00E16CB1">
        <w:rPr>
          <w:rFonts w:ascii="Garamond" w:hAnsi="Garamond" w:cs="Tahoma"/>
          <w:sz w:val="22"/>
          <w:szCs w:val="22"/>
        </w:rPr>
        <w:t xml:space="preserve"> </w:t>
      </w:r>
      <w:r w:rsidR="00ED6425" w:rsidRPr="00E16CB1">
        <w:rPr>
          <w:rFonts w:ascii="Garamond" w:hAnsi="Garamond" w:cs="Tahoma"/>
          <w:sz w:val="22"/>
          <w:szCs w:val="22"/>
        </w:rPr>
        <w:t>kontaktować</w:t>
      </w:r>
      <w:r w:rsidRPr="00E16CB1">
        <w:rPr>
          <w:rFonts w:ascii="Garamond" w:hAnsi="Garamond" w:cs="Tahoma"/>
          <w:sz w:val="22"/>
          <w:szCs w:val="22"/>
        </w:rPr>
        <w:t xml:space="preserve"> </w:t>
      </w:r>
      <w:r w:rsidR="00ED6425" w:rsidRPr="00E16CB1">
        <w:rPr>
          <w:rFonts w:ascii="Garamond" w:hAnsi="Garamond" w:cs="Tahoma"/>
          <w:sz w:val="22"/>
          <w:szCs w:val="22"/>
        </w:rPr>
        <w:t>się</w:t>
      </w:r>
      <w:r w:rsidRPr="00E16CB1">
        <w:rPr>
          <w:rFonts w:ascii="Times New Roman" w:hAnsi="Times New Roman"/>
          <w:sz w:val="22"/>
          <w:szCs w:val="22"/>
        </w:rPr>
        <w:t>̨</w:t>
      </w:r>
      <w:r w:rsidRPr="00E16CB1">
        <w:rPr>
          <w:rFonts w:ascii="Garamond" w:hAnsi="Garamond" w:cs="Tahoma"/>
          <w:sz w:val="22"/>
          <w:szCs w:val="22"/>
        </w:rPr>
        <w:t xml:space="preserve"> za </w:t>
      </w:r>
      <w:r w:rsidR="00ED6425" w:rsidRPr="00E16CB1">
        <w:rPr>
          <w:rFonts w:ascii="Garamond" w:hAnsi="Garamond" w:cs="Tahoma"/>
          <w:sz w:val="22"/>
          <w:szCs w:val="22"/>
        </w:rPr>
        <w:t>pośrednictwem</w:t>
      </w:r>
      <w:r w:rsidRPr="00E16CB1">
        <w:rPr>
          <w:rFonts w:ascii="Garamond" w:hAnsi="Garamond" w:cs="Tahoma"/>
          <w:sz w:val="22"/>
          <w:szCs w:val="22"/>
        </w:rPr>
        <w:t xml:space="preserve"> poczty elektronicznej oraz pisemnie, z </w:t>
      </w:r>
      <w:r w:rsidR="00190235" w:rsidRPr="00E16CB1">
        <w:rPr>
          <w:rFonts w:ascii="Garamond" w:hAnsi="Garamond" w:cs="Tahoma"/>
          <w:sz w:val="22"/>
          <w:szCs w:val="22"/>
        </w:rPr>
        <w:t>zastrzeżeniem,</w:t>
      </w:r>
      <w:r w:rsidRPr="00E16CB1">
        <w:rPr>
          <w:rFonts w:ascii="Garamond" w:hAnsi="Garamond" w:cs="Tahoma"/>
          <w:sz w:val="22"/>
          <w:szCs w:val="22"/>
        </w:rPr>
        <w:t xml:space="preserve"> </w:t>
      </w:r>
      <w:r w:rsidR="00ED6425" w:rsidRPr="00E16CB1">
        <w:rPr>
          <w:rFonts w:ascii="Garamond" w:hAnsi="Garamond" w:cs="Tahoma"/>
          <w:sz w:val="22"/>
          <w:szCs w:val="22"/>
        </w:rPr>
        <w:t>że</w:t>
      </w:r>
      <w:r w:rsidRPr="00E16CB1">
        <w:rPr>
          <w:rFonts w:ascii="Garamond" w:hAnsi="Garamond" w:cs="Tahoma"/>
          <w:sz w:val="22"/>
          <w:szCs w:val="22"/>
        </w:rPr>
        <w:t xml:space="preserve"> </w:t>
      </w:r>
      <w:r w:rsidR="00ED6425" w:rsidRPr="00E16CB1">
        <w:rPr>
          <w:rFonts w:ascii="Garamond" w:hAnsi="Garamond" w:cs="Tahoma"/>
          <w:sz w:val="22"/>
          <w:szCs w:val="22"/>
        </w:rPr>
        <w:t>każde</w:t>
      </w:r>
      <w:r w:rsidRPr="00E16CB1">
        <w:rPr>
          <w:rFonts w:ascii="Garamond" w:hAnsi="Garamond" w:cs="Tahoma"/>
          <w:sz w:val="22"/>
          <w:szCs w:val="22"/>
        </w:rPr>
        <w:t xml:space="preserve"> polecenie, decyzja, opinia, zgoda, akceptacja, wnioski </w:t>
      </w:r>
      <w:r w:rsidR="00E35266">
        <w:rPr>
          <w:rFonts w:ascii="Garamond" w:hAnsi="Garamond" w:cs="Tahoma"/>
          <w:sz w:val="22"/>
          <w:szCs w:val="22"/>
        </w:rPr>
        <w:br/>
      </w:r>
      <w:r w:rsidRPr="00E16CB1">
        <w:rPr>
          <w:rFonts w:ascii="Garamond" w:hAnsi="Garamond" w:cs="Tahoma"/>
          <w:sz w:val="22"/>
          <w:szCs w:val="22"/>
        </w:rPr>
        <w:t xml:space="preserve">i zatwierdzenie wydane przez </w:t>
      </w:r>
      <w:r w:rsidR="00ED6425" w:rsidRPr="00E16CB1">
        <w:rPr>
          <w:rFonts w:ascii="Garamond" w:hAnsi="Garamond" w:cs="Tahoma"/>
          <w:sz w:val="22"/>
          <w:szCs w:val="22"/>
        </w:rPr>
        <w:t>Zamawiającego</w:t>
      </w:r>
      <w:r w:rsidRPr="00E16CB1">
        <w:rPr>
          <w:rFonts w:ascii="Garamond" w:hAnsi="Garamond" w:cs="Tahoma"/>
          <w:sz w:val="22"/>
          <w:szCs w:val="22"/>
        </w:rPr>
        <w:t xml:space="preserve"> </w:t>
      </w:r>
      <w:r w:rsidR="00E82AE9" w:rsidRPr="00E16CB1">
        <w:rPr>
          <w:rFonts w:ascii="Garamond" w:hAnsi="Garamond" w:cs="Tahoma"/>
          <w:sz w:val="22"/>
          <w:szCs w:val="22"/>
        </w:rPr>
        <w:t>Wykonawcy</w:t>
      </w:r>
      <w:r w:rsidRPr="00E16CB1">
        <w:rPr>
          <w:rFonts w:ascii="Garamond" w:hAnsi="Garamond" w:cs="Tahoma"/>
          <w:sz w:val="22"/>
          <w:szCs w:val="22"/>
        </w:rPr>
        <w:t xml:space="preserve"> powinno </w:t>
      </w:r>
      <w:r w:rsidR="00ED6425" w:rsidRPr="00E16CB1">
        <w:rPr>
          <w:rFonts w:ascii="Garamond" w:hAnsi="Garamond" w:cs="Tahoma"/>
          <w:sz w:val="22"/>
          <w:szCs w:val="22"/>
        </w:rPr>
        <w:t>następować</w:t>
      </w:r>
      <w:r w:rsidRPr="00E16CB1">
        <w:rPr>
          <w:rFonts w:ascii="Garamond" w:hAnsi="Garamond" w:cs="Tahoma"/>
          <w:sz w:val="22"/>
          <w:szCs w:val="22"/>
        </w:rPr>
        <w:t xml:space="preserve"> w formie pisemnej. </w:t>
      </w:r>
    </w:p>
    <w:p w14:paraId="7ECD7EFF" w14:textId="62315874" w:rsidR="00983049" w:rsidRPr="00E16CB1" w:rsidRDefault="00983049" w:rsidP="00E16CB1">
      <w:pPr>
        <w:numPr>
          <w:ilvl w:val="0"/>
          <w:numId w:val="5"/>
        </w:numPr>
        <w:autoSpaceDE w:val="0"/>
        <w:autoSpaceDN w:val="0"/>
        <w:adjustRightInd w:val="0"/>
        <w:spacing w:line="276" w:lineRule="auto"/>
        <w:ind w:left="426"/>
        <w:jc w:val="both"/>
        <w:rPr>
          <w:rFonts w:ascii="Garamond" w:hAnsi="Garamond" w:cs="Tahoma"/>
          <w:sz w:val="22"/>
          <w:szCs w:val="22"/>
        </w:rPr>
      </w:pPr>
      <w:r w:rsidRPr="00E16CB1">
        <w:rPr>
          <w:rFonts w:ascii="Garamond" w:hAnsi="Garamond" w:cs="Tahoma"/>
          <w:sz w:val="22"/>
          <w:szCs w:val="22"/>
        </w:rPr>
        <w:t xml:space="preserve">Korespondencja </w:t>
      </w:r>
      <w:r w:rsidR="00ED6425" w:rsidRPr="00E16CB1">
        <w:rPr>
          <w:rFonts w:ascii="Garamond" w:hAnsi="Garamond" w:cs="Tahoma"/>
          <w:sz w:val="22"/>
          <w:szCs w:val="22"/>
        </w:rPr>
        <w:t>pomiędzy</w:t>
      </w:r>
      <w:r w:rsidRPr="00E16CB1">
        <w:rPr>
          <w:rFonts w:ascii="Garamond" w:hAnsi="Garamond" w:cs="Tahoma"/>
          <w:sz w:val="22"/>
          <w:szCs w:val="22"/>
        </w:rPr>
        <w:t xml:space="preserve"> </w:t>
      </w:r>
      <w:r w:rsidR="00ED6425" w:rsidRPr="00E16CB1">
        <w:rPr>
          <w:rFonts w:ascii="Garamond" w:hAnsi="Garamond" w:cs="Tahoma"/>
          <w:sz w:val="22"/>
          <w:szCs w:val="22"/>
        </w:rPr>
        <w:t>Zamawiającym</w:t>
      </w:r>
      <w:r w:rsidRPr="00E16CB1">
        <w:rPr>
          <w:rFonts w:ascii="Garamond" w:hAnsi="Garamond" w:cs="Tahoma"/>
          <w:sz w:val="22"/>
          <w:szCs w:val="22"/>
        </w:rPr>
        <w:t xml:space="preserve"> a </w:t>
      </w:r>
      <w:r w:rsidR="00E82AE9" w:rsidRPr="00E16CB1">
        <w:rPr>
          <w:rFonts w:ascii="Garamond" w:hAnsi="Garamond" w:cs="Tahoma"/>
          <w:sz w:val="22"/>
          <w:szCs w:val="22"/>
        </w:rPr>
        <w:t xml:space="preserve">Wykonawcą </w:t>
      </w:r>
      <w:r w:rsidR="00ED6425" w:rsidRPr="00E16CB1">
        <w:rPr>
          <w:rFonts w:ascii="Garamond" w:hAnsi="Garamond" w:cs="Tahoma"/>
          <w:sz w:val="22"/>
          <w:szCs w:val="22"/>
        </w:rPr>
        <w:t>będzie</w:t>
      </w:r>
      <w:r w:rsidRPr="00E16CB1">
        <w:rPr>
          <w:rFonts w:ascii="Garamond" w:hAnsi="Garamond" w:cs="Tahoma"/>
          <w:sz w:val="22"/>
          <w:szCs w:val="22"/>
        </w:rPr>
        <w:t xml:space="preserve"> prowadzona w </w:t>
      </w:r>
      <w:r w:rsidR="00ED6425" w:rsidRPr="00E16CB1">
        <w:rPr>
          <w:rFonts w:ascii="Garamond" w:hAnsi="Garamond" w:cs="Tahoma"/>
          <w:sz w:val="22"/>
          <w:szCs w:val="22"/>
        </w:rPr>
        <w:t>j</w:t>
      </w:r>
      <w:r w:rsidR="00190235" w:rsidRPr="00E16CB1">
        <w:rPr>
          <w:rFonts w:ascii="Garamond" w:hAnsi="Garamond" w:cs="Tahoma"/>
          <w:sz w:val="22"/>
          <w:szCs w:val="22"/>
        </w:rPr>
        <w:t>ęz</w:t>
      </w:r>
      <w:r w:rsidR="00ED6425" w:rsidRPr="00E16CB1">
        <w:rPr>
          <w:rFonts w:ascii="Garamond" w:hAnsi="Garamond" w:cs="Tahoma"/>
          <w:sz w:val="22"/>
          <w:szCs w:val="22"/>
        </w:rPr>
        <w:t>yku</w:t>
      </w:r>
      <w:r w:rsidRPr="00E16CB1">
        <w:rPr>
          <w:rFonts w:ascii="Garamond" w:hAnsi="Garamond" w:cs="Tahoma"/>
          <w:sz w:val="22"/>
          <w:szCs w:val="22"/>
        </w:rPr>
        <w:t xml:space="preserve"> polskim </w:t>
      </w:r>
      <w:r w:rsidR="00E35266">
        <w:rPr>
          <w:rFonts w:ascii="Garamond" w:hAnsi="Garamond" w:cs="Tahoma"/>
          <w:sz w:val="22"/>
          <w:szCs w:val="22"/>
        </w:rPr>
        <w:br/>
      </w:r>
      <w:r w:rsidRPr="00E16CB1">
        <w:rPr>
          <w:rFonts w:ascii="Garamond" w:hAnsi="Garamond" w:cs="Tahoma"/>
          <w:sz w:val="22"/>
          <w:szCs w:val="22"/>
        </w:rPr>
        <w:t xml:space="preserve">oraz </w:t>
      </w:r>
      <w:r w:rsidR="00ED6425" w:rsidRPr="00E16CB1">
        <w:rPr>
          <w:rFonts w:ascii="Garamond" w:hAnsi="Garamond" w:cs="Tahoma"/>
          <w:sz w:val="22"/>
          <w:szCs w:val="22"/>
        </w:rPr>
        <w:t>będzie</w:t>
      </w:r>
      <w:r w:rsidRPr="00E16CB1">
        <w:rPr>
          <w:rFonts w:ascii="Garamond" w:hAnsi="Garamond" w:cs="Tahoma"/>
          <w:sz w:val="22"/>
          <w:szCs w:val="22"/>
        </w:rPr>
        <w:t xml:space="preserve"> </w:t>
      </w:r>
      <w:r w:rsidR="00ED6425" w:rsidRPr="00E16CB1">
        <w:rPr>
          <w:rFonts w:ascii="Garamond" w:hAnsi="Garamond" w:cs="Tahoma"/>
          <w:sz w:val="22"/>
          <w:szCs w:val="22"/>
        </w:rPr>
        <w:t>zawierać nazwę</w:t>
      </w:r>
      <w:r w:rsidRPr="00E16CB1">
        <w:rPr>
          <w:rFonts w:ascii="Times New Roman" w:hAnsi="Times New Roman"/>
          <w:sz w:val="22"/>
          <w:szCs w:val="22"/>
        </w:rPr>
        <w:t>̨</w:t>
      </w:r>
      <w:r w:rsidRPr="00E16CB1">
        <w:rPr>
          <w:rFonts w:ascii="Garamond" w:hAnsi="Garamond" w:cs="Tahoma"/>
          <w:sz w:val="22"/>
          <w:szCs w:val="22"/>
        </w:rPr>
        <w:t xml:space="preserve"> i numer Umowy. </w:t>
      </w:r>
    </w:p>
    <w:p w14:paraId="260684D6" w14:textId="77777777" w:rsidR="00983049" w:rsidRPr="00E16CB1" w:rsidRDefault="00983049" w:rsidP="00E16CB1">
      <w:pPr>
        <w:numPr>
          <w:ilvl w:val="0"/>
          <w:numId w:val="5"/>
        </w:numPr>
        <w:autoSpaceDE w:val="0"/>
        <w:autoSpaceDN w:val="0"/>
        <w:adjustRightInd w:val="0"/>
        <w:spacing w:line="276" w:lineRule="auto"/>
        <w:ind w:left="426"/>
        <w:jc w:val="both"/>
        <w:rPr>
          <w:rFonts w:ascii="Garamond" w:hAnsi="Garamond" w:cs="Tahoma"/>
          <w:sz w:val="22"/>
          <w:szCs w:val="22"/>
        </w:rPr>
      </w:pPr>
      <w:r w:rsidRPr="00E16CB1">
        <w:rPr>
          <w:rFonts w:ascii="Garamond" w:hAnsi="Garamond" w:cs="Tahoma"/>
          <w:sz w:val="22"/>
          <w:szCs w:val="22"/>
        </w:rPr>
        <w:t>Zmiana osób wskazanych w ust. 3 nie stanowi zmiany Umowy i jest skuteczna z dniem pisemnego powiadomienia drugiej Strony.</w:t>
      </w:r>
    </w:p>
    <w:p w14:paraId="255ACEBF" w14:textId="1121050F" w:rsidR="00F47910" w:rsidRPr="00E16CB1" w:rsidRDefault="007C5EAF" w:rsidP="00E16CB1">
      <w:pPr>
        <w:pStyle w:val="Bezodstpw"/>
        <w:spacing w:line="276" w:lineRule="auto"/>
        <w:jc w:val="center"/>
        <w:rPr>
          <w:rFonts w:ascii="Garamond" w:hAnsi="Garamond" w:cs="Tahoma"/>
          <w:b/>
          <w:sz w:val="22"/>
          <w:szCs w:val="22"/>
          <w:lang w:val="pl-PL"/>
        </w:rPr>
      </w:pPr>
      <w:bookmarkStart w:id="21" w:name="_Toc412653858"/>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14</w:t>
      </w:r>
    </w:p>
    <w:p w14:paraId="27BA4423" w14:textId="77777777" w:rsidR="00F47910" w:rsidRPr="00E16CB1" w:rsidRDefault="00F47910" w:rsidP="00E16CB1">
      <w:pPr>
        <w:pStyle w:val="nagwek20"/>
        <w:spacing w:after="160" w:line="276" w:lineRule="auto"/>
        <w:rPr>
          <w:rFonts w:ascii="Garamond" w:hAnsi="Garamond" w:cs="Tahoma"/>
          <w:sz w:val="22"/>
        </w:rPr>
      </w:pPr>
      <w:bookmarkStart w:id="22" w:name="_Toc441527413"/>
      <w:r w:rsidRPr="00E16CB1">
        <w:rPr>
          <w:rFonts w:ascii="Garamond" w:hAnsi="Garamond" w:cs="Tahoma"/>
          <w:sz w:val="22"/>
        </w:rPr>
        <w:t>[Poufne szczegóły]</w:t>
      </w:r>
      <w:bookmarkEnd w:id="22"/>
    </w:p>
    <w:p w14:paraId="2FD4C8E2" w14:textId="1A1B3F39" w:rsidR="00F47910" w:rsidRPr="00E16CB1" w:rsidRDefault="00F47910" w:rsidP="00E16CB1">
      <w:pPr>
        <w:numPr>
          <w:ilvl w:val="0"/>
          <w:numId w:val="16"/>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Strony zobowiązują się do utrzymania w tajemnicy i nieujawniania, niepublikowania, nieprzekazywania i nieudostępniania w żaden inny sposób osobom trzecim, jakichkolwiek nieupublicznionych danych </w:t>
      </w:r>
      <w:r w:rsidR="00E35266">
        <w:rPr>
          <w:rFonts w:ascii="Garamond" w:hAnsi="Garamond" w:cs="Arial"/>
          <w:sz w:val="22"/>
          <w:szCs w:val="22"/>
        </w:rPr>
        <w:br/>
      </w:r>
      <w:r w:rsidRPr="00E16CB1">
        <w:rPr>
          <w:rFonts w:ascii="Garamond" w:hAnsi="Garamond" w:cs="Arial"/>
          <w:sz w:val="22"/>
          <w:szCs w:val="22"/>
        </w:rPr>
        <w:t>o przedsiębiorstwach, transakcjach i klientach Stron, jak również:</w:t>
      </w:r>
    </w:p>
    <w:p w14:paraId="112B5B99" w14:textId="77777777" w:rsidR="00F47910" w:rsidRPr="00E16CB1" w:rsidRDefault="00F47910" w:rsidP="00E16CB1">
      <w:pPr>
        <w:numPr>
          <w:ilvl w:val="0"/>
          <w:numId w:val="17"/>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oferowanych cen, stosowanych marż, posiadanych upustów lub warunków handlowych;</w:t>
      </w:r>
    </w:p>
    <w:p w14:paraId="4765B9B9" w14:textId="22552275" w:rsidR="00F47910" w:rsidRPr="00E16CB1" w:rsidRDefault="00F47910" w:rsidP="00E16CB1">
      <w:pPr>
        <w:numPr>
          <w:ilvl w:val="0"/>
          <w:numId w:val="17"/>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 xml:space="preserve">informacji i danych stanowiących tajemnicę przedsiębiorstwa Stron w rozumieniu przepisów ustawy z dnia 16 kwietnia 1993 r. </w:t>
      </w:r>
      <w:r w:rsidRPr="00E16CB1">
        <w:rPr>
          <w:rFonts w:ascii="Garamond" w:hAnsi="Garamond" w:cs="Arial"/>
          <w:i/>
          <w:sz w:val="22"/>
          <w:szCs w:val="22"/>
        </w:rPr>
        <w:t>o zwalczaniu nieuczciwej konkurencji</w:t>
      </w:r>
      <w:r w:rsidRPr="00E16CB1">
        <w:rPr>
          <w:rFonts w:ascii="Garamond" w:hAnsi="Garamond" w:cs="Arial"/>
          <w:sz w:val="22"/>
          <w:szCs w:val="22"/>
        </w:rPr>
        <w:t xml:space="preserve"> (t.j. Dz.U. z 2018 r. </w:t>
      </w:r>
      <w:r w:rsidR="00E35266">
        <w:rPr>
          <w:rFonts w:ascii="Garamond" w:hAnsi="Garamond" w:cs="Arial"/>
          <w:sz w:val="22"/>
          <w:szCs w:val="22"/>
        </w:rPr>
        <w:br/>
      </w:r>
      <w:r w:rsidRPr="00E16CB1">
        <w:rPr>
          <w:rFonts w:ascii="Garamond" w:hAnsi="Garamond" w:cs="Arial"/>
          <w:sz w:val="22"/>
          <w:szCs w:val="22"/>
        </w:rPr>
        <w:t>poz. 419);</w:t>
      </w:r>
    </w:p>
    <w:p w14:paraId="2492D071" w14:textId="77777777" w:rsidR="00F47910" w:rsidRPr="00E16CB1" w:rsidRDefault="00F47910" w:rsidP="00E16CB1">
      <w:pPr>
        <w:numPr>
          <w:ilvl w:val="0"/>
          <w:numId w:val="17"/>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innych informacji prawnie chronionych;</w:t>
      </w:r>
    </w:p>
    <w:p w14:paraId="2F53378C" w14:textId="7646A2EC" w:rsidR="00F47910" w:rsidRPr="00E16CB1" w:rsidRDefault="00F47910" w:rsidP="00E16CB1">
      <w:p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 które to informacje uzyskają w trakcie lub w związku z realizacją Umowy, bez względu na sposób </w:t>
      </w:r>
      <w:r w:rsidR="00E35266">
        <w:rPr>
          <w:rFonts w:ascii="Garamond" w:hAnsi="Garamond" w:cs="Arial"/>
          <w:sz w:val="22"/>
          <w:szCs w:val="22"/>
        </w:rPr>
        <w:br/>
      </w:r>
      <w:r w:rsidRPr="00E16CB1">
        <w:rPr>
          <w:rFonts w:ascii="Garamond" w:hAnsi="Garamond" w:cs="Arial"/>
          <w:sz w:val="22"/>
          <w:szCs w:val="22"/>
        </w:rPr>
        <w:t xml:space="preserve">i formę ich utrwalenia lub przekazania, w szczególności w formie pisemnej, kserokopii, faksu i zapisu elektronicznego, o ile informacje takie nie są powszechnie znane, bądź obowiązek ich ujawnienia </w:t>
      </w:r>
      <w:r w:rsidR="00E35266">
        <w:rPr>
          <w:rFonts w:ascii="Garamond" w:hAnsi="Garamond" w:cs="Arial"/>
          <w:sz w:val="22"/>
          <w:szCs w:val="22"/>
        </w:rPr>
        <w:br/>
      </w:r>
      <w:r w:rsidRPr="00E16CB1">
        <w:rPr>
          <w:rFonts w:ascii="Garamond" w:hAnsi="Garamond" w:cs="Arial"/>
          <w:sz w:val="22"/>
          <w:szCs w:val="22"/>
        </w:rPr>
        <w:t xml:space="preserve">nie wynika z obowiązujących przepisów, orzeczeń sądów lub decyzji odpowiednich władz, albo, </w:t>
      </w:r>
      <w:r w:rsidR="00E35266">
        <w:rPr>
          <w:rFonts w:ascii="Garamond" w:hAnsi="Garamond" w:cs="Arial"/>
          <w:sz w:val="22"/>
          <w:szCs w:val="22"/>
        </w:rPr>
        <w:br/>
      </w:r>
      <w:r w:rsidRPr="00E16CB1">
        <w:rPr>
          <w:rFonts w:ascii="Garamond" w:hAnsi="Garamond" w:cs="Arial"/>
          <w:sz w:val="22"/>
          <w:szCs w:val="22"/>
        </w:rPr>
        <w:t xml:space="preserve">gdy przekazanie następuje na rzecz podwykonawcy, który będzie realizował zobowiązania jednej </w:t>
      </w:r>
      <w:r w:rsidR="00E35266">
        <w:rPr>
          <w:rFonts w:ascii="Garamond" w:hAnsi="Garamond" w:cs="Arial"/>
          <w:sz w:val="22"/>
          <w:szCs w:val="22"/>
        </w:rPr>
        <w:br/>
      </w:r>
      <w:r w:rsidRPr="00E16CB1">
        <w:rPr>
          <w:rFonts w:ascii="Garamond" w:hAnsi="Garamond" w:cs="Arial"/>
          <w:sz w:val="22"/>
          <w:szCs w:val="22"/>
        </w:rPr>
        <w:t xml:space="preserve">ze Stron. Obowiązkiem zachowania poufności nie jest objęty fakt zawarcia Umowy ani jej treść </w:t>
      </w:r>
      <w:r w:rsidR="00E35266">
        <w:rPr>
          <w:rFonts w:ascii="Garamond" w:hAnsi="Garamond" w:cs="Arial"/>
          <w:sz w:val="22"/>
          <w:szCs w:val="22"/>
        </w:rPr>
        <w:br/>
      </w:r>
      <w:r w:rsidRPr="00E16CB1">
        <w:rPr>
          <w:rFonts w:ascii="Garamond" w:hAnsi="Garamond" w:cs="Arial"/>
          <w:sz w:val="22"/>
          <w:szCs w:val="22"/>
        </w:rPr>
        <w:t>w zakresie określonym obowiązującymi przepisami prawa.</w:t>
      </w:r>
    </w:p>
    <w:p w14:paraId="1C9B9A8C" w14:textId="0EE5388A" w:rsidR="00F47910" w:rsidRPr="00E16CB1" w:rsidRDefault="00F47910" w:rsidP="00E16CB1">
      <w:pPr>
        <w:numPr>
          <w:ilvl w:val="0"/>
          <w:numId w:val="16"/>
        </w:numPr>
        <w:autoSpaceDE w:val="0"/>
        <w:autoSpaceDN w:val="0"/>
        <w:adjustRightInd w:val="0"/>
        <w:spacing w:line="276" w:lineRule="auto"/>
        <w:ind w:left="426"/>
        <w:jc w:val="both"/>
        <w:rPr>
          <w:rFonts w:ascii="Garamond" w:hAnsi="Garamond" w:cs="Arial"/>
          <w:sz w:val="22"/>
          <w:szCs w:val="22"/>
        </w:rPr>
      </w:pPr>
      <w:r w:rsidRPr="00E16CB1">
        <w:rPr>
          <w:rFonts w:ascii="Garamond" w:hAnsi="Garamond" w:cs="Arial"/>
          <w:sz w:val="22"/>
          <w:szCs w:val="22"/>
        </w:rPr>
        <w:t xml:space="preserve">Każdej ze Stron wolno ujawnić informacje poufne z ograniczeniami wynikającymi </w:t>
      </w:r>
      <w:r w:rsidRPr="00E16CB1">
        <w:rPr>
          <w:rFonts w:ascii="Garamond" w:hAnsi="Garamond" w:cs="Arial"/>
          <w:sz w:val="22"/>
          <w:szCs w:val="22"/>
        </w:rPr>
        <w:br/>
        <w:t xml:space="preserve">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w:t>
      </w:r>
      <w:r w:rsidR="00E35266">
        <w:rPr>
          <w:rFonts w:ascii="Garamond" w:hAnsi="Garamond" w:cs="Arial"/>
          <w:sz w:val="22"/>
          <w:szCs w:val="22"/>
        </w:rPr>
        <w:br/>
      </w:r>
      <w:r w:rsidRPr="00E16CB1">
        <w:rPr>
          <w:rFonts w:ascii="Garamond" w:hAnsi="Garamond" w:cs="Arial"/>
          <w:sz w:val="22"/>
          <w:szCs w:val="22"/>
        </w:rPr>
        <w:t>i obowiązków na podstawie Umowy, przy czym Strona przekazująca takie informacje wymienionym wyżej osobom będzie ponosić odpowiedzialność za przestrzeganie przez te osoby zasad poufności opisanych w niniejszym rozdziale.</w:t>
      </w:r>
    </w:p>
    <w:p w14:paraId="1884ADD3" w14:textId="36A8F0E9" w:rsidR="00F47910" w:rsidRPr="00E16CB1" w:rsidRDefault="00AA3898" w:rsidP="00E16CB1">
      <w:pPr>
        <w:numPr>
          <w:ilvl w:val="0"/>
          <w:numId w:val="16"/>
        </w:numPr>
        <w:autoSpaceDE w:val="0"/>
        <w:autoSpaceDN w:val="0"/>
        <w:adjustRightInd w:val="0"/>
        <w:spacing w:line="276" w:lineRule="auto"/>
        <w:ind w:left="426"/>
        <w:jc w:val="both"/>
        <w:rPr>
          <w:rFonts w:ascii="Garamond" w:hAnsi="Garamond" w:cs="Arial"/>
          <w:sz w:val="22"/>
          <w:szCs w:val="22"/>
        </w:rPr>
      </w:pPr>
      <w:r w:rsidRPr="00E16CB1">
        <w:rPr>
          <w:rFonts w:ascii="Garamond" w:hAnsi="Garamond" w:cs="Tahoma"/>
          <w:sz w:val="22"/>
          <w:szCs w:val="22"/>
        </w:rPr>
        <w:t>Wykonawca</w:t>
      </w:r>
      <w:r w:rsidR="00F47910" w:rsidRPr="00E16CB1">
        <w:rPr>
          <w:rFonts w:ascii="Garamond" w:hAnsi="Garamond" w:cs="Tahoma"/>
          <w:sz w:val="22"/>
          <w:szCs w:val="22"/>
        </w:rPr>
        <w:t xml:space="preserve"> i jego personel zobowiązani są do zachowania tajemnicy zawodowej przez cały okres obowiązywania Umowy oraz po jej zakończeniu.</w:t>
      </w:r>
    </w:p>
    <w:p w14:paraId="163012E3" w14:textId="027C964A" w:rsidR="00B15218" w:rsidRPr="00E16CB1" w:rsidRDefault="00B15218"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xml:space="preserve">§ </w:t>
      </w:r>
      <w:r w:rsidR="007D450D" w:rsidRPr="00E16CB1">
        <w:rPr>
          <w:rFonts w:ascii="Garamond" w:hAnsi="Garamond" w:cs="Tahoma"/>
          <w:b/>
          <w:sz w:val="22"/>
          <w:szCs w:val="22"/>
          <w:lang w:val="pl-PL"/>
        </w:rPr>
        <w:t>15</w:t>
      </w:r>
    </w:p>
    <w:p w14:paraId="4D514EE7" w14:textId="0DEF13CE" w:rsidR="00B15218" w:rsidRPr="00E16CB1" w:rsidRDefault="00B15218" w:rsidP="00E16CB1">
      <w:pPr>
        <w:pStyle w:val="nagwek20"/>
        <w:spacing w:after="160" w:line="276" w:lineRule="auto"/>
        <w:rPr>
          <w:rFonts w:ascii="Garamond" w:hAnsi="Garamond" w:cs="Tahoma"/>
          <w:sz w:val="22"/>
        </w:rPr>
      </w:pPr>
      <w:r w:rsidRPr="00E16CB1">
        <w:rPr>
          <w:rFonts w:ascii="Garamond" w:hAnsi="Garamond" w:cs="Tahoma"/>
          <w:sz w:val="22"/>
        </w:rPr>
        <w:t>[Ochrona Danych Osobowych]</w:t>
      </w:r>
    </w:p>
    <w:p w14:paraId="57620F41" w14:textId="205FD74F" w:rsidR="00090A6F" w:rsidRPr="00E16CB1" w:rsidRDefault="00090A6F" w:rsidP="00E16CB1">
      <w:pPr>
        <w:numPr>
          <w:ilvl w:val="1"/>
          <w:numId w:val="24"/>
        </w:numPr>
        <w:tabs>
          <w:tab w:val="num" w:pos="426"/>
        </w:tabs>
        <w:spacing w:line="276" w:lineRule="auto"/>
        <w:ind w:left="426" w:hanging="426"/>
        <w:jc w:val="both"/>
        <w:rPr>
          <w:rFonts w:ascii="Garamond" w:hAnsi="Garamond" w:cs="Arial"/>
          <w:sz w:val="22"/>
          <w:szCs w:val="22"/>
          <w:lang w:eastAsia="pl-PL"/>
        </w:rPr>
      </w:pPr>
      <w:r w:rsidRPr="00E16CB1">
        <w:rPr>
          <w:rFonts w:ascii="Garamond" w:hAnsi="Garamond"/>
          <w:sz w:val="22"/>
          <w:szCs w:val="22"/>
        </w:rPr>
        <w:t xml:space="preserve">W trakcie realizacji Umowy, w przypadku konieczności dostępu Wykonawcy do danych osobowych </w:t>
      </w:r>
      <w:r w:rsidR="00E35266">
        <w:rPr>
          <w:rFonts w:ascii="Garamond" w:hAnsi="Garamond"/>
          <w:sz w:val="22"/>
          <w:szCs w:val="22"/>
        </w:rPr>
        <w:br/>
      </w:r>
      <w:r w:rsidRPr="00E16CB1">
        <w:rPr>
          <w:rFonts w:ascii="Garamond" w:hAnsi="Garamond"/>
          <w:sz w:val="22"/>
          <w:szCs w:val="22"/>
        </w:rPr>
        <w:t xml:space="preserve">ze zbiorów prowadzonych przez Zamawiającego, stosownie do art. 28 ust. 3 Rozporządzenia Parlamentu Europejskiego i Rady (UE) 2016/679 z dnia 27 kwietnia 2016 r. w </w:t>
      </w:r>
      <w:r w:rsidRPr="00E16CB1">
        <w:rPr>
          <w:rFonts w:ascii="Garamond" w:hAnsi="Garamond"/>
          <w:i/>
          <w:sz w:val="22"/>
          <w:szCs w:val="22"/>
        </w:rPr>
        <w:t xml:space="preserve">sprawie ochrony osób </w:t>
      </w:r>
      <w:r w:rsidRPr="00E16CB1">
        <w:rPr>
          <w:rFonts w:ascii="Garamond" w:hAnsi="Garamond"/>
          <w:i/>
          <w:sz w:val="22"/>
          <w:szCs w:val="22"/>
        </w:rPr>
        <w:lastRenderedPageBreak/>
        <w:t>fizycznych w związku z przetwarzaniem danych osobowych i w sprawie swobodnego przepływu takich danych oraz uchylenia dyrektywy 95/46/WE (ogólne rozporządzenie o ochronie danych)</w:t>
      </w:r>
      <w:r w:rsidRPr="00E16CB1">
        <w:rPr>
          <w:rFonts w:ascii="Garamond" w:hAnsi="Garamond"/>
          <w:sz w:val="22"/>
          <w:szCs w:val="22"/>
        </w:rPr>
        <w:t xml:space="preserve">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w:t>
      </w:r>
      <w:r w:rsidR="00E35266">
        <w:rPr>
          <w:rFonts w:ascii="Garamond" w:hAnsi="Garamond"/>
          <w:sz w:val="22"/>
          <w:szCs w:val="22"/>
        </w:rPr>
        <w:br/>
      </w:r>
      <w:r w:rsidRPr="00E16CB1">
        <w:rPr>
          <w:rFonts w:ascii="Garamond" w:hAnsi="Garamond"/>
          <w:sz w:val="22"/>
          <w:szCs w:val="22"/>
        </w:rPr>
        <w:t>ze wstrzymaniem się przez Zamawiającego od udostępnienia Wykonawcy jakichkolwiek danych osobowych obciążają Wykonawcę</w:t>
      </w:r>
      <w:r w:rsidR="00735B0D" w:rsidRPr="00E16CB1">
        <w:rPr>
          <w:rFonts w:ascii="Garamond" w:hAnsi="Garamond"/>
          <w:sz w:val="22"/>
          <w:szCs w:val="22"/>
        </w:rPr>
        <w:t>.</w:t>
      </w:r>
    </w:p>
    <w:p w14:paraId="4F65BDC4" w14:textId="3A0470A4" w:rsidR="00B15218" w:rsidRPr="00E16CB1" w:rsidRDefault="00B15218" w:rsidP="00E16CB1">
      <w:pPr>
        <w:numPr>
          <w:ilvl w:val="1"/>
          <w:numId w:val="24"/>
        </w:numPr>
        <w:tabs>
          <w:tab w:val="num" w:pos="426"/>
        </w:tabs>
        <w:spacing w:line="276" w:lineRule="auto"/>
        <w:ind w:left="426" w:hanging="426"/>
        <w:jc w:val="both"/>
        <w:rPr>
          <w:rFonts w:ascii="Garamond" w:hAnsi="Garamond" w:cs="Arial"/>
          <w:sz w:val="22"/>
          <w:szCs w:val="22"/>
          <w:lang w:eastAsia="pl-PL"/>
        </w:rPr>
      </w:pPr>
      <w:r w:rsidRPr="00E16CB1">
        <w:rPr>
          <w:rFonts w:ascii="Garamond" w:hAnsi="Garamond" w:cs="Arial"/>
          <w:sz w:val="22"/>
          <w:szCs w:val="22"/>
          <w:lang w:eastAsia="pl-PL"/>
        </w:rPr>
        <w:t xml:space="preserve">W przypadku naruszenia przepisów regulujących ochronę danych z przyczyn leżących po stronie Wykonawcy, w następstwie, czego </w:t>
      </w:r>
      <w:r w:rsidR="00A311CD" w:rsidRPr="00E16CB1">
        <w:rPr>
          <w:rFonts w:ascii="Garamond" w:hAnsi="Garamond" w:cs="Arial"/>
          <w:sz w:val="22"/>
          <w:szCs w:val="22"/>
          <w:lang w:eastAsia="pl-PL"/>
        </w:rPr>
        <w:t>Zamawiający</w:t>
      </w:r>
      <w:r w:rsidRPr="00E16CB1">
        <w:rPr>
          <w:rFonts w:ascii="Garamond" w:hAnsi="Garamond" w:cs="Arial"/>
          <w:sz w:val="22"/>
          <w:szCs w:val="22"/>
          <w:lang w:eastAsia="pl-PL"/>
        </w:rPr>
        <w:t xml:space="preserve"> jako administrator danych osobowych zostanie zobowiązany do wypłaty odszkodowania lub zostanie ukarany karą grzywny, Wykonawca zobowiązuje się pokryć Zamawiającemu poniesione z tego tytułu </w:t>
      </w:r>
      <w:r w:rsidR="00072F7B" w:rsidRPr="00E16CB1">
        <w:rPr>
          <w:rFonts w:ascii="Garamond" w:hAnsi="Garamond" w:cs="Arial"/>
          <w:sz w:val="22"/>
          <w:szCs w:val="22"/>
          <w:lang w:eastAsia="pl-PL"/>
        </w:rPr>
        <w:t>szkody</w:t>
      </w:r>
      <w:r w:rsidRPr="00E16CB1">
        <w:rPr>
          <w:rFonts w:ascii="Garamond" w:hAnsi="Garamond" w:cs="Arial"/>
          <w:sz w:val="22"/>
          <w:szCs w:val="22"/>
          <w:lang w:eastAsia="pl-PL"/>
        </w:rPr>
        <w:t>.</w:t>
      </w:r>
    </w:p>
    <w:p w14:paraId="7D2C6B32" w14:textId="77777777" w:rsidR="00C23C7D" w:rsidRPr="00E16CB1" w:rsidRDefault="00C23C7D"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16</w:t>
      </w:r>
    </w:p>
    <w:p w14:paraId="3BD889D4" w14:textId="39D23241" w:rsidR="00C23C7D" w:rsidRPr="00E16CB1" w:rsidRDefault="00C23C7D" w:rsidP="00E16CB1">
      <w:pPr>
        <w:spacing w:line="276" w:lineRule="auto"/>
        <w:jc w:val="center"/>
        <w:rPr>
          <w:rFonts w:ascii="Garamond" w:hAnsi="Garamond"/>
          <w:b/>
          <w:sz w:val="22"/>
          <w:szCs w:val="22"/>
        </w:rPr>
      </w:pPr>
      <w:r w:rsidRPr="00E16CB1">
        <w:rPr>
          <w:rFonts w:ascii="Garamond" w:hAnsi="Garamond"/>
          <w:b/>
          <w:sz w:val="22"/>
          <w:szCs w:val="22"/>
        </w:rPr>
        <w:t>[Gwarancja</w:t>
      </w:r>
      <w:r w:rsidR="00B70EE2" w:rsidRPr="00E16CB1">
        <w:rPr>
          <w:rFonts w:ascii="Garamond" w:hAnsi="Garamond"/>
          <w:b/>
          <w:sz w:val="22"/>
          <w:szCs w:val="22"/>
        </w:rPr>
        <w:t xml:space="preserve"> i </w:t>
      </w:r>
      <w:r w:rsidR="00A311CD" w:rsidRPr="00E16CB1">
        <w:rPr>
          <w:rFonts w:ascii="Garamond" w:hAnsi="Garamond"/>
          <w:b/>
          <w:sz w:val="22"/>
          <w:szCs w:val="22"/>
        </w:rPr>
        <w:t>R</w:t>
      </w:r>
      <w:r w:rsidR="00B70EE2" w:rsidRPr="00E16CB1">
        <w:rPr>
          <w:rFonts w:ascii="Garamond" w:hAnsi="Garamond"/>
          <w:b/>
          <w:sz w:val="22"/>
          <w:szCs w:val="22"/>
        </w:rPr>
        <w:t>ękojmia</w:t>
      </w:r>
      <w:r w:rsidRPr="00E16CB1">
        <w:rPr>
          <w:rFonts w:ascii="Garamond" w:hAnsi="Garamond"/>
          <w:b/>
          <w:sz w:val="22"/>
          <w:szCs w:val="22"/>
        </w:rPr>
        <w:t>]</w:t>
      </w:r>
    </w:p>
    <w:p w14:paraId="180CFB6F" w14:textId="56444B16" w:rsidR="00B70EE2" w:rsidRPr="00E16CB1" w:rsidRDefault="00C23C7D" w:rsidP="00E16CB1">
      <w:pPr>
        <w:numPr>
          <w:ilvl w:val="0"/>
          <w:numId w:val="41"/>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Tahoma"/>
          <w:sz w:val="22"/>
          <w:szCs w:val="22"/>
        </w:rPr>
        <w:t xml:space="preserve">Wykonawca udziela Zamawiającemu na </w:t>
      </w:r>
      <w:r w:rsidR="00555804" w:rsidRPr="00E16CB1">
        <w:rPr>
          <w:rFonts w:ascii="Garamond" w:hAnsi="Garamond" w:cs="Tahoma"/>
          <w:sz w:val="22"/>
          <w:szCs w:val="22"/>
        </w:rPr>
        <w:t xml:space="preserve">cały </w:t>
      </w:r>
      <w:r w:rsidRPr="00E16CB1">
        <w:rPr>
          <w:rFonts w:ascii="Garamond" w:hAnsi="Garamond" w:cs="Tahoma"/>
          <w:sz w:val="22"/>
          <w:szCs w:val="22"/>
        </w:rPr>
        <w:t>Przedmiot Umowy gwarancji jakości (gwarancja należytego wykonania Umowy) na okres 24 miesięcy</w:t>
      </w:r>
      <w:r w:rsidR="00054457">
        <w:rPr>
          <w:rFonts w:ascii="Garamond" w:hAnsi="Garamond" w:cs="Tahoma"/>
          <w:sz w:val="22"/>
          <w:szCs w:val="22"/>
        </w:rPr>
        <w:t xml:space="preserve"> od dnia </w:t>
      </w:r>
      <w:r w:rsidR="004C2C15">
        <w:rPr>
          <w:rFonts w:ascii="Garamond" w:hAnsi="Garamond" w:cs="Tahoma"/>
          <w:sz w:val="22"/>
          <w:szCs w:val="22"/>
        </w:rPr>
        <w:t>podpisania protokołu końcowego.</w:t>
      </w:r>
      <w:r w:rsidR="00054457">
        <w:rPr>
          <w:rFonts w:ascii="Garamond" w:hAnsi="Garamond" w:cs="Tahoma"/>
          <w:sz w:val="22"/>
          <w:szCs w:val="22"/>
        </w:rPr>
        <w:t>….</w:t>
      </w:r>
      <w:r w:rsidRPr="00E16CB1">
        <w:rPr>
          <w:rFonts w:ascii="Garamond" w:hAnsi="Garamond" w:cs="Tahoma"/>
          <w:sz w:val="22"/>
          <w:szCs w:val="22"/>
        </w:rPr>
        <w:t>.</w:t>
      </w:r>
      <w:r w:rsidR="00B70EE2" w:rsidRPr="00E16CB1">
        <w:rPr>
          <w:rFonts w:ascii="Garamond" w:hAnsi="Garamond" w:cs="Tahoma"/>
          <w:sz w:val="22"/>
          <w:szCs w:val="22"/>
        </w:rPr>
        <w:t xml:space="preserve"> </w:t>
      </w:r>
    </w:p>
    <w:p w14:paraId="493AC645" w14:textId="245B3BD9" w:rsidR="00B70EE2" w:rsidRPr="00E16CB1" w:rsidRDefault="00B70EE2" w:rsidP="00E16CB1">
      <w:pPr>
        <w:numPr>
          <w:ilvl w:val="0"/>
          <w:numId w:val="41"/>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Tahoma"/>
          <w:sz w:val="22"/>
          <w:szCs w:val="22"/>
        </w:rPr>
        <w:t>Niezależnie od ust. 1 powyżej,</w:t>
      </w:r>
      <w:r w:rsidR="00C23C7D" w:rsidRPr="00E16CB1">
        <w:rPr>
          <w:rFonts w:ascii="Garamond" w:hAnsi="Garamond" w:cs="Tahoma"/>
          <w:sz w:val="22"/>
          <w:szCs w:val="22"/>
        </w:rPr>
        <w:t xml:space="preserve"> </w:t>
      </w:r>
      <w:r w:rsidRPr="00E16CB1">
        <w:rPr>
          <w:rFonts w:ascii="Garamond" w:hAnsi="Garamond" w:cs="Calibri"/>
          <w:color w:val="222222"/>
          <w:sz w:val="22"/>
          <w:szCs w:val="22"/>
        </w:rPr>
        <w:t xml:space="preserve">Wykonawca jest odpowiedzialny wobec Zamawiającego </w:t>
      </w:r>
      <w:r w:rsidR="00A311CD" w:rsidRPr="00E16CB1">
        <w:rPr>
          <w:rFonts w:ascii="Garamond" w:hAnsi="Garamond" w:cs="Calibri"/>
          <w:color w:val="222222"/>
          <w:sz w:val="22"/>
          <w:szCs w:val="22"/>
        </w:rPr>
        <w:br/>
      </w:r>
      <w:r w:rsidRPr="00E16CB1">
        <w:rPr>
          <w:rFonts w:ascii="Garamond" w:hAnsi="Garamond" w:cs="Calibri"/>
          <w:color w:val="222222"/>
          <w:sz w:val="22"/>
          <w:szCs w:val="22"/>
        </w:rPr>
        <w:t xml:space="preserve">z tytułu rękojmi za wszelkie nieprawidłowości i wady w wykonaniu Przedmiotu Umowy na zasadach określonych w Kodeksie Cywilnym. </w:t>
      </w:r>
    </w:p>
    <w:p w14:paraId="2D140F25" w14:textId="17D3BECE" w:rsidR="00B70EE2" w:rsidRPr="00E16CB1" w:rsidRDefault="00B70EE2" w:rsidP="00E16CB1">
      <w:pPr>
        <w:numPr>
          <w:ilvl w:val="0"/>
          <w:numId w:val="41"/>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Tahoma"/>
          <w:sz w:val="22"/>
          <w:szCs w:val="22"/>
        </w:rPr>
        <w:t>Okres gwarancji oraz</w:t>
      </w:r>
      <w:r w:rsidR="00C23C7D" w:rsidRPr="00E16CB1">
        <w:rPr>
          <w:rFonts w:ascii="Garamond" w:hAnsi="Garamond" w:cs="Tahoma"/>
          <w:sz w:val="22"/>
          <w:szCs w:val="22"/>
        </w:rPr>
        <w:t xml:space="preserve"> rękojmi rozpoczyna się</w:t>
      </w:r>
      <w:r w:rsidR="00C23C7D" w:rsidRPr="00E16CB1">
        <w:rPr>
          <w:rFonts w:ascii="Times New Roman" w:hAnsi="Times New Roman"/>
          <w:sz w:val="22"/>
          <w:szCs w:val="22"/>
        </w:rPr>
        <w:t>̨</w:t>
      </w:r>
      <w:r w:rsidR="00C23C7D" w:rsidRPr="00E16CB1">
        <w:rPr>
          <w:rFonts w:ascii="Garamond" w:hAnsi="Garamond" w:cs="Tahoma"/>
          <w:sz w:val="22"/>
          <w:szCs w:val="22"/>
        </w:rPr>
        <w:t xml:space="preserve"> z dniem </w:t>
      </w:r>
      <w:r w:rsidRPr="00E16CB1">
        <w:rPr>
          <w:rFonts w:ascii="Garamond" w:hAnsi="Garamond" w:cs="Tahoma"/>
          <w:sz w:val="22"/>
          <w:szCs w:val="22"/>
        </w:rPr>
        <w:t xml:space="preserve">podpisania protokołu końcowego bez uwag </w:t>
      </w:r>
      <w:r w:rsidR="00E35266">
        <w:rPr>
          <w:rFonts w:ascii="Garamond" w:hAnsi="Garamond" w:cs="Tahoma"/>
          <w:sz w:val="22"/>
          <w:szCs w:val="22"/>
        </w:rPr>
        <w:br/>
      </w:r>
      <w:r w:rsidRPr="00E16CB1">
        <w:rPr>
          <w:rFonts w:ascii="Garamond" w:hAnsi="Garamond" w:cs="Tahoma"/>
          <w:sz w:val="22"/>
          <w:szCs w:val="22"/>
        </w:rPr>
        <w:t>i zastrzeżeń.</w:t>
      </w:r>
      <w:r w:rsidR="00C23C7D" w:rsidRPr="00E16CB1">
        <w:rPr>
          <w:rFonts w:ascii="Garamond" w:hAnsi="Garamond" w:cs="Tahoma"/>
          <w:sz w:val="22"/>
          <w:szCs w:val="22"/>
        </w:rPr>
        <w:t xml:space="preserve"> </w:t>
      </w:r>
    </w:p>
    <w:p w14:paraId="6E44060E" w14:textId="76E166A7" w:rsidR="00B70EE2" w:rsidRPr="00E16CB1" w:rsidRDefault="00C23C7D" w:rsidP="00E16CB1">
      <w:pPr>
        <w:numPr>
          <w:ilvl w:val="0"/>
          <w:numId w:val="41"/>
        </w:numPr>
        <w:autoSpaceDE w:val="0"/>
        <w:autoSpaceDN w:val="0"/>
        <w:adjustRightInd w:val="0"/>
        <w:spacing w:line="276" w:lineRule="auto"/>
        <w:jc w:val="both"/>
        <w:rPr>
          <w:rFonts w:ascii="Garamond" w:hAnsi="Garamond" w:cs="Calibri"/>
          <w:color w:val="222222"/>
          <w:sz w:val="22"/>
          <w:szCs w:val="22"/>
        </w:rPr>
      </w:pPr>
      <w:r w:rsidRPr="00E16CB1">
        <w:rPr>
          <w:rFonts w:ascii="Garamond" w:hAnsi="Garamond" w:cs="Tahoma"/>
          <w:sz w:val="22"/>
          <w:szCs w:val="22"/>
        </w:rPr>
        <w:t xml:space="preserve">W ramach uprawnień </w:t>
      </w:r>
      <w:r w:rsidR="00555804" w:rsidRPr="00E16CB1">
        <w:rPr>
          <w:rFonts w:ascii="Garamond" w:hAnsi="Garamond" w:cs="Tahoma"/>
          <w:sz w:val="22"/>
          <w:szCs w:val="22"/>
        </w:rPr>
        <w:t xml:space="preserve">z </w:t>
      </w:r>
      <w:r w:rsidRPr="00E16CB1">
        <w:rPr>
          <w:rFonts w:ascii="Garamond" w:hAnsi="Garamond" w:cs="Tahoma"/>
          <w:sz w:val="22"/>
          <w:szCs w:val="22"/>
        </w:rPr>
        <w:t>gwarancji, o której</w:t>
      </w:r>
      <w:r w:rsidR="00B70EE2" w:rsidRPr="00E16CB1">
        <w:rPr>
          <w:rFonts w:ascii="Garamond" w:hAnsi="Garamond" w:cs="Tahoma"/>
          <w:sz w:val="22"/>
          <w:szCs w:val="22"/>
        </w:rPr>
        <w:t xml:space="preserve"> mowa w ust. 1 powyżej,</w:t>
      </w:r>
      <w:r w:rsidRPr="00E16CB1">
        <w:rPr>
          <w:rFonts w:ascii="Garamond" w:hAnsi="Garamond" w:cs="Tahoma"/>
          <w:sz w:val="22"/>
          <w:szCs w:val="22"/>
        </w:rPr>
        <w:t xml:space="preserve"> Zamawiający może żądać usunięcia </w:t>
      </w:r>
      <w:r w:rsidR="00B70EE2" w:rsidRPr="00E16CB1">
        <w:rPr>
          <w:rFonts w:ascii="Garamond" w:hAnsi="Garamond" w:cs="Tahoma"/>
          <w:sz w:val="22"/>
          <w:szCs w:val="22"/>
        </w:rPr>
        <w:t xml:space="preserve">wszelkich </w:t>
      </w:r>
      <w:r w:rsidR="00A311CD" w:rsidRPr="00E16CB1">
        <w:rPr>
          <w:rFonts w:ascii="Garamond" w:hAnsi="Garamond" w:cs="Tahoma"/>
          <w:sz w:val="22"/>
          <w:szCs w:val="22"/>
        </w:rPr>
        <w:t>wad lub</w:t>
      </w:r>
      <w:r w:rsidRPr="00E16CB1">
        <w:rPr>
          <w:rFonts w:ascii="Garamond" w:hAnsi="Garamond" w:cs="Tahoma"/>
          <w:sz w:val="22"/>
          <w:szCs w:val="22"/>
        </w:rPr>
        <w:t xml:space="preserve"> nieprawidłowości </w:t>
      </w:r>
      <w:r w:rsidR="00B70EE2" w:rsidRPr="00E16CB1">
        <w:rPr>
          <w:rFonts w:ascii="Garamond" w:hAnsi="Garamond" w:cs="Tahoma"/>
          <w:sz w:val="22"/>
          <w:szCs w:val="22"/>
        </w:rPr>
        <w:t>w przedmiocie Umowy</w:t>
      </w:r>
      <w:r w:rsidRPr="00E16CB1">
        <w:rPr>
          <w:rFonts w:ascii="Garamond" w:hAnsi="Garamond" w:cs="Tahoma"/>
          <w:sz w:val="22"/>
          <w:szCs w:val="22"/>
        </w:rPr>
        <w:t xml:space="preserve"> albo zlecić – po bezskutecznym wezwaniu – osobie trzeciej </w:t>
      </w:r>
      <w:r w:rsidR="00B70EE2" w:rsidRPr="00E16CB1">
        <w:rPr>
          <w:rFonts w:ascii="Garamond" w:hAnsi="Garamond" w:cs="Tahoma"/>
          <w:sz w:val="22"/>
          <w:szCs w:val="22"/>
        </w:rPr>
        <w:t>usunięcie</w:t>
      </w:r>
      <w:r w:rsidR="00555804" w:rsidRPr="00E16CB1">
        <w:rPr>
          <w:rFonts w:ascii="Garamond" w:hAnsi="Garamond" w:cs="Tahoma"/>
          <w:sz w:val="22"/>
          <w:szCs w:val="22"/>
        </w:rPr>
        <w:t xml:space="preserve"> tychże</w:t>
      </w:r>
      <w:r w:rsidR="00B70EE2" w:rsidRPr="00E16CB1">
        <w:rPr>
          <w:rFonts w:ascii="Garamond" w:hAnsi="Garamond" w:cs="Tahoma"/>
          <w:sz w:val="22"/>
          <w:szCs w:val="22"/>
        </w:rPr>
        <w:t xml:space="preserve"> </w:t>
      </w:r>
      <w:r w:rsidR="00A311CD" w:rsidRPr="00E16CB1">
        <w:rPr>
          <w:rFonts w:ascii="Garamond" w:hAnsi="Garamond" w:cs="Tahoma"/>
          <w:sz w:val="22"/>
          <w:szCs w:val="22"/>
        </w:rPr>
        <w:t>wad lub</w:t>
      </w:r>
      <w:r w:rsidRPr="00E16CB1">
        <w:rPr>
          <w:rFonts w:ascii="Garamond" w:hAnsi="Garamond" w:cs="Tahoma"/>
          <w:sz w:val="22"/>
          <w:szCs w:val="22"/>
        </w:rPr>
        <w:t xml:space="preserve"> nieprawidłowości na koszt </w:t>
      </w:r>
      <w:r w:rsidR="00B70EE2" w:rsidRPr="00E16CB1">
        <w:rPr>
          <w:rFonts w:ascii="Garamond" w:hAnsi="Garamond" w:cs="Tahoma"/>
          <w:sz w:val="22"/>
          <w:szCs w:val="22"/>
        </w:rPr>
        <w:t>Wykonawcy</w:t>
      </w:r>
      <w:r w:rsidRPr="00E16CB1">
        <w:rPr>
          <w:rFonts w:ascii="Garamond" w:hAnsi="Garamond" w:cs="Tahoma"/>
          <w:sz w:val="22"/>
          <w:szCs w:val="22"/>
        </w:rPr>
        <w:t xml:space="preserve">. </w:t>
      </w:r>
    </w:p>
    <w:p w14:paraId="3CF21FD3" w14:textId="77777777" w:rsidR="00B70EE2" w:rsidRPr="00E16CB1" w:rsidRDefault="00B70EE2" w:rsidP="00E16CB1">
      <w:pPr>
        <w:numPr>
          <w:ilvl w:val="0"/>
          <w:numId w:val="41"/>
        </w:numPr>
        <w:autoSpaceDE w:val="0"/>
        <w:autoSpaceDN w:val="0"/>
        <w:adjustRightInd w:val="0"/>
        <w:spacing w:line="276" w:lineRule="auto"/>
        <w:jc w:val="both"/>
        <w:rPr>
          <w:rFonts w:ascii="Garamond" w:hAnsi="Garamond" w:cs="Tahoma"/>
          <w:sz w:val="22"/>
          <w:szCs w:val="22"/>
        </w:rPr>
      </w:pPr>
      <w:r w:rsidRPr="00E16CB1">
        <w:rPr>
          <w:rFonts w:ascii="Garamond" w:hAnsi="Garamond" w:cs="Tahoma"/>
          <w:sz w:val="22"/>
          <w:szCs w:val="22"/>
        </w:rPr>
        <w:t>Wykonawca ponosi wszelkie koszty związane ze swoimi zobowiązaniami gwarancyjnymi.</w:t>
      </w:r>
    </w:p>
    <w:p w14:paraId="2FBBB0B4" w14:textId="1186ABBD" w:rsidR="00B70EE2" w:rsidRPr="00E16CB1" w:rsidRDefault="00B70EE2" w:rsidP="00E16CB1">
      <w:pPr>
        <w:numPr>
          <w:ilvl w:val="0"/>
          <w:numId w:val="41"/>
        </w:numPr>
        <w:autoSpaceDE w:val="0"/>
        <w:autoSpaceDN w:val="0"/>
        <w:adjustRightInd w:val="0"/>
        <w:spacing w:line="276" w:lineRule="auto"/>
        <w:jc w:val="both"/>
        <w:rPr>
          <w:rFonts w:ascii="Garamond" w:hAnsi="Garamond" w:cs="Tahoma"/>
          <w:sz w:val="22"/>
          <w:szCs w:val="22"/>
        </w:rPr>
      </w:pPr>
      <w:r w:rsidRPr="00E16CB1">
        <w:rPr>
          <w:rFonts w:ascii="Garamond" w:hAnsi="Garamond" w:cs="Tahoma"/>
          <w:sz w:val="22"/>
          <w:szCs w:val="22"/>
        </w:rPr>
        <w:t xml:space="preserve">Zamawiający może wykonywać uprawnienia z tytułu gwarancji niezależnie od uprawnień </w:t>
      </w:r>
      <w:r w:rsidR="00A311CD" w:rsidRPr="00E16CB1">
        <w:rPr>
          <w:rFonts w:ascii="Garamond" w:hAnsi="Garamond" w:cs="Tahoma"/>
          <w:sz w:val="22"/>
          <w:szCs w:val="22"/>
        </w:rPr>
        <w:br/>
      </w:r>
      <w:r w:rsidRPr="00E16CB1">
        <w:rPr>
          <w:rFonts w:ascii="Garamond" w:hAnsi="Garamond" w:cs="Tahoma"/>
          <w:sz w:val="22"/>
          <w:szCs w:val="22"/>
        </w:rPr>
        <w:t>z tytułu rękojmi.</w:t>
      </w:r>
    </w:p>
    <w:p w14:paraId="79C9350D" w14:textId="06524CB6" w:rsidR="00AD1770" w:rsidRPr="00AD1770" w:rsidRDefault="00AD1770" w:rsidP="00AD1770">
      <w:pPr>
        <w:pStyle w:val="Akapitzlist"/>
        <w:widowControl w:val="0"/>
        <w:suppressAutoHyphens/>
        <w:spacing w:before="100" w:beforeAutospacing="1" w:after="0" w:line="240" w:lineRule="auto"/>
        <w:ind w:left="360"/>
        <w:jc w:val="center"/>
        <w:rPr>
          <w:rFonts w:ascii="Times New Roman" w:hAnsi="Times New Roman"/>
          <w:sz w:val="24"/>
          <w:szCs w:val="24"/>
          <w:lang w:eastAsia="pl-PL"/>
        </w:rPr>
      </w:pPr>
      <w:r w:rsidRPr="00AD1770">
        <w:rPr>
          <w:rFonts w:ascii="Garamond" w:hAnsi="Garamond"/>
          <w:b/>
          <w:bCs/>
          <w:sz w:val="24"/>
          <w:szCs w:val="24"/>
          <w:lang w:eastAsia="pl-PL"/>
        </w:rPr>
        <w:t>§ 1</w:t>
      </w:r>
      <w:r>
        <w:rPr>
          <w:rFonts w:ascii="Garamond" w:hAnsi="Garamond"/>
          <w:b/>
          <w:bCs/>
          <w:sz w:val="24"/>
          <w:szCs w:val="24"/>
          <w:lang w:eastAsia="pl-PL"/>
        </w:rPr>
        <w:t>7</w:t>
      </w:r>
    </w:p>
    <w:p w14:paraId="370528E9" w14:textId="77777777" w:rsidR="00AD1770" w:rsidRPr="00AD1770" w:rsidRDefault="00AD1770" w:rsidP="00AD1770">
      <w:pPr>
        <w:pStyle w:val="Akapitzlist"/>
        <w:widowControl w:val="0"/>
        <w:suppressAutoHyphens/>
        <w:spacing w:before="100" w:beforeAutospacing="1" w:after="0" w:line="240" w:lineRule="auto"/>
        <w:ind w:left="360"/>
        <w:jc w:val="center"/>
        <w:rPr>
          <w:rFonts w:ascii="Times New Roman" w:hAnsi="Times New Roman"/>
          <w:sz w:val="22"/>
          <w:szCs w:val="22"/>
          <w:lang w:eastAsia="pl-PL"/>
        </w:rPr>
      </w:pPr>
      <w:r w:rsidRPr="00AD1770">
        <w:rPr>
          <w:rFonts w:ascii="Garamond" w:hAnsi="Garamond"/>
          <w:b/>
          <w:bCs/>
          <w:sz w:val="22"/>
          <w:szCs w:val="22"/>
          <w:lang w:eastAsia="pl-PL"/>
        </w:rPr>
        <w:t>[Zatrudnienie na podstawie Umowy o prace]</w:t>
      </w:r>
    </w:p>
    <w:p w14:paraId="5BFF4FC7" w14:textId="5271CE42" w:rsidR="00AD1770" w:rsidRPr="00AD1770" w:rsidRDefault="00AD1770" w:rsidP="00AD1770">
      <w:pPr>
        <w:pStyle w:val="Akapitzlist"/>
        <w:spacing w:after="0" w:line="240" w:lineRule="auto"/>
        <w:ind w:left="360" w:hanging="360"/>
        <w:jc w:val="both"/>
        <w:rPr>
          <w:rFonts w:ascii="Times New Roman" w:hAnsi="Times New Roman"/>
          <w:sz w:val="22"/>
          <w:szCs w:val="22"/>
          <w:lang w:eastAsia="pl-PL"/>
        </w:rPr>
      </w:pPr>
      <w:r w:rsidRPr="00AD1770">
        <w:rPr>
          <w:rFonts w:ascii="Garamond" w:hAnsi="Garamond"/>
          <w:sz w:val="22"/>
          <w:szCs w:val="22"/>
          <w:lang w:eastAsia="pl-PL"/>
        </w:rPr>
        <w:t>1.</w:t>
      </w:r>
      <w:r w:rsidRPr="00AD1770">
        <w:rPr>
          <w:rFonts w:ascii="Times New Roman" w:hAnsi="Times New Roman"/>
          <w:sz w:val="22"/>
          <w:szCs w:val="22"/>
          <w:lang w:eastAsia="pl-PL"/>
        </w:rPr>
        <w:t>   </w:t>
      </w:r>
      <w:r w:rsidRPr="00AD1770">
        <w:rPr>
          <w:rFonts w:ascii="Garamond" w:hAnsi="Garamond"/>
          <w:sz w:val="22"/>
          <w:szCs w:val="22"/>
          <w:lang w:eastAsia="pl-PL"/>
        </w:rPr>
        <w:t xml:space="preserve">Stosownie do dyspozycji art. 29 ust. 3 a) ustawy pzp Zamawiający wymaga zatrudnienia </w:t>
      </w:r>
      <w:r w:rsidRPr="00AD1770">
        <w:rPr>
          <w:rFonts w:ascii="Garamond" w:hAnsi="Garamond"/>
          <w:sz w:val="22"/>
          <w:szCs w:val="22"/>
          <w:lang w:eastAsia="pl-PL"/>
        </w:rPr>
        <w:br/>
        <w:t>przez Wykonawcę lub Podwykonawcę na podstawie Umowy o pracę osób wykonujących wszystkie czynności serwisowe (</w:t>
      </w:r>
      <w:r w:rsidRPr="00AD1770">
        <w:rPr>
          <w:rFonts w:ascii="Garamond" w:hAnsi="Garamond"/>
          <w:i/>
          <w:iCs/>
          <w:sz w:val="22"/>
          <w:szCs w:val="22"/>
          <w:lang w:eastAsia="pl-PL"/>
        </w:rPr>
        <w:t>przeglądy oraz naprawy</w:t>
      </w:r>
      <w:r w:rsidRPr="00AD1770">
        <w:rPr>
          <w:rFonts w:ascii="Garamond" w:hAnsi="Garamond"/>
          <w:sz w:val="22"/>
          <w:szCs w:val="22"/>
          <w:lang w:eastAsia="pl-PL"/>
        </w:rPr>
        <w:t>), w sposób określony w art. 22§ 1 Ustawy z dnia 26 czerwca 1974 r.  Kodeks Pracy (Dz.U. z 2014 r, poz. 1502, z późn. zm.).</w:t>
      </w:r>
    </w:p>
    <w:p w14:paraId="6CA47D07" w14:textId="64C1062F" w:rsidR="00AD1770" w:rsidRPr="00AD1770" w:rsidRDefault="00AD1770" w:rsidP="00AD1770">
      <w:pPr>
        <w:pStyle w:val="Akapitzlist"/>
        <w:spacing w:after="0" w:line="240" w:lineRule="auto"/>
        <w:ind w:left="360" w:hanging="360"/>
        <w:jc w:val="both"/>
        <w:rPr>
          <w:rFonts w:ascii="Times New Roman" w:hAnsi="Times New Roman"/>
          <w:sz w:val="22"/>
          <w:szCs w:val="22"/>
          <w:lang w:eastAsia="pl-PL"/>
        </w:rPr>
      </w:pPr>
      <w:r w:rsidRPr="00AD1770">
        <w:rPr>
          <w:rFonts w:ascii="Garamond" w:hAnsi="Garamond"/>
          <w:sz w:val="22"/>
          <w:szCs w:val="22"/>
          <w:lang w:eastAsia="pl-PL"/>
        </w:rPr>
        <w:t>2.</w:t>
      </w:r>
      <w:r w:rsidRPr="00AD1770">
        <w:rPr>
          <w:rFonts w:ascii="Times New Roman" w:hAnsi="Times New Roman"/>
          <w:sz w:val="22"/>
          <w:szCs w:val="22"/>
          <w:lang w:eastAsia="pl-PL"/>
        </w:rPr>
        <w:t>    </w:t>
      </w:r>
      <w:r w:rsidRPr="00AD1770">
        <w:rPr>
          <w:rFonts w:ascii="Garamond" w:hAnsi="Garamond"/>
          <w:sz w:val="22"/>
          <w:szCs w:val="22"/>
          <w:lang w:eastAsia="pl-PL"/>
        </w:rPr>
        <w:t xml:space="preserve">W trakcie realizacji Umowy Zamawiający uprawniony jest do wykonywania czynności kontrolnych wobec Wykonawcy lub Podwykonawcy w zakresie spełniania przez Wykonawcę </w:t>
      </w:r>
      <w:r>
        <w:rPr>
          <w:rFonts w:ascii="Garamond" w:hAnsi="Garamond"/>
          <w:sz w:val="22"/>
          <w:szCs w:val="22"/>
          <w:lang w:eastAsia="pl-PL"/>
        </w:rPr>
        <w:br/>
      </w:r>
      <w:r w:rsidRPr="00AD1770">
        <w:rPr>
          <w:rFonts w:ascii="Garamond" w:hAnsi="Garamond"/>
          <w:sz w:val="22"/>
          <w:szCs w:val="22"/>
          <w:lang w:eastAsia="pl-PL"/>
        </w:rPr>
        <w:t xml:space="preserve">lub Podwykonawcę wymogu zatrudnienia na podstawie Umowy o pracę osób wykonujących czynności, o których mowa w ust 1 powyżej. Zamawiający uprawniony jest w szczególności do: </w:t>
      </w:r>
    </w:p>
    <w:p w14:paraId="7D5D596B" w14:textId="77777777" w:rsidR="00AD1770" w:rsidRPr="00AD1770" w:rsidRDefault="00AD1770" w:rsidP="00AD1770">
      <w:pPr>
        <w:pStyle w:val="Akapitzlist"/>
        <w:spacing w:after="0" w:line="240" w:lineRule="auto"/>
        <w:ind w:left="360"/>
        <w:jc w:val="both"/>
        <w:rPr>
          <w:rFonts w:ascii="Times New Roman" w:hAnsi="Times New Roman"/>
          <w:sz w:val="22"/>
          <w:szCs w:val="22"/>
          <w:lang w:eastAsia="pl-PL"/>
        </w:rPr>
      </w:pPr>
      <w:r w:rsidRPr="00AD1770">
        <w:rPr>
          <w:rFonts w:ascii="Garamond" w:hAnsi="Garamond"/>
          <w:sz w:val="22"/>
          <w:szCs w:val="22"/>
          <w:lang w:eastAsia="pl-PL"/>
        </w:rPr>
        <w:t>1)</w:t>
      </w:r>
      <w:r w:rsidRPr="00AD1770">
        <w:rPr>
          <w:rFonts w:ascii="Times New Roman" w:hAnsi="Times New Roman"/>
          <w:sz w:val="22"/>
          <w:szCs w:val="22"/>
          <w:lang w:eastAsia="pl-PL"/>
        </w:rPr>
        <w:t xml:space="preserve">     </w:t>
      </w:r>
      <w:r w:rsidRPr="00AD1770">
        <w:rPr>
          <w:rFonts w:ascii="Garamond" w:hAnsi="Garamond"/>
          <w:sz w:val="22"/>
          <w:szCs w:val="22"/>
          <w:lang w:eastAsia="pl-PL"/>
        </w:rPr>
        <w:t xml:space="preserve">żądania oświadczeń i dokumentów w zakresie potwierdzenia spełniania ww. wymogów </w:t>
      </w:r>
      <w:r w:rsidRPr="00AD1770">
        <w:rPr>
          <w:rFonts w:ascii="Garamond" w:hAnsi="Garamond"/>
          <w:sz w:val="22"/>
          <w:szCs w:val="22"/>
          <w:lang w:eastAsia="pl-PL"/>
        </w:rPr>
        <w:br/>
        <w:t>i dokonywania ich oceny,</w:t>
      </w:r>
    </w:p>
    <w:p w14:paraId="013C6306" w14:textId="77777777" w:rsidR="00AD1770" w:rsidRPr="00AD1770" w:rsidRDefault="00AD1770" w:rsidP="00AD1770">
      <w:pPr>
        <w:pStyle w:val="Akapitzlist"/>
        <w:spacing w:after="0" w:line="240" w:lineRule="auto"/>
        <w:ind w:left="360"/>
        <w:jc w:val="both"/>
        <w:rPr>
          <w:rFonts w:ascii="Times New Roman" w:hAnsi="Times New Roman"/>
          <w:sz w:val="22"/>
          <w:szCs w:val="22"/>
          <w:lang w:eastAsia="pl-PL"/>
        </w:rPr>
      </w:pPr>
      <w:r w:rsidRPr="00AD1770">
        <w:rPr>
          <w:rFonts w:ascii="Garamond" w:hAnsi="Garamond"/>
          <w:sz w:val="22"/>
          <w:szCs w:val="22"/>
          <w:lang w:eastAsia="pl-PL"/>
        </w:rPr>
        <w:t>2)</w:t>
      </w:r>
      <w:r w:rsidRPr="00AD1770">
        <w:rPr>
          <w:rFonts w:ascii="Times New Roman" w:hAnsi="Times New Roman"/>
          <w:sz w:val="22"/>
          <w:szCs w:val="22"/>
          <w:lang w:eastAsia="pl-PL"/>
        </w:rPr>
        <w:t xml:space="preserve">     </w:t>
      </w:r>
      <w:r w:rsidRPr="00AD1770">
        <w:rPr>
          <w:rFonts w:ascii="Garamond" w:hAnsi="Garamond"/>
          <w:sz w:val="22"/>
          <w:szCs w:val="22"/>
          <w:lang w:eastAsia="pl-PL"/>
        </w:rPr>
        <w:t>żądania wyjaśnień w przypadku wątpliwości w zakresie potwierdzenia spełniania ww. wymogów,</w:t>
      </w:r>
    </w:p>
    <w:p w14:paraId="04AF881E" w14:textId="77777777" w:rsidR="00AD1770" w:rsidRPr="00AD1770" w:rsidRDefault="00AD1770" w:rsidP="00AD1770">
      <w:pPr>
        <w:pStyle w:val="Akapitzlist"/>
        <w:spacing w:after="0" w:line="240" w:lineRule="auto"/>
        <w:ind w:left="360"/>
        <w:jc w:val="both"/>
        <w:rPr>
          <w:rFonts w:ascii="Times New Roman" w:hAnsi="Times New Roman"/>
          <w:sz w:val="22"/>
          <w:szCs w:val="22"/>
          <w:lang w:eastAsia="pl-PL"/>
        </w:rPr>
      </w:pPr>
      <w:r w:rsidRPr="00AD1770">
        <w:rPr>
          <w:rFonts w:ascii="Garamond" w:hAnsi="Garamond"/>
          <w:sz w:val="22"/>
          <w:szCs w:val="22"/>
          <w:lang w:eastAsia="pl-PL"/>
        </w:rPr>
        <w:t>3)</w:t>
      </w:r>
      <w:r w:rsidRPr="00AD1770">
        <w:rPr>
          <w:rFonts w:ascii="Times New Roman" w:hAnsi="Times New Roman"/>
          <w:sz w:val="22"/>
          <w:szCs w:val="22"/>
          <w:lang w:eastAsia="pl-PL"/>
        </w:rPr>
        <w:t xml:space="preserve">     </w:t>
      </w:r>
      <w:r w:rsidRPr="00AD1770">
        <w:rPr>
          <w:rFonts w:ascii="Garamond" w:hAnsi="Garamond"/>
          <w:sz w:val="22"/>
          <w:szCs w:val="22"/>
          <w:lang w:eastAsia="pl-PL"/>
        </w:rPr>
        <w:t>przeprowadzania kontroli na miejscu wykonywania świadczenia.</w:t>
      </w:r>
    </w:p>
    <w:p w14:paraId="5D059D72" w14:textId="445AF131" w:rsidR="00AD1770" w:rsidRPr="00AD1770" w:rsidRDefault="00AD1770" w:rsidP="00AD1770">
      <w:pPr>
        <w:pStyle w:val="Akapitzlist"/>
        <w:spacing w:after="0" w:line="240" w:lineRule="auto"/>
        <w:ind w:left="360" w:hanging="360"/>
        <w:jc w:val="both"/>
        <w:rPr>
          <w:rFonts w:ascii="Times New Roman" w:hAnsi="Times New Roman"/>
          <w:sz w:val="22"/>
          <w:szCs w:val="22"/>
          <w:lang w:eastAsia="pl-PL"/>
        </w:rPr>
      </w:pPr>
      <w:r w:rsidRPr="00AD1770">
        <w:rPr>
          <w:rFonts w:ascii="Garamond" w:hAnsi="Garamond"/>
          <w:sz w:val="22"/>
          <w:szCs w:val="22"/>
          <w:lang w:eastAsia="pl-PL"/>
        </w:rPr>
        <w:t>3.</w:t>
      </w:r>
      <w:r w:rsidRPr="00AD1770">
        <w:rPr>
          <w:rFonts w:ascii="Times New Roman" w:hAnsi="Times New Roman"/>
          <w:sz w:val="22"/>
          <w:szCs w:val="22"/>
          <w:lang w:eastAsia="pl-PL"/>
        </w:rPr>
        <w:t>   </w:t>
      </w:r>
      <w:r w:rsidRPr="00AD1770">
        <w:rPr>
          <w:rFonts w:ascii="Garamond" w:hAnsi="Garamond"/>
          <w:sz w:val="22"/>
          <w:szCs w:val="22"/>
          <w:lang w:eastAsia="pl-PL"/>
        </w:rPr>
        <w:t>W trakcie realizacji Umowy na każde wezwanie Zamawiającego, w wyznaczonym w tym wezwaniu terminie (</w:t>
      </w:r>
      <w:r w:rsidRPr="00AD1770">
        <w:rPr>
          <w:rFonts w:ascii="Garamond" w:hAnsi="Garamond"/>
          <w:i/>
          <w:iCs/>
          <w:sz w:val="22"/>
          <w:szCs w:val="22"/>
          <w:lang w:eastAsia="pl-PL"/>
        </w:rPr>
        <w:t>nie krótszym niż 7 dni roboczych</w:t>
      </w:r>
      <w:r w:rsidRPr="00AD1770">
        <w:rPr>
          <w:rFonts w:ascii="Garamond" w:hAnsi="Garamond"/>
          <w:sz w:val="22"/>
          <w:szCs w:val="22"/>
          <w:lang w:eastAsia="pl-PL"/>
        </w:rPr>
        <w:t>), Wykonawca przedłoży Zamawiającemu:</w:t>
      </w:r>
    </w:p>
    <w:p w14:paraId="3B760CBE" w14:textId="11C74C37" w:rsidR="00AD1770" w:rsidRPr="00AD1770" w:rsidRDefault="00AD1770" w:rsidP="00AD1770">
      <w:pPr>
        <w:pStyle w:val="Akapitzlist"/>
        <w:spacing w:after="0" w:line="240" w:lineRule="auto"/>
        <w:ind w:left="360"/>
        <w:jc w:val="both"/>
        <w:rPr>
          <w:rFonts w:ascii="Times New Roman" w:hAnsi="Times New Roman"/>
          <w:sz w:val="22"/>
          <w:szCs w:val="22"/>
          <w:lang w:eastAsia="pl-PL"/>
        </w:rPr>
      </w:pPr>
      <w:r w:rsidRPr="00AD1770">
        <w:rPr>
          <w:rFonts w:ascii="Garamond" w:hAnsi="Garamond"/>
          <w:sz w:val="22"/>
          <w:szCs w:val="22"/>
          <w:lang w:eastAsia="pl-PL"/>
        </w:rPr>
        <w:lastRenderedPageBreak/>
        <w:t>1)</w:t>
      </w:r>
      <w:r w:rsidRPr="00AD1770">
        <w:rPr>
          <w:rFonts w:ascii="Times New Roman" w:hAnsi="Times New Roman"/>
          <w:sz w:val="22"/>
          <w:szCs w:val="22"/>
          <w:lang w:eastAsia="pl-PL"/>
        </w:rPr>
        <w:t xml:space="preserve">     </w:t>
      </w:r>
      <w:r w:rsidRPr="00AD1770">
        <w:rPr>
          <w:rFonts w:ascii="Garamond" w:hAnsi="Garamond"/>
          <w:sz w:val="22"/>
          <w:szCs w:val="22"/>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w:t>
      </w:r>
      <w:r w:rsidRPr="00AD1770">
        <w:rPr>
          <w:rFonts w:ascii="Garamond" w:hAnsi="Garamond"/>
          <w:sz w:val="22"/>
          <w:szCs w:val="22"/>
          <w:lang w:eastAsia="pl-PL"/>
        </w:rPr>
        <w:br/>
        <w:t xml:space="preserve">z dokumentem regulującym zakres obowiązków, jeżeli został sporządzony). Kopia Umowy/umów powinna zostać zanonimizowana w sposób zapewniający ochronę danych osobowych pracowników, zgodnie z przepisami ustawy z dnia 10 maja 2018 r. </w:t>
      </w:r>
      <w:r w:rsidRPr="00AD1770">
        <w:rPr>
          <w:rFonts w:ascii="Garamond" w:hAnsi="Garamond"/>
          <w:i/>
          <w:iCs/>
          <w:sz w:val="22"/>
          <w:szCs w:val="22"/>
          <w:lang w:eastAsia="pl-PL"/>
        </w:rPr>
        <w:t>o ochronie danych osobowych</w:t>
      </w:r>
      <w:r w:rsidRPr="00AD1770">
        <w:rPr>
          <w:rFonts w:ascii="Garamond" w:hAnsi="Garamond"/>
          <w:sz w:val="22"/>
          <w:szCs w:val="22"/>
          <w:lang w:eastAsia="pl-PL"/>
        </w:rPr>
        <w:t xml:space="preserve"> (tj. w szczególności </w:t>
      </w:r>
      <w:r>
        <w:rPr>
          <w:rFonts w:ascii="Garamond" w:hAnsi="Garamond"/>
          <w:sz w:val="22"/>
          <w:szCs w:val="22"/>
          <w:lang w:eastAsia="pl-PL"/>
        </w:rPr>
        <w:br/>
      </w:r>
      <w:r w:rsidRPr="00AD1770">
        <w:rPr>
          <w:rFonts w:ascii="Garamond" w:hAnsi="Garamond"/>
          <w:sz w:val="22"/>
          <w:szCs w:val="22"/>
          <w:lang w:eastAsia="pl-PL"/>
        </w:rPr>
        <w:t xml:space="preserve">bez adresów, nr PESEL i wynagrodzenia pracowników). Informacje takie jak: imię, nazwisko, data zawarcia Umowy, rodzaj Umowy o pracę i wymiar czasu pracy powinny być możliwe </w:t>
      </w:r>
      <w:r>
        <w:rPr>
          <w:rFonts w:ascii="Garamond" w:hAnsi="Garamond"/>
          <w:sz w:val="22"/>
          <w:szCs w:val="22"/>
          <w:lang w:eastAsia="pl-PL"/>
        </w:rPr>
        <w:br/>
      </w:r>
      <w:r w:rsidRPr="00AD1770">
        <w:rPr>
          <w:rFonts w:ascii="Garamond" w:hAnsi="Garamond"/>
          <w:sz w:val="22"/>
          <w:szCs w:val="22"/>
          <w:lang w:eastAsia="pl-PL"/>
        </w:rPr>
        <w:t>do zidentyfikowania;</w:t>
      </w:r>
    </w:p>
    <w:p w14:paraId="3AD3A5F2" w14:textId="77777777" w:rsidR="00AD1770" w:rsidRPr="00AD1770" w:rsidRDefault="00AD1770" w:rsidP="00AD1770">
      <w:pPr>
        <w:pStyle w:val="Akapitzlist"/>
        <w:spacing w:after="0" w:line="240" w:lineRule="auto"/>
        <w:ind w:left="360"/>
        <w:jc w:val="both"/>
        <w:rPr>
          <w:rFonts w:ascii="Times New Roman" w:hAnsi="Times New Roman"/>
          <w:sz w:val="22"/>
          <w:szCs w:val="22"/>
          <w:lang w:eastAsia="pl-PL"/>
        </w:rPr>
      </w:pPr>
      <w:r w:rsidRPr="00AD1770">
        <w:rPr>
          <w:rFonts w:ascii="Garamond" w:hAnsi="Garamond"/>
          <w:sz w:val="22"/>
          <w:szCs w:val="22"/>
          <w:lang w:eastAsia="pl-PL"/>
        </w:rPr>
        <w:t>2)</w:t>
      </w:r>
      <w:r w:rsidRPr="00AD1770">
        <w:rPr>
          <w:rFonts w:ascii="Times New Roman" w:hAnsi="Times New Roman"/>
          <w:sz w:val="22"/>
          <w:szCs w:val="22"/>
          <w:lang w:eastAsia="pl-PL"/>
        </w:rPr>
        <w:t xml:space="preserve">     </w:t>
      </w:r>
      <w:r w:rsidRPr="00AD1770">
        <w:rPr>
          <w:rFonts w:ascii="Garamond" w:hAnsi="Garamond"/>
          <w:sz w:val="22"/>
          <w:szCs w:val="22"/>
          <w:lang w:eastAsia="pl-PL"/>
        </w:rPr>
        <w:t xml:space="preserve">zaświadczenie właściwego oddziału ZUS, potwierdzające opłacanie przez Wykonawcę </w:t>
      </w:r>
      <w:r w:rsidRPr="00AD1770">
        <w:rPr>
          <w:rFonts w:ascii="Garamond" w:hAnsi="Garamond"/>
          <w:sz w:val="22"/>
          <w:szCs w:val="22"/>
          <w:lang w:eastAsia="pl-PL"/>
        </w:rPr>
        <w:br/>
        <w:t xml:space="preserve">lub Podwykonawcę składek na ubezpieczenia społeczne i zdrowotne z tytułu zatrudnienia </w:t>
      </w:r>
      <w:r w:rsidRPr="00AD1770">
        <w:rPr>
          <w:rFonts w:ascii="Garamond" w:hAnsi="Garamond"/>
          <w:sz w:val="22"/>
          <w:szCs w:val="22"/>
          <w:lang w:eastAsia="pl-PL"/>
        </w:rPr>
        <w:br/>
        <w:t>na podstawie umów o pracę za ostatni okres rozliczeniowy;</w:t>
      </w:r>
    </w:p>
    <w:p w14:paraId="64921558" w14:textId="77777777" w:rsidR="00AD1770" w:rsidRPr="00AD1770" w:rsidRDefault="00AD1770" w:rsidP="00AD1770">
      <w:pPr>
        <w:pStyle w:val="Akapitzlist"/>
        <w:spacing w:after="0" w:line="240" w:lineRule="auto"/>
        <w:ind w:left="360"/>
        <w:jc w:val="both"/>
        <w:rPr>
          <w:rFonts w:ascii="Times New Roman" w:hAnsi="Times New Roman"/>
          <w:sz w:val="22"/>
          <w:szCs w:val="22"/>
          <w:lang w:eastAsia="pl-PL"/>
        </w:rPr>
      </w:pPr>
      <w:r w:rsidRPr="00AD1770">
        <w:rPr>
          <w:rFonts w:ascii="Garamond" w:hAnsi="Garamond"/>
          <w:sz w:val="22"/>
          <w:szCs w:val="22"/>
          <w:lang w:eastAsia="pl-PL"/>
        </w:rPr>
        <w:t>3)</w:t>
      </w:r>
      <w:r w:rsidRPr="00AD1770">
        <w:rPr>
          <w:rFonts w:ascii="Times New Roman" w:hAnsi="Times New Roman"/>
          <w:sz w:val="22"/>
          <w:szCs w:val="22"/>
          <w:lang w:eastAsia="pl-PL"/>
        </w:rPr>
        <w:t xml:space="preserve">     </w:t>
      </w:r>
      <w:r w:rsidRPr="00AD1770">
        <w:rPr>
          <w:rFonts w:ascii="Garamond" w:hAnsi="Garamond"/>
          <w:sz w:val="22"/>
          <w:szCs w:val="22"/>
          <w:lang w:eastAsia="pl-PL"/>
        </w:rPr>
        <w:t xml:space="preserve">dokument ZUS P ZUA tj. zgłoszenie do ubezpieczenia pracowników wskazanych </w:t>
      </w:r>
      <w:r w:rsidRPr="00AD1770">
        <w:rPr>
          <w:rFonts w:ascii="Garamond" w:hAnsi="Garamond"/>
          <w:sz w:val="22"/>
          <w:szCs w:val="22"/>
          <w:lang w:eastAsia="pl-PL"/>
        </w:rPr>
        <w:br/>
        <w:t xml:space="preserve">w oświadczeniu. Ww. dokument winien być: poświadczony, że dane zawarte w formularzu zgłoszenia są zgodne ze stanem prawym i faktycznym na dzień złożenia Zamawiającemu </w:t>
      </w:r>
      <w:r w:rsidRPr="00AD1770">
        <w:rPr>
          <w:rFonts w:ascii="Garamond" w:hAnsi="Garamond"/>
          <w:sz w:val="22"/>
          <w:szCs w:val="22"/>
          <w:lang w:eastAsia="pl-PL"/>
        </w:rPr>
        <w:br/>
        <w:t xml:space="preserve">przez Wykonawcę lub Podwykonawcę oraz zanonimizowany w sposób zapewniający ochronę danych osobowych pracowników, zgodnie z przepisami ustawy z dnia 10 maja 2018 r. </w:t>
      </w:r>
      <w:r w:rsidRPr="00AD1770">
        <w:rPr>
          <w:rFonts w:ascii="Garamond" w:hAnsi="Garamond"/>
          <w:i/>
          <w:iCs/>
          <w:sz w:val="22"/>
          <w:szCs w:val="22"/>
          <w:lang w:eastAsia="pl-PL"/>
        </w:rPr>
        <w:t>o ochronie danych osobowych</w:t>
      </w:r>
      <w:r w:rsidRPr="00AD1770">
        <w:rPr>
          <w:rFonts w:ascii="Garamond" w:hAnsi="Garamond"/>
          <w:sz w:val="22"/>
          <w:szCs w:val="22"/>
          <w:lang w:eastAsia="pl-PL"/>
        </w:rPr>
        <w:t xml:space="preserve"> (tj. w szczególności bez adresów, nr PESEL i wynagrodzenia pracowników).</w:t>
      </w:r>
    </w:p>
    <w:p w14:paraId="5349C867" w14:textId="312221C2" w:rsidR="00AD1770" w:rsidRPr="00AD1770" w:rsidRDefault="00AD1770" w:rsidP="00AD1770">
      <w:pPr>
        <w:pStyle w:val="Akapitzlist"/>
        <w:spacing w:after="0" w:line="240" w:lineRule="auto"/>
        <w:ind w:left="360" w:hanging="360"/>
        <w:jc w:val="both"/>
        <w:rPr>
          <w:rFonts w:ascii="Times New Roman" w:hAnsi="Times New Roman"/>
          <w:sz w:val="22"/>
          <w:szCs w:val="22"/>
          <w:lang w:eastAsia="pl-PL"/>
        </w:rPr>
      </w:pPr>
      <w:r>
        <w:rPr>
          <w:rFonts w:ascii="Garamond" w:hAnsi="Garamond"/>
          <w:sz w:val="22"/>
          <w:szCs w:val="22"/>
          <w:lang w:eastAsia="pl-PL"/>
        </w:rPr>
        <w:t xml:space="preserve">4. </w:t>
      </w:r>
      <w:r w:rsidRPr="00AD1770">
        <w:rPr>
          <w:rFonts w:ascii="Garamond" w:hAnsi="Garamond"/>
          <w:sz w:val="22"/>
          <w:szCs w:val="22"/>
          <w:lang w:eastAsia="pl-PL"/>
        </w:rPr>
        <w:t xml:space="preserve">Nieprzedłożenie przez Wykonawcę lub Podwykonawcę ww. dokumentów w terminie wskazanym przez Zamawiającego będzie traktowane jako niewypełnienie obowiązku zatrudnienia pracowników oraz będzie stanowiło podstawę do naliczenia kary umownej w wysokości 1000 zł brutto </w:t>
      </w:r>
      <w:r>
        <w:rPr>
          <w:rFonts w:ascii="Garamond" w:hAnsi="Garamond"/>
          <w:sz w:val="22"/>
          <w:szCs w:val="22"/>
          <w:lang w:eastAsia="pl-PL"/>
        </w:rPr>
        <w:br/>
      </w:r>
      <w:r w:rsidRPr="00AD1770">
        <w:rPr>
          <w:rFonts w:ascii="Garamond" w:hAnsi="Garamond"/>
          <w:sz w:val="22"/>
          <w:szCs w:val="22"/>
          <w:lang w:eastAsia="pl-PL"/>
        </w:rPr>
        <w:t>za każdy stwierdzony przypadek.</w:t>
      </w:r>
    </w:p>
    <w:p w14:paraId="509A05C9" w14:textId="142640E6" w:rsidR="00AD1770" w:rsidRPr="00AD1770" w:rsidRDefault="00AD1770" w:rsidP="00AD1770">
      <w:pPr>
        <w:pStyle w:val="Akapitzlist"/>
        <w:spacing w:after="0" w:line="240" w:lineRule="auto"/>
        <w:ind w:left="360" w:hanging="360"/>
        <w:jc w:val="both"/>
        <w:rPr>
          <w:rFonts w:ascii="Times New Roman" w:hAnsi="Times New Roman"/>
          <w:sz w:val="22"/>
          <w:szCs w:val="22"/>
          <w:lang w:eastAsia="pl-PL"/>
        </w:rPr>
      </w:pPr>
      <w:r>
        <w:rPr>
          <w:rFonts w:ascii="Times New Roman" w:hAnsi="Times New Roman"/>
          <w:sz w:val="22"/>
          <w:szCs w:val="22"/>
          <w:lang w:eastAsia="pl-PL"/>
        </w:rPr>
        <w:t>5</w:t>
      </w:r>
      <w:r w:rsidRPr="00AD1770">
        <w:rPr>
          <w:rFonts w:ascii="Times New Roman" w:hAnsi="Times New Roman"/>
          <w:sz w:val="22"/>
          <w:szCs w:val="22"/>
          <w:lang w:eastAsia="pl-PL"/>
        </w:rPr>
        <w:t> </w:t>
      </w:r>
      <w:r>
        <w:rPr>
          <w:rFonts w:ascii="Times New Roman" w:hAnsi="Times New Roman"/>
          <w:sz w:val="22"/>
          <w:szCs w:val="22"/>
          <w:lang w:eastAsia="pl-PL"/>
        </w:rPr>
        <w:t xml:space="preserve">. </w:t>
      </w:r>
      <w:r w:rsidRPr="00AD1770">
        <w:rPr>
          <w:rFonts w:ascii="Garamond" w:hAnsi="Garamond"/>
          <w:sz w:val="22"/>
          <w:szCs w:val="22"/>
          <w:lang w:eastAsia="pl-PL"/>
        </w:rPr>
        <w:t>Za działania lub zaniechania Podwykonawcy w zakresie realizacji obowiązku zatrudnienia na podstawie Umowy o pracę zgodnie z ust. 1 powyżej odpowiada Wykonawca, względem, którego Zamawiający może wystąpić z żądaniem zapłaty kary umownej w wysokości 1000 zł brutto za każdy stwierdzony przypadek.</w:t>
      </w:r>
    </w:p>
    <w:p w14:paraId="3FDCDF37" w14:textId="72958C19" w:rsidR="00AD1770" w:rsidRPr="00AD1770" w:rsidRDefault="00AD1770" w:rsidP="00AD1770">
      <w:pPr>
        <w:pStyle w:val="Akapitzlist"/>
        <w:spacing w:after="0" w:line="240" w:lineRule="auto"/>
        <w:ind w:left="360" w:hanging="360"/>
        <w:jc w:val="both"/>
        <w:rPr>
          <w:rFonts w:ascii="Times New Roman" w:hAnsi="Times New Roman"/>
          <w:sz w:val="22"/>
          <w:szCs w:val="22"/>
          <w:lang w:eastAsia="pl-PL"/>
        </w:rPr>
      </w:pPr>
      <w:r>
        <w:rPr>
          <w:rFonts w:ascii="Times New Roman" w:hAnsi="Times New Roman"/>
          <w:sz w:val="22"/>
          <w:szCs w:val="22"/>
          <w:lang w:eastAsia="pl-PL"/>
        </w:rPr>
        <w:t xml:space="preserve">6. </w:t>
      </w:r>
      <w:r w:rsidRPr="00AD1770">
        <w:rPr>
          <w:rFonts w:ascii="Garamond" w:hAnsi="Garamond"/>
          <w:sz w:val="22"/>
          <w:szCs w:val="22"/>
          <w:lang w:eastAsia="pl-PL"/>
        </w:rPr>
        <w:t>Za nieprzestrzeganie zobowiązań ustanowionych na podstawie art. 29 ust. 3a PZP, np. w postaci kar umownych  - w przypadku powtarzających się naruszeń (</w:t>
      </w:r>
      <w:r w:rsidRPr="00AD1770">
        <w:rPr>
          <w:rFonts w:ascii="Garamond" w:hAnsi="Garamond"/>
          <w:i/>
          <w:iCs/>
          <w:sz w:val="22"/>
          <w:szCs w:val="22"/>
          <w:lang w:eastAsia="pl-PL"/>
        </w:rPr>
        <w:t>przynajmniej dwukrotnie</w:t>
      </w:r>
      <w:r w:rsidRPr="00AD1770">
        <w:rPr>
          <w:rFonts w:ascii="Garamond" w:hAnsi="Garamond"/>
          <w:sz w:val="22"/>
          <w:szCs w:val="22"/>
          <w:lang w:eastAsia="pl-PL"/>
        </w:rPr>
        <w:t xml:space="preserve">) tych obowiązków niezależnie od naliczenia kary umownej, Zamawiający będzie miał  prawo do rozwiązania Umowy </w:t>
      </w:r>
      <w:r w:rsidRPr="00AD1770">
        <w:rPr>
          <w:rFonts w:ascii="Garamond" w:hAnsi="Garamond"/>
          <w:sz w:val="22"/>
          <w:szCs w:val="22"/>
          <w:lang w:eastAsia="pl-PL"/>
        </w:rPr>
        <w:br/>
        <w:t xml:space="preserve">z winy Wykonawcy. </w:t>
      </w:r>
    </w:p>
    <w:p w14:paraId="176C09BD" w14:textId="7E6011B7" w:rsidR="00AD1770" w:rsidRPr="00AD1770" w:rsidRDefault="00AD1770" w:rsidP="00AD1770">
      <w:pPr>
        <w:pStyle w:val="Akapitzlist"/>
        <w:numPr>
          <w:ilvl w:val="0"/>
          <w:numId w:val="41"/>
        </w:numPr>
        <w:spacing w:after="0" w:line="240" w:lineRule="auto"/>
        <w:jc w:val="both"/>
        <w:rPr>
          <w:rFonts w:ascii="Times New Roman" w:hAnsi="Times New Roman"/>
          <w:sz w:val="22"/>
          <w:szCs w:val="22"/>
          <w:lang w:eastAsia="pl-PL"/>
        </w:rPr>
      </w:pPr>
      <w:r w:rsidRPr="00AD1770">
        <w:rPr>
          <w:rFonts w:ascii="Garamond" w:hAnsi="Garamond"/>
          <w:sz w:val="22"/>
          <w:szCs w:val="22"/>
          <w:lang w:eastAsia="pl-PL"/>
        </w:rPr>
        <w:t>W przypadku uzasadnionych wątpliwości co do przestrzegania prawa pracy przez Wykonawcę lub Podwykonawcę, Zamawiający może zwrócić się o przeprowadzenie u Wykonawcy lub Podwykonawcy kontroli przez Państwową Inspekcję Pracy.</w:t>
      </w:r>
    </w:p>
    <w:p w14:paraId="342F5A5B" w14:textId="5AED2CBC" w:rsidR="00AD1770" w:rsidRDefault="00AD1770" w:rsidP="00E16CB1">
      <w:pPr>
        <w:pStyle w:val="Bezodstpw"/>
        <w:spacing w:line="276" w:lineRule="auto"/>
        <w:jc w:val="center"/>
        <w:rPr>
          <w:rFonts w:ascii="Garamond" w:hAnsi="Garamond" w:cs="Tahoma"/>
          <w:b/>
          <w:sz w:val="22"/>
          <w:szCs w:val="22"/>
          <w:lang w:val="pl-PL"/>
        </w:rPr>
      </w:pPr>
    </w:p>
    <w:p w14:paraId="0C4F2FEF" w14:textId="2CB35522" w:rsidR="00921BF4" w:rsidRPr="00E16CB1" w:rsidRDefault="007C5EAF" w:rsidP="00E16CB1">
      <w:pPr>
        <w:pStyle w:val="Bezodstpw"/>
        <w:spacing w:line="276" w:lineRule="auto"/>
        <w:jc w:val="center"/>
        <w:rPr>
          <w:rFonts w:ascii="Garamond" w:hAnsi="Garamond" w:cs="Tahoma"/>
          <w:b/>
          <w:sz w:val="22"/>
          <w:szCs w:val="22"/>
          <w:lang w:val="pl-PL"/>
        </w:rPr>
      </w:pPr>
      <w:r w:rsidRPr="00E16CB1">
        <w:rPr>
          <w:rFonts w:ascii="Garamond" w:hAnsi="Garamond" w:cs="Tahoma"/>
          <w:b/>
          <w:sz w:val="22"/>
          <w:szCs w:val="22"/>
          <w:lang w:val="pl-PL"/>
        </w:rPr>
        <w:t xml:space="preserve">§ </w:t>
      </w:r>
      <w:r w:rsidR="00B70EE2" w:rsidRPr="00E16CB1">
        <w:rPr>
          <w:rFonts w:ascii="Garamond" w:hAnsi="Garamond" w:cs="Tahoma"/>
          <w:b/>
          <w:sz w:val="22"/>
          <w:szCs w:val="22"/>
          <w:lang w:val="pl-PL"/>
        </w:rPr>
        <w:t>1</w:t>
      </w:r>
      <w:r w:rsidR="00AD1770">
        <w:rPr>
          <w:rFonts w:ascii="Garamond" w:hAnsi="Garamond" w:cs="Tahoma"/>
          <w:b/>
          <w:sz w:val="22"/>
          <w:szCs w:val="22"/>
          <w:lang w:val="pl-PL"/>
        </w:rPr>
        <w:t>8</w:t>
      </w:r>
    </w:p>
    <w:bookmarkEnd w:id="21"/>
    <w:p w14:paraId="54EE9F77" w14:textId="49F21ED9" w:rsidR="003A2249" w:rsidRPr="00E16CB1" w:rsidRDefault="003A2249" w:rsidP="00E16CB1">
      <w:pPr>
        <w:spacing w:line="276" w:lineRule="auto"/>
        <w:jc w:val="center"/>
        <w:rPr>
          <w:rFonts w:ascii="Garamond" w:hAnsi="Garamond"/>
          <w:b/>
          <w:sz w:val="22"/>
          <w:szCs w:val="22"/>
        </w:rPr>
      </w:pPr>
      <w:r w:rsidRPr="00E16CB1">
        <w:rPr>
          <w:rFonts w:ascii="Garamond" w:hAnsi="Garamond"/>
          <w:b/>
          <w:sz w:val="22"/>
          <w:szCs w:val="22"/>
        </w:rPr>
        <w:t>[Postanowienia Końcowe]</w:t>
      </w:r>
    </w:p>
    <w:p w14:paraId="024B476B" w14:textId="0CDC32D5" w:rsidR="003A2249" w:rsidRPr="00E16CB1" w:rsidRDefault="00AA3898" w:rsidP="00E16CB1">
      <w:pPr>
        <w:numPr>
          <w:ilvl w:val="0"/>
          <w:numId w:val="3"/>
        </w:numPr>
        <w:spacing w:line="276" w:lineRule="auto"/>
        <w:jc w:val="both"/>
        <w:rPr>
          <w:rFonts w:ascii="Garamond" w:hAnsi="Garamond" w:cs="Arial"/>
          <w:sz w:val="22"/>
          <w:szCs w:val="22"/>
        </w:rPr>
      </w:pPr>
      <w:r w:rsidRPr="00E16CB1">
        <w:rPr>
          <w:rFonts w:ascii="Garamond" w:hAnsi="Garamond"/>
          <w:sz w:val="22"/>
          <w:szCs w:val="22"/>
        </w:rPr>
        <w:t>Wykonawca</w:t>
      </w:r>
      <w:r w:rsidR="00103988" w:rsidRPr="00E16CB1">
        <w:rPr>
          <w:rFonts w:ascii="Garamond" w:hAnsi="Garamond"/>
          <w:sz w:val="22"/>
          <w:szCs w:val="22"/>
        </w:rPr>
        <w:t xml:space="preserve"> </w:t>
      </w:r>
      <w:r w:rsidR="003A2249" w:rsidRPr="00E16CB1">
        <w:rPr>
          <w:rFonts w:ascii="Garamond" w:hAnsi="Garamond" w:cs="Arial"/>
          <w:sz w:val="22"/>
          <w:szCs w:val="22"/>
        </w:rPr>
        <w:t>nie może pod rygorem nieważności, przenieść praw, obowiązków lub wierzytelności wynikających z Umowy na osobę trzecią - bez zgody Zamawiającego oraz właściwego organu-</w:t>
      </w:r>
      <w:r w:rsidR="00B15218" w:rsidRPr="00E16CB1">
        <w:rPr>
          <w:rFonts w:ascii="Garamond" w:hAnsi="Garamond" w:cs="Arial"/>
          <w:sz w:val="22"/>
          <w:szCs w:val="22"/>
        </w:rPr>
        <w:t xml:space="preserve"> </w:t>
      </w:r>
      <w:r w:rsidR="003A2249" w:rsidRPr="00E16CB1">
        <w:rPr>
          <w:rFonts w:ascii="Garamond" w:hAnsi="Garamond" w:cs="Arial"/>
          <w:sz w:val="22"/>
          <w:szCs w:val="22"/>
        </w:rPr>
        <w:t xml:space="preserve">wyrażonej w formie pisemnej i w trybie przewidzianym art. 54 ust. 5 Ustawy z dnia 15 kwietnia 2011r. </w:t>
      </w:r>
      <w:r w:rsidR="003A2249" w:rsidRPr="00E16CB1">
        <w:rPr>
          <w:rFonts w:ascii="Garamond" w:hAnsi="Garamond" w:cs="Arial"/>
          <w:i/>
          <w:sz w:val="22"/>
          <w:szCs w:val="22"/>
        </w:rPr>
        <w:t>o działalności leczniczej</w:t>
      </w:r>
      <w:r w:rsidR="00A311CD" w:rsidRPr="00E16CB1">
        <w:rPr>
          <w:rFonts w:ascii="Garamond" w:hAnsi="Garamond" w:cs="Arial"/>
          <w:sz w:val="22"/>
          <w:szCs w:val="22"/>
        </w:rPr>
        <w:t xml:space="preserve"> (t.j. Dz.U. z 2018 r. poz. 160 ze zm.</w:t>
      </w:r>
      <w:r w:rsidR="003A2249" w:rsidRPr="00E16CB1">
        <w:rPr>
          <w:rFonts w:ascii="Garamond" w:hAnsi="Garamond" w:cs="Arial"/>
          <w:sz w:val="22"/>
          <w:szCs w:val="22"/>
        </w:rPr>
        <w:t>).</w:t>
      </w:r>
    </w:p>
    <w:p w14:paraId="33448AB3" w14:textId="3B97ECD0" w:rsidR="002B64E0" w:rsidRPr="00E16CB1" w:rsidRDefault="002B64E0" w:rsidP="00E16CB1">
      <w:pPr>
        <w:numPr>
          <w:ilvl w:val="0"/>
          <w:numId w:val="3"/>
        </w:numPr>
        <w:suppressAutoHyphens/>
        <w:spacing w:line="276" w:lineRule="auto"/>
        <w:jc w:val="both"/>
        <w:rPr>
          <w:rFonts w:ascii="Garamond" w:hAnsi="Garamond"/>
          <w:sz w:val="22"/>
          <w:szCs w:val="22"/>
        </w:rPr>
      </w:pPr>
      <w:r w:rsidRPr="00E16CB1">
        <w:rPr>
          <w:rFonts w:ascii="Garamond" w:hAnsi="Garamond"/>
          <w:sz w:val="22"/>
          <w:szCs w:val="22"/>
        </w:rPr>
        <w:t xml:space="preserve">Celem uniknięcia jakichkolwiek wątpliwości strony postanawiają, że na podstawie </w:t>
      </w:r>
      <w:r w:rsidR="00A311CD" w:rsidRPr="00E16CB1">
        <w:rPr>
          <w:rFonts w:ascii="Garamond" w:hAnsi="Garamond"/>
          <w:sz w:val="22"/>
          <w:szCs w:val="22"/>
        </w:rPr>
        <w:t>U</w:t>
      </w:r>
      <w:r w:rsidRPr="00E16CB1">
        <w:rPr>
          <w:rFonts w:ascii="Garamond" w:hAnsi="Garamond"/>
          <w:sz w:val="22"/>
          <w:szCs w:val="22"/>
        </w:rPr>
        <w:t xml:space="preserve">mowy, Wykonawca nie jest uprawniony do reprezentowania Zamawiającego. Jeżeli będzie to konieczne lub celowe </w:t>
      </w:r>
      <w:r w:rsidR="00E35266">
        <w:rPr>
          <w:rFonts w:ascii="Garamond" w:hAnsi="Garamond"/>
          <w:sz w:val="22"/>
          <w:szCs w:val="22"/>
        </w:rPr>
        <w:br/>
      </w:r>
      <w:r w:rsidRPr="00E16CB1">
        <w:rPr>
          <w:rFonts w:ascii="Garamond" w:hAnsi="Garamond"/>
          <w:sz w:val="22"/>
          <w:szCs w:val="22"/>
        </w:rPr>
        <w:t xml:space="preserve">dla realizacji zadań na podstawie niniejszej umowy, Zamawiający może udzielić Wykonawcy lub osobom przez niego wskazanym stosownego pisemnego pełnomocnictwa. Wykonawca nie jest uprawniony </w:t>
      </w:r>
      <w:r w:rsidR="00E35266">
        <w:rPr>
          <w:rFonts w:ascii="Garamond" w:hAnsi="Garamond"/>
          <w:sz w:val="22"/>
          <w:szCs w:val="22"/>
        </w:rPr>
        <w:br/>
      </w:r>
      <w:r w:rsidRPr="00E16CB1">
        <w:rPr>
          <w:rFonts w:ascii="Garamond" w:hAnsi="Garamond"/>
          <w:sz w:val="22"/>
          <w:szCs w:val="22"/>
        </w:rPr>
        <w:t xml:space="preserve">do zawierania w imieniu i na rzecz Zamawiającego jakichkolwiek umów, w tym w szczególności umów o pracę. </w:t>
      </w:r>
    </w:p>
    <w:p w14:paraId="0F9EA9D0" w14:textId="015EFD36" w:rsidR="00164F89" w:rsidRPr="00E16CB1" w:rsidRDefault="00164F89"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Wszelkie zmi</w:t>
      </w:r>
      <w:r w:rsidR="00A311CD" w:rsidRPr="00E16CB1">
        <w:rPr>
          <w:rFonts w:ascii="Garamond" w:hAnsi="Garamond" w:cs="Arial"/>
          <w:sz w:val="22"/>
          <w:szCs w:val="22"/>
        </w:rPr>
        <w:t>any lub uzupełnienia U</w:t>
      </w:r>
      <w:r w:rsidRPr="00E16CB1">
        <w:rPr>
          <w:rFonts w:ascii="Garamond" w:hAnsi="Garamond" w:cs="Arial"/>
          <w:sz w:val="22"/>
          <w:szCs w:val="22"/>
        </w:rPr>
        <w:t>mowy wymagają formy pisemnej pod rygorem nieważności.</w:t>
      </w:r>
    </w:p>
    <w:p w14:paraId="1CFF7E35" w14:textId="77777777" w:rsidR="003A2249" w:rsidRPr="00E16CB1" w:rsidRDefault="003A2249"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8D53E51" w14:textId="4E64C2D3" w:rsidR="007A7615" w:rsidRPr="00E16CB1" w:rsidRDefault="007A7615" w:rsidP="00E16CB1">
      <w:pPr>
        <w:numPr>
          <w:ilvl w:val="0"/>
          <w:numId w:val="3"/>
        </w:numPr>
        <w:suppressAutoHyphens/>
        <w:spacing w:line="276" w:lineRule="auto"/>
        <w:jc w:val="both"/>
        <w:rPr>
          <w:rFonts w:ascii="Garamond" w:hAnsi="Garamond"/>
          <w:sz w:val="22"/>
          <w:szCs w:val="22"/>
        </w:rPr>
      </w:pPr>
      <w:r w:rsidRPr="00E16CB1">
        <w:rPr>
          <w:rFonts w:ascii="Garamond" w:hAnsi="Garamond"/>
          <w:sz w:val="22"/>
          <w:szCs w:val="22"/>
        </w:rPr>
        <w:lastRenderedPageBreak/>
        <w:t>Dochodzenie jakiejkolwi</w:t>
      </w:r>
      <w:r w:rsidR="00A311CD" w:rsidRPr="00E16CB1">
        <w:rPr>
          <w:rFonts w:ascii="Garamond" w:hAnsi="Garamond"/>
          <w:sz w:val="22"/>
          <w:szCs w:val="22"/>
        </w:rPr>
        <w:t>ek kary umownej zastrzeżonej w U</w:t>
      </w:r>
      <w:r w:rsidRPr="00E16CB1">
        <w:rPr>
          <w:rFonts w:ascii="Garamond" w:hAnsi="Garamond"/>
          <w:sz w:val="22"/>
          <w:szCs w:val="22"/>
        </w:rPr>
        <w:t xml:space="preserve">mowie w żadnym wypadku nie wymaga wykazania wysokości poniesionej szkody. Niezależnie od powyższego, obok kar umownych przewidzianych w Umowie, Zamawiający jest uprawniony do dochodzenia odszkodowania </w:t>
      </w:r>
      <w:r w:rsidR="00E35266">
        <w:rPr>
          <w:rFonts w:ascii="Garamond" w:hAnsi="Garamond"/>
          <w:sz w:val="22"/>
          <w:szCs w:val="22"/>
        </w:rPr>
        <w:br/>
      </w:r>
      <w:r w:rsidRPr="00E16CB1">
        <w:rPr>
          <w:rFonts w:ascii="Garamond" w:hAnsi="Garamond"/>
          <w:sz w:val="22"/>
          <w:szCs w:val="22"/>
        </w:rPr>
        <w:t>na podstawie ogólnych przepisów prawa do wysokości rzeczywiście poniesionej szkody.</w:t>
      </w:r>
    </w:p>
    <w:p w14:paraId="24650AEE" w14:textId="5D9AE2A3" w:rsidR="00072F7B" w:rsidRPr="00E16CB1" w:rsidRDefault="00072F7B"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6C3B2718" w14:textId="53AA6D73" w:rsidR="003A2249" w:rsidRPr="00E16CB1" w:rsidRDefault="003A2249"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 xml:space="preserve">Ewentualne spory wynikające z niniejszej umowy rozstrzygać będzie Sąd właściwy dla siedziby Zamawiającego. </w:t>
      </w:r>
    </w:p>
    <w:p w14:paraId="3457A7E6" w14:textId="0A92FBA3" w:rsidR="003A2249" w:rsidRPr="00E16CB1" w:rsidRDefault="003A2249"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 xml:space="preserve">W sprawach nieuregulowanych Umową zastosowanie znajdują odpowiednie przepisy powszechnie obowiązujące, w szczególności przepisy ustawy z dnia 23 kwietnia 1964 roku – Kodeks cywilny </w:t>
      </w:r>
      <w:r w:rsidR="00E35266">
        <w:rPr>
          <w:rFonts w:ascii="Garamond" w:hAnsi="Garamond" w:cs="Arial"/>
          <w:sz w:val="22"/>
          <w:szCs w:val="22"/>
        </w:rPr>
        <w:br/>
      </w:r>
      <w:r w:rsidRPr="00E16CB1">
        <w:rPr>
          <w:rFonts w:ascii="Garamond" w:hAnsi="Garamond" w:cs="Arial"/>
          <w:sz w:val="22"/>
          <w:szCs w:val="22"/>
        </w:rPr>
        <w:t>(t.j. Dz.U. z 2017 r. poz. 459).</w:t>
      </w:r>
    </w:p>
    <w:p w14:paraId="1541AD45" w14:textId="4C35C22C" w:rsidR="003A2249" w:rsidRPr="00E16CB1" w:rsidRDefault="003A2249"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Umowę sporządzono w dwóch jednobrzmiących egzemplarzach, po jednym dla każdej ze stron.</w:t>
      </w:r>
    </w:p>
    <w:p w14:paraId="13A0E292" w14:textId="77777777" w:rsidR="00921BF4" w:rsidRPr="00E16CB1" w:rsidRDefault="00921BF4"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Prawem właściwym dla Umowy jest prawo polskie.</w:t>
      </w:r>
    </w:p>
    <w:p w14:paraId="1E20BEDA" w14:textId="77777777" w:rsidR="00921BF4" w:rsidRPr="00E16CB1" w:rsidRDefault="00921BF4"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Integralną częścią Umowy są wskazane niżej załączniki do Umowy tj</w:t>
      </w:r>
      <w:r w:rsidR="00702072" w:rsidRPr="00E16CB1">
        <w:rPr>
          <w:rFonts w:ascii="Garamond" w:hAnsi="Garamond" w:cs="Arial"/>
          <w:sz w:val="22"/>
          <w:szCs w:val="22"/>
        </w:rPr>
        <w:t>.</w:t>
      </w:r>
      <w:r w:rsidRPr="00E16CB1">
        <w:rPr>
          <w:rFonts w:ascii="Garamond" w:hAnsi="Garamond" w:cs="Arial"/>
          <w:sz w:val="22"/>
          <w:szCs w:val="22"/>
        </w:rPr>
        <w:t xml:space="preserve"> załączniki nr:</w:t>
      </w:r>
    </w:p>
    <w:p w14:paraId="2A2E2E1B" w14:textId="33D4EEED" w:rsidR="00E16CB1" w:rsidRPr="00E16CB1" w:rsidRDefault="006D1E8E" w:rsidP="00E16CB1">
      <w:pPr>
        <w:numPr>
          <w:ilvl w:val="0"/>
          <w:numId w:val="18"/>
        </w:numPr>
        <w:autoSpaceDE w:val="0"/>
        <w:autoSpaceDN w:val="0"/>
        <w:adjustRightInd w:val="0"/>
        <w:spacing w:line="276" w:lineRule="auto"/>
        <w:jc w:val="both"/>
        <w:rPr>
          <w:rFonts w:ascii="Garamond" w:hAnsi="Garamond" w:cs="Arial"/>
          <w:sz w:val="22"/>
          <w:szCs w:val="22"/>
        </w:rPr>
      </w:pPr>
      <w:r>
        <w:rPr>
          <w:rFonts w:ascii="Garamond" w:hAnsi="Garamond" w:cs="Arial"/>
          <w:sz w:val="22"/>
          <w:szCs w:val="22"/>
        </w:rPr>
        <w:t>Opis Przedmiotu Zamówienia – załącznik nr 1;</w:t>
      </w:r>
    </w:p>
    <w:p w14:paraId="4EC732AE" w14:textId="26E494D3" w:rsidR="00921BF4" w:rsidRPr="00E16CB1" w:rsidRDefault="000B525F" w:rsidP="00E16CB1">
      <w:pPr>
        <w:numPr>
          <w:ilvl w:val="0"/>
          <w:numId w:val="18"/>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 xml:space="preserve">Oferta </w:t>
      </w:r>
      <w:r w:rsidR="002B64E0" w:rsidRPr="00E16CB1">
        <w:rPr>
          <w:rFonts w:ascii="Garamond" w:hAnsi="Garamond" w:cs="Arial"/>
          <w:sz w:val="22"/>
          <w:szCs w:val="22"/>
        </w:rPr>
        <w:t>Wykonawcy</w:t>
      </w:r>
      <w:r w:rsidR="00B631EC" w:rsidRPr="00E16CB1">
        <w:rPr>
          <w:rFonts w:ascii="Garamond" w:hAnsi="Garamond" w:cs="Arial"/>
          <w:sz w:val="22"/>
          <w:szCs w:val="22"/>
        </w:rPr>
        <w:t xml:space="preserve"> </w:t>
      </w:r>
      <w:r w:rsidR="00DB049F" w:rsidRPr="00E16CB1">
        <w:rPr>
          <w:rFonts w:ascii="Garamond" w:hAnsi="Garamond" w:cs="Arial"/>
          <w:sz w:val="22"/>
          <w:szCs w:val="22"/>
        </w:rPr>
        <w:t>–</w:t>
      </w:r>
      <w:r w:rsidR="009C7799" w:rsidRPr="00E16CB1">
        <w:rPr>
          <w:rFonts w:ascii="Garamond" w:hAnsi="Garamond" w:cs="Arial"/>
          <w:sz w:val="22"/>
          <w:szCs w:val="22"/>
        </w:rPr>
        <w:t xml:space="preserve"> załącznik n</w:t>
      </w:r>
      <w:r w:rsidR="00F026BD" w:rsidRPr="00E16CB1">
        <w:rPr>
          <w:rFonts w:ascii="Garamond" w:hAnsi="Garamond" w:cs="Arial"/>
          <w:sz w:val="22"/>
          <w:szCs w:val="22"/>
        </w:rPr>
        <w:t>r 2;</w:t>
      </w:r>
    </w:p>
    <w:p w14:paraId="7D6C2A4B" w14:textId="19914265" w:rsidR="00B15218" w:rsidRPr="00E16CB1" w:rsidRDefault="000B525F" w:rsidP="00E16CB1">
      <w:pPr>
        <w:numPr>
          <w:ilvl w:val="0"/>
          <w:numId w:val="18"/>
        </w:numPr>
        <w:autoSpaceDE w:val="0"/>
        <w:autoSpaceDN w:val="0"/>
        <w:adjustRightInd w:val="0"/>
        <w:spacing w:line="276" w:lineRule="auto"/>
        <w:jc w:val="both"/>
        <w:rPr>
          <w:rFonts w:ascii="Garamond" w:hAnsi="Garamond" w:cs="Arial"/>
          <w:sz w:val="22"/>
          <w:szCs w:val="22"/>
        </w:rPr>
      </w:pPr>
      <w:r w:rsidRPr="00E16CB1">
        <w:rPr>
          <w:rFonts w:ascii="Garamond" w:hAnsi="Garamond" w:cs="Arial"/>
          <w:sz w:val="22"/>
          <w:szCs w:val="22"/>
        </w:rPr>
        <w:t xml:space="preserve">kopia polisy OC </w:t>
      </w:r>
      <w:r w:rsidR="002B64E0" w:rsidRPr="00E16CB1">
        <w:rPr>
          <w:rFonts w:ascii="Garamond" w:hAnsi="Garamond" w:cs="Arial"/>
          <w:sz w:val="22"/>
          <w:szCs w:val="22"/>
        </w:rPr>
        <w:t>Wykonawcy</w:t>
      </w:r>
      <w:r w:rsidR="00B631EC" w:rsidRPr="00E16CB1">
        <w:rPr>
          <w:rFonts w:ascii="Garamond" w:hAnsi="Garamond" w:cs="Arial"/>
          <w:sz w:val="22"/>
          <w:szCs w:val="22"/>
        </w:rPr>
        <w:t xml:space="preserve"> </w:t>
      </w:r>
      <w:r w:rsidRPr="00E16CB1">
        <w:rPr>
          <w:rFonts w:ascii="Garamond" w:hAnsi="Garamond" w:cs="Arial"/>
          <w:sz w:val="22"/>
          <w:szCs w:val="22"/>
        </w:rPr>
        <w:t>go</w:t>
      </w:r>
      <w:r w:rsidR="007C7049" w:rsidRPr="00E16CB1">
        <w:rPr>
          <w:rFonts w:ascii="Garamond" w:hAnsi="Garamond" w:cs="Arial"/>
          <w:sz w:val="22"/>
          <w:szCs w:val="22"/>
        </w:rPr>
        <w:t xml:space="preserve"> </w:t>
      </w:r>
      <w:r w:rsidR="00DB049F" w:rsidRPr="00E16CB1">
        <w:rPr>
          <w:rFonts w:ascii="Garamond" w:hAnsi="Garamond" w:cs="Arial"/>
          <w:sz w:val="22"/>
          <w:szCs w:val="22"/>
        </w:rPr>
        <w:t>– z</w:t>
      </w:r>
      <w:r w:rsidR="009C7799" w:rsidRPr="00E16CB1">
        <w:rPr>
          <w:rFonts w:ascii="Garamond" w:hAnsi="Garamond" w:cs="Arial"/>
          <w:sz w:val="22"/>
          <w:szCs w:val="22"/>
        </w:rPr>
        <w:t>ałącznik n</w:t>
      </w:r>
      <w:r w:rsidR="00DB049F" w:rsidRPr="00E16CB1">
        <w:rPr>
          <w:rFonts w:ascii="Garamond" w:hAnsi="Garamond" w:cs="Arial"/>
          <w:sz w:val="22"/>
          <w:szCs w:val="22"/>
        </w:rPr>
        <w:t>r 3</w:t>
      </w:r>
      <w:r w:rsidR="00F026BD" w:rsidRPr="00E16CB1">
        <w:rPr>
          <w:rFonts w:ascii="Garamond" w:hAnsi="Garamond" w:cs="Arial"/>
          <w:sz w:val="22"/>
          <w:szCs w:val="22"/>
        </w:rPr>
        <w:t>.</w:t>
      </w:r>
    </w:p>
    <w:p w14:paraId="0A936ED1" w14:textId="7B801B9E" w:rsidR="00921BF4" w:rsidRDefault="00921BF4" w:rsidP="00E16CB1">
      <w:pPr>
        <w:numPr>
          <w:ilvl w:val="0"/>
          <w:numId w:val="3"/>
        </w:numPr>
        <w:spacing w:line="276" w:lineRule="auto"/>
        <w:jc w:val="both"/>
        <w:rPr>
          <w:rFonts w:ascii="Garamond" w:hAnsi="Garamond" w:cs="Arial"/>
          <w:sz w:val="22"/>
          <w:szCs w:val="22"/>
        </w:rPr>
      </w:pPr>
      <w:r w:rsidRPr="00E16CB1">
        <w:rPr>
          <w:rFonts w:ascii="Garamond" w:hAnsi="Garamond" w:cs="Arial"/>
          <w:sz w:val="22"/>
          <w:szCs w:val="22"/>
        </w:rPr>
        <w:t>Umowa zostaje sporządzona w 2 jednobrzmiących egzemplarzach, po jednym dla każdej ze Stron.</w:t>
      </w:r>
    </w:p>
    <w:p w14:paraId="7CB071A8" w14:textId="18054494" w:rsidR="00FD29FB" w:rsidRDefault="00FD29FB" w:rsidP="00FD29FB">
      <w:pPr>
        <w:spacing w:line="276" w:lineRule="auto"/>
        <w:jc w:val="both"/>
        <w:rPr>
          <w:rFonts w:ascii="Garamond" w:hAnsi="Garamond" w:cs="Arial"/>
          <w:sz w:val="22"/>
          <w:szCs w:val="22"/>
        </w:rPr>
      </w:pPr>
    </w:p>
    <w:p w14:paraId="1D248FB3" w14:textId="1EA986C5" w:rsidR="00FD29FB" w:rsidRDefault="00FD29FB" w:rsidP="00FD29FB">
      <w:pPr>
        <w:spacing w:line="276" w:lineRule="auto"/>
        <w:jc w:val="both"/>
        <w:rPr>
          <w:rFonts w:ascii="Garamond" w:hAnsi="Garamond" w:cs="Arial"/>
          <w:sz w:val="22"/>
          <w:szCs w:val="22"/>
        </w:rPr>
      </w:pPr>
    </w:p>
    <w:p w14:paraId="68A3E4A4" w14:textId="067549AD" w:rsidR="00FD29FB" w:rsidRDefault="00FD29FB" w:rsidP="00FD29FB">
      <w:pPr>
        <w:spacing w:line="276" w:lineRule="auto"/>
        <w:jc w:val="both"/>
        <w:rPr>
          <w:rFonts w:ascii="Garamond" w:hAnsi="Garamond" w:cs="Arial"/>
          <w:sz w:val="22"/>
          <w:szCs w:val="22"/>
        </w:rPr>
      </w:pPr>
      <w:r>
        <w:rPr>
          <w:rFonts w:ascii="Garamond" w:hAnsi="Garamond" w:cs="Arial"/>
          <w:sz w:val="22"/>
          <w:szCs w:val="22"/>
        </w:rPr>
        <w:t>Załączniki do umowy:</w:t>
      </w:r>
    </w:p>
    <w:p w14:paraId="5C9838BA" w14:textId="4364C5C9" w:rsidR="00FD29FB" w:rsidRDefault="00FD29FB" w:rsidP="00FD29FB">
      <w:pPr>
        <w:pStyle w:val="Akapitzlist"/>
        <w:numPr>
          <w:ilvl w:val="1"/>
          <w:numId w:val="3"/>
        </w:numPr>
        <w:spacing w:line="276" w:lineRule="auto"/>
        <w:jc w:val="both"/>
        <w:rPr>
          <w:rFonts w:ascii="Garamond" w:hAnsi="Garamond" w:cs="Arial"/>
          <w:sz w:val="22"/>
          <w:szCs w:val="22"/>
        </w:rPr>
      </w:pPr>
      <w:r>
        <w:rPr>
          <w:rFonts w:ascii="Garamond" w:hAnsi="Garamond" w:cs="Arial"/>
          <w:sz w:val="22"/>
          <w:szCs w:val="22"/>
        </w:rPr>
        <w:t>Formularz ofertowy – załącznik nr 1 do umowy</w:t>
      </w:r>
    </w:p>
    <w:p w14:paraId="0C049540" w14:textId="3A19044A" w:rsidR="00FD29FB" w:rsidRDefault="00FD29FB" w:rsidP="00FD29FB">
      <w:pPr>
        <w:pStyle w:val="Akapitzlist"/>
        <w:numPr>
          <w:ilvl w:val="1"/>
          <w:numId w:val="3"/>
        </w:numPr>
        <w:spacing w:line="276" w:lineRule="auto"/>
        <w:jc w:val="both"/>
        <w:rPr>
          <w:rFonts w:ascii="Garamond" w:hAnsi="Garamond" w:cs="Arial"/>
          <w:sz w:val="22"/>
          <w:szCs w:val="22"/>
        </w:rPr>
      </w:pPr>
      <w:r>
        <w:rPr>
          <w:rFonts w:ascii="Garamond" w:hAnsi="Garamond" w:cs="Arial"/>
          <w:sz w:val="22"/>
          <w:szCs w:val="22"/>
        </w:rPr>
        <w:t>Wykaz osób – załącznik nr 2 do umowy</w:t>
      </w:r>
    </w:p>
    <w:p w14:paraId="6CC64E51" w14:textId="77777777" w:rsidR="00FD29FB" w:rsidRPr="00FD29FB" w:rsidRDefault="00FD29FB" w:rsidP="00FD29FB">
      <w:pPr>
        <w:pStyle w:val="Akapitzlist"/>
        <w:numPr>
          <w:ilvl w:val="1"/>
          <w:numId w:val="3"/>
        </w:numPr>
        <w:spacing w:line="276" w:lineRule="auto"/>
        <w:jc w:val="both"/>
        <w:rPr>
          <w:rFonts w:ascii="Garamond" w:hAnsi="Garamond" w:cs="Arial"/>
          <w:sz w:val="22"/>
          <w:szCs w:val="22"/>
        </w:rPr>
      </w:pPr>
    </w:p>
    <w:p w14:paraId="1B8A0AC5" w14:textId="77777777" w:rsidR="00B631EC" w:rsidRPr="00E16CB1" w:rsidRDefault="00B631EC" w:rsidP="00E16CB1">
      <w:pPr>
        <w:spacing w:line="276" w:lineRule="auto"/>
        <w:jc w:val="both"/>
        <w:rPr>
          <w:rFonts w:ascii="Garamond" w:hAnsi="Garamond" w:cs="Tahoma"/>
          <w:sz w:val="22"/>
          <w:szCs w:val="22"/>
        </w:rPr>
      </w:pPr>
    </w:p>
    <w:p w14:paraId="40B55798" w14:textId="1D272CEE" w:rsidR="00921BF4" w:rsidRPr="00E16CB1" w:rsidRDefault="00921BF4" w:rsidP="00E16CB1">
      <w:pPr>
        <w:spacing w:line="276" w:lineRule="auto"/>
        <w:jc w:val="both"/>
        <w:rPr>
          <w:rFonts w:ascii="Garamond" w:hAnsi="Garamond" w:cs="Tahoma"/>
          <w:sz w:val="22"/>
          <w:szCs w:val="22"/>
        </w:rPr>
      </w:pPr>
      <w:r w:rsidRPr="00E16CB1">
        <w:rPr>
          <w:rFonts w:ascii="Garamond" w:hAnsi="Garamond" w:cs="Tahoma"/>
          <w:sz w:val="22"/>
          <w:szCs w:val="22"/>
        </w:rPr>
        <w:t>-----------------------------------------</w:t>
      </w:r>
      <w:r w:rsidRPr="00E16CB1">
        <w:rPr>
          <w:rFonts w:ascii="Garamond" w:hAnsi="Garamond" w:cs="Tahoma"/>
          <w:sz w:val="22"/>
          <w:szCs w:val="22"/>
        </w:rPr>
        <w:tab/>
      </w:r>
      <w:r w:rsidRPr="00E16CB1">
        <w:rPr>
          <w:rFonts w:ascii="Garamond" w:hAnsi="Garamond" w:cs="Tahoma"/>
          <w:sz w:val="22"/>
          <w:szCs w:val="22"/>
        </w:rPr>
        <w:tab/>
      </w:r>
      <w:r w:rsidRPr="00E16CB1">
        <w:rPr>
          <w:rFonts w:ascii="Garamond" w:hAnsi="Garamond" w:cs="Tahoma"/>
          <w:sz w:val="22"/>
          <w:szCs w:val="22"/>
        </w:rPr>
        <w:tab/>
      </w:r>
      <w:r w:rsidR="000B525F" w:rsidRPr="00E16CB1">
        <w:rPr>
          <w:rFonts w:ascii="Garamond" w:hAnsi="Garamond" w:cs="Tahoma"/>
          <w:sz w:val="22"/>
          <w:szCs w:val="22"/>
        </w:rPr>
        <w:t xml:space="preserve">       </w:t>
      </w:r>
      <w:r w:rsidR="00536382" w:rsidRPr="00E16CB1">
        <w:rPr>
          <w:rFonts w:ascii="Garamond" w:hAnsi="Garamond" w:cs="Tahoma"/>
          <w:sz w:val="22"/>
          <w:szCs w:val="22"/>
        </w:rPr>
        <w:tab/>
      </w:r>
      <w:r w:rsidRPr="00E16CB1">
        <w:rPr>
          <w:rFonts w:ascii="Garamond" w:hAnsi="Garamond" w:cs="Tahoma"/>
          <w:sz w:val="22"/>
          <w:szCs w:val="22"/>
        </w:rPr>
        <w:t>-----------------------------------------</w:t>
      </w:r>
    </w:p>
    <w:p w14:paraId="07EE37B7" w14:textId="4F358F72" w:rsidR="00101084" w:rsidRPr="00E16CB1" w:rsidRDefault="000B525F" w:rsidP="00E16CB1">
      <w:pPr>
        <w:spacing w:line="276" w:lineRule="auto"/>
        <w:ind w:firstLine="708"/>
        <w:jc w:val="both"/>
        <w:rPr>
          <w:rFonts w:ascii="Garamond" w:hAnsi="Garamond" w:cs="Tahoma"/>
          <w:sz w:val="22"/>
          <w:szCs w:val="22"/>
        </w:rPr>
      </w:pPr>
      <w:r w:rsidRPr="00E16CB1">
        <w:rPr>
          <w:rFonts w:ascii="Garamond" w:hAnsi="Garamond" w:cs="Tahoma"/>
          <w:sz w:val="22"/>
          <w:szCs w:val="22"/>
        </w:rPr>
        <w:t>[Zamawiający]</w:t>
      </w:r>
      <w:r w:rsidR="00536382" w:rsidRPr="00E16CB1">
        <w:rPr>
          <w:rFonts w:ascii="Garamond" w:hAnsi="Garamond" w:cs="Tahoma"/>
          <w:sz w:val="22"/>
          <w:szCs w:val="22"/>
        </w:rPr>
        <w:tab/>
      </w:r>
      <w:r w:rsidRPr="00E16CB1">
        <w:rPr>
          <w:rFonts w:ascii="Garamond" w:hAnsi="Garamond" w:cs="Tahoma"/>
          <w:sz w:val="22"/>
          <w:szCs w:val="22"/>
        </w:rPr>
        <w:tab/>
      </w:r>
      <w:r w:rsidRPr="00E16CB1">
        <w:rPr>
          <w:rFonts w:ascii="Garamond" w:hAnsi="Garamond" w:cs="Tahoma"/>
          <w:sz w:val="22"/>
          <w:szCs w:val="22"/>
        </w:rPr>
        <w:tab/>
      </w:r>
      <w:r w:rsidRPr="00E16CB1">
        <w:rPr>
          <w:rFonts w:ascii="Garamond" w:hAnsi="Garamond" w:cs="Tahoma"/>
          <w:sz w:val="22"/>
          <w:szCs w:val="22"/>
        </w:rPr>
        <w:tab/>
      </w:r>
      <w:r w:rsidRPr="00E16CB1">
        <w:rPr>
          <w:rFonts w:ascii="Garamond" w:hAnsi="Garamond" w:cs="Tahoma"/>
          <w:sz w:val="22"/>
          <w:szCs w:val="22"/>
        </w:rPr>
        <w:tab/>
      </w:r>
      <w:r w:rsidRPr="00E16CB1">
        <w:rPr>
          <w:rFonts w:ascii="Garamond" w:hAnsi="Garamond" w:cs="Tahoma"/>
          <w:sz w:val="22"/>
          <w:szCs w:val="22"/>
        </w:rPr>
        <w:tab/>
      </w:r>
      <w:r w:rsidR="009D01A1" w:rsidRPr="00E16CB1">
        <w:rPr>
          <w:rFonts w:ascii="Garamond" w:hAnsi="Garamond" w:cs="Tahoma"/>
          <w:sz w:val="22"/>
          <w:szCs w:val="22"/>
        </w:rPr>
        <w:tab/>
      </w:r>
      <w:r w:rsidRPr="00E16CB1">
        <w:rPr>
          <w:rFonts w:ascii="Garamond" w:hAnsi="Garamond" w:cs="Tahoma"/>
          <w:sz w:val="22"/>
          <w:szCs w:val="22"/>
        </w:rPr>
        <w:t>[</w:t>
      </w:r>
      <w:r w:rsidR="00AA3898" w:rsidRPr="00E16CB1">
        <w:rPr>
          <w:rFonts w:ascii="Garamond" w:hAnsi="Garamond" w:cs="Tahoma"/>
          <w:sz w:val="22"/>
          <w:szCs w:val="22"/>
        </w:rPr>
        <w:t>Wykonawca</w:t>
      </w:r>
      <w:r w:rsidR="00E53304" w:rsidRPr="00E16CB1">
        <w:rPr>
          <w:rFonts w:ascii="Garamond" w:hAnsi="Garamond" w:cs="Tahoma"/>
          <w:sz w:val="22"/>
          <w:szCs w:val="22"/>
        </w:rPr>
        <w:t>]</w:t>
      </w:r>
      <w:bookmarkEnd w:id="0"/>
    </w:p>
    <w:sectPr w:rsidR="00101084" w:rsidRPr="00E16CB1"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B713E3" w14:textId="77777777" w:rsidR="002327E5" w:rsidRDefault="002327E5">
      <w:pPr>
        <w:spacing w:after="0" w:line="240" w:lineRule="auto"/>
      </w:pPr>
      <w:r>
        <w:separator/>
      </w:r>
    </w:p>
  </w:endnote>
  <w:endnote w:type="continuationSeparator" w:id="0">
    <w:p w14:paraId="140F8A1B" w14:textId="77777777" w:rsidR="002327E5" w:rsidRDefault="00232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9A143" w14:textId="77777777" w:rsidR="008F09A9" w:rsidRDefault="008F09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6444752"/>
      <w:docPartObj>
        <w:docPartGallery w:val="Page Numbers (Bottom of Page)"/>
        <w:docPartUnique/>
      </w:docPartObj>
    </w:sdtPr>
    <w:sdtEndPr/>
    <w:sdtContent>
      <w:sdt>
        <w:sdtPr>
          <w:id w:val="1728636285"/>
          <w:docPartObj>
            <w:docPartGallery w:val="Page Numbers (Top of Page)"/>
            <w:docPartUnique/>
          </w:docPartObj>
        </w:sdtPr>
        <w:sdtEndPr/>
        <w:sdtContent>
          <w:p w14:paraId="5FF3C413" w14:textId="20CAA9F3" w:rsidR="00E9478F" w:rsidRDefault="00E9478F" w:rsidP="00E9478F">
            <w:pPr>
              <w:pStyle w:val="Stopka"/>
              <w:jc w:val="center"/>
            </w:pPr>
            <w:r w:rsidRPr="00E9478F">
              <w:rPr>
                <w:rFonts w:asciiTheme="majorHAnsi" w:hAnsiTheme="majorHAnsi"/>
                <w:sz w:val="20"/>
                <w:szCs w:val="20"/>
              </w:rPr>
              <w:t xml:space="preserve">Strona </w:t>
            </w:r>
            <w:r w:rsidRPr="00E9478F">
              <w:rPr>
                <w:rFonts w:asciiTheme="majorHAnsi" w:hAnsiTheme="majorHAnsi"/>
                <w:b/>
                <w:bCs/>
                <w:sz w:val="20"/>
                <w:szCs w:val="20"/>
              </w:rPr>
              <w:fldChar w:fldCharType="begin"/>
            </w:r>
            <w:r w:rsidRPr="00E9478F">
              <w:rPr>
                <w:rFonts w:asciiTheme="majorHAnsi" w:hAnsiTheme="majorHAnsi"/>
                <w:b/>
                <w:bCs/>
                <w:sz w:val="20"/>
                <w:szCs w:val="20"/>
              </w:rPr>
              <w:instrText>PAGE</w:instrText>
            </w:r>
            <w:r w:rsidRPr="00E9478F">
              <w:rPr>
                <w:rFonts w:asciiTheme="majorHAnsi" w:hAnsiTheme="majorHAnsi"/>
                <w:b/>
                <w:bCs/>
                <w:sz w:val="20"/>
                <w:szCs w:val="20"/>
              </w:rPr>
              <w:fldChar w:fldCharType="separate"/>
            </w:r>
            <w:r w:rsidR="00054457">
              <w:rPr>
                <w:rFonts w:asciiTheme="majorHAnsi" w:hAnsiTheme="majorHAnsi"/>
                <w:b/>
                <w:bCs/>
                <w:noProof/>
                <w:sz w:val="20"/>
                <w:szCs w:val="20"/>
              </w:rPr>
              <w:t>15</w:t>
            </w:r>
            <w:r w:rsidRPr="00E9478F">
              <w:rPr>
                <w:rFonts w:asciiTheme="majorHAnsi" w:hAnsiTheme="majorHAnsi"/>
                <w:b/>
                <w:bCs/>
                <w:sz w:val="20"/>
                <w:szCs w:val="20"/>
              </w:rPr>
              <w:fldChar w:fldCharType="end"/>
            </w:r>
            <w:r w:rsidRPr="00E9478F">
              <w:rPr>
                <w:rFonts w:asciiTheme="majorHAnsi" w:hAnsiTheme="majorHAnsi"/>
                <w:sz w:val="20"/>
                <w:szCs w:val="20"/>
              </w:rPr>
              <w:t xml:space="preserve"> z </w:t>
            </w:r>
            <w:r w:rsidRPr="00E9478F">
              <w:rPr>
                <w:rFonts w:asciiTheme="majorHAnsi" w:hAnsiTheme="majorHAnsi"/>
                <w:b/>
                <w:bCs/>
                <w:sz w:val="20"/>
                <w:szCs w:val="20"/>
              </w:rPr>
              <w:fldChar w:fldCharType="begin"/>
            </w:r>
            <w:r w:rsidRPr="00E9478F">
              <w:rPr>
                <w:rFonts w:asciiTheme="majorHAnsi" w:hAnsiTheme="majorHAnsi"/>
                <w:b/>
                <w:bCs/>
                <w:sz w:val="20"/>
                <w:szCs w:val="20"/>
              </w:rPr>
              <w:instrText>NUMPAGES</w:instrText>
            </w:r>
            <w:r w:rsidRPr="00E9478F">
              <w:rPr>
                <w:rFonts w:asciiTheme="majorHAnsi" w:hAnsiTheme="majorHAnsi"/>
                <w:b/>
                <w:bCs/>
                <w:sz w:val="20"/>
                <w:szCs w:val="20"/>
              </w:rPr>
              <w:fldChar w:fldCharType="separate"/>
            </w:r>
            <w:r w:rsidR="00054457">
              <w:rPr>
                <w:rFonts w:asciiTheme="majorHAnsi" w:hAnsiTheme="majorHAnsi"/>
                <w:b/>
                <w:bCs/>
                <w:noProof/>
                <w:sz w:val="20"/>
                <w:szCs w:val="20"/>
              </w:rPr>
              <w:t>15</w:t>
            </w:r>
            <w:r w:rsidRPr="00E9478F">
              <w:rPr>
                <w:rFonts w:asciiTheme="majorHAnsi" w:hAnsiTheme="majorHAnsi"/>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00C99" w14:textId="77777777" w:rsidR="008F09A9" w:rsidRDefault="008F09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E1DE78" w14:textId="77777777" w:rsidR="002327E5" w:rsidRDefault="002327E5">
      <w:pPr>
        <w:spacing w:after="0" w:line="240" w:lineRule="auto"/>
      </w:pPr>
      <w:r>
        <w:separator/>
      </w:r>
    </w:p>
  </w:footnote>
  <w:footnote w:type="continuationSeparator" w:id="0">
    <w:p w14:paraId="2673D441" w14:textId="77777777" w:rsidR="002327E5" w:rsidRDefault="00232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5638E" w14:textId="5EC4FF30" w:rsidR="00926F7B" w:rsidRDefault="002327E5">
    <w:pPr>
      <w:pStyle w:val="Nagwek"/>
    </w:pPr>
    <w:r>
      <w:rPr>
        <w:noProof/>
      </w:rPr>
      <w:pict w14:anchorId="05962A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alt="" style="position:absolute;margin-left:0;margin-top:0;width:497.4pt;height:142.1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FE07E" w14:textId="467EC3B5" w:rsidR="00926F7B" w:rsidRDefault="002327E5">
    <w:pPr>
      <w:pStyle w:val="Nagwek"/>
    </w:pPr>
    <w:r>
      <w:rPr>
        <w:noProof/>
      </w:rPr>
      <w:pict w14:anchorId="3AD549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alt="" style="position:absolute;margin-left:0;margin-top:0;width:497.4pt;height:14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DCAEC" w14:textId="77777777" w:rsidR="008F09A9" w:rsidRDefault="008F09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00EE58D8"/>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011B065B"/>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3BE40D3"/>
    <w:multiLevelType w:val="hybridMultilevel"/>
    <w:tmpl w:val="5ED489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7DF146E"/>
    <w:multiLevelType w:val="multilevel"/>
    <w:tmpl w:val="DC486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AB56BC2"/>
    <w:multiLevelType w:val="multilevel"/>
    <w:tmpl w:val="E2128A6E"/>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Theme="majorHAnsi" w:hAnsiTheme="majorHAnsi" w:cs="Arial" w:hint="default"/>
        <w:b w:val="0"/>
        <w:bCs w:val="0"/>
        <w:i w:val="0"/>
        <w:iCs w:val="0"/>
        <w:sz w:val="22"/>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0C304C27"/>
    <w:multiLevelType w:val="hybridMultilevel"/>
    <w:tmpl w:val="63845C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0F7144B"/>
    <w:multiLevelType w:val="hybridMultilevel"/>
    <w:tmpl w:val="C8060A46"/>
    <w:lvl w:ilvl="0" w:tplc="875C517A">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11C561C7"/>
    <w:multiLevelType w:val="multilevel"/>
    <w:tmpl w:val="D13C743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152D061F"/>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88A21C9"/>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8C75163"/>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0DC543C"/>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227F2680"/>
    <w:multiLevelType w:val="hybridMultilevel"/>
    <w:tmpl w:val="92506D02"/>
    <w:lvl w:ilvl="0" w:tplc="AB36EACE">
      <w:start w:val="1"/>
      <w:numFmt w:val="decimal"/>
      <w:lvlText w:val="%1)"/>
      <w:lvlJc w:val="left"/>
      <w:pPr>
        <w:ind w:left="2138" w:hanging="360"/>
      </w:pPr>
      <w:rPr>
        <w:rFonts w:ascii="Garamond" w:hAnsi="Garamond" w:hint="default"/>
      </w:rPr>
    </w:lvl>
    <w:lvl w:ilvl="1" w:tplc="04150017">
      <w:start w:val="1"/>
      <w:numFmt w:val="lowerLetter"/>
      <w:lvlText w:val="%2)"/>
      <w:lvlJc w:val="left"/>
      <w:pPr>
        <w:ind w:left="2858" w:hanging="360"/>
      </w:pPr>
    </w:lvl>
    <w:lvl w:ilvl="2" w:tplc="0415001B">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87"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8" w15:restartNumberingAfterBreak="0">
    <w:nsid w:val="2B4B0537"/>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309D3151"/>
    <w:multiLevelType w:val="multilevel"/>
    <w:tmpl w:val="4EAEF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19434FB"/>
    <w:multiLevelType w:val="hybridMultilevel"/>
    <w:tmpl w:val="92506D02"/>
    <w:lvl w:ilvl="0" w:tplc="AB36EACE">
      <w:start w:val="1"/>
      <w:numFmt w:val="decimal"/>
      <w:lvlText w:val="%1)"/>
      <w:lvlJc w:val="left"/>
      <w:pPr>
        <w:ind w:left="2138" w:hanging="360"/>
      </w:pPr>
      <w:rPr>
        <w:rFonts w:ascii="Garamond" w:hAnsi="Garamond" w:hint="default"/>
      </w:rPr>
    </w:lvl>
    <w:lvl w:ilvl="1" w:tplc="04150017">
      <w:start w:val="1"/>
      <w:numFmt w:val="lowerLetter"/>
      <w:lvlText w:val="%2)"/>
      <w:lvlJc w:val="left"/>
      <w:pPr>
        <w:ind w:left="2858" w:hanging="360"/>
      </w:pPr>
    </w:lvl>
    <w:lvl w:ilvl="2" w:tplc="0415001B">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91" w15:restartNumberingAfterBreak="0">
    <w:nsid w:val="31DC0E11"/>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2"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2440811"/>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545449B"/>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7"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15:restartNumberingAfterBreak="0">
    <w:nsid w:val="3F974C88"/>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40D451EA"/>
    <w:multiLevelType w:val="hybridMultilevel"/>
    <w:tmpl w:val="75687326"/>
    <w:lvl w:ilvl="0" w:tplc="D2B87362">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4B80153"/>
    <w:multiLevelType w:val="hybridMultilevel"/>
    <w:tmpl w:val="821CDC48"/>
    <w:lvl w:ilvl="0" w:tplc="33162630">
      <w:start w:val="1"/>
      <w:numFmt w:val="decimal"/>
      <w:lvlText w:val="%1)"/>
      <w:lvlJc w:val="left"/>
      <w:pPr>
        <w:ind w:left="2138" w:hanging="360"/>
      </w:pPr>
      <w:rPr>
        <w:rFonts w:asciiTheme="majorHAnsi" w:hAnsiTheme="majorHAnsi" w:hint="default"/>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01"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3"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4" w15:restartNumberingAfterBreak="0">
    <w:nsid w:val="4CF51E19"/>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5"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6" w15:restartNumberingAfterBreak="0">
    <w:nsid w:val="53B1661B"/>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54981220"/>
    <w:multiLevelType w:val="hybridMultilevel"/>
    <w:tmpl w:val="0038A768"/>
    <w:lvl w:ilvl="0" w:tplc="04150011">
      <w:start w:val="1"/>
      <w:numFmt w:val="decimal"/>
      <w:lvlText w:val="%1)"/>
      <w:lvlJc w:val="left"/>
      <w:pPr>
        <w:ind w:left="720" w:hanging="360"/>
      </w:pPr>
      <w:rPr>
        <w:rFonts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4DD5FDB"/>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57686671"/>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59EF6305"/>
    <w:multiLevelType w:val="multilevel"/>
    <w:tmpl w:val="9A86A80C"/>
    <w:lvl w:ilvl="0">
      <w:start w:val="1"/>
      <w:numFmt w:val="decimal"/>
      <w:lvlText w:val="%1."/>
      <w:lvlJc w:val="left"/>
      <w:pPr>
        <w:ind w:left="360" w:hanging="360"/>
      </w:pPr>
      <w:rPr>
        <w:rFonts w:hint="default"/>
        <w:b w:val="0"/>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628854B3"/>
    <w:multiLevelType w:val="hybridMultilevel"/>
    <w:tmpl w:val="1C1CB84E"/>
    <w:lvl w:ilvl="0" w:tplc="04150017">
      <w:start w:val="1"/>
      <w:numFmt w:val="lowerLetter"/>
      <w:lvlText w:val="%1)"/>
      <w:lvlJc w:val="left"/>
      <w:pPr>
        <w:ind w:left="2858" w:hanging="360"/>
      </w:pPr>
    </w:lvl>
    <w:lvl w:ilvl="1" w:tplc="04150019" w:tentative="1">
      <w:start w:val="1"/>
      <w:numFmt w:val="lowerLetter"/>
      <w:lvlText w:val="%2."/>
      <w:lvlJc w:val="left"/>
      <w:pPr>
        <w:ind w:left="3578" w:hanging="360"/>
      </w:pPr>
    </w:lvl>
    <w:lvl w:ilvl="2" w:tplc="0415001B" w:tentative="1">
      <w:start w:val="1"/>
      <w:numFmt w:val="lowerRoman"/>
      <w:lvlText w:val="%3."/>
      <w:lvlJc w:val="right"/>
      <w:pPr>
        <w:ind w:left="4298" w:hanging="180"/>
      </w:pPr>
    </w:lvl>
    <w:lvl w:ilvl="3" w:tplc="0415000F" w:tentative="1">
      <w:start w:val="1"/>
      <w:numFmt w:val="decimal"/>
      <w:lvlText w:val="%4."/>
      <w:lvlJc w:val="left"/>
      <w:pPr>
        <w:ind w:left="5018" w:hanging="360"/>
      </w:pPr>
    </w:lvl>
    <w:lvl w:ilvl="4" w:tplc="04150019" w:tentative="1">
      <w:start w:val="1"/>
      <w:numFmt w:val="lowerLetter"/>
      <w:lvlText w:val="%5."/>
      <w:lvlJc w:val="left"/>
      <w:pPr>
        <w:ind w:left="5738" w:hanging="360"/>
      </w:pPr>
    </w:lvl>
    <w:lvl w:ilvl="5" w:tplc="0415001B" w:tentative="1">
      <w:start w:val="1"/>
      <w:numFmt w:val="lowerRoman"/>
      <w:lvlText w:val="%6."/>
      <w:lvlJc w:val="right"/>
      <w:pPr>
        <w:ind w:left="6458" w:hanging="180"/>
      </w:pPr>
    </w:lvl>
    <w:lvl w:ilvl="6" w:tplc="0415000F" w:tentative="1">
      <w:start w:val="1"/>
      <w:numFmt w:val="decimal"/>
      <w:lvlText w:val="%7."/>
      <w:lvlJc w:val="left"/>
      <w:pPr>
        <w:ind w:left="7178" w:hanging="360"/>
      </w:pPr>
    </w:lvl>
    <w:lvl w:ilvl="7" w:tplc="04150019" w:tentative="1">
      <w:start w:val="1"/>
      <w:numFmt w:val="lowerLetter"/>
      <w:lvlText w:val="%8."/>
      <w:lvlJc w:val="left"/>
      <w:pPr>
        <w:ind w:left="7898" w:hanging="360"/>
      </w:pPr>
    </w:lvl>
    <w:lvl w:ilvl="8" w:tplc="0415001B" w:tentative="1">
      <w:start w:val="1"/>
      <w:numFmt w:val="lowerRoman"/>
      <w:lvlText w:val="%9."/>
      <w:lvlJc w:val="right"/>
      <w:pPr>
        <w:ind w:left="8618" w:hanging="180"/>
      </w:pPr>
    </w:lvl>
  </w:abstractNum>
  <w:abstractNum w:abstractNumId="112"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1343060"/>
    <w:multiLevelType w:val="multilevel"/>
    <w:tmpl w:val="E7E28E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3)"/>
      <w:lvlJc w:val="left"/>
      <w:pPr>
        <w:ind w:left="1224" w:hanging="504"/>
      </w:pPr>
      <w:rPr>
        <w:rFonts w:hint="default"/>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74F22ABB"/>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6"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7" w15:restartNumberingAfterBreak="0">
    <w:nsid w:val="7BA11F29"/>
    <w:multiLevelType w:val="hybridMultilevel"/>
    <w:tmpl w:val="92506D02"/>
    <w:lvl w:ilvl="0" w:tplc="AB36EACE">
      <w:start w:val="1"/>
      <w:numFmt w:val="decimal"/>
      <w:lvlText w:val="%1)"/>
      <w:lvlJc w:val="left"/>
      <w:pPr>
        <w:ind w:left="2138" w:hanging="360"/>
      </w:pPr>
      <w:rPr>
        <w:rFonts w:ascii="Garamond" w:hAnsi="Garamond" w:hint="default"/>
      </w:rPr>
    </w:lvl>
    <w:lvl w:ilvl="1" w:tplc="04150017">
      <w:start w:val="1"/>
      <w:numFmt w:val="lowerLetter"/>
      <w:lvlText w:val="%2)"/>
      <w:lvlJc w:val="left"/>
      <w:pPr>
        <w:ind w:left="2858" w:hanging="360"/>
      </w:pPr>
    </w:lvl>
    <w:lvl w:ilvl="2" w:tplc="0415001B">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18" w15:restartNumberingAfterBreak="0">
    <w:nsid w:val="7CA05603"/>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F972A0D"/>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8"/>
  </w:num>
  <w:num w:numId="2">
    <w:abstractNumId w:val="108"/>
  </w:num>
  <w:num w:numId="3">
    <w:abstractNumId w:val="78"/>
  </w:num>
  <w:num w:numId="4">
    <w:abstractNumId w:val="120"/>
  </w:num>
  <w:num w:numId="5">
    <w:abstractNumId w:val="92"/>
  </w:num>
  <w:num w:numId="6">
    <w:abstractNumId w:val="80"/>
  </w:num>
  <w:num w:numId="7">
    <w:abstractNumId w:val="105"/>
  </w:num>
  <w:num w:numId="8">
    <w:abstractNumId w:val="99"/>
  </w:num>
  <w:num w:numId="9">
    <w:abstractNumId w:val="103"/>
  </w:num>
  <w:num w:numId="10">
    <w:abstractNumId w:val="82"/>
  </w:num>
  <w:num w:numId="11">
    <w:abstractNumId w:val="104"/>
  </w:num>
  <w:num w:numId="12">
    <w:abstractNumId w:val="118"/>
  </w:num>
  <w:num w:numId="13">
    <w:abstractNumId w:val="91"/>
  </w:num>
  <w:num w:numId="14">
    <w:abstractNumId w:val="79"/>
  </w:num>
  <w:num w:numId="15">
    <w:abstractNumId w:val="109"/>
  </w:num>
  <w:num w:numId="16">
    <w:abstractNumId w:val="119"/>
  </w:num>
  <w:num w:numId="17">
    <w:abstractNumId w:val="96"/>
  </w:num>
  <w:num w:numId="18">
    <w:abstractNumId w:val="115"/>
  </w:num>
  <w:num w:numId="19">
    <w:abstractNumId w:val="116"/>
  </w:num>
  <w:num w:numId="20">
    <w:abstractNumId w:val="97"/>
  </w:num>
  <w:num w:numId="21">
    <w:abstractNumId w:val="112"/>
  </w:num>
  <w:num w:numId="22">
    <w:abstractNumId w:val="74"/>
  </w:num>
  <w:num w:numId="23">
    <w:abstractNumId w:val="88"/>
  </w:num>
  <w:num w:numId="24">
    <w:abstractNumId w:val="73"/>
  </w:num>
  <w:num w:numId="25">
    <w:abstractNumId w:val="110"/>
  </w:num>
  <w:num w:numId="26">
    <w:abstractNumId w:val="71"/>
  </w:num>
  <w:num w:numId="27">
    <w:abstractNumId w:val="93"/>
  </w:num>
  <w:num w:numId="28">
    <w:abstractNumId w:val="95"/>
  </w:num>
  <w:num w:numId="29">
    <w:abstractNumId w:val="121"/>
  </w:num>
  <w:num w:numId="30">
    <w:abstractNumId w:val="76"/>
  </w:num>
  <w:num w:numId="31">
    <w:abstractNumId w:val="100"/>
  </w:num>
  <w:num w:numId="32">
    <w:abstractNumId w:val="101"/>
  </w:num>
  <w:num w:numId="33">
    <w:abstractNumId w:val="77"/>
  </w:num>
  <w:num w:numId="34">
    <w:abstractNumId w:val="69"/>
  </w:num>
  <w:num w:numId="35">
    <w:abstractNumId w:val="81"/>
  </w:num>
  <w:num w:numId="36">
    <w:abstractNumId w:val="106"/>
  </w:num>
  <w:num w:numId="37">
    <w:abstractNumId w:val="98"/>
  </w:num>
  <w:num w:numId="38">
    <w:abstractNumId w:val="72"/>
  </w:num>
  <w:num w:numId="39">
    <w:abstractNumId w:val="70"/>
  </w:num>
  <w:num w:numId="40">
    <w:abstractNumId w:val="114"/>
  </w:num>
  <w:num w:numId="41">
    <w:abstractNumId w:val="85"/>
  </w:num>
  <w:num w:numId="42">
    <w:abstractNumId w:val="87"/>
  </w:num>
  <w:num w:numId="43">
    <w:abstractNumId w:val="90"/>
  </w:num>
  <w:num w:numId="44">
    <w:abstractNumId w:val="86"/>
  </w:num>
  <w:num w:numId="45">
    <w:abstractNumId w:val="117"/>
  </w:num>
  <w:num w:numId="46">
    <w:abstractNumId w:val="111"/>
  </w:num>
  <w:num w:numId="47">
    <w:abstractNumId w:val="102"/>
  </w:num>
  <w:num w:numId="48">
    <w:abstractNumId w:val="83"/>
  </w:num>
  <w:num w:numId="49">
    <w:abstractNumId w:val="107"/>
  </w:num>
  <w:num w:numId="50">
    <w:abstractNumId w:val="8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6B6F7E16-BBD6-410E-8234-F72CB5711AF4}"/>
  </w:docVars>
  <w:rsids>
    <w:rsidRoot w:val="008C0885"/>
    <w:rsid w:val="0002046F"/>
    <w:rsid w:val="00027D9E"/>
    <w:rsid w:val="0003170D"/>
    <w:rsid w:val="0003560C"/>
    <w:rsid w:val="000376B0"/>
    <w:rsid w:val="00037E2E"/>
    <w:rsid w:val="0004022A"/>
    <w:rsid w:val="00042F13"/>
    <w:rsid w:val="00043ED8"/>
    <w:rsid w:val="000462F9"/>
    <w:rsid w:val="0005012D"/>
    <w:rsid w:val="0005133B"/>
    <w:rsid w:val="00053356"/>
    <w:rsid w:val="00054457"/>
    <w:rsid w:val="00063300"/>
    <w:rsid w:val="00066F04"/>
    <w:rsid w:val="00072E81"/>
    <w:rsid w:val="00072F7B"/>
    <w:rsid w:val="00075A79"/>
    <w:rsid w:val="000823D6"/>
    <w:rsid w:val="00086F21"/>
    <w:rsid w:val="00087D98"/>
    <w:rsid w:val="00090A6F"/>
    <w:rsid w:val="00096B24"/>
    <w:rsid w:val="000A34AE"/>
    <w:rsid w:val="000B0BBA"/>
    <w:rsid w:val="000B525F"/>
    <w:rsid w:val="000B61C5"/>
    <w:rsid w:val="000C2341"/>
    <w:rsid w:val="000C37E9"/>
    <w:rsid w:val="000D0749"/>
    <w:rsid w:val="000D0A4C"/>
    <w:rsid w:val="000D411E"/>
    <w:rsid w:val="000F7B2D"/>
    <w:rsid w:val="00101084"/>
    <w:rsid w:val="00101F15"/>
    <w:rsid w:val="0010240A"/>
    <w:rsid w:val="00103988"/>
    <w:rsid w:val="00104282"/>
    <w:rsid w:val="00122291"/>
    <w:rsid w:val="00123D78"/>
    <w:rsid w:val="00125A1E"/>
    <w:rsid w:val="001268C2"/>
    <w:rsid w:val="0013137F"/>
    <w:rsid w:val="00133945"/>
    <w:rsid w:val="0013731E"/>
    <w:rsid w:val="00145F3A"/>
    <w:rsid w:val="00150B6A"/>
    <w:rsid w:val="0015392A"/>
    <w:rsid w:val="00153E15"/>
    <w:rsid w:val="00157B2B"/>
    <w:rsid w:val="00164F89"/>
    <w:rsid w:val="00165FF6"/>
    <w:rsid w:val="0016622B"/>
    <w:rsid w:val="00170E1E"/>
    <w:rsid w:val="001723B4"/>
    <w:rsid w:val="00187FDD"/>
    <w:rsid w:val="00190235"/>
    <w:rsid w:val="00191078"/>
    <w:rsid w:val="001A04DC"/>
    <w:rsid w:val="001A4B33"/>
    <w:rsid w:val="001B327A"/>
    <w:rsid w:val="001B3569"/>
    <w:rsid w:val="001B4C2E"/>
    <w:rsid w:val="001B5119"/>
    <w:rsid w:val="001B660D"/>
    <w:rsid w:val="001C1215"/>
    <w:rsid w:val="001D6FBB"/>
    <w:rsid w:val="001D797D"/>
    <w:rsid w:val="001F392E"/>
    <w:rsid w:val="001F4073"/>
    <w:rsid w:val="0020285F"/>
    <w:rsid w:val="00206AA5"/>
    <w:rsid w:val="002172A4"/>
    <w:rsid w:val="00217DC5"/>
    <w:rsid w:val="002327E5"/>
    <w:rsid w:val="00232981"/>
    <w:rsid w:val="00235895"/>
    <w:rsid w:val="00235BC2"/>
    <w:rsid w:val="00240917"/>
    <w:rsid w:val="00241EF8"/>
    <w:rsid w:val="002542A0"/>
    <w:rsid w:val="00254810"/>
    <w:rsid w:val="0025622F"/>
    <w:rsid w:val="0026664D"/>
    <w:rsid w:val="002674B6"/>
    <w:rsid w:val="00267CAF"/>
    <w:rsid w:val="00276A49"/>
    <w:rsid w:val="0028270A"/>
    <w:rsid w:val="0029000B"/>
    <w:rsid w:val="00291513"/>
    <w:rsid w:val="002966A2"/>
    <w:rsid w:val="00296F36"/>
    <w:rsid w:val="002976D7"/>
    <w:rsid w:val="002A0A6A"/>
    <w:rsid w:val="002B53EB"/>
    <w:rsid w:val="002B64E0"/>
    <w:rsid w:val="002C02DD"/>
    <w:rsid w:val="002C24AF"/>
    <w:rsid w:val="002D13F8"/>
    <w:rsid w:val="002D16A0"/>
    <w:rsid w:val="002D44B3"/>
    <w:rsid w:val="002D4597"/>
    <w:rsid w:val="002D58B4"/>
    <w:rsid w:val="002D66A7"/>
    <w:rsid w:val="002E54BC"/>
    <w:rsid w:val="002F3667"/>
    <w:rsid w:val="0030011D"/>
    <w:rsid w:val="0030507D"/>
    <w:rsid w:val="00310C05"/>
    <w:rsid w:val="00320588"/>
    <w:rsid w:val="00340770"/>
    <w:rsid w:val="0035017E"/>
    <w:rsid w:val="00361B90"/>
    <w:rsid w:val="00361E5E"/>
    <w:rsid w:val="00376DB8"/>
    <w:rsid w:val="00380AA7"/>
    <w:rsid w:val="00383A50"/>
    <w:rsid w:val="00391241"/>
    <w:rsid w:val="00391CCB"/>
    <w:rsid w:val="003959A1"/>
    <w:rsid w:val="003A2249"/>
    <w:rsid w:val="003A2A55"/>
    <w:rsid w:val="003B0552"/>
    <w:rsid w:val="003B09E8"/>
    <w:rsid w:val="003B1D01"/>
    <w:rsid w:val="003B3FD4"/>
    <w:rsid w:val="003B5ABA"/>
    <w:rsid w:val="003C1DBE"/>
    <w:rsid w:val="003D3DEC"/>
    <w:rsid w:val="003E1D0A"/>
    <w:rsid w:val="003E2FE9"/>
    <w:rsid w:val="003E3AA6"/>
    <w:rsid w:val="003E603D"/>
    <w:rsid w:val="003F390C"/>
    <w:rsid w:val="003F61BB"/>
    <w:rsid w:val="003F77C1"/>
    <w:rsid w:val="00400E74"/>
    <w:rsid w:val="00413AFA"/>
    <w:rsid w:val="00420115"/>
    <w:rsid w:val="0042433F"/>
    <w:rsid w:val="004323A4"/>
    <w:rsid w:val="00435990"/>
    <w:rsid w:val="00436379"/>
    <w:rsid w:val="00436721"/>
    <w:rsid w:val="0047043A"/>
    <w:rsid w:val="00480236"/>
    <w:rsid w:val="0048027F"/>
    <w:rsid w:val="00480EFC"/>
    <w:rsid w:val="00481313"/>
    <w:rsid w:val="00481A84"/>
    <w:rsid w:val="00483471"/>
    <w:rsid w:val="00483FE9"/>
    <w:rsid w:val="00485779"/>
    <w:rsid w:val="00492447"/>
    <w:rsid w:val="004A0D14"/>
    <w:rsid w:val="004A429D"/>
    <w:rsid w:val="004A6B2D"/>
    <w:rsid w:val="004B50DC"/>
    <w:rsid w:val="004C2C15"/>
    <w:rsid w:val="004D02B4"/>
    <w:rsid w:val="004E7803"/>
    <w:rsid w:val="004F13C9"/>
    <w:rsid w:val="004F145B"/>
    <w:rsid w:val="004F535C"/>
    <w:rsid w:val="004F5D44"/>
    <w:rsid w:val="0050667C"/>
    <w:rsid w:val="0050718A"/>
    <w:rsid w:val="0051135D"/>
    <w:rsid w:val="005133D2"/>
    <w:rsid w:val="00526359"/>
    <w:rsid w:val="005332BC"/>
    <w:rsid w:val="00536382"/>
    <w:rsid w:val="0053641B"/>
    <w:rsid w:val="0053744E"/>
    <w:rsid w:val="0054119C"/>
    <w:rsid w:val="00547C6C"/>
    <w:rsid w:val="00555804"/>
    <w:rsid w:val="00556E1A"/>
    <w:rsid w:val="00576C74"/>
    <w:rsid w:val="00587327"/>
    <w:rsid w:val="0059059E"/>
    <w:rsid w:val="00592C45"/>
    <w:rsid w:val="005C3FB3"/>
    <w:rsid w:val="005C78EE"/>
    <w:rsid w:val="005D7A68"/>
    <w:rsid w:val="005E0315"/>
    <w:rsid w:val="005F67E6"/>
    <w:rsid w:val="005F710C"/>
    <w:rsid w:val="006036D2"/>
    <w:rsid w:val="00604036"/>
    <w:rsid w:val="00605C99"/>
    <w:rsid w:val="0060650D"/>
    <w:rsid w:val="0060654D"/>
    <w:rsid w:val="006105A9"/>
    <w:rsid w:val="00612B50"/>
    <w:rsid w:val="00613365"/>
    <w:rsid w:val="0061512E"/>
    <w:rsid w:val="00620AC7"/>
    <w:rsid w:val="00620F3A"/>
    <w:rsid w:val="00623385"/>
    <w:rsid w:val="00632569"/>
    <w:rsid w:val="00633039"/>
    <w:rsid w:val="00641E7B"/>
    <w:rsid w:val="00642A14"/>
    <w:rsid w:val="00643D4B"/>
    <w:rsid w:val="0064554E"/>
    <w:rsid w:val="0064660F"/>
    <w:rsid w:val="00650576"/>
    <w:rsid w:val="00652F71"/>
    <w:rsid w:val="00657525"/>
    <w:rsid w:val="00657B9D"/>
    <w:rsid w:val="00670A9B"/>
    <w:rsid w:val="00672A57"/>
    <w:rsid w:val="006771EA"/>
    <w:rsid w:val="006818D6"/>
    <w:rsid w:val="00684570"/>
    <w:rsid w:val="0068547B"/>
    <w:rsid w:val="0068720E"/>
    <w:rsid w:val="006948A1"/>
    <w:rsid w:val="006A4BC6"/>
    <w:rsid w:val="006A6E6A"/>
    <w:rsid w:val="006A6F71"/>
    <w:rsid w:val="006C137D"/>
    <w:rsid w:val="006C307A"/>
    <w:rsid w:val="006D0732"/>
    <w:rsid w:val="006D1E8E"/>
    <w:rsid w:val="006D3B03"/>
    <w:rsid w:val="006D453F"/>
    <w:rsid w:val="006D6008"/>
    <w:rsid w:val="006E11FB"/>
    <w:rsid w:val="006E2AC7"/>
    <w:rsid w:val="006E2AF6"/>
    <w:rsid w:val="006E4A3D"/>
    <w:rsid w:val="006F226A"/>
    <w:rsid w:val="006F494A"/>
    <w:rsid w:val="00702072"/>
    <w:rsid w:val="00704CD3"/>
    <w:rsid w:val="00707EB0"/>
    <w:rsid w:val="00713302"/>
    <w:rsid w:val="00720A06"/>
    <w:rsid w:val="007244B2"/>
    <w:rsid w:val="00727080"/>
    <w:rsid w:val="00732809"/>
    <w:rsid w:val="007336A9"/>
    <w:rsid w:val="0073511F"/>
    <w:rsid w:val="00735B0D"/>
    <w:rsid w:val="00740299"/>
    <w:rsid w:val="00751197"/>
    <w:rsid w:val="0075311D"/>
    <w:rsid w:val="00753345"/>
    <w:rsid w:val="00764927"/>
    <w:rsid w:val="007670FB"/>
    <w:rsid w:val="00775F53"/>
    <w:rsid w:val="007833AE"/>
    <w:rsid w:val="00785210"/>
    <w:rsid w:val="00785282"/>
    <w:rsid w:val="00786368"/>
    <w:rsid w:val="007867C4"/>
    <w:rsid w:val="007A5509"/>
    <w:rsid w:val="007A7615"/>
    <w:rsid w:val="007C0655"/>
    <w:rsid w:val="007C5EAF"/>
    <w:rsid w:val="007C5EB0"/>
    <w:rsid w:val="007C7049"/>
    <w:rsid w:val="007C78BA"/>
    <w:rsid w:val="007D450D"/>
    <w:rsid w:val="007E0671"/>
    <w:rsid w:val="007E20EA"/>
    <w:rsid w:val="007E3831"/>
    <w:rsid w:val="007E5074"/>
    <w:rsid w:val="007F4F76"/>
    <w:rsid w:val="00800036"/>
    <w:rsid w:val="00803495"/>
    <w:rsid w:val="00804CB0"/>
    <w:rsid w:val="00812A27"/>
    <w:rsid w:val="00815CB4"/>
    <w:rsid w:val="00825A70"/>
    <w:rsid w:val="00826989"/>
    <w:rsid w:val="00834529"/>
    <w:rsid w:val="0084029D"/>
    <w:rsid w:val="008408AC"/>
    <w:rsid w:val="00841FA9"/>
    <w:rsid w:val="00846669"/>
    <w:rsid w:val="00847A29"/>
    <w:rsid w:val="0085488C"/>
    <w:rsid w:val="00873B7B"/>
    <w:rsid w:val="0088067F"/>
    <w:rsid w:val="008858C2"/>
    <w:rsid w:val="008A20D7"/>
    <w:rsid w:val="008A2844"/>
    <w:rsid w:val="008A6008"/>
    <w:rsid w:val="008B634C"/>
    <w:rsid w:val="008C0885"/>
    <w:rsid w:val="008C21DA"/>
    <w:rsid w:val="008C2AE4"/>
    <w:rsid w:val="008C3036"/>
    <w:rsid w:val="008D1F0C"/>
    <w:rsid w:val="008D5888"/>
    <w:rsid w:val="008D6608"/>
    <w:rsid w:val="008E4BE4"/>
    <w:rsid w:val="008E7286"/>
    <w:rsid w:val="008F09A9"/>
    <w:rsid w:val="008F1C5C"/>
    <w:rsid w:val="00901405"/>
    <w:rsid w:val="0091094A"/>
    <w:rsid w:val="00920D1E"/>
    <w:rsid w:val="00921AE8"/>
    <w:rsid w:val="00921BF4"/>
    <w:rsid w:val="00922E67"/>
    <w:rsid w:val="009254C1"/>
    <w:rsid w:val="00926F7B"/>
    <w:rsid w:val="009278D9"/>
    <w:rsid w:val="00930A6A"/>
    <w:rsid w:val="00932E4B"/>
    <w:rsid w:val="00933E8D"/>
    <w:rsid w:val="00942326"/>
    <w:rsid w:val="0094433F"/>
    <w:rsid w:val="00945610"/>
    <w:rsid w:val="0094711D"/>
    <w:rsid w:val="009501B5"/>
    <w:rsid w:val="00950543"/>
    <w:rsid w:val="00950B95"/>
    <w:rsid w:val="009545B2"/>
    <w:rsid w:val="00957927"/>
    <w:rsid w:val="00961A47"/>
    <w:rsid w:val="009633E5"/>
    <w:rsid w:val="00967CFA"/>
    <w:rsid w:val="00970155"/>
    <w:rsid w:val="009717F1"/>
    <w:rsid w:val="00972394"/>
    <w:rsid w:val="0097270D"/>
    <w:rsid w:val="0098028A"/>
    <w:rsid w:val="0098266C"/>
    <w:rsid w:val="00983049"/>
    <w:rsid w:val="00990248"/>
    <w:rsid w:val="009978D9"/>
    <w:rsid w:val="009A1EEA"/>
    <w:rsid w:val="009B4511"/>
    <w:rsid w:val="009B7213"/>
    <w:rsid w:val="009C03C7"/>
    <w:rsid w:val="009C165C"/>
    <w:rsid w:val="009C1B89"/>
    <w:rsid w:val="009C1B8E"/>
    <w:rsid w:val="009C1F77"/>
    <w:rsid w:val="009C3B32"/>
    <w:rsid w:val="009C3CAF"/>
    <w:rsid w:val="009C7799"/>
    <w:rsid w:val="009D01A1"/>
    <w:rsid w:val="009D6918"/>
    <w:rsid w:val="009D6D3C"/>
    <w:rsid w:val="009E294E"/>
    <w:rsid w:val="009F7467"/>
    <w:rsid w:val="00A03261"/>
    <w:rsid w:val="00A053B7"/>
    <w:rsid w:val="00A13543"/>
    <w:rsid w:val="00A1544F"/>
    <w:rsid w:val="00A17CB0"/>
    <w:rsid w:val="00A22BE4"/>
    <w:rsid w:val="00A311CD"/>
    <w:rsid w:val="00A32BA8"/>
    <w:rsid w:val="00A34541"/>
    <w:rsid w:val="00A34D51"/>
    <w:rsid w:val="00A40148"/>
    <w:rsid w:val="00A40F26"/>
    <w:rsid w:val="00A41686"/>
    <w:rsid w:val="00A54684"/>
    <w:rsid w:val="00A578BB"/>
    <w:rsid w:val="00A64F61"/>
    <w:rsid w:val="00A667D9"/>
    <w:rsid w:val="00A703DF"/>
    <w:rsid w:val="00A70EA0"/>
    <w:rsid w:val="00A73D06"/>
    <w:rsid w:val="00A74BF7"/>
    <w:rsid w:val="00A82F45"/>
    <w:rsid w:val="00A85361"/>
    <w:rsid w:val="00A85F4E"/>
    <w:rsid w:val="00A96BC0"/>
    <w:rsid w:val="00AA0719"/>
    <w:rsid w:val="00AA3898"/>
    <w:rsid w:val="00AB1583"/>
    <w:rsid w:val="00AB368F"/>
    <w:rsid w:val="00AC0001"/>
    <w:rsid w:val="00AC3307"/>
    <w:rsid w:val="00AD1770"/>
    <w:rsid w:val="00AE74CB"/>
    <w:rsid w:val="00AF4F15"/>
    <w:rsid w:val="00B0249B"/>
    <w:rsid w:val="00B030A6"/>
    <w:rsid w:val="00B15218"/>
    <w:rsid w:val="00B17CC4"/>
    <w:rsid w:val="00B21E32"/>
    <w:rsid w:val="00B240AC"/>
    <w:rsid w:val="00B25F99"/>
    <w:rsid w:val="00B26B7C"/>
    <w:rsid w:val="00B3627F"/>
    <w:rsid w:val="00B5085B"/>
    <w:rsid w:val="00B5185A"/>
    <w:rsid w:val="00B52B19"/>
    <w:rsid w:val="00B54153"/>
    <w:rsid w:val="00B56117"/>
    <w:rsid w:val="00B631EC"/>
    <w:rsid w:val="00B6481B"/>
    <w:rsid w:val="00B64DED"/>
    <w:rsid w:val="00B70EE2"/>
    <w:rsid w:val="00B74647"/>
    <w:rsid w:val="00B8082D"/>
    <w:rsid w:val="00B853EA"/>
    <w:rsid w:val="00BA0D52"/>
    <w:rsid w:val="00BA52A8"/>
    <w:rsid w:val="00BA63CC"/>
    <w:rsid w:val="00BB3633"/>
    <w:rsid w:val="00BB4902"/>
    <w:rsid w:val="00BC66F6"/>
    <w:rsid w:val="00BD1E6F"/>
    <w:rsid w:val="00BD2BA9"/>
    <w:rsid w:val="00BD3015"/>
    <w:rsid w:val="00BD69E5"/>
    <w:rsid w:val="00BE2079"/>
    <w:rsid w:val="00BE24D9"/>
    <w:rsid w:val="00BE41A2"/>
    <w:rsid w:val="00BF334E"/>
    <w:rsid w:val="00C037D8"/>
    <w:rsid w:val="00C07859"/>
    <w:rsid w:val="00C07D78"/>
    <w:rsid w:val="00C1185A"/>
    <w:rsid w:val="00C11E62"/>
    <w:rsid w:val="00C20845"/>
    <w:rsid w:val="00C2095D"/>
    <w:rsid w:val="00C23C7D"/>
    <w:rsid w:val="00C34007"/>
    <w:rsid w:val="00C428AE"/>
    <w:rsid w:val="00C54C58"/>
    <w:rsid w:val="00C555FB"/>
    <w:rsid w:val="00C573A1"/>
    <w:rsid w:val="00C64428"/>
    <w:rsid w:val="00C67083"/>
    <w:rsid w:val="00C74BF5"/>
    <w:rsid w:val="00C74D95"/>
    <w:rsid w:val="00C8079D"/>
    <w:rsid w:val="00C92A28"/>
    <w:rsid w:val="00C95193"/>
    <w:rsid w:val="00CA5D99"/>
    <w:rsid w:val="00CB3EF5"/>
    <w:rsid w:val="00CB490A"/>
    <w:rsid w:val="00CB7A0B"/>
    <w:rsid w:val="00CC2AB3"/>
    <w:rsid w:val="00CC7807"/>
    <w:rsid w:val="00CD517A"/>
    <w:rsid w:val="00CD52A7"/>
    <w:rsid w:val="00CE5B41"/>
    <w:rsid w:val="00CF6306"/>
    <w:rsid w:val="00D01BC7"/>
    <w:rsid w:val="00D15132"/>
    <w:rsid w:val="00D15821"/>
    <w:rsid w:val="00D23E63"/>
    <w:rsid w:val="00D24B60"/>
    <w:rsid w:val="00D3035E"/>
    <w:rsid w:val="00D3568C"/>
    <w:rsid w:val="00D5111A"/>
    <w:rsid w:val="00D51393"/>
    <w:rsid w:val="00D525EF"/>
    <w:rsid w:val="00D6452B"/>
    <w:rsid w:val="00D67A2B"/>
    <w:rsid w:val="00D77A00"/>
    <w:rsid w:val="00D77DF8"/>
    <w:rsid w:val="00D83139"/>
    <w:rsid w:val="00D834CF"/>
    <w:rsid w:val="00DA51C9"/>
    <w:rsid w:val="00DB049F"/>
    <w:rsid w:val="00DC55FC"/>
    <w:rsid w:val="00DC6484"/>
    <w:rsid w:val="00DC729F"/>
    <w:rsid w:val="00DD5AAE"/>
    <w:rsid w:val="00DD7F77"/>
    <w:rsid w:val="00DE2FB9"/>
    <w:rsid w:val="00DF05E9"/>
    <w:rsid w:val="00DF3CED"/>
    <w:rsid w:val="00DF445A"/>
    <w:rsid w:val="00DF77F8"/>
    <w:rsid w:val="00E0334E"/>
    <w:rsid w:val="00E103FB"/>
    <w:rsid w:val="00E16CB1"/>
    <w:rsid w:val="00E17482"/>
    <w:rsid w:val="00E20645"/>
    <w:rsid w:val="00E31285"/>
    <w:rsid w:val="00E35266"/>
    <w:rsid w:val="00E35A43"/>
    <w:rsid w:val="00E36F57"/>
    <w:rsid w:val="00E42768"/>
    <w:rsid w:val="00E43917"/>
    <w:rsid w:val="00E44837"/>
    <w:rsid w:val="00E45793"/>
    <w:rsid w:val="00E53304"/>
    <w:rsid w:val="00E67751"/>
    <w:rsid w:val="00E706F6"/>
    <w:rsid w:val="00E7764A"/>
    <w:rsid w:val="00E80B86"/>
    <w:rsid w:val="00E82AE9"/>
    <w:rsid w:val="00E900E9"/>
    <w:rsid w:val="00E9090B"/>
    <w:rsid w:val="00E9478F"/>
    <w:rsid w:val="00EA58B2"/>
    <w:rsid w:val="00EB0EE7"/>
    <w:rsid w:val="00EB175E"/>
    <w:rsid w:val="00EB2483"/>
    <w:rsid w:val="00EB360E"/>
    <w:rsid w:val="00EC20E2"/>
    <w:rsid w:val="00EC4064"/>
    <w:rsid w:val="00EC4FE4"/>
    <w:rsid w:val="00EC636D"/>
    <w:rsid w:val="00ED59FB"/>
    <w:rsid w:val="00ED6425"/>
    <w:rsid w:val="00EE033F"/>
    <w:rsid w:val="00EE1551"/>
    <w:rsid w:val="00EE67ED"/>
    <w:rsid w:val="00EE75E4"/>
    <w:rsid w:val="00F026BD"/>
    <w:rsid w:val="00F031B3"/>
    <w:rsid w:val="00F078C5"/>
    <w:rsid w:val="00F07E22"/>
    <w:rsid w:val="00F10C78"/>
    <w:rsid w:val="00F10F84"/>
    <w:rsid w:val="00F1645C"/>
    <w:rsid w:val="00F21A3B"/>
    <w:rsid w:val="00F36B7F"/>
    <w:rsid w:val="00F42791"/>
    <w:rsid w:val="00F439D2"/>
    <w:rsid w:val="00F47910"/>
    <w:rsid w:val="00F47AF2"/>
    <w:rsid w:val="00F55BE8"/>
    <w:rsid w:val="00F56B0C"/>
    <w:rsid w:val="00F66684"/>
    <w:rsid w:val="00F705C4"/>
    <w:rsid w:val="00F70E2B"/>
    <w:rsid w:val="00F8055E"/>
    <w:rsid w:val="00F8559B"/>
    <w:rsid w:val="00F87C45"/>
    <w:rsid w:val="00F954A4"/>
    <w:rsid w:val="00F960EF"/>
    <w:rsid w:val="00F97C14"/>
    <w:rsid w:val="00FA1363"/>
    <w:rsid w:val="00FB05B5"/>
    <w:rsid w:val="00FB5722"/>
    <w:rsid w:val="00FC00D2"/>
    <w:rsid w:val="00FC46F4"/>
    <w:rsid w:val="00FD29FB"/>
    <w:rsid w:val="00FD2A70"/>
    <w:rsid w:val="00FD65F3"/>
    <w:rsid w:val="00FE1E44"/>
    <w:rsid w:val="00FF163D"/>
    <w:rsid w:val="00FF1D49"/>
    <w:rsid w:val="00FF49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14:docId w14:val="2BCE32BC"/>
  <w15:docId w15:val="{D3D49CC1-C8C4-4183-8A09-AB2571FFB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D834CF"/>
    <w:pPr>
      <w:tabs>
        <w:tab w:val="right" w:leader="dot" w:pos="9062"/>
      </w:tabs>
      <w:spacing w:after="100" w:line="259" w:lineRule="auto"/>
    </w:pPr>
    <w:rPr>
      <w:b/>
      <w:noProof/>
      <w:sz w:val="22"/>
      <w:szCs w:val="22"/>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eastAsia="pl-PL"/>
    </w:rPr>
  </w:style>
  <w:style w:type="character" w:customStyle="1" w:styleId="Bodytext60">
    <w:name w:val="Body text60"/>
    <w:uiPriority w:val="99"/>
    <w:rsid w:val="00241EF8"/>
    <w:rPr>
      <w:rFonts w:ascii="Calibri" w:hAnsi="Calibri" w:cs="Calibri"/>
      <w:sz w:val="19"/>
      <w:szCs w:val="19"/>
      <w:shd w:val="clear" w:color="auto" w:fill="FFFFFF"/>
    </w:rPr>
  </w:style>
  <w:style w:type="character" w:customStyle="1" w:styleId="Teksttreci8">
    <w:name w:val="Tekst treści8"/>
    <w:uiPriority w:val="99"/>
    <w:rsid w:val="00A22BE4"/>
  </w:style>
  <w:style w:type="paragraph" w:customStyle="1" w:styleId="m-1416982888732698664gmail-msolistparagraph">
    <w:name w:val="m_-1416982888732698664gmail-msolistparagraph"/>
    <w:basedOn w:val="Normalny"/>
    <w:rsid w:val="00380AA7"/>
    <w:pPr>
      <w:spacing w:before="100" w:beforeAutospacing="1" w:after="100" w:afterAutospacing="1" w:line="240" w:lineRule="auto"/>
    </w:pPr>
    <w:rPr>
      <w:rFonts w:ascii="Times New Roman" w:hAnsi="Times New Roman"/>
      <w:sz w:val="24"/>
      <w:szCs w:val="24"/>
      <w:lang w:eastAsia="pl-PL"/>
    </w:rPr>
  </w:style>
  <w:style w:type="paragraph" w:customStyle="1" w:styleId="Styl">
    <w:name w:val="Styl"/>
    <w:rsid w:val="00C67083"/>
    <w:pPr>
      <w:widowControl w:val="0"/>
      <w:autoSpaceDE w:val="0"/>
      <w:autoSpaceDN w:val="0"/>
      <w:adjustRightInd w:val="0"/>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50275">
      <w:bodyDiv w:val="1"/>
      <w:marLeft w:val="0"/>
      <w:marRight w:val="0"/>
      <w:marTop w:val="0"/>
      <w:marBottom w:val="0"/>
      <w:divBdr>
        <w:top w:val="none" w:sz="0" w:space="0" w:color="auto"/>
        <w:left w:val="none" w:sz="0" w:space="0" w:color="auto"/>
        <w:bottom w:val="none" w:sz="0" w:space="0" w:color="auto"/>
        <w:right w:val="none" w:sz="0" w:space="0" w:color="auto"/>
      </w:divBdr>
      <w:divsChild>
        <w:div w:id="333413705">
          <w:marLeft w:val="0"/>
          <w:marRight w:val="0"/>
          <w:marTop w:val="0"/>
          <w:marBottom w:val="0"/>
          <w:divBdr>
            <w:top w:val="none" w:sz="0" w:space="0" w:color="auto"/>
            <w:left w:val="none" w:sz="0" w:space="0" w:color="auto"/>
            <w:bottom w:val="none" w:sz="0" w:space="0" w:color="auto"/>
            <w:right w:val="none" w:sz="0" w:space="0" w:color="auto"/>
          </w:divBdr>
          <w:divsChild>
            <w:div w:id="53235846">
              <w:marLeft w:val="0"/>
              <w:marRight w:val="0"/>
              <w:marTop w:val="0"/>
              <w:marBottom w:val="0"/>
              <w:divBdr>
                <w:top w:val="none" w:sz="0" w:space="0" w:color="auto"/>
                <w:left w:val="none" w:sz="0" w:space="0" w:color="auto"/>
                <w:bottom w:val="none" w:sz="0" w:space="0" w:color="auto"/>
                <w:right w:val="none" w:sz="0" w:space="0" w:color="auto"/>
              </w:divBdr>
              <w:divsChild>
                <w:div w:id="571812353">
                  <w:marLeft w:val="0"/>
                  <w:marRight w:val="0"/>
                  <w:marTop w:val="0"/>
                  <w:marBottom w:val="0"/>
                  <w:divBdr>
                    <w:top w:val="none" w:sz="0" w:space="0" w:color="auto"/>
                    <w:left w:val="none" w:sz="0" w:space="0" w:color="auto"/>
                    <w:bottom w:val="none" w:sz="0" w:space="0" w:color="auto"/>
                    <w:right w:val="none" w:sz="0" w:space="0" w:color="auto"/>
                  </w:divBdr>
                </w:div>
              </w:divsChild>
            </w:div>
            <w:div w:id="1474830654">
              <w:marLeft w:val="0"/>
              <w:marRight w:val="0"/>
              <w:marTop w:val="0"/>
              <w:marBottom w:val="0"/>
              <w:divBdr>
                <w:top w:val="none" w:sz="0" w:space="0" w:color="auto"/>
                <w:left w:val="none" w:sz="0" w:space="0" w:color="auto"/>
                <w:bottom w:val="none" w:sz="0" w:space="0" w:color="auto"/>
                <w:right w:val="none" w:sz="0" w:space="0" w:color="auto"/>
              </w:divBdr>
              <w:divsChild>
                <w:div w:id="1122382260">
                  <w:marLeft w:val="0"/>
                  <w:marRight w:val="0"/>
                  <w:marTop w:val="0"/>
                  <w:marBottom w:val="0"/>
                  <w:divBdr>
                    <w:top w:val="none" w:sz="0" w:space="0" w:color="auto"/>
                    <w:left w:val="none" w:sz="0" w:space="0" w:color="auto"/>
                    <w:bottom w:val="none" w:sz="0" w:space="0" w:color="auto"/>
                    <w:right w:val="none" w:sz="0" w:space="0" w:color="auto"/>
                  </w:divBdr>
                </w:div>
              </w:divsChild>
            </w:div>
            <w:div w:id="812530124">
              <w:marLeft w:val="0"/>
              <w:marRight w:val="0"/>
              <w:marTop w:val="0"/>
              <w:marBottom w:val="0"/>
              <w:divBdr>
                <w:top w:val="none" w:sz="0" w:space="0" w:color="auto"/>
                <w:left w:val="none" w:sz="0" w:space="0" w:color="auto"/>
                <w:bottom w:val="none" w:sz="0" w:space="0" w:color="auto"/>
                <w:right w:val="none" w:sz="0" w:space="0" w:color="auto"/>
              </w:divBdr>
              <w:divsChild>
                <w:div w:id="1262378752">
                  <w:marLeft w:val="0"/>
                  <w:marRight w:val="0"/>
                  <w:marTop w:val="0"/>
                  <w:marBottom w:val="0"/>
                  <w:divBdr>
                    <w:top w:val="none" w:sz="0" w:space="0" w:color="auto"/>
                    <w:left w:val="none" w:sz="0" w:space="0" w:color="auto"/>
                    <w:bottom w:val="none" w:sz="0" w:space="0" w:color="auto"/>
                    <w:right w:val="none" w:sz="0" w:space="0" w:color="auto"/>
                  </w:divBdr>
                </w:div>
              </w:divsChild>
            </w:div>
            <w:div w:id="1780678748">
              <w:marLeft w:val="0"/>
              <w:marRight w:val="0"/>
              <w:marTop w:val="0"/>
              <w:marBottom w:val="0"/>
              <w:divBdr>
                <w:top w:val="none" w:sz="0" w:space="0" w:color="auto"/>
                <w:left w:val="none" w:sz="0" w:space="0" w:color="auto"/>
                <w:bottom w:val="none" w:sz="0" w:space="0" w:color="auto"/>
                <w:right w:val="none" w:sz="0" w:space="0" w:color="auto"/>
              </w:divBdr>
              <w:divsChild>
                <w:div w:id="1901014866">
                  <w:marLeft w:val="0"/>
                  <w:marRight w:val="0"/>
                  <w:marTop w:val="0"/>
                  <w:marBottom w:val="0"/>
                  <w:divBdr>
                    <w:top w:val="none" w:sz="0" w:space="0" w:color="auto"/>
                    <w:left w:val="none" w:sz="0" w:space="0" w:color="auto"/>
                    <w:bottom w:val="none" w:sz="0" w:space="0" w:color="auto"/>
                    <w:right w:val="none" w:sz="0" w:space="0" w:color="auto"/>
                  </w:divBdr>
                </w:div>
              </w:divsChild>
            </w:div>
            <w:div w:id="2122526532">
              <w:marLeft w:val="0"/>
              <w:marRight w:val="0"/>
              <w:marTop w:val="0"/>
              <w:marBottom w:val="0"/>
              <w:divBdr>
                <w:top w:val="none" w:sz="0" w:space="0" w:color="auto"/>
                <w:left w:val="none" w:sz="0" w:space="0" w:color="auto"/>
                <w:bottom w:val="none" w:sz="0" w:space="0" w:color="auto"/>
                <w:right w:val="none" w:sz="0" w:space="0" w:color="auto"/>
              </w:divBdr>
              <w:divsChild>
                <w:div w:id="1047296395">
                  <w:marLeft w:val="0"/>
                  <w:marRight w:val="0"/>
                  <w:marTop w:val="0"/>
                  <w:marBottom w:val="0"/>
                  <w:divBdr>
                    <w:top w:val="none" w:sz="0" w:space="0" w:color="auto"/>
                    <w:left w:val="none" w:sz="0" w:space="0" w:color="auto"/>
                    <w:bottom w:val="none" w:sz="0" w:space="0" w:color="auto"/>
                    <w:right w:val="none" w:sz="0" w:space="0" w:color="auto"/>
                  </w:divBdr>
                </w:div>
              </w:divsChild>
            </w:div>
            <w:div w:id="2126345287">
              <w:marLeft w:val="0"/>
              <w:marRight w:val="0"/>
              <w:marTop w:val="0"/>
              <w:marBottom w:val="0"/>
              <w:divBdr>
                <w:top w:val="none" w:sz="0" w:space="0" w:color="auto"/>
                <w:left w:val="none" w:sz="0" w:space="0" w:color="auto"/>
                <w:bottom w:val="none" w:sz="0" w:space="0" w:color="auto"/>
                <w:right w:val="none" w:sz="0" w:space="0" w:color="auto"/>
              </w:divBdr>
              <w:divsChild>
                <w:div w:id="1373840967">
                  <w:marLeft w:val="0"/>
                  <w:marRight w:val="0"/>
                  <w:marTop w:val="0"/>
                  <w:marBottom w:val="0"/>
                  <w:divBdr>
                    <w:top w:val="none" w:sz="0" w:space="0" w:color="auto"/>
                    <w:left w:val="none" w:sz="0" w:space="0" w:color="auto"/>
                    <w:bottom w:val="none" w:sz="0" w:space="0" w:color="auto"/>
                    <w:right w:val="none" w:sz="0" w:space="0" w:color="auto"/>
                  </w:divBdr>
                </w:div>
              </w:divsChild>
            </w:div>
            <w:div w:id="1566262770">
              <w:marLeft w:val="0"/>
              <w:marRight w:val="0"/>
              <w:marTop w:val="0"/>
              <w:marBottom w:val="0"/>
              <w:divBdr>
                <w:top w:val="none" w:sz="0" w:space="0" w:color="auto"/>
                <w:left w:val="none" w:sz="0" w:space="0" w:color="auto"/>
                <w:bottom w:val="none" w:sz="0" w:space="0" w:color="auto"/>
                <w:right w:val="none" w:sz="0" w:space="0" w:color="auto"/>
              </w:divBdr>
              <w:divsChild>
                <w:div w:id="10881921">
                  <w:marLeft w:val="0"/>
                  <w:marRight w:val="0"/>
                  <w:marTop w:val="0"/>
                  <w:marBottom w:val="0"/>
                  <w:divBdr>
                    <w:top w:val="none" w:sz="0" w:space="0" w:color="auto"/>
                    <w:left w:val="none" w:sz="0" w:space="0" w:color="auto"/>
                    <w:bottom w:val="none" w:sz="0" w:space="0" w:color="auto"/>
                    <w:right w:val="none" w:sz="0" w:space="0" w:color="auto"/>
                  </w:divBdr>
                </w:div>
              </w:divsChild>
            </w:div>
            <w:div w:id="349331218">
              <w:marLeft w:val="0"/>
              <w:marRight w:val="0"/>
              <w:marTop w:val="0"/>
              <w:marBottom w:val="0"/>
              <w:divBdr>
                <w:top w:val="none" w:sz="0" w:space="0" w:color="auto"/>
                <w:left w:val="none" w:sz="0" w:space="0" w:color="auto"/>
                <w:bottom w:val="none" w:sz="0" w:space="0" w:color="auto"/>
                <w:right w:val="none" w:sz="0" w:space="0" w:color="auto"/>
              </w:divBdr>
              <w:divsChild>
                <w:div w:id="2074500046">
                  <w:marLeft w:val="0"/>
                  <w:marRight w:val="0"/>
                  <w:marTop w:val="0"/>
                  <w:marBottom w:val="0"/>
                  <w:divBdr>
                    <w:top w:val="none" w:sz="0" w:space="0" w:color="auto"/>
                    <w:left w:val="none" w:sz="0" w:space="0" w:color="auto"/>
                    <w:bottom w:val="none" w:sz="0" w:space="0" w:color="auto"/>
                    <w:right w:val="none" w:sz="0" w:space="0" w:color="auto"/>
                  </w:divBdr>
                </w:div>
              </w:divsChild>
            </w:div>
            <w:div w:id="379784624">
              <w:marLeft w:val="0"/>
              <w:marRight w:val="0"/>
              <w:marTop w:val="0"/>
              <w:marBottom w:val="0"/>
              <w:divBdr>
                <w:top w:val="none" w:sz="0" w:space="0" w:color="auto"/>
                <w:left w:val="none" w:sz="0" w:space="0" w:color="auto"/>
                <w:bottom w:val="none" w:sz="0" w:space="0" w:color="auto"/>
                <w:right w:val="none" w:sz="0" w:space="0" w:color="auto"/>
              </w:divBdr>
              <w:divsChild>
                <w:div w:id="1576890396">
                  <w:marLeft w:val="0"/>
                  <w:marRight w:val="0"/>
                  <w:marTop w:val="0"/>
                  <w:marBottom w:val="0"/>
                  <w:divBdr>
                    <w:top w:val="none" w:sz="0" w:space="0" w:color="auto"/>
                    <w:left w:val="none" w:sz="0" w:space="0" w:color="auto"/>
                    <w:bottom w:val="none" w:sz="0" w:space="0" w:color="auto"/>
                    <w:right w:val="none" w:sz="0" w:space="0" w:color="auto"/>
                  </w:divBdr>
                </w:div>
              </w:divsChild>
            </w:div>
            <w:div w:id="1810826814">
              <w:marLeft w:val="0"/>
              <w:marRight w:val="0"/>
              <w:marTop w:val="0"/>
              <w:marBottom w:val="0"/>
              <w:divBdr>
                <w:top w:val="none" w:sz="0" w:space="0" w:color="auto"/>
                <w:left w:val="none" w:sz="0" w:space="0" w:color="auto"/>
                <w:bottom w:val="none" w:sz="0" w:space="0" w:color="auto"/>
                <w:right w:val="none" w:sz="0" w:space="0" w:color="auto"/>
              </w:divBdr>
              <w:divsChild>
                <w:div w:id="52063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44285">
          <w:marLeft w:val="0"/>
          <w:marRight w:val="0"/>
          <w:marTop w:val="0"/>
          <w:marBottom w:val="0"/>
          <w:divBdr>
            <w:top w:val="none" w:sz="0" w:space="0" w:color="auto"/>
            <w:left w:val="none" w:sz="0" w:space="0" w:color="auto"/>
            <w:bottom w:val="none" w:sz="0" w:space="0" w:color="auto"/>
            <w:right w:val="none" w:sz="0" w:space="0" w:color="auto"/>
          </w:divBdr>
          <w:divsChild>
            <w:div w:id="821895784">
              <w:marLeft w:val="0"/>
              <w:marRight w:val="0"/>
              <w:marTop w:val="0"/>
              <w:marBottom w:val="0"/>
              <w:divBdr>
                <w:top w:val="none" w:sz="0" w:space="0" w:color="auto"/>
                <w:left w:val="none" w:sz="0" w:space="0" w:color="auto"/>
                <w:bottom w:val="none" w:sz="0" w:space="0" w:color="auto"/>
                <w:right w:val="none" w:sz="0" w:space="0" w:color="auto"/>
              </w:divBdr>
              <w:divsChild>
                <w:div w:id="263390683">
                  <w:marLeft w:val="0"/>
                  <w:marRight w:val="0"/>
                  <w:marTop w:val="0"/>
                  <w:marBottom w:val="0"/>
                  <w:divBdr>
                    <w:top w:val="none" w:sz="0" w:space="0" w:color="auto"/>
                    <w:left w:val="none" w:sz="0" w:space="0" w:color="auto"/>
                    <w:bottom w:val="none" w:sz="0" w:space="0" w:color="auto"/>
                    <w:right w:val="none" w:sz="0" w:space="0" w:color="auto"/>
                  </w:divBdr>
                </w:div>
              </w:divsChild>
            </w:div>
            <w:div w:id="166675021">
              <w:marLeft w:val="0"/>
              <w:marRight w:val="0"/>
              <w:marTop w:val="0"/>
              <w:marBottom w:val="0"/>
              <w:divBdr>
                <w:top w:val="none" w:sz="0" w:space="0" w:color="auto"/>
                <w:left w:val="none" w:sz="0" w:space="0" w:color="auto"/>
                <w:bottom w:val="none" w:sz="0" w:space="0" w:color="auto"/>
                <w:right w:val="none" w:sz="0" w:space="0" w:color="auto"/>
              </w:divBdr>
              <w:divsChild>
                <w:div w:id="268044979">
                  <w:marLeft w:val="0"/>
                  <w:marRight w:val="0"/>
                  <w:marTop w:val="0"/>
                  <w:marBottom w:val="0"/>
                  <w:divBdr>
                    <w:top w:val="none" w:sz="0" w:space="0" w:color="auto"/>
                    <w:left w:val="none" w:sz="0" w:space="0" w:color="auto"/>
                    <w:bottom w:val="none" w:sz="0" w:space="0" w:color="auto"/>
                    <w:right w:val="none" w:sz="0" w:space="0" w:color="auto"/>
                  </w:divBdr>
                </w:div>
              </w:divsChild>
            </w:div>
            <w:div w:id="436411391">
              <w:marLeft w:val="0"/>
              <w:marRight w:val="0"/>
              <w:marTop w:val="0"/>
              <w:marBottom w:val="0"/>
              <w:divBdr>
                <w:top w:val="none" w:sz="0" w:space="0" w:color="auto"/>
                <w:left w:val="none" w:sz="0" w:space="0" w:color="auto"/>
                <w:bottom w:val="none" w:sz="0" w:space="0" w:color="auto"/>
                <w:right w:val="none" w:sz="0" w:space="0" w:color="auto"/>
              </w:divBdr>
              <w:divsChild>
                <w:div w:id="645595750">
                  <w:marLeft w:val="0"/>
                  <w:marRight w:val="0"/>
                  <w:marTop w:val="0"/>
                  <w:marBottom w:val="0"/>
                  <w:divBdr>
                    <w:top w:val="none" w:sz="0" w:space="0" w:color="auto"/>
                    <w:left w:val="none" w:sz="0" w:space="0" w:color="auto"/>
                    <w:bottom w:val="none" w:sz="0" w:space="0" w:color="auto"/>
                    <w:right w:val="none" w:sz="0" w:space="0" w:color="auto"/>
                  </w:divBdr>
                </w:div>
              </w:divsChild>
            </w:div>
            <w:div w:id="324675235">
              <w:marLeft w:val="0"/>
              <w:marRight w:val="0"/>
              <w:marTop w:val="0"/>
              <w:marBottom w:val="0"/>
              <w:divBdr>
                <w:top w:val="none" w:sz="0" w:space="0" w:color="auto"/>
                <w:left w:val="none" w:sz="0" w:space="0" w:color="auto"/>
                <w:bottom w:val="none" w:sz="0" w:space="0" w:color="auto"/>
                <w:right w:val="none" w:sz="0" w:space="0" w:color="auto"/>
              </w:divBdr>
              <w:divsChild>
                <w:div w:id="598410548">
                  <w:marLeft w:val="0"/>
                  <w:marRight w:val="0"/>
                  <w:marTop w:val="0"/>
                  <w:marBottom w:val="0"/>
                  <w:divBdr>
                    <w:top w:val="none" w:sz="0" w:space="0" w:color="auto"/>
                    <w:left w:val="none" w:sz="0" w:space="0" w:color="auto"/>
                    <w:bottom w:val="none" w:sz="0" w:space="0" w:color="auto"/>
                    <w:right w:val="none" w:sz="0" w:space="0" w:color="auto"/>
                  </w:divBdr>
                </w:div>
              </w:divsChild>
            </w:div>
            <w:div w:id="1949315217">
              <w:marLeft w:val="0"/>
              <w:marRight w:val="0"/>
              <w:marTop w:val="0"/>
              <w:marBottom w:val="0"/>
              <w:divBdr>
                <w:top w:val="none" w:sz="0" w:space="0" w:color="auto"/>
                <w:left w:val="none" w:sz="0" w:space="0" w:color="auto"/>
                <w:bottom w:val="none" w:sz="0" w:space="0" w:color="auto"/>
                <w:right w:val="none" w:sz="0" w:space="0" w:color="auto"/>
              </w:divBdr>
              <w:divsChild>
                <w:div w:id="1036321338">
                  <w:marLeft w:val="0"/>
                  <w:marRight w:val="0"/>
                  <w:marTop w:val="0"/>
                  <w:marBottom w:val="0"/>
                  <w:divBdr>
                    <w:top w:val="none" w:sz="0" w:space="0" w:color="auto"/>
                    <w:left w:val="none" w:sz="0" w:space="0" w:color="auto"/>
                    <w:bottom w:val="none" w:sz="0" w:space="0" w:color="auto"/>
                    <w:right w:val="none" w:sz="0" w:space="0" w:color="auto"/>
                  </w:divBdr>
                </w:div>
              </w:divsChild>
            </w:div>
            <w:div w:id="520440890">
              <w:marLeft w:val="0"/>
              <w:marRight w:val="0"/>
              <w:marTop w:val="0"/>
              <w:marBottom w:val="0"/>
              <w:divBdr>
                <w:top w:val="none" w:sz="0" w:space="0" w:color="auto"/>
                <w:left w:val="none" w:sz="0" w:space="0" w:color="auto"/>
                <w:bottom w:val="none" w:sz="0" w:space="0" w:color="auto"/>
                <w:right w:val="none" w:sz="0" w:space="0" w:color="auto"/>
              </w:divBdr>
              <w:divsChild>
                <w:div w:id="1346399627">
                  <w:marLeft w:val="0"/>
                  <w:marRight w:val="0"/>
                  <w:marTop w:val="0"/>
                  <w:marBottom w:val="0"/>
                  <w:divBdr>
                    <w:top w:val="none" w:sz="0" w:space="0" w:color="auto"/>
                    <w:left w:val="none" w:sz="0" w:space="0" w:color="auto"/>
                    <w:bottom w:val="none" w:sz="0" w:space="0" w:color="auto"/>
                    <w:right w:val="none" w:sz="0" w:space="0" w:color="auto"/>
                  </w:divBdr>
                </w:div>
              </w:divsChild>
            </w:div>
            <w:div w:id="713193666">
              <w:marLeft w:val="0"/>
              <w:marRight w:val="0"/>
              <w:marTop w:val="0"/>
              <w:marBottom w:val="0"/>
              <w:divBdr>
                <w:top w:val="none" w:sz="0" w:space="0" w:color="auto"/>
                <w:left w:val="none" w:sz="0" w:space="0" w:color="auto"/>
                <w:bottom w:val="none" w:sz="0" w:space="0" w:color="auto"/>
                <w:right w:val="none" w:sz="0" w:space="0" w:color="auto"/>
              </w:divBdr>
              <w:divsChild>
                <w:div w:id="1988976968">
                  <w:marLeft w:val="0"/>
                  <w:marRight w:val="0"/>
                  <w:marTop w:val="0"/>
                  <w:marBottom w:val="0"/>
                  <w:divBdr>
                    <w:top w:val="none" w:sz="0" w:space="0" w:color="auto"/>
                    <w:left w:val="none" w:sz="0" w:space="0" w:color="auto"/>
                    <w:bottom w:val="none" w:sz="0" w:space="0" w:color="auto"/>
                    <w:right w:val="none" w:sz="0" w:space="0" w:color="auto"/>
                  </w:divBdr>
                </w:div>
              </w:divsChild>
            </w:div>
            <w:div w:id="1756004082">
              <w:marLeft w:val="0"/>
              <w:marRight w:val="0"/>
              <w:marTop w:val="0"/>
              <w:marBottom w:val="0"/>
              <w:divBdr>
                <w:top w:val="none" w:sz="0" w:space="0" w:color="auto"/>
                <w:left w:val="none" w:sz="0" w:space="0" w:color="auto"/>
                <w:bottom w:val="none" w:sz="0" w:space="0" w:color="auto"/>
                <w:right w:val="none" w:sz="0" w:space="0" w:color="auto"/>
              </w:divBdr>
              <w:divsChild>
                <w:div w:id="1592087367">
                  <w:marLeft w:val="0"/>
                  <w:marRight w:val="0"/>
                  <w:marTop w:val="0"/>
                  <w:marBottom w:val="0"/>
                  <w:divBdr>
                    <w:top w:val="none" w:sz="0" w:space="0" w:color="auto"/>
                    <w:left w:val="none" w:sz="0" w:space="0" w:color="auto"/>
                    <w:bottom w:val="none" w:sz="0" w:space="0" w:color="auto"/>
                    <w:right w:val="none" w:sz="0" w:space="0" w:color="auto"/>
                  </w:divBdr>
                </w:div>
              </w:divsChild>
            </w:div>
            <w:div w:id="874657125">
              <w:marLeft w:val="0"/>
              <w:marRight w:val="0"/>
              <w:marTop w:val="0"/>
              <w:marBottom w:val="0"/>
              <w:divBdr>
                <w:top w:val="none" w:sz="0" w:space="0" w:color="auto"/>
                <w:left w:val="none" w:sz="0" w:space="0" w:color="auto"/>
                <w:bottom w:val="none" w:sz="0" w:space="0" w:color="auto"/>
                <w:right w:val="none" w:sz="0" w:space="0" w:color="auto"/>
              </w:divBdr>
              <w:divsChild>
                <w:div w:id="641689261">
                  <w:marLeft w:val="0"/>
                  <w:marRight w:val="0"/>
                  <w:marTop w:val="0"/>
                  <w:marBottom w:val="0"/>
                  <w:divBdr>
                    <w:top w:val="none" w:sz="0" w:space="0" w:color="auto"/>
                    <w:left w:val="none" w:sz="0" w:space="0" w:color="auto"/>
                    <w:bottom w:val="none" w:sz="0" w:space="0" w:color="auto"/>
                    <w:right w:val="none" w:sz="0" w:space="0" w:color="auto"/>
                  </w:divBdr>
                </w:div>
              </w:divsChild>
            </w:div>
            <w:div w:id="2114745680">
              <w:marLeft w:val="0"/>
              <w:marRight w:val="0"/>
              <w:marTop w:val="0"/>
              <w:marBottom w:val="0"/>
              <w:divBdr>
                <w:top w:val="none" w:sz="0" w:space="0" w:color="auto"/>
                <w:left w:val="none" w:sz="0" w:space="0" w:color="auto"/>
                <w:bottom w:val="none" w:sz="0" w:space="0" w:color="auto"/>
                <w:right w:val="none" w:sz="0" w:space="0" w:color="auto"/>
              </w:divBdr>
              <w:divsChild>
                <w:div w:id="1923416264">
                  <w:marLeft w:val="0"/>
                  <w:marRight w:val="0"/>
                  <w:marTop w:val="0"/>
                  <w:marBottom w:val="0"/>
                  <w:divBdr>
                    <w:top w:val="none" w:sz="0" w:space="0" w:color="auto"/>
                    <w:left w:val="none" w:sz="0" w:space="0" w:color="auto"/>
                    <w:bottom w:val="none" w:sz="0" w:space="0" w:color="auto"/>
                    <w:right w:val="none" w:sz="0" w:space="0" w:color="auto"/>
                  </w:divBdr>
                </w:div>
              </w:divsChild>
            </w:div>
            <w:div w:id="1149859676">
              <w:marLeft w:val="0"/>
              <w:marRight w:val="0"/>
              <w:marTop w:val="0"/>
              <w:marBottom w:val="0"/>
              <w:divBdr>
                <w:top w:val="none" w:sz="0" w:space="0" w:color="auto"/>
                <w:left w:val="none" w:sz="0" w:space="0" w:color="auto"/>
                <w:bottom w:val="none" w:sz="0" w:space="0" w:color="auto"/>
                <w:right w:val="none" w:sz="0" w:space="0" w:color="auto"/>
              </w:divBdr>
              <w:divsChild>
                <w:div w:id="435446085">
                  <w:marLeft w:val="0"/>
                  <w:marRight w:val="0"/>
                  <w:marTop w:val="0"/>
                  <w:marBottom w:val="0"/>
                  <w:divBdr>
                    <w:top w:val="none" w:sz="0" w:space="0" w:color="auto"/>
                    <w:left w:val="none" w:sz="0" w:space="0" w:color="auto"/>
                    <w:bottom w:val="none" w:sz="0" w:space="0" w:color="auto"/>
                    <w:right w:val="none" w:sz="0" w:space="0" w:color="auto"/>
                  </w:divBdr>
                </w:div>
              </w:divsChild>
            </w:div>
            <w:div w:id="1479884380">
              <w:marLeft w:val="0"/>
              <w:marRight w:val="0"/>
              <w:marTop w:val="0"/>
              <w:marBottom w:val="0"/>
              <w:divBdr>
                <w:top w:val="none" w:sz="0" w:space="0" w:color="auto"/>
                <w:left w:val="none" w:sz="0" w:space="0" w:color="auto"/>
                <w:bottom w:val="none" w:sz="0" w:space="0" w:color="auto"/>
                <w:right w:val="none" w:sz="0" w:space="0" w:color="auto"/>
              </w:divBdr>
              <w:divsChild>
                <w:div w:id="619143968">
                  <w:marLeft w:val="0"/>
                  <w:marRight w:val="0"/>
                  <w:marTop w:val="0"/>
                  <w:marBottom w:val="0"/>
                  <w:divBdr>
                    <w:top w:val="none" w:sz="0" w:space="0" w:color="auto"/>
                    <w:left w:val="none" w:sz="0" w:space="0" w:color="auto"/>
                    <w:bottom w:val="none" w:sz="0" w:space="0" w:color="auto"/>
                    <w:right w:val="none" w:sz="0" w:space="0" w:color="auto"/>
                  </w:divBdr>
                </w:div>
              </w:divsChild>
            </w:div>
            <w:div w:id="310136976">
              <w:marLeft w:val="0"/>
              <w:marRight w:val="0"/>
              <w:marTop w:val="0"/>
              <w:marBottom w:val="0"/>
              <w:divBdr>
                <w:top w:val="none" w:sz="0" w:space="0" w:color="auto"/>
                <w:left w:val="none" w:sz="0" w:space="0" w:color="auto"/>
                <w:bottom w:val="none" w:sz="0" w:space="0" w:color="auto"/>
                <w:right w:val="none" w:sz="0" w:space="0" w:color="auto"/>
              </w:divBdr>
              <w:divsChild>
                <w:div w:id="1476989123">
                  <w:marLeft w:val="0"/>
                  <w:marRight w:val="0"/>
                  <w:marTop w:val="0"/>
                  <w:marBottom w:val="0"/>
                  <w:divBdr>
                    <w:top w:val="none" w:sz="0" w:space="0" w:color="auto"/>
                    <w:left w:val="none" w:sz="0" w:space="0" w:color="auto"/>
                    <w:bottom w:val="none" w:sz="0" w:space="0" w:color="auto"/>
                    <w:right w:val="none" w:sz="0" w:space="0" w:color="auto"/>
                  </w:divBdr>
                </w:div>
              </w:divsChild>
            </w:div>
            <w:div w:id="2048410593">
              <w:marLeft w:val="0"/>
              <w:marRight w:val="0"/>
              <w:marTop w:val="0"/>
              <w:marBottom w:val="0"/>
              <w:divBdr>
                <w:top w:val="none" w:sz="0" w:space="0" w:color="auto"/>
                <w:left w:val="none" w:sz="0" w:space="0" w:color="auto"/>
                <w:bottom w:val="none" w:sz="0" w:space="0" w:color="auto"/>
                <w:right w:val="none" w:sz="0" w:space="0" w:color="auto"/>
              </w:divBdr>
              <w:divsChild>
                <w:div w:id="414480659">
                  <w:marLeft w:val="0"/>
                  <w:marRight w:val="0"/>
                  <w:marTop w:val="0"/>
                  <w:marBottom w:val="0"/>
                  <w:divBdr>
                    <w:top w:val="none" w:sz="0" w:space="0" w:color="auto"/>
                    <w:left w:val="none" w:sz="0" w:space="0" w:color="auto"/>
                    <w:bottom w:val="none" w:sz="0" w:space="0" w:color="auto"/>
                    <w:right w:val="none" w:sz="0" w:space="0" w:color="auto"/>
                  </w:divBdr>
                </w:div>
              </w:divsChild>
            </w:div>
            <w:div w:id="854421806">
              <w:marLeft w:val="0"/>
              <w:marRight w:val="0"/>
              <w:marTop w:val="0"/>
              <w:marBottom w:val="0"/>
              <w:divBdr>
                <w:top w:val="none" w:sz="0" w:space="0" w:color="auto"/>
                <w:left w:val="none" w:sz="0" w:space="0" w:color="auto"/>
                <w:bottom w:val="none" w:sz="0" w:space="0" w:color="auto"/>
                <w:right w:val="none" w:sz="0" w:space="0" w:color="auto"/>
              </w:divBdr>
              <w:divsChild>
                <w:div w:id="557328742">
                  <w:marLeft w:val="0"/>
                  <w:marRight w:val="0"/>
                  <w:marTop w:val="0"/>
                  <w:marBottom w:val="0"/>
                  <w:divBdr>
                    <w:top w:val="none" w:sz="0" w:space="0" w:color="auto"/>
                    <w:left w:val="none" w:sz="0" w:space="0" w:color="auto"/>
                    <w:bottom w:val="none" w:sz="0" w:space="0" w:color="auto"/>
                    <w:right w:val="none" w:sz="0" w:space="0" w:color="auto"/>
                  </w:divBdr>
                </w:div>
              </w:divsChild>
            </w:div>
            <w:div w:id="722561055">
              <w:marLeft w:val="0"/>
              <w:marRight w:val="0"/>
              <w:marTop w:val="0"/>
              <w:marBottom w:val="0"/>
              <w:divBdr>
                <w:top w:val="none" w:sz="0" w:space="0" w:color="auto"/>
                <w:left w:val="none" w:sz="0" w:space="0" w:color="auto"/>
                <w:bottom w:val="none" w:sz="0" w:space="0" w:color="auto"/>
                <w:right w:val="none" w:sz="0" w:space="0" w:color="auto"/>
              </w:divBdr>
              <w:divsChild>
                <w:div w:id="705253389">
                  <w:marLeft w:val="0"/>
                  <w:marRight w:val="0"/>
                  <w:marTop w:val="0"/>
                  <w:marBottom w:val="0"/>
                  <w:divBdr>
                    <w:top w:val="none" w:sz="0" w:space="0" w:color="auto"/>
                    <w:left w:val="none" w:sz="0" w:space="0" w:color="auto"/>
                    <w:bottom w:val="none" w:sz="0" w:space="0" w:color="auto"/>
                    <w:right w:val="none" w:sz="0" w:space="0" w:color="auto"/>
                  </w:divBdr>
                </w:div>
              </w:divsChild>
            </w:div>
            <w:div w:id="2093618545">
              <w:marLeft w:val="0"/>
              <w:marRight w:val="0"/>
              <w:marTop w:val="0"/>
              <w:marBottom w:val="0"/>
              <w:divBdr>
                <w:top w:val="none" w:sz="0" w:space="0" w:color="auto"/>
                <w:left w:val="none" w:sz="0" w:space="0" w:color="auto"/>
                <w:bottom w:val="none" w:sz="0" w:space="0" w:color="auto"/>
                <w:right w:val="none" w:sz="0" w:space="0" w:color="auto"/>
              </w:divBdr>
              <w:divsChild>
                <w:div w:id="236521659">
                  <w:marLeft w:val="0"/>
                  <w:marRight w:val="0"/>
                  <w:marTop w:val="0"/>
                  <w:marBottom w:val="0"/>
                  <w:divBdr>
                    <w:top w:val="none" w:sz="0" w:space="0" w:color="auto"/>
                    <w:left w:val="none" w:sz="0" w:space="0" w:color="auto"/>
                    <w:bottom w:val="none" w:sz="0" w:space="0" w:color="auto"/>
                    <w:right w:val="none" w:sz="0" w:space="0" w:color="auto"/>
                  </w:divBdr>
                </w:div>
              </w:divsChild>
            </w:div>
            <w:div w:id="954169752">
              <w:marLeft w:val="0"/>
              <w:marRight w:val="0"/>
              <w:marTop w:val="0"/>
              <w:marBottom w:val="0"/>
              <w:divBdr>
                <w:top w:val="none" w:sz="0" w:space="0" w:color="auto"/>
                <w:left w:val="none" w:sz="0" w:space="0" w:color="auto"/>
                <w:bottom w:val="none" w:sz="0" w:space="0" w:color="auto"/>
                <w:right w:val="none" w:sz="0" w:space="0" w:color="auto"/>
              </w:divBdr>
              <w:divsChild>
                <w:div w:id="369376899">
                  <w:marLeft w:val="0"/>
                  <w:marRight w:val="0"/>
                  <w:marTop w:val="0"/>
                  <w:marBottom w:val="0"/>
                  <w:divBdr>
                    <w:top w:val="none" w:sz="0" w:space="0" w:color="auto"/>
                    <w:left w:val="none" w:sz="0" w:space="0" w:color="auto"/>
                    <w:bottom w:val="none" w:sz="0" w:space="0" w:color="auto"/>
                    <w:right w:val="none" w:sz="0" w:space="0" w:color="auto"/>
                  </w:divBdr>
                </w:div>
              </w:divsChild>
            </w:div>
            <w:div w:id="90589621">
              <w:marLeft w:val="0"/>
              <w:marRight w:val="0"/>
              <w:marTop w:val="0"/>
              <w:marBottom w:val="0"/>
              <w:divBdr>
                <w:top w:val="none" w:sz="0" w:space="0" w:color="auto"/>
                <w:left w:val="none" w:sz="0" w:space="0" w:color="auto"/>
                <w:bottom w:val="none" w:sz="0" w:space="0" w:color="auto"/>
                <w:right w:val="none" w:sz="0" w:space="0" w:color="auto"/>
              </w:divBdr>
              <w:divsChild>
                <w:div w:id="862090755">
                  <w:marLeft w:val="0"/>
                  <w:marRight w:val="0"/>
                  <w:marTop w:val="0"/>
                  <w:marBottom w:val="0"/>
                  <w:divBdr>
                    <w:top w:val="none" w:sz="0" w:space="0" w:color="auto"/>
                    <w:left w:val="none" w:sz="0" w:space="0" w:color="auto"/>
                    <w:bottom w:val="none" w:sz="0" w:space="0" w:color="auto"/>
                    <w:right w:val="none" w:sz="0" w:space="0" w:color="auto"/>
                  </w:divBdr>
                </w:div>
              </w:divsChild>
            </w:div>
            <w:div w:id="1950895918">
              <w:marLeft w:val="0"/>
              <w:marRight w:val="0"/>
              <w:marTop w:val="0"/>
              <w:marBottom w:val="0"/>
              <w:divBdr>
                <w:top w:val="none" w:sz="0" w:space="0" w:color="auto"/>
                <w:left w:val="none" w:sz="0" w:space="0" w:color="auto"/>
                <w:bottom w:val="none" w:sz="0" w:space="0" w:color="auto"/>
                <w:right w:val="none" w:sz="0" w:space="0" w:color="auto"/>
              </w:divBdr>
              <w:divsChild>
                <w:div w:id="1167357136">
                  <w:marLeft w:val="0"/>
                  <w:marRight w:val="0"/>
                  <w:marTop w:val="0"/>
                  <w:marBottom w:val="0"/>
                  <w:divBdr>
                    <w:top w:val="none" w:sz="0" w:space="0" w:color="auto"/>
                    <w:left w:val="none" w:sz="0" w:space="0" w:color="auto"/>
                    <w:bottom w:val="none" w:sz="0" w:space="0" w:color="auto"/>
                    <w:right w:val="none" w:sz="0" w:space="0" w:color="auto"/>
                  </w:divBdr>
                </w:div>
              </w:divsChild>
            </w:div>
            <w:div w:id="1632129961">
              <w:marLeft w:val="0"/>
              <w:marRight w:val="0"/>
              <w:marTop w:val="0"/>
              <w:marBottom w:val="0"/>
              <w:divBdr>
                <w:top w:val="none" w:sz="0" w:space="0" w:color="auto"/>
                <w:left w:val="none" w:sz="0" w:space="0" w:color="auto"/>
                <w:bottom w:val="none" w:sz="0" w:space="0" w:color="auto"/>
                <w:right w:val="none" w:sz="0" w:space="0" w:color="auto"/>
              </w:divBdr>
              <w:divsChild>
                <w:div w:id="1013725631">
                  <w:marLeft w:val="0"/>
                  <w:marRight w:val="0"/>
                  <w:marTop w:val="0"/>
                  <w:marBottom w:val="0"/>
                  <w:divBdr>
                    <w:top w:val="none" w:sz="0" w:space="0" w:color="auto"/>
                    <w:left w:val="none" w:sz="0" w:space="0" w:color="auto"/>
                    <w:bottom w:val="none" w:sz="0" w:space="0" w:color="auto"/>
                    <w:right w:val="none" w:sz="0" w:space="0" w:color="auto"/>
                  </w:divBdr>
                </w:div>
              </w:divsChild>
            </w:div>
            <w:div w:id="1262567367">
              <w:marLeft w:val="0"/>
              <w:marRight w:val="0"/>
              <w:marTop w:val="0"/>
              <w:marBottom w:val="0"/>
              <w:divBdr>
                <w:top w:val="none" w:sz="0" w:space="0" w:color="auto"/>
                <w:left w:val="none" w:sz="0" w:space="0" w:color="auto"/>
                <w:bottom w:val="none" w:sz="0" w:space="0" w:color="auto"/>
                <w:right w:val="none" w:sz="0" w:space="0" w:color="auto"/>
              </w:divBdr>
              <w:divsChild>
                <w:div w:id="453060826">
                  <w:marLeft w:val="0"/>
                  <w:marRight w:val="0"/>
                  <w:marTop w:val="0"/>
                  <w:marBottom w:val="0"/>
                  <w:divBdr>
                    <w:top w:val="none" w:sz="0" w:space="0" w:color="auto"/>
                    <w:left w:val="none" w:sz="0" w:space="0" w:color="auto"/>
                    <w:bottom w:val="none" w:sz="0" w:space="0" w:color="auto"/>
                    <w:right w:val="none" w:sz="0" w:space="0" w:color="auto"/>
                  </w:divBdr>
                </w:div>
              </w:divsChild>
            </w:div>
            <w:div w:id="407270974">
              <w:marLeft w:val="0"/>
              <w:marRight w:val="0"/>
              <w:marTop w:val="0"/>
              <w:marBottom w:val="0"/>
              <w:divBdr>
                <w:top w:val="none" w:sz="0" w:space="0" w:color="auto"/>
                <w:left w:val="none" w:sz="0" w:space="0" w:color="auto"/>
                <w:bottom w:val="none" w:sz="0" w:space="0" w:color="auto"/>
                <w:right w:val="none" w:sz="0" w:space="0" w:color="auto"/>
              </w:divBdr>
              <w:divsChild>
                <w:div w:id="145767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868134">
          <w:marLeft w:val="0"/>
          <w:marRight w:val="0"/>
          <w:marTop w:val="0"/>
          <w:marBottom w:val="0"/>
          <w:divBdr>
            <w:top w:val="none" w:sz="0" w:space="0" w:color="auto"/>
            <w:left w:val="none" w:sz="0" w:space="0" w:color="auto"/>
            <w:bottom w:val="none" w:sz="0" w:space="0" w:color="auto"/>
            <w:right w:val="none" w:sz="0" w:space="0" w:color="auto"/>
          </w:divBdr>
          <w:divsChild>
            <w:div w:id="1894928877">
              <w:marLeft w:val="0"/>
              <w:marRight w:val="0"/>
              <w:marTop w:val="0"/>
              <w:marBottom w:val="0"/>
              <w:divBdr>
                <w:top w:val="none" w:sz="0" w:space="0" w:color="auto"/>
                <w:left w:val="none" w:sz="0" w:space="0" w:color="auto"/>
                <w:bottom w:val="none" w:sz="0" w:space="0" w:color="auto"/>
                <w:right w:val="none" w:sz="0" w:space="0" w:color="auto"/>
              </w:divBdr>
              <w:divsChild>
                <w:div w:id="43532082">
                  <w:marLeft w:val="0"/>
                  <w:marRight w:val="0"/>
                  <w:marTop w:val="0"/>
                  <w:marBottom w:val="0"/>
                  <w:divBdr>
                    <w:top w:val="none" w:sz="0" w:space="0" w:color="auto"/>
                    <w:left w:val="none" w:sz="0" w:space="0" w:color="auto"/>
                    <w:bottom w:val="none" w:sz="0" w:space="0" w:color="auto"/>
                    <w:right w:val="none" w:sz="0" w:space="0" w:color="auto"/>
                  </w:divBdr>
                </w:div>
              </w:divsChild>
            </w:div>
            <w:div w:id="892304385">
              <w:marLeft w:val="0"/>
              <w:marRight w:val="0"/>
              <w:marTop w:val="0"/>
              <w:marBottom w:val="0"/>
              <w:divBdr>
                <w:top w:val="none" w:sz="0" w:space="0" w:color="auto"/>
                <w:left w:val="none" w:sz="0" w:space="0" w:color="auto"/>
                <w:bottom w:val="none" w:sz="0" w:space="0" w:color="auto"/>
                <w:right w:val="none" w:sz="0" w:space="0" w:color="auto"/>
              </w:divBdr>
              <w:divsChild>
                <w:div w:id="565187854">
                  <w:marLeft w:val="0"/>
                  <w:marRight w:val="0"/>
                  <w:marTop w:val="0"/>
                  <w:marBottom w:val="0"/>
                  <w:divBdr>
                    <w:top w:val="none" w:sz="0" w:space="0" w:color="auto"/>
                    <w:left w:val="none" w:sz="0" w:space="0" w:color="auto"/>
                    <w:bottom w:val="none" w:sz="0" w:space="0" w:color="auto"/>
                    <w:right w:val="none" w:sz="0" w:space="0" w:color="auto"/>
                  </w:divBdr>
                </w:div>
              </w:divsChild>
            </w:div>
            <w:div w:id="1155224098">
              <w:marLeft w:val="0"/>
              <w:marRight w:val="0"/>
              <w:marTop w:val="0"/>
              <w:marBottom w:val="0"/>
              <w:divBdr>
                <w:top w:val="none" w:sz="0" w:space="0" w:color="auto"/>
                <w:left w:val="none" w:sz="0" w:space="0" w:color="auto"/>
                <w:bottom w:val="none" w:sz="0" w:space="0" w:color="auto"/>
                <w:right w:val="none" w:sz="0" w:space="0" w:color="auto"/>
              </w:divBdr>
              <w:divsChild>
                <w:div w:id="1340698513">
                  <w:marLeft w:val="0"/>
                  <w:marRight w:val="0"/>
                  <w:marTop w:val="0"/>
                  <w:marBottom w:val="0"/>
                  <w:divBdr>
                    <w:top w:val="none" w:sz="0" w:space="0" w:color="auto"/>
                    <w:left w:val="none" w:sz="0" w:space="0" w:color="auto"/>
                    <w:bottom w:val="none" w:sz="0" w:space="0" w:color="auto"/>
                    <w:right w:val="none" w:sz="0" w:space="0" w:color="auto"/>
                  </w:divBdr>
                </w:div>
              </w:divsChild>
            </w:div>
            <w:div w:id="1503547915">
              <w:marLeft w:val="0"/>
              <w:marRight w:val="0"/>
              <w:marTop w:val="0"/>
              <w:marBottom w:val="0"/>
              <w:divBdr>
                <w:top w:val="none" w:sz="0" w:space="0" w:color="auto"/>
                <w:left w:val="none" w:sz="0" w:space="0" w:color="auto"/>
                <w:bottom w:val="none" w:sz="0" w:space="0" w:color="auto"/>
                <w:right w:val="none" w:sz="0" w:space="0" w:color="auto"/>
              </w:divBdr>
              <w:divsChild>
                <w:div w:id="32390891">
                  <w:marLeft w:val="0"/>
                  <w:marRight w:val="0"/>
                  <w:marTop w:val="0"/>
                  <w:marBottom w:val="0"/>
                  <w:divBdr>
                    <w:top w:val="none" w:sz="0" w:space="0" w:color="auto"/>
                    <w:left w:val="none" w:sz="0" w:space="0" w:color="auto"/>
                    <w:bottom w:val="none" w:sz="0" w:space="0" w:color="auto"/>
                    <w:right w:val="none" w:sz="0" w:space="0" w:color="auto"/>
                  </w:divBdr>
                </w:div>
              </w:divsChild>
            </w:div>
            <w:div w:id="961889118">
              <w:marLeft w:val="0"/>
              <w:marRight w:val="0"/>
              <w:marTop w:val="0"/>
              <w:marBottom w:val="0"/>
              <w:divBdr>
                <w:top w:val="none" w:sz="0" w:space="0" w:color="auto"/>
                <w:left w:val="none" w:sz="0" w:space="0" w:color="auto"/>
                <w:bottom w:val="none" w:sz="0" w:space="0" w:color="auto"/>
                <w:right w:val="none" w:sz="0" w:space="0" w:color="auto"/>
              </w:divBdr>
              <w:divsChild>
                <w:div w:id="221984890">
                  <w:marLeft w:val="0"/>
                  <w:marRight w:val="0"/>
                  <w:marTop w:val="0"/>
                  <w:marBottom w:val="0"/>
                  <w:divBdr>
                    <w:top w:val="none" w:sz="0" w:space="0" w:color="auto"/>
                    <w:left w:val="none" w:sz="0" w:space="0" w:color="auto"/>
                    <w:bottom w:val="none" w:sz="0" w:space="0" w:color="auto"/>
                    <w:right w:val="none" w:sz="0" w:space="0" w:color="auto"/>
                  </w:divBdr>
                </w:div>
              </w:divsChild>
            </w:div>
            <w:div w:id="1072773909">
              <w:marLeft w:val="0"/>
              <w:marRight w:val="0"/>
              <w:marTop w:val="0"/>
              <w:marBottom w:val="0"/>
              <w:divBdr>
                <w:top w:val="none" w:sz="0" w:space="0" w:color="auto"/>
                <w:left w:val="none" w:sz="0" w:space="0" w:color="auto"/>
                <w:bottom w:val="none" w:sz="0" w:space="0" w:color="auto"/>
                <w:right w:val="none" w:sz="0" w:space="0" w:color="auto"/>
              </w:divBdr>
              <w:divsChild>
                <w:div w:id="2048917906">
                  <w:marLeft w:val="0"/>
                  <w:marRight w:val="0"/>
                  <w:marTop w:val="0"/>
                  <w:marBottom w:val="0"/>
                  <w:divBdr>
                    <w:top w:val="none" w:sz="0" w:space="0" w:color="auto"/>
                    <w:left w:val="none" w:sz="0" w:space="0" w:color="auto"/>
                    <w:bottom w:val="none" w:sz="0" w:space="0" w:color="auto"/>
                    <w:right w:val="none" w:sz="0" w:space="0" w:color="auto"/>
                  </w:divBdr>
                </w:div>
              </w:divsChild>
            </w:div>
            <w:div w:id="1592809027">
              <w:marLeft w:val="0"/>
              <w:marRight w:val="0"/>
              <w:marTop w:val="0"/>
              <w:marBottom w:val="0"/>
              <w:divBdr>
                <w:top w:val="none" w:sz="0" w:space="0" w:color="auto"/>
                <w:left w:val="none" w:sz="0" w:space="0" w:color="auto"/>
                <w:bottom w:val="none" w:sz="0" w:space="0" w:color="auto"/>
                <w:right w:val="none" w:sz="0" w:space="0" w:color="auto"/>
              </w:divBdr>
              <w:divsChild>
                <w:div w:id="899250287">
                  <w:marLeft w:val="0"/>
                  <w:marRight w:val="0"/>
                  <w:marTop w:val="0"/>
                  <w:marBottom w:val="0"/>
                  <w:divBdr>
                    <w:top w:val="none" w:sz="0" w:space="0" w:color="auto"/>
                    <w:left w:val="none" w:sz="0" w:space="0" w:color="auto"/>
                    <w:bottom w:val="none" w:sz="0" w:space="0" w:color="auto"/>
                    <w:right w:val="none" w:sz="0" w:space="0" w:color="auto"/>
                  </w:divBdr>
                </w:div>
              </w:divsChild>
            </w:div>
            <w:div w:id="1963220770">
              <w:marLeft w:val="0"/>
              <w:marRight w:val="0"/>
              <w:marTop w:val="0"/>
              <w:marBottom w:val="0"/>
              <w:divBdr>
                <w:top w:val="none" w:sz="0" w:space="0" w:color="auto"/>
                <w:left w:val="none" w:sz="0" w:space="0" w:color="auto"/>
                <w:bottom w:val="none" w:sz="0" w:space="0" w:color="auto"/>
                <w:right w:val="none" w:sz="0" w:space="0" w:color="auto"/>
              </w:divBdr>
              <w:divsChild>
                <w:div w:id="1925185879">
                  <w:marLeft w:val="0"/>
                  <w:marRight w:val="0"/>
                  <w:marTop w:val="0"/>
                  <w:marBottom w:val="0"/>
                  <w:divBdr>
                    <w:top w:val="none" w:sz="0" w:space="0" w:color="auto"/>
                    <w:left w:val="none" w:sz="0" w:space="0" w:color="auto"/>
                    <w:bottom w:val="none" w:sz="0" w:space="0" w:color="auto"/>
                    <w:right w:val="none" w:sz="0" w:space="0" w:color="auto"/>
                  </w:divBdr>
                </w:div>
              </w:divsChild>
            </w:div>
            <w:div w:id="628434318">
              <w:marLeft w:val="0"/>
              <w:marRight w:val="0"/>
              <w:marTop w:val="0"/>
              <w:marBottom w:val="0"/>
              <w:divBdr>
                <w:top w:val="none" w:sz="0" w:space="0" w:color="auto"/>
                <w:left w:val="none" w:sz="0" w:space="0" w:color="auto"/>
                <w:bottom w:val="none" w:sz="0" w:space="0" w:color="auto"/>
                <w:right w:val="none" w:sz="0" w:space="0" w:color="auto"/>
              </w:divBdr>
              <w:divsChild>
                <w:div w:id="790972899">
                  <w:marLeft w:val="0"/>
                  <w:marRight w:val="0"/>
                  <w:marTop w:val="0"/>
                  <w:marBottom w:val="0"/>
                  <w:divBdr>
                    <w:top w:val="none" w:sz="0" w:space="0" w:color="auto"/>
                    <w:left w:val="none" w:sz="0" w:space="0" w:color="auto"/>
                    <w:bottom w:val="none" w:sz="0" w:space="0" w:color="auto"/>
                    <w:right w:val="none" w:sz="0" w:space="0" w:color="auto"/>
                  </w:divBdr>
                </w:div>
              </w:divsChild>
            </w:div>
            <w:div w:id="1972248856">
              <w:marLeft w:val="0"/>
              <w:marRight w:val="0"/>
              <w:marTop w:val="0"/>
              <w:marBottom w:val="0"/>
              <w:divBdr>
                <w:top w:val="none" w:sz="0" w:space="0" w:color="auto"/>
                <w:left w:val="none" w:sz="0" w:space="0" w:color="auto"/>
                <w:bottom w:val="none" w:sz="0" w:space="0" w:color="auto"/>
                <w:right w:val="none" w:sz="0" w:space="0" w:color="auto"/>
              </w:divBdr>
              <w:divsChild>
                <w:div w:id="132797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072706">
          <w:marLeft w:val="0"/>
          <w:marRight w:val="0"/>
          <w:marTop w:val="0"/>
          <w:marBottom w:val="0"/>
          <w:divBdr>
            <w:top w:val="none" w:sz="0" w:space="0" w:color="auto"/>
            <w:left w:val="none" w:sz="0" w:space="0" w:color="auto"/>
            <w:bottom w:val="none" w:sz="0" w:space="0" w:color="auto"/>
            <w:right w:val="none" w:sz="0" w:space="0" w:color="auto"/>
          </w:divBdr>
          <w:divsChild>
            <w:div w:id="2103404469">
              <w:marLeft w:val="0"/>
              <w:marRight w:val="0"/>
              <w:marTop w:val="0"/>
              <w:marBottom w:val="0"/>
              <w:divBdr>
                <w:top w:val="none" w:sz="0" w:space="0" w:color="auto"/>
                <w:left w:val="none" w:sz="0" w:space="0" w:color="auto"/>
                <w:bottom w:val="none" w:sz="0" w:space="0" w:color="auto"/>
                <w:right w:val="none" w:sz="0" w:space="0" w:color="auto"/>
              </w:divBdr>
              <w:divsChild>
                <w:div w:id="1360739002">
                  <w:marLeft w:val="0"/>
                  <w:marRight w:val="0"/>
                  <w:marTop w:val="0"/>
                  <w:marBottom w:val="0"/>
                  <w:divBdr>
                    <w:top w:val="none" w:sz="0" w:space="0" w:color="auto"/>
                    <w:left w:val="none" w:sz="0" w:space="0" w:color="auto"/>
                    <w:bottom w:val="none" w:sz="0" w:space="0" w:color="auto"/>
                    <w:right w:val="none" w:sz="0" w:space="0" w:color="auto"/>
                  </w:divBdr>
                </w:div>
              </w:divsChild>
            </w:div>
            <w:div w:id="1453011736">
              <w:marLeft w:val="0"/>
              <w:marRight w:val="0"/>
              <w:marTop w:val="0"/>
              <w:marBottom w:val="0"/>
              <w:divBdr>
                <w:top w:val="none" w:sz="0" w:space="0" w:color="auto"/>
                <w:left w:val="none" w:sz="0" w:space="0" w:color="auto"/>
                <w:bottom w:val="none" w:sz="0" w:space="0" w:color="auto"/>
                <w:right w:val="none" w:sz="0" w:space="0" w:color="auto"/>
              </w:divBdr>
              <w:divsChild>
                <w:div w:id="1044410244">
                  <w:marLeft w:val="0"/>
                  <w:marRight w:val="0"/>
                  <w:marTop w:val="0"/>
                  <w:marBottom w:val="0"/>
                  <w:divBdr>
                    <w:top w:val="none" w:sz="0" w:space="0" w:color="auto"/>
                    <w:left w:val="none" w:sz="0" w:space="0" w:color="auto"/>
                    <w:bottom w:val="none" w:sz="0" w:space="0" w:color="auto"/>
                    <w:right w:val="none" w:sz="0" w:space="0" w:color="auto"/>
                  </w:divBdr>
                </w:div>
              </w:divsChild>
            </w:div>
            <w:div w:id="1767732609">
              <w:marLeft w:val="0"/>
              <w:marRight w:val="0"/>
              <w:marTop w:val="0"/>
              <w:marBottom w:val="0"/>
              <w:divBdr>
                <w:top w:val="none" w:sz="0" w:space="0" w:color="auto"/>
                <w:left w:val="none" w:sz="0" w:space="0" w:color="auto"/>
                <w:bottom w:val="none" w:sz="0" w:space="0" w:color="auto"/>
                <w:right w:val="none" w:sz="0" w:space="0" w:color="auto"/>
              </w:divBdr>
              <w:divsChild>
                <w:div w:id="843402348">
                  <w:marLeft w:val="0"/>
                  <w:marRight w:val="0"/>
                  <w:marTop w:val="0"/>
                  <w:marBottom w:val="0"/>
                  <w:divBdr>
                    <w:top w:val="none" w:sz="0" w:space="0" w:color="auto"/>
                    <w:left w:val="none" w:sz="0" w:space="0" w:color="auto"/>
                    <w:bottom w:val="none" w:sz="0" w:space="0" w:color="auto"/>
                    <w:right w:val="none" w:sz="0" w:space="0" w:color="auto"/>
                  </w:divBdr>
                </w:div>
              </w:divsChild>
            </w:div>
            <w:div w:id="1867712046">
              <w:marLeft w:val="0"/>
              <w:marRight w:val="0"/>
              <w:marTop w:val="0"/>
              <w:marBottom w:val="0"/>
              <w:divBdr>
                <w:top w:val="none" w:sz="0" w:space="0" w:color="auto"/>
                <w:left w:val="none" w:sz="0" w:space="0" w:color="auto"/>
                <w:bottom w:val="none" w:sz="0" w:space="0" w:color="auto"/>
                <w:right w:val="none" w:sz="0" w:space="0" w:color="auto"/>
              </w:divBdr>
              <w:divsChild>
                <w:div w:id="190664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18595">
      <w:bodyDiv w:val="1"/>
      <w:marLeft w:val="0"/>
      <w:marRight w:val="0"/>
      <w:marTop w:val="0"/>
      <w:marBottom w:val="0"/>
      <w:divBdr>
        <w:top w:val="none" w:sz="0" w:space="0" w:color="auto"/>
        <w:left w:val="none" w:sz="0" w:space="0" w:color="auto"/>
        <w:bottom w:val="none" w:sz="0" w:space="0" w:color="auto"/>
        <w:right w:val="none" w:sz="0" w:space="0" w:color="auto"/>
      </w:divBdr>
    </w:div>
    <w:div w:id="126167397">
      <w:bodyDiv w:val="1"/>
      <w:marLeft w:val="0"/>
      <w:marRight w:val="0"/>
      <w:marTop w:val="0"/>
      <w:marBottom w:val="0"/>
      <w:divBdr>
        <w:top w:val="none" w:sz="0" w:space="0" w:color="auto"/>
        <w:left w:val="none" w:sz="0" w:space="0" w:color="auto"/>
        <w:bottom w:val="none" w:sz="0" w:space="0" w:color="auto"/>
        <w:right w:val="none" w:sz="0" w:space="0" w:color="auto"/>
      </w:divBdr>
      <w:divsChild>
        <w:div w:id="1670061585">
          <w:marLeft w:val="0"/>
          <w:marRight w:val="0"/>
          <w:marTop w:val="0"/>
          <w:marBottom w:val="0"/>
          <w:divBdr>
            <w:top w:val="none" w:sz="0" w:space="0" w:color="auto"/>
            <w:left w:val="none" w:sz="0" w:space="0" w:color="auto"/>
            <w:bottom w:val="none" w:sz="0" w:space="0" w:color="auto"/>
            <w:right w:val="none" w:sz="0" w:space="0" w:color="auto"/>
          </w:divBdr>
          <w:divsChild>
            <w:div w:id="2006545125">
              <w:marLeft w:val="0"/>
              <w:marRight w:val="0"/>
              <w:marTop w:val="0"/>
              <w:marBottom w:val="0"/>
              <w:divBdr>
                <w:top w:val="none" w:sz="0" w:space="0" w:color="auto"/>
                <w:left w:val="none" w:sz="0" w:space="0" w:color="auto"/>
                <w:bottom w:val="none" w:sz="0" w:space="0" w:color="auto"/>
                <w:right w:val="none" w:sz="0" w:space="0" w:color="auto"/>
              </w:divBdr>
              <w:divsChild>
                <w:div w:id="112211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7923">
      <w:bodyDiv w:val="1"/>
      <w:marLeft w:val="0"/>
      <w:marRight w:val="0"/>
      <w:marTop w:val="0"/>
      <w:marBottom w:val="0"/>
      <w:divBdr>
        <w:top w:val="none" w:sz="0" w:space="0" w:color="auto"/>
        <w:left w:val="none" w:sz="0" w:space="0" w:color="auto"/>
        <w:bottom w:val="none" w:sz="0" w:space="0" w:color="auto"/>
        <w:right w:val="none" w:sz="0" w:space="0" w:color="auto"/>
      </w:divBdr>
      <w:divsChild>
        <w:div w:id="815805427">
          <w:marLeft w:val="0"/>
          <w:marRight w:val="0"/>
          <w:marTop w:val="0"/>
          <w:marBottom w:val="0"/>
          <w:divBdr>
            <w:top w:val="none" w:sz="0" w:space="0" w:color="auto"/>
            <w:left w:val="none" w:sz="0" w:space="0" w:color="auto"/>
            <w:bottom w:val="none" w:sz="0" w:space="0" w:color="auto"/>
            <w:right w:val="none" w:sz="0" w:space="0" w:color="auto"/>
          </w:divBdr>
          <w:divsChild>
            <w:div w:id="427506554">
              <w:marLeft w:val="0"/>
              <w:marRight w:val="0"/>
              <w:marTop w:val="0"/>
              <w:marBottom w:val="0"/>
              <w:divBdr>
                <w:top w:val="none" w:sz="0" w:space="0" w:color="auto"/>
                <w:left w:val="none" w:sz="0" w:space="0" w:color="auto"/>
                <w:bottom w:val="none" w:sz="0" w:space="0" w:color="auto"/>
                <w:right w:val="none" w:sz="0" w:space="0" w:color="auto"/>
              </w:divBdr>
              <w:divsChild>
                <w:div w:id="2019383543">
                  <w:marLeft w:val="0"/>
                  <w:marRight w:val="0"/>
                  <w:marTop w:val="0"/>
                  <w:marBottom w:val="0"/>
                  <w:divBdr>
                    <w:top w:val="none" w:sz="0" w:space="0" w:color="auto"/>
                    <w:left w:val="none" w:sz="0" w:space="0" w:color="auto"/>
                    <w:bottom w:val="none" w:sz="0" w:space="0" w:color="auto"/>
                    <w:right w:val="none" w:sz="0" w:space="0" w:color="auto"/>
                  </w:divBdr>
                </w:div>
              </w:divsChild>
            </w:div>
            <w:div w:id="2005739316">
              <w:marLeft w:val="0"/>
              <w:marRight w:val="0"/>
              <w:marTop w:val="0"/>
              <w:marBottom w:val="0"/>
              <w:divBdr>
                <w:top w:val="none" w:sz="0" w:space="0" w:color="auto"/>
                <w:left w:val="none" w:sz="0" w:space="0" w:color="auto"/>
                <w:bottom w:val="none" w:sz="0" w:space="0" w:color="auto"/>
                <w:right w:val="none" w:sz="0" w:space="0" w:color="auto"/>
              </w:divBdr>
              <w:divsChild>
                <w:div w:id="1482892837">
                  <w:marLeft w:val="0"/>
                  <w:marRight w:val="0"/>
                  <w:marTop w:val="0"/>
                  <w:marBottom w:val="0"/>
                  <w:divBdr>
                    <w:top w:val="none" w:sz="0" w:space="0" w:color="auto"/>
                    <w:left w:val="none" w:sz="0" w:space="0" w:color="auto"/>
                    <w:bottom w:val="none" w:sz="0" w:space="0" w:color="auto"/>
                    <w:right w:val="none" w:sz="0" w:space="0" w:color="auto"/>
                  </w:divBdr>
                </w:div>
              </w:divsChild>
            </w:div>
            <w:div w:id="1220827783">
              <w:marLeft w:val="0"/>
              <w:marRight w:val="0"/>
              <w:marTop w:val="0"/>
              <w:marBottom w:val="0"/>
              <w:divBdr>
                <w:top w:val="none" w:sz="0" w:space="0" w:color="auto"/>
                <w:left w:val="none" w:sz="0" w:space="0" w:color="auto"/>
                <w:bottom w:val="none" w:sz="0" w:space="0" w:color="auto"/>
                <w:right w:val="none" w:sz="0" w:space="0" w:color="auto"/>
              </w:divBdr>
              <w:divsChild>
                <w:div w:id="285620396">
                  <w:marLeft w:val="0"/>
                  <w:marRight w:val="0"/>
                  <w:marTop w:val="0"/>
                  <w:marBottom w:val="0"/>
                  <w:divBdr>
                    <w:top w:val="none" w:sz="0" w:space="0" w:color="auto"/>
                    <w:left w:val="none" w:sz="0" w:space="0" w:color="auto"/>
                    <w:bottom w:val="none" w:sz="0" w:space="0" w:color="auto"/>
                    <w:right w:val="none" w:sz="0" w:space="0" w:color="auto"/>
                  </w:divBdr>
                </w:div>
              </w:divsChild>
            </w:div>
            <w:div w:id="1030764773">
              <w:marLeft w:val="0"/>
              <w:marRight w:val="0"/>
              <w:marTop w:val="0"/>
              <w:marBottom w:val="0"/>
              <w:divBdr>
                <w:top w:val="none" w:sz="0" w:space="0" w:color="auto"/>
                <w:left w:val="none" w:sz="0" w:space="0" w:color="auto"/>
                <w:bottom w:val="none" w:sz="0" w:space="0" w:color="auto"/>
                <w:right w:val="none" w:sz="0" w:space="0" w:color="auto"/>
              </w:divBdr>
              <w:divsChild>
                <w:div w:id="57038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8943">
      <w:bodyDiv w:val="1"/>
      <w:marLeft w:val="0"/>
      <w:marRight w:val="0"/>
      <w:marTop w:val="0"/>
      <w:marBottom w:val="0"/>
      <w:divBdr>
        <w:top w:val="none" w:sz="0" w:space="0" w:color="auto"/>
        <w:left w:val="none" w:sz="0" w:space="0" w:color="auto"/>
        <w:bottom w:val="none" w:sz="0" w:space="0" w:color="auto"/>
        <w:right w:val="none" w:sz="0" w:space="0" w:color="auto"/>
      </w:divBdr>
      <w:divsChild>
        <w:div w:id="1665816964">
          <w:marLeft w:val="426"/>
          <w:marRight w:val="0"/>
          <w:marTop w:val="0"/>
          <w:marBottom w:val="0"/>
          <w:divBdr>
            <w:top w:val="none" w:sz="0" w:space="0" w:color="auto"/>
            <w:left w:val="none" w:sz="0" w:space="0" w:color="auto"/>
            <w:bottom w:val="none" w:sz="0" w:space="0" w:color="auto"/>
            <w:right w:val="none" w:sz="0" w:space="0" w:color="auto"/>
          </w:divBdr>
        </w:div>
        <w:div w:id="874805885">
          <w:marLeft w:val="426"/>
          <w:marRight w:val="0"/>
          <w:marTop w:val="0"/>
          <w:marBottom w:val="0"/>
          <w:divBdr>
            <w:top w:val="none" w:sz="0" w:space="0" w:color="auto"/>
            <w:left w:val="none" w:sz="0" w:space="0" w:color="auto"/>
            <w:bottom w:val="none" w:sz="0" w:space="0" w:color="auto"/>
            <w:right w:val="none" w:sz="0" w:space="0" w:color="auto"/>
          </w:divBdr>
        </w:div>
        <w:div w:id="834036206">
          <w:marLeft w:val="851"/>
          <w:marRight w:val="0"/>
          <w:marTop w:val="0"/>
          <w:marBottom w:val="0"/>
          <w:divBdr>
            <w:top w:val="none" w:sz="0" w:space="0" w:color="auto"/>
            <w:left w:val="none" w:sz="0" w:space="0" w:color="auto"/>
            <w:bottom w:val="none" w:sz="0" w:space="0" w:color="auto"/>
            <w:right w:val="none" w:sz="0" w:space="0" w:color="auto"/>
          </w:divBdr>
        </w:div>
        <w:div w:id="365259555">
          <w:marLeft w:val="851"/>
          <w:marRight w:val="0"/>
          <w:marTop w:val="0"/>
          <w:marBottom w:val="0"/>
          <w:divBdr>
            <w:top w:val="none" w:sz="0" w:space="0" w:color="auto"/>
            <w:left w:val="none" w:sz="0" w:space="0" w:color="auto"/>
            <w:bottom w:val="none" w:sz="0" w:space="0" w:color="auto"/>
            <w:right w:val="none" w:sz="0" w:space="0" w:color="auto"/>
          </w:divBdr>
        </w:div>
        <w:div w:id="1411152043">
          <w:marLeft w:val="851"/>
          <w:marRight w:val="0"/>
          <w:marTop w:val="0"/>
          <w:marBottom w:val="0"/>
          <w:divBdr>
            <w:top w:val="none" w:sz="0" w:space="0" w:color="auto"/>
            <w:left w:val="none" w:sz="0" w:space="0" w:color="auto"/>
            <w:bottom w:val="none" w:sz="0" w:space="0" w:color="auto"/>
            <w:right w:val="none" w:sz="0" w:space="0" w:color="auto"/>
          </w:divBdr>
        </w:div>
        <w:div w:id="1875383730">
          <w:marLeft w:val="643"/>
          <w:marRight w:val="0"/>
          <w:marTop w:val="0"/>
          <w:marBottom w:val="0"/>
          <w:divBdr>
            <w:top w:val="none" w:sz="0" w:space="0" w:color="auto"/>
            <w:left w:val="none" w:sz="0" w:space="0" w:color="auto"/>
            <w:bottom w:val="none" w:sz="0" w:space="0" w:color="auto"/>
            <w:right w:val="none" w:sz="0" w:space="0" w:color="auto"/>
          </w:divBdr>
        </w:div>
        <w:div w:id="1714768236">
          <w:marLeft w:val="851"/>
          <w:marRight w:val="0"/>
          <w:marTop w:val="0"/>
          <w:marBottom w:val="0"/>
          <w:divBdr>
            <w:top w:val="none" w:sz="0" w:space="0" w:color="auto"/>
            <w:left w:val="none" w:sz="0" w:space="0" w:color="auto"/>
            <w:bottom w:val="none" w:sz="0" w:space="0" w:color="auto"/>
            <w:right w:val="none" w:sz="0" w:space="0" w:color="auto"/>
          </w:divBdr>
        </w:div>
        <w:div w:id="1061174222">
          <w:marLeft w:val="851"/>
          <w:marRight w:val="0"/>
          <w:marTop w:val="0"/>
          <w:marBottom w:val="0"/>
          <w:divBdr>
            <w:top w:val="none" w:sz="0" w:space="0" w:color="auto"/>
            <w:left w:val="none" w:sz="0" w:space="0" w:color="auto"/>
            <w:bottom w:val="none" w:sz="0" w:space="0" w:color="auto"/>
            <w:right w:val="none" w:sz="0" w:space="0" w:color="auto"/>
          </w:divBdr>
        </w:div>
        <w:div w:id="1657565786">
          <w:marLeft w:val="851"/>
          <w:marRight w:val="0"/>
          <w:marTop w:val="0"/>
          <w:marBottom w:val="0"/>
          <w:divBdr>
            <w:top w:val="none" w:sz="0" w:space="0" w:color="auto"/>
            <w:left w:val="none" w:sz="0" w:space="0" w:color="auto"/>
            <w:bottom w:val="none" w:sz="0" w:space="0" w:color="auto"/>
            <w:right w:val="none" w:sz="0" w:space="0" w:color="auto"/>
          </w:divBdr>
        </w:div>
        <w:div w:id="26952253">
          <w:marLeft w:val="426"/>
          <w:marRight w:val="0"/>
          <w:marTop w:val="0"/>
          <w:marBottom w:val="0"/>
          <w:divBdr>
            <w:top w:val="none" w:sz="0" w:space="0" w:color="auto"/>
            <w:left w:val="none" w:sz="0" w:space="0" w:color="auto"/>
            <w:bottom w:val="none" w:sz="0" w:space="0" w:color="auto"/>
            <w:right w:val="none" w:sz="0" w:space="0" w:color="auto"/>
          </w:divBdr>
        </w:div>
        <w:div w:id="1142961551">
          <w:marLeft w:val="426"/>
          <w:marRight w:val="0"/>
          <w:marTop w:val="0"/>
          <w:marBottom w:val="0"/>
          <w:divBdr>
            <w:top w:val="none" w:sz="0" w:space="0" w:color="auto"/>
            <w:left w:val="none" w:sz="0" w:space="0" w:color="auto"/>
            <w:bottom w:val="none" w:sz="0" w:space="0" w:color="auto"/>
            <w:right w:val="none" w:sz="0" w:space="0" w:color="auto"/>
          </w:divBdr>
        </w:div>
        <w:div w:id="1493908695">
          <w:marLeft w:val="426"/>
          <w:marRight w:val="0"/>
          <w:marTop w:val="0"/>
          <w:marBottom w:val="0"/>
          <w:divBdr>
            <w:top w:val="none" w:sz="0" w:space="0" w:color="auto"/>
            <w:left w:val="none" w:sz="0" w:space="0" w:color="auto"/>
            <w:bottom w:val="none" w:sz="0" w:space="0" w:color="auto"/>
            <w:right w:val="none" w:sz="0" w:space="0" w:color="auto"/>
          </w:divBdr>
        </w:div>
        <w:div w:id="239293410">
          <w:marLeft w:val="426"/>
          <w:marRight w:val="0"/>
          <w:marTop w:val="0"/>
          <w:marBottom w:val="0"/>
          <w:divBdr>
            <w:top w:val="none" w:sz="0" w:space="0" w:color="auto"/>
            <w:left w:val="none" w:sz="0" w:space="0" w:color="auto"/>
            <w:bottom w:val="none" w:sz="0" w:space="0" w:color="auto"/>
            <w:right w:val="none" w:sz="0" w:space="0" w:color="auto"/>
          </w:divBdr>
        </w:div>
      </w:divsChild>
    </w:div>
    <w:div w:id="379322659">
      <w:bodyDiv w:val="1"/>
      <w:marLeft w:val="0"/>
      <w:marRight w:val="0"/>
      <w:marTop w:val="0"/>
      <w:marBottom w:val="0"/>
      <w:divBdr>
        <w:top w:val="none" w:sz="0" w:space="0" w:color="auto"/>
        <w:left w:val="none" w:sz="0" w:space="0" w:color="auto"/>
        <w:bottom w:val="none" w:sz="0" w:space="0" w:color="auto"/>
        <w:right w:val="none" w:sz="0" w:space="0" w:color="auto"/>
      </w:divBdr>
    </w:div>
    <w:div w:id="421611440">
      <w:bodyDiv w:val="1"/>
      <w:marLeft w:val="0"/>
      <w:marRight w:val="0"/>
      <w:marTop w:val="0"/>
      <w:marBottom w:val="0"/>
      <w:divBdr>
        <w:top w:val="none" w:sz="0" w:space="0" w:color="auto"/>
        <w:left w:val="none" w:sz="0" w:space="0" w:color="auto"/>
        <w:bottom w:val="none" w:sz="0" w:space="0" w:color="auto"/>
        <w:right w:val="none" w:sz="0" w:space="0" w:color="auto"/>
      </w:divBdr>
      <w:divsChild>
        <w:div w:id="1155029052">
          <w:marLeft w:val="0"/>
          <w:marRight w:val="0"/>
          <w:marTop w:val="0"/>
          <w:marBottom w:val="0"/>
          <w:divBdr>
            <w:top w:val="none" w:sz="0" w:space="0" w:color="auto"/>
            <w:left w:val="none" w:sz="0" w:space="0" w:color="auto"/>
            <w:bottom w:val="none" w:sz="0" w:space="0" w:color="auto"/>
            <w:right w:val="none" w:sz="0" w:space="0" w:color="auto"/>
          </w:divBdr>
          <w:divsChild>
            <w:div w:id="349070755">
              <w:marLeft w:val="0"/>
              <w:marRight w:val="0"/>
              <w:marTop w:val="0"/>
              <w:marBottom w:val="0"/>
              <w:divBdr>
                <w:top w:val="none" w:sz="0" w:space="0" w:color="auto"/>
                <w:left w:val="none" w:sz="0" w:space="0" w:color="auto"/>
                <w:bottom w:val="none" w:sz="0" w:space="0" w:color="auto"/>
                <w:right w:val="none" w:sz="0" w:space="0" w:color="auto"/>
              </w:divBdr>
              <w:divsChild>
                <w:div w:id="6985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651260">
      <w:bodyDiv w:val="1"/>
      <w:marLeft w:val="0"/>
      <w:marRight w:val="0"/>
      <w:marTop w:val="0"/>
      <w:marBottom w:val="0"/>
      <w:divBdr>
        <w:top w:val="none" w:sz="0" w:space="0" w:color="auto"/>
        <w:left w:val="none" w:sz="0" w:space="0" w:color="auto"/>
        <w:bottom w:val="none" w:sz="0" w:space="0" w:color="auto"/>
        <w:right w:val="none" w:sz="0" w:space="0" w:color="auto"/>
      </w:divBdr>
    </w:div>
    <w:div w:id="499391592">
      <w:bodyDiv w:val="1"/>
      <w:marLeft w:val="0"/>
      <w:marRight w:val="0"/>
      <w:marTop w:val="0"/>
      <w:marBottom w:val="0"/>
      <w:divBdr>
        <w:top w:val="none" w:sz="0" w:space="0" w:color="auto"/>
        <w:left w:val="none" w:sz="0" w:space="0" w:color="auto"/>
        <w:bottom w:val="none" w:sz="0" w:space="0" w:color="auto"/>
        <w:right w:val="none" w:sz="0" w:space="0" w:color="auto"/>
      </w:divBdr>
    </w:div>
    <w:div w:id="500433200">
      <w:bodyDiv w:val="1"/>
      <w:marLeft w:val="0"/>
      <w:marRight w:val="0"/>
      <w:marTop w:val="0"/>
      <w:marBottom w:val="0"/>
      <w:divBdr>
        <w:top w:val="none" w:sz="0" w:space="0" w:color="auto"/>
        <w:left w:val="none" w:sz="0" w:space="0" w:color="auto"/>
        <w:bottom w:val="none" w:sz="0" w:space="0" w:color="auto"/>
        <w:right w:val="none" w:sz="0" w:space="0" w:color="auto"/>
      </w:divBdr>
    </w:div>
    <w:div w:id="600912081">
      <w:bodyDiv w:val="1"/>
      <w:marLeft w:val="0"/>
      <w:marRight w:val="0"/>
      <w:marTop w:val="0"/>
      <w:marBottom w:val="0"/>
      <w:divBdr>
        <w:top w:val="none" w:sz="0" w:space="0" w:color="auto"/>
        <w:left w:val="none" w:sz="0" w:space="0" w:color="auto"/>
        <w:bottom w:val="none" w:sz="0" w:space="0" w:color="auto"/>
        <w:right w:val="none" w:sz="0" w:space="0" w:color="auto"/>
      </w:divBdr>
      <w:divsChild>
        <w:div w:id="401684156">
          <w:marLeft w:val="0"/>
          <w:marRight w:val="0"/>
          <w:marTop w:val="0"/>
          <w:marBottom w:val="0"/>
          <w:divBdr>
            <w:top w:val="none" w:sz="0" w:space="0" w:color="auto"/>
            <w:left w:val="none" w:sz="0" w:space="0" w:color="auto"/>
            <w:bottom w:val="none" w:sz="0" w:space="0" w:color="auto"/>
            <w:right w:val="none" w:sz="0" w:space="0" w:color="auto"/>
          </w:divBdr>
          <w:divsChild>
            <w:div w:id="1184128499">
              <w:marLeft w:val="0"/>
              <w:marRight w:val="0"/>
              <w:marTop w:val="0"/>
              <w:marBottom w:val="0"/>
              <w:divBdr>
                <w:top w:val="none" w:sz="0" w:space="0" w:color="auto"/>
                <w:left w:val="none" w:sz="0" w:space="0" w:color="auto"/>
                <w:bottom w:val="none" w:sz="0" w:space="0" w:color="auto"/>
                <w:right w:val="none" w:sz="0" w:space="0" w:color="auto"/>
              </w:divBdr>
              <w:divsChild>
                <w:div w:id="109278451">
                  <w:marLeft w:val="0"/>
                  <w:marRight w:val="0"/>
                  <w:marTop w:val="0"/>
                  <w:marBottom w:val="0"/>
                  <w:divBdr>
                    <w:top w:val="none" w:sz="0" w:space="0" w:color="auto"/>
                    <w:left w:val="none" w:sz="0" w:space="0" w:color="auto"/>
                    <w:bottom w:val="none" w:sz="0" w:space="0" w:color="auto"/>
                    <w:right w:val="none" w:sz="0" w:space="0" w:color="auto"/>
                  </w:divBdr>
                </w:div>
              </w:divsChild>
            </w:div>
            <w:div w:id="1506281222">
              <w:marLeft w:val="0"/>
              <w:marRight w:val="0"/>
              <w:marTop w:val="0"/>
              <w:marBottom w:val="0"/>
              <w:divBdr>
                <w:top w:val="none" w:sz="0" w:space="0" w:color="auto"/>
                <w:left w:val="none" w:sz="0" w:space="0" w:color="auto"/>
                <w:bottom w:val="none" w:sz="0" w:space="0" w:color="auto"/>
                <w:right w:val="none" w:sz="0" w:space="0" w:color="auto"/>
              </w:divBdr>
              <w:divsChild>
                <w:div w:id="1539048924">
                  <w:marLeft w:val="0"/>
                  <w:marRight w:val="0"/>
                  <w:marTop w:val="0"/>
                  <w:marBottom w:val="0"/>
                  <w:divBdr>
                    <w:top w:val="none" w:sz="0" w:space="0" w:color="auto"/>
                    <w:left w:val="none" w:sz="0" w:space="0" w:color="auto"/>
                    <w:bottom w:val="none" w:sz="0" w:space="0" w:color="auto"/>
                    <w:right w:val="none" w:sz="0" w:space="0" w:color="auto"/>
                  </w:divBdr>
                </w:div>
              </w:divsChild>
            </w:div>
            <w:div w:id="392891235">
              <w:marLeft w:val="0"/>
              <w:marRight w:val="0"/>
              <w:marTop w:val="0"/>
              <w:marBottom w:val="0"/>
              <w:divBdr>
                <w:top w:val="none" w:sz="0" w:space="0" w:color="auto"/>
                <w:left w:val="none" w:sz="0" w:space="0" w:color="auto"/>
                <w:bottom w:val="none" w:sz="0" w:space="0" w:color="auto"/>
                <w:right w:val="none" w:sz="0" w:space="0" w:color="auto"/>
              </w:divBdr>
              <w:divsChild>
                <w:div w:id="202375215">
                  <w:marLeft w:val="0"/>
                  <w:marRight w:val="0"/>
                  <w:marTop w:val="0"/>
                  <w:marBottom w:val="0"/>
                  <w:divBdr>
                    <w:top w:val="none" w:sz="0" w:space="0" w:color="auto"/>
                    <w:left w:val="none" w:sz="0" w:space="0" w:color="auto"/>
                    <w:bottom w:val="none" w:sz="0" w:space="0" w:color="auto"/>
                    <w:right w:val="none" w:sz="0" w:space="0" w:color="auto"/>
                  </w:divBdr>
                </w:div>
              </w:divsChild>
            </w:div>
            <w:div w:id="1935280594">
              <w:marLeft w:val="0"/>
              <w:marRight w:val="0"/>
              <w:marTop w:val="0"/>
              <w:marBottom w:val="0"/>
              <w:divBdr>
                <w:top w:val="none" w:sz="0" w:space="0" w:color="auto"/>
                <w:left w:val="none" w:sz="0" w:space="0" w:color="auto"/>
                <w:bottom w:val="none" w:sz="0" w:space="0" w:color="auto"/>
                <w:right w:val="none" w:sz="0" w:space="0" w:color="auto"/>
              </w:divBdr>
              <w:divsChild>
                <w:div w:id="1589341975">
                  <w:marLeft w:val="0"/>
                  <w:marRight w:val="0"/>
                  <w:marTop w:val="0"/>
                  <w:marBottom w:val="0"/>
                  <w:divBdr>
                    <w:top w:val="none" w:sz="0" w:space="0" w:color="auto"/>
                    <w:left w:val="none" w:sz="0" w:space="0" w:color="auto"/>
                    <w:bottom w:val="none" w:sz="0" w:space="0" w:color="auto"/>
                    <w:right w:val="none" w:sz="0" w:space="0" w:color="auto"/>
                  </w:divBdr>
                </w:div>
              </w:divsChild>
            </w:div>
            <w:div w:id="1266498036">
              <w:marLeft w:val="0"/>
              <w:marRight w:val="0"/>
              <w:marTop w:val="0"/>
              <w:marBottom w:val="0"/>
              <w:divBdr>
                <w:top w:val="none" w:sz="0" w:space="0" w:color="auto"/>
                <w:left w:val="none" w:sz="0" w:space="0" w:color="auto"/>
                <w:bottom w:val="none" w:sz="0" w:space="0" w:color="auto"/>
                <w:right w:val="none" w:sz="0" w:space="0" w:color="auto"/>
              </w:divBdr>
              <w:divsChild>
                <w:div w:id="1142695564">
                  <w:marLeft w:val="0"/>
                  <w:marRight w:val="0"/>
                  <w:marTop w:val="0"/>
                  <w:marBottom w:val="0"/>
                  <w:divBdr>
                    <w:top w:val="none" w:sz="0" w:space="0" w:color="auto"/>
                    <w:left w:val="none" w:sz="0" w:space="0" w:color="auto"/>
                    <w:bottom w:val="none" w:sz="0" w:space="0" w:color="auto"/>
                    <w:right w:val="none" w:sz="0" w:space="0" w:color="auto"/>
                  </w:divBdr>
                </w:div>
              </w:divsChild>
            </w:div>
            <w:div w:id="988174145">
              <w:marLeft w:val="0"/>
              <w:marRight w:val="0"/>
              <w:marTop w:val="0"/>
              <w:marBottom w:val="0"/>
              <w:divBdr>
                <w:top w:val="none" w:sz="0" w:space="0" w:color="auto"/>
                <w:left w:val="none" w:sz="0" w:space="0" w:color="auto"/>
                <w:bottom w:val="none" w:sz="0" w:space="0" w:color="auto"/>
                <w:right w:val="none" w:sz="0" w:space="0" w:color="auto"/>
              </w:divBdr>
              <w:divsChild>
                <w:div w:id="1714690555">
                  <w:marLeft w:val="0"/>
                  <w:marRight w:val="0"/>
                  <w:marTop w:val="0"/>
                  <w:marBottom w:val="0"/>
                  <w:divBdr>
                    <w:top w:val="none" w:sz="0" w:space="0" w:color="auto"/>
                    <w:left w:val="none" w:sz="0" w:space="0" w:color="auto"/>
                    <w:bottom w:val="none" w:sz="0" w:space="0" w:color="auto"/>
                    <w:right w:val="none" w:sz="0" w:space="0" w:color="auto"/>
                  </w:divBdr>
                </w:div>
              </w:divsChild>
            </w:div>
            <w:div w:id="609512223">
              <w:marLeft w:val="0"/>
              <w:marRight w:val="0"/>
              <w:marTop w:val="0"/>
              <w:marBottom w:val="0"/>
              <w:divBdr>
                <w:top w:val="none" w:sz="0" w:space="0" w:color="auto"/>
                <w:left w:val="none" w:sz="0" w:space="0" w:color="auto"/>
                <w:bottom w:val="none" w:sz="0" w:space="0" w:color="auto"/>
                <w:right w:val="none" w:sz="0" w:space="0" w:color="auto"/>
              </w:divBdr>
              <w:divsChild>
                <w:div w:id="1880118062">
                  <w:marLeft w:val="0"/>
                  <w:marRight w:val="0"/>
                  <w:marTop w:val="0"/>
                  <w:marBottom w:val="0"/>
                  <w:divBdr>
                    <w:top w:val="none" w:sz="0" w:space="0" w:color="auto"/>
                    <w:left w:val="none" w:sz="0" w:space="0" w:color="auto"/>
                    <w:bottom w:val="none" w:sz="0" w:space="0" w:color="auto"/>
                    <w:right w:val="none" w:sz="0" w:space="0" w:color="auto"/>
                  </w:divBdr>
                </w:div>
              </w:divsChild>
            </w:div>
            <w:div w:id="421730468">
              <w:marLeft w:val="0"/>
              <w:marRight w:val="0"/>
              <w:marTop w:val="0"/>
              <w:marBottom w:val="0"/>
              <w:divBdr>
                <w:top w:val="none" w:sz="0" w:space="0" w:color="auto"/>
                <w:left w:val="none" w:sz="0" w:space="0" w:color="auto"/>
                <w:bottom w:val="none" w:sz="0" w:space="0" w:color="auto"/>
                <w:right w:val="none" w:sz="0" w:space="0" w:color="auto"/>
              </w:divBdr>
              <w:divsChild>
                <w:div w:id="665791345">
                  <w:marLeft w:val="0"/>
                  <w:marRight w:val="0"/>
                  <w:marTop w:val="0"/>
                  <w:marBottom w:val="0"/>
                  <w:divBdr>
                    <w:top w:val="none" w:sz="0" w:space="0" w:color="auto"/>
                    <w:left w:val="none" w:sz="0" w:space="0" w:color="auto"/>
                    <w:bottom w:val="none" w:sz="0" w:space="0" w:color="auto"/>
                    <w:right w:val="none" w:sz="0" w:space="0" w:color="auto"/>
                  </w:divBdr>
                </w:div>
              </w:divsChild>
            </w:div>
            <w:div w:id="28461788">
              <w:marLeft w:val="0"/>
              <w:marRight w:val="0"/>
              <w:marTop w:val="0"/>
              <w:marBottom w:val="0"/>
              <w:divBdr>
                <w:top w:val="none" w:sz="0" w:space="0" w:color="auto"/>
                <w:left w:val="none" w:sz="0" w:space="0" w:color="auto"/>
                <w:bottom w:val="none" w:sz="0" w:space="0" w:color="auto"/>
                <w:right w:val="none" w:sz="0" w:space="0" w:color="auto"/>
              </w:divBdr>
              <w:divsChild>
                <w:div w:id="1558783652">
                  <w:marLeft w:val="0"/>
                  <w:marRight w:val="0"/>
                  <w:marTop w:val="0"/>
                  <w:marBottom w:val="0"/>
                  <w:divBdr>
                    <w:top w:val="none" w:sz="0" w:space="0" w:color="auto"/>
                    <w:left w:val="none" w:sz="0" w:space="0" w:color="auto"/>
                    <w:bottom w:val="none" w:sz="0" w:space="0" w:color="auto"/>
                    <w:right w:val="none" w:sz="0" w:space="0" w:color="auto"/>
                  </w:divBdr>
                </w:div>
              </w:divsChild>
            </w:div>
            <w:div w:id="1839224972">
              <w:marLeft w:val="0"/>
              <w:marRight w:val="0"/>
              <w:marTop w:val="0"/>
              <w:marBottom w:val="0"/>
              <w:divBdr>
                <w:top w:val="none" w:sz="0" w:space="0" w:color="auto"/>
                <w:left w:val="none" w:sz="0" w:space="0" w:color="auto"/>
                <w:bottom w:val="none" w:sz="0" w:space="0" w:color="auto"/>
                <w:right w:val="none" w:sz="0" w:space="0" w:color="auto"/>
              </w:divBdr>
              <w:divsChild>
                <w:div w:id="174090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0481">
          <w:marLeft w:val="0"/>
          <w:marRight w:val="0"/>
          <w:marTop w:val="0"/>
          <w:marBottom w:val="0"/>
          <w:divBdr>
            <w:top w:val="none" w:sz="0" w:space="0" w:color="auto"/>
            <w:left w:val="none" w:sz="0" w:space="0" w:color="auto"/>
            <w:bottom w:val="none" w:sz="0" w:space="0" w:color="auto"/>
            <w:right w:val="none" w:sz="0" w:space="0" w:color="auto"/>
          </w:divBdr>
          <w:divsChild>
            <w:div w:id="1813282421">
              <w:marLeft w:val="0"/>
              <w:marRight w:val="0"/>
              <w:marTop w:val="0"/>
              <w:marBottom w:val="0"/>
              <w:divBdr>
                <w:top w:val="none" w:sz="0" w:space="0" w:color="auto"/>
                <w:left w:val="none" w:sz="0" w:space="0" w:color="auto"/>
                <w:bottom w:val="none" w:sz="0" w:space="0" w:color="auto"/>
                <w:right w:val="none" w:sz="0" w:space="0" w:color="auto"/>
              </w:divBdr>
              <w:divsChild>
                <w:div w:id="1813643974">
                  <w:marLeft w:val="0"/>
                  <w:marRight w:val="0"/>
                  <w:marTop w:val="0"/>
                  <w:marBottom w:val="0"/>
                  <w:divBdr>
                    <w:top w:val="none" w:sz="0" w:space="0" w:color="auto"/>
                    <w:left w:val="none" w:sz="0" w:space="0" w:color="auto"/>
                    <w:bottom w:val="none" w:sz="0" w:space="0" w:color="auto"/>
                    <w:right w:val="none" w:sz="0" w:space="0" w:color="auto"/>
                  </w:divBdr>
                </w:div>
              </w:divsChild>
            </w:div>
            <w:div w:id="1391729774">
              <w:marLeft w:val="0"/>
              <w:marRight w:val="0"/>
              <w:marTop w:val="0"/>
              <w:marBottom w:val="0"/>
              <w:divBdr>
                <w:top w:val="none" w:sz="0" w:space="0" w:color="auto"/>
                <w:left w:val="none" w:sz="0" w:space="0" w:color="auto"/>
                <w:bottom w:val="none" w:sz="0" w:space="0" w:color="auto"/>
                <w:right w:val="none" w:sz="0" w:space="0" w:color="auto"/>
              </w:divBdr>
              <w:divsChild>
                <w:div w:id="14550065">
                  <w:marLeft w:val="0"/>
                  <w:marRight w:val="0"/>
                  <w:marTop w:val="0"/>
                  <w:marBottom w:val="0"/>
                  <w:divBdr>
                    <w:top w:val="none" w:sz="0" w:space="0" w:color="auto"/>
                    <w:left w:val="none" w:sz="0" w:space="0" w:color="auto"/>
                    <w:bottom w:val="none" w:sz="0" w:space="0" w:color="auto"/>
                    <w:right w:val="none" w:sz="0" w:space="0" w:color="auto"/>
                  </w:divBdr>
                </w:div>
              </w:divsChild>
            </w:div>
            <w:div w:id="1796370627">
              <w:marLeft w:val="0"/>
              <w:marRight w:val="0"/>
              <w:marTop w:val="0"/>
              <w:marBottom w:val="0"/>
              <w:divBdr>
                <w:top w:val="none" w:sz="0" w:space="0" w:color="auto"/>
                <w:left w:val="none" w:sz="0" w:space="0" w:color="auto"/>
                <w:bottom w:val="none" w:sz="0" w:space="0" w:color="auto"/>
                <w:right w:val="none" w:sz="0" w:space="0" w:color="auto"/>
              </w:divBdr>
              <w:divsChild>
                <w:div w:id="809008787">
                  <w:marLeft w:val="0"/>
                  <w:marRight w:val="0"/>
                  <w:marTop w:val="0"/>
                  <w:marBottom w:val="0"/>
                  <w:divBdr>
                    <w:top w:val="none" w:sz="0" w:space="0" w:color="auto"/>
                    <w:left w:val="none" w:sz="0" w:space="0" w:color="auto"/>
                    <w:bottom w:val="none" w:sz="0" w:space="0" w:color="auto"/>
                    <w:right w:val="none" w:sz="0" w:space="0" w:color="auto"/>
                  </w:divBdr>
                </w:div>
              </w:divsChild>
            </w:div>
            <w:div w:id="125661292">
              <w:marLeft w:val="0"/>
              <w:marRight w:val="0"/>
              <w:marTop w:val="0"/>
              <w:marBottom w:val="0"/>
              <w:divBdr>
                <w:top w:val="none" w:sz="0" w:space="0" w:color="auto"/>
                <w:left w:val="none" w:sz="0" w:space="0" w:color="auto"/>
                <w:bottom w:val="none" w:sz="0" w:space="0" w:color="auto"/>
                <w:right w:val="none" w:sz="0" w:space="0" w:color="auto"/>
              </w:divBdr>
              <w:divsChild>
                <w:div w:id="229007026">
                  <w:marLeft w:val="0"/>
                  <w:marRight w:val="0"/>
                  <w:marTop w:val="0"/>
                  <w:marBottom w:val="0"/>
                  <w:divBdr>
                    <w:top w:val="none" w:sz="0" w:space="0" w:color="auto"/>
                    <w:left w:val="none" w:sz="0" w:space="0" w:color="auto"/>
                    <w:bottom w:val="none" w:sz="0" w:space="0" w:color="auto"/>
                    <w:right w:val="none" w:sz="0" w:space="0" w:color="auto"/>
                  </w:divBdr>
                </w:div>
              </w:divsChild>
            </w:div>
            <w:div w:id="1359817027">
              <w:marLeft w:val="0"/>
              <w:marRight w:val="0"/>
              <w:marTop w:val="0"/>
              <w:marBottom w:val="0"/>
              <w:divBdr>
                <w:top w:val="none" w:sz="0" w:space="0" w:color="auto"/>
                <w:left w:val="none" w:sz="0" w:space="0" w:color="auto"/>
                <w:bottom w:val="none" w:sz="0" w:space="0" w:color="auto"/>
                <w:right w:val="none" w:sz="0" w:space="0" w:color="auto"/>
              </w:divBdr>
              <w:divsChild>
                <w:div w:id="192160676">
                  <w:marLeft w:val="0"/>
                  <w:marRight w:val="0"/>
                  <w:marTop w:val="0"/>
                  <w:marBottom w:val="0"/>
                  <w:divBdr>
                    <w:top w:val="none" w:sz="0" w:space="0" w:color="auto"/>
                    <w:left w:val="none" w:sz="0" w:space="0" w:color="auto"/>
                    <w:bottom w:val="none" w:sz="0" w:space="0" w:color="auto"/>
                    <w:right w:val="none" w:sz="0" w:space="0" w:color="auto"/>
                  </w:divBdr>
                </w:div>
              </w:divsChild>
            </w:div>
            <w:div w:id="283468628">
              <w:marLeft w:val="0"/>
              <w:marRight w:val="0"/>
              <w:marTop w:val="0"/>
              <w:marBottom w:val="0"/>
              <w:divBdr>
                <w:top w:val="none" w:sz="0" w:space="0" w:color="auto"/>
                <w:left w:val="none" w:sz="0" w:space="0" w:color="auto"/>
                <w:bottom w:val="none" w:sz="0" w:space="0" w:color="auto"/>
                <w:right w:val="none" w:sz="0" w:space="0" w:color="auto"/>
              </w:divBdr>
              <w:divsChild>
                <w:div w:id="2963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593130">
      <w:bodyDiv w:val="1"/>
      <w:marLeft w:val="0"/>
      <w:marRight w:val="0"/>
      <w:marTop w:val="0"/>
      <w:marBottom w:val="0"/>
      <w:divBdr>
        <w:top w:val="none" w:sz="0" w:space="0" w:color="auto"/>
        <w:left w:val="none" w:sz="0" w:space="0" w:color="auto"/>
        <w:bottom w:val="none" w:sz="0" w:space="0" w:color="auto"/>
        <w:right w:val="none" w:sz="0" w:space="0" w:color="auto"/>
      </w:divBdr>
    </w:div>
    <w:div w:id="792795136">
      <w:bodyDiv w:val="1"/>
      <w:marLeft w:val="0"/>
      <w:marRight w:val="0"/>
      <w:marTop w:val="0"/>
      <w:marBottom w:val="0"/>
      <w:divBdr>
        <w:top w:val="none" w:sz="0" w:space="0" w:color="auto"/>
        <w:left w:val="none" w:sz="0" w:space="0" w:color="auto"/>
        <w:bottom w:val="none" w:sz="0" w:space="0" w:color="auto"/>
        <w:right w:val="none" w:sz="0" w:space="0" w:color="auto"/>
      </w:divBdr>
      <w:divsChild>
        <w:div w:id="2047748807">
          <w:marLeft w:val="0"/>
          <w:marRight w:val="0"/>
          <w:marTop w:val="0"/>
          <w:marBottom w:val="0"/>
          <w:divBdr>
            <w:top w:val="none" w:sz="0" w:space="0" w:color="auto"/>
            <w:left w:val="none" w:sz="0" w:space="0" w:color="auto"/>
            <w:bottom w:val="none" w:sz="0" w:space="0" w:color="auto"/>
            <w:right w:val="none" w:sz="0" w:space="0" w:color="auto"/>
          </w:divBdr>
          <w:divsChild>
            <w:div w:id="1223443741">
              <w:marLeft w:val="0"/>
              <w:marRight w:val="0"/>
              <w:marTop w:val="0"/>
              <w:marBottom w:val="0"/>
              <w:divBdr>
                <w:top w:val="none" w:sz="0" w:space="0" w:color="auto"/>
                <w:left w:val="none" w:sz="0" w:space="0" w:color="auto"/>
                <w:bottom w:val="none" w:sz="0" w:space="0" w:color="auto"/>
                <w:right w:val="none" w:sz="0" w:space="0" w:color="auto"/>
              </w:divBdr>
              <w:divsChild>
                <w:div w:id="179759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792752">
      <w:bodyDiv w:val="1"/>
      <w:marLeft w:val="0"/>
      <w:marRight w:val="0"/>
      <w:marTop w:val="0"/>
      <w:marBottom w:val="0"/>
      <w:divBdr>
        <w:top w:val="none" w:sz="0" w:space="0" w:color="auto"/>
        <w:left w:val="none" w:sz="0" w:space="0" w:color="auto"/>
        <w:bottom w:val="none" w:sz="0" w:space="0" w:color="auto"/>
        <w:right w:val="none" w:sz="0" w:space="0" w:color="auto"/>
      </w:divBdr>
      <w:divsChild>
        <w:div w:id="748767769">
          <w:marLeft w:val="0"/>
          <w:marRight w:val="0"/>
          <w:marTop w:val="0"/>
          <w:marBottom w:val="0"/>
          <w:divBdr>
            <w:top w:val="none" w:sz="0" w:space="0" w:color="auto"/>
            <w:left w:val="none" w:sz="0" w:space="0" w:color="auto"/>
            <w:bottom w:val="none" w:sz="0" w:space="0" w:color="auto"/>
            <w:right w:val="none" w:sz="0" w:space="0" w:color="auto"/>
          </w:divBdr>
          <w:divsChild>
            <w:div w:id="2117023672">
              <w:marLeft w:val="0"/>
              <w:marRight w:val="0"/>
              <w:marTop w:val="0"/>
              <w:marBottom w:val="0"/>
              <w:divBdr>
                <w:top w:val="none" w:sz="0" w:space="0" w:color="auto"/>
                <w:left w:val="none" w:sz="0" w:space="0" w:color="auto"/>
                <w:bottom w:val="none" w:sz="0" w:space="0" w:color="auto"/>
                <w:right w:val="none" w:sz="0" w:space="0" w:color="auto"/>
              </w:divBdr>
              <w:divsChild>
                <w:div w:id="149883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156711">
      <w:bodyDiv w:val="1"/>
      <w:marLeft w:val="0"/>
      <w:marRight w:val="0"/>
      <w:marTop w:val="0"/>
      <w:marBottom w:val="0"/>
      <w:divBdr>
        <w:top w:val="none" w:sz="0" w:space="0" w:color="auto"/>
        <w:left w:val="none" w:sz="0" w:space="0" w:color="auto"/>
        <w:bottom w:val="none" w:sz="0" w:space="0" w:color="auto"/>
        <w:right w:val="none" w:sz="0" w:space="0" w:color="auto"/>
      </w:divBdr>
    </w:div>
    <w:div w:id="1400443034">
      <w:bodyDiv w:val="1"/>
      <w:marLeft w:val="0"/>
      <w:marRight w:val="0"/>
      <w:marTop w:val="0"/>
      <w:marBottom w:val="0"/>
      <w:divBdr>
        <w:top w:val="none" w:sz="0" w:space="0" w:color="auto"/>
        <w:left w:val="none" w:sz="0" w:space="0" w:color="auto"/>
        <w:bottom w:val="none" w:sz="0" w:space="0" w:color="auto"/>
        <w:right w:val="none" w:sz="0" w:space="0" w:color="auto"/>
      </w:divBdr>
      <w:divsChild>
        <w:div w:id="16781568">
          <w:marLeft w:val="0"/>
          <w:marRight w:val="0"/>
          <w:marTop w:val="0"/>
          <w:marBottom w:val="0"/>
          <w:divBdr>
            <w:top w:val="none" w:sz="0" w:space="0" w:color="auto"/>
            <w:left w:val="none" w:sz="0" w:space="0" w:color="auto"/>
            <w:bottom w:val="none" w:sz="0" w:space="0" w:color="auto"/>
            <w:right w:val="none" w:sz="0" w:space="0" w:color="auto"/>
          </w:divBdr>
          <w:divsChild>
            <w:div w:id="2014919794">
              <w:marLeft w:val="0"/>
              <w:marRight w:val="0"/>
              <w:marTop w:val="0"/>
              <w:marBottom w:val="0"/>
              <w:divBdr>
                <w:top w:val="none" w:sz="0" w:space="0" w:color="auto"/>
                <w:left w:val="none" w:sz="0" w:space="0" w:color="auto"/>
                <w:bottom w:val="none" w:sz="0" w:space="0" w:color="auto"/>
                <w:right w:val="none" w:sz="0" w:space="0" w:color="auto"/>
              </w:divBdr>
              <w:divsChild>
                <w:div w:id="46495228">
                  <w:marLeft w:val="0"/>
                  <w:marRight w:val="0"/>
                  <w:marTop w:val="0"/>
                  <w:marBottom w:val="0"/>
                  <w:divBdr>
                    <w:top w:val="none" w:sz="0" w:space="0" w:color="auto"/>
                    <w:left w:val="none" w:sz="0" w:space="0" w:color="auto"/>
                    <w:bottom w:val="none" w:sz="0" w:space="0" w:color="auto"/>
                    <w:right w:val="none" w:sz="0" w:space="0" w:color="auto"/>
                  </w:divBdr>
                </w:div>
              </w:divsChild>
            </w:div>
            <w:div w:id="1929077315">
              <w:marLeft w:val="0"/>
              <w:marRight w:val="0"/>
              <w:marTop w:val="0"/>
              <w:marBottom w:val="0"/>
              <w:divBdr>
                <w:top w:val="none" w:sz="0" w:space="0" w:color="auto"/>
                <w:left w:val="none" w:sz="0" w:space="0" w:color="auto"/>
                <w:bottom w:val="none" w:sz="0" w:space="0" w:color="auto"/>
                <w:right w:val="none" w:sz="0" w:space="0" w:color="auto"/>
              </w:divBdr>
              <w:divsChild>
                <w:div w:id="128597379">
                  <w:marLeft w:val="0"/>
                  <w:marRight w:val="0"/>
                  <w:marTop w:val="0"/>
                  <w:marBottom w:val="0"/>
                  <w:divBdr>
                    <w:top w:val="none" w:sz="0" w:space="0" w:color="auto"/>
                    <w:left w:val="none" w:sz="0" w:space="0" w:color="auto"/>
                    <w:bottom w:val="none" w:sz="0" w:space="0" w:color="auto"/>
                    <w:right w:val="none" w:sz="0" w:space="0" w:color="auto"/>
                  </w:divBdr>
                </w:div>
              </w:divsChild>
            </w:div>
            <w:div w:id="41297793">
              <w:marLeft w:val="0"/>
              <w:marRight w:val="0"/>
              <w:marTop w:val="0"/>
              <w:marBottom w:val="0"/>
              <w:divBdr>
                <w:top w:val="none" w:sz="0" w:space="0" w:color="auto"/>
                <w:left w:val="none" w:sz="0" w:space="0" w:color="auto"/>
                <w:bottom w:val="none" w:sz="0" w:space="0" w:color="auto"/>
                <w:right w:val="none" w:sz="0" w:space="0" w:color="auto"/>
              </w:divBdr>
              <w:divsChild>
                <w:div w:id="1519199978">
                  <w:marLeft w:val="0"/>
                  <w:marRight w:val="0"/>
                  <w:marTop w:val="0"/>
                  <w:marBottom w:val="0"/>
                  <w:divBdr>
                    <w:top w:val="none" w:sz="0" w:space="0" w:color="auto"/>
                    <w:left w:val="none" w:sz="0" w:space="0" w:color="auto"/>
                    <w:bottom w:val="none" w:sz="0" w:space="0" w:color="auto"/>
                    <w:right w:val="none" w:sz="0" w:space="0" w:color="auto"/>
                  </w:divBdr>
                </w:div>
              </w:divsChild>
            </w:div>
            <w:div w:id="74016479">
              <w:marLeft w:val="0"/>
              <w:marRight w:val="0"/>
              <w:marTop w:val="0"/>
              <w:marBottom w:val="0"/>
              <w:divBdr>
                <w:top w:val="none" w:sz="0" w:space="0" w:color="auto"/>
                <w:left w:val="none" w:sz="0" w:space="0" w:color="auto"/>
                <w:bottom w:val="none" w:sz="0" w:space="0" w:color="auto"/>
                <w:right w:val="none" w:sz="0" w:space="0" w:color="auto"/>
              </w:divBdr>
              <w:divsChild>
                <w:div w:id="545413510">
                  <w:marLeft w:val="0"/>
                  <w:marRight w:val="0"/>
                  <w:marTop w:val="0"/>
                  <w:marBottom w:val="0"/>
                  <w:divBdr>
                    <w:top w:val="none" w:sz="0" w:space="0" w:color="auto"/>
                    <w:left w:val="none" w:sz="0" w:space="0" w:color="auto"/>
                    <w:bottom w:val="none" w:sz="0" w:space="0" w:color="auto"/>
                    <w:right w:val="none" w:sz="0" w:space="0" w:color="auto"/>
                  </w:divBdr>
                </w:div>
              </w:divsChild>
            </w:div>
            <w:div w:id="505168070">
              <w:marLeft w:val="0"/>
              <w:marRight w:val="0"/>
              <w:marTop w:val="0"/>
              <w:marBottom w:val="0"/>
              <w:divBdr>
                <w:top w:val="none" w:sz="0" w:space="0" w:color="auto"/>
                <w:left w:val="none" w:sz="0" w:space="0" w:color="auto"/>
                <w:bottom w:val="none" w:sz="0" w:space="0" w:color="auto"/>
                <w:right w:val="none" w:sz="0" w:space="0" w:color="auto"/>
              </w:divBdr>
              <w:divsChild>
                <w:div w:id="513112604">
                  <w:marLeft w:val="0"/>
                  <w:marRight w:val="0"/>
                  <w:marTop w:val="0"/>
                  <w:marBottom w:val="0"/>
                  <w:divBdr>
                    <w:top w:val="none" w:sz="0" w:space="0" w:color="auto"/>
                    <w:left w:val="none" w:sz="0" w:space="0" w:color="auto"/>
                    <w:bottom w:val="none" w:sz="0" w:space="0" w:color="auto"/>
                    <w:right w:val="none" w:sz="0" w:space="0" w:color="auto"/>
                  </w:divBdr>
                </w:div>
              </w:divsChild>
            </w:div>
            <w:div w:id="571817099">
              <w:marLeft w:val="0"/>
              <w:marRight w:val="0"/>
              <w:marTop w:val="0"/>
              <w:marBottom w:val="0"/>
              <w:divBdr>
                <w:top w:val="none" w:sz="0" w:space="0" w:color="auto"/>
                <w:left w:val="none" w:sz="0" w:space="0" w:color="auto"/>
                <w:bottom w:val="none" w:sz="0" w:space="0" w:color="auto"/>
                <w:right w:val="none" w:sz="0" w:space="0" w:color="auto"/>
              </w:divBdr>
              <w:divsChild>
                <w:div w:id="2127385390">
                  <w:marLeft w:val="0"/>
                  <w:marRight w:val="0"/>
                  <w:marTop w:val="0"/>
                  <w:marBottom w:val="0"/>
                  <w:divBdr>
                    <w:top w:val="none" w:sz="0" w:space="0" w:color="auto"/>
                    <w:left w:val="none" w:sz="0" w:space="0" w:color="auto"/>
                    <w:bottom w:val="none" w:sz="0" w:space="0" w:color="auto"/>
                    <w:right w:val="none" w:sz="0" w:space="0" w:color="auto"/>
                  </w:divBdr>
                </w:div>
              </w:divsChild>
            </w:div>
            <w:div w:id="365257963">
              <w:marLeft w:val="0"/>
              <w:marRight w:val="0"/>
              <w:marTop w:val="0"/>
              <w:marBottom w:val="0"/>
              <w:divBdr>
                <w:top w:val="none" w:sz="0" w:space="0" w:color="auto"/>
                <w:left w:val="none" w:sz="0" w:space="0" w:color="auto"/>
                <w:bottom w:val="none" w:sz="0" w:space="0" w:color="auto"/>
                <w:right w:val="none" w:sz="0" w:space="0" w:color="auto"/>
              </w:divBdr>
              <w:divsChild>
                <w:div w:id="1051610845">
                  <w:marLeft w:val="0"/>
                  <w:marRight w:val="0"/>
                  <w:marTop w:val="0"/>
                  <w:marBottom w:val="0"/>
                  <w:divBdr>
                    <w:top w:val="none" w:sz="0" w:space="0" w:color="auto"/>
                    <w:left w:val="none" w:sz="0" w:space="0" w:color="auto"/>
                    <w:bottom w:val="none" w:sz="0" w:space="0" w:color="auto"/>
                    <w:right w:val="none" w:sz="0" w:space="0" w:color="auto"/>
                  </w:divBdr>
                </w:div>
              </w:divsChild>
            </w:div>
            <w:div w:id="285165305">
              <w:marLeft w:val="0"/>
              <w:marRight w:val="0"/>
              <w:marTop w:val="0"/>
              <w:marBottom w:val="0"/>
              <w:divBdr>
                <w:top w:val="none" w:sz="0" w:space="0" w:color="auto"/>
                <w:left w:val="none" w:sz="0" w:space="0" w:color="auto"/>
                <w:bottom w:val="none" w:sz="0" w:space="0" w:color="auto"/>
                <w:right w:val="none" w:sz="0" w:space="0" w:color="auto"/>
              </w:divBdr>
              <w:divsChild>
                <w:div w:id="683440170">
                  <w:marLeft w:val="0"/>
                  <w:marRight w:val="0"/>
                  <w:marTop w:val="0"/>
                  <w:marBottom w:val="0"/>
                  <w:divBdr>
                    <w:top w:val="none" w:sz="0" w:space="0" w:color="auto"/>
                    <w:left w:val="none" w:sz="0" w:space="0" w:color="auto"/>
                    <w:bottom w:val="none" w:sz="0" w:space="0" w:color="auto"/>
                    <w:right w:val="none" w:sz="0" w:space="0" w:color="auto"/>
                  </w:divBdr>
                </w:div>
              </w:divsChild>
            </w:div>
            <w:div w:id="1769885221">
              <w:marLeft w:val="0"/>
              <w:marRight w:val="0"/>
              <w:marTop w:val="0"/>
              <w:marBottom w:val="0"/>
              <w:divBdr>
                <w:top w:val="none" w:sz="0" w:space="0" w:color="auto"/>
                <w:left w:val="none" w:sz="0" w:space="0" w:color="auto"/>
                <w:bottom w:val="none" w:sz="0" w:space="0" w:color="auto"/>
                <w:right w:val="none" w:sz="0" w:space="0" w:color="auto"/>
              </w:divBdr>
              <w:divsChild>
                <w:div w:id="1517118390">
                  <w:marLeft w:val="0"/>
                  <w:marRight w:val="0"/>
                  <w:marTop w:val="0"/>
                  <w:marBottom w:val="0"/>
                  <w:divBdr>
                    <w:top w:val="none" w:sz="0" w:space="0" w:color="auto"/>
                    <w:left w:val="none" w:sz="0" w:space="0" w:color="auto"/>
                    <w:bottom w:val="none" w:sz="0" w:space="0" w:color="auto"/>
                    <w:right w:val="none" w:sz="0" w:space="0" w:color="auto"/>
                  </w:divBdr>
                </w:div>
              </w:divsChild>
            </w:div>
            <w:div w:id="1509323480">
              <w:marLeft w:val="0"/>
              <w:marRight w:val="0"/>
              <w:marTop w:val="0"/>
              <w:marBottom w:val="0"/>
              <w:divBdr>
                <w:top w:val="none" w:sz="0" w:space="0" w:color="auto"/>
                <w:left w:val="none" w:sz="0" w:space="0" w:color="auto"/>
                <w:bottom w:val="none" w:sz="0" w:space="0" w:color="auto"/>
                <w:right w:val="none" w:sz="0" w:space="0" w:color="auto"/>
              </w:divBdr>
              <w:divsChild>
                <w:div w:id="205935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825908">
          <w:marLeft w:val="0"/>
          <w:marRight w:val="0"/>
          <w:marTop w:val="0"/>
          <w:marBottom w:val="0"/>
          <w:divBdr>
            <w:top w:val="none" w:sz="0" w:space="0" w:color="auto"/>
            <w:left w:val="none" w:sz="0" w:space="0" w:color="auto"/>
            <w:bottom w:val="none" w:sz="0" w:space="0" w:color="auto"/>
            <w:right w:val="none" w:sz="0" w:space="0" w:color="auto"/>
          </w:divBdr>
          <w:divsChild>
            <w:div w:id="474837894">
              <w:marLeft w:val="0"/>
              <w:marRight w:val="0"/>
              <w:marTop w:val="0"/>
              <w:marBottom w:val="0"/>
              <w:divBdr>
                <w:top w:val="none" w:sz="0" w:space="0" w:color="auto"/>
                <w:left w:val="none" w:sz="0" w:space="0" w:color="auto"/>
                <w:bottom w:val="none" w:sz="0" w:space="0" w:color="auto"/>
                <w:right w:val="none" w:sz="0" w:space="0" w:color="auto"/>
              </w:divBdr>
              <w:divsChild>
                <w:div w:id="986130118">
                  <w:marLeft w:val="0"/>
                  <w:marRight w:val="0"/>
                  <w:marTop w:val="0"/>
                  <w:marBottom w:val="0"/>
                  <w:divBdr>
                    <w:top w:val="none" w:sz="0" w:space="0" w:color="auto"/>
                    <w:left w:val="none" w:sz="0" w:space="0" w:color="auto"/>
                    <w:bottom w:val="none" w:sz="0" w:space="0" w:color="auto"/>
                    <w:right w:val="none" w:sz="0" w:space="0" w:color="auto"/>
                  </w:divBdr>
                </w:div>
              </w:divsChild>
            </w:div>
            <w:div w:id="131286922">
              <w:marLeft w:val="0"/>
              <w:marRight w:val="0"/>
              <w:marTop w:val="0"/>
              <w:marBottom w:val="0"/>
              <w:divBdr>
                <w:top w:val="none" w:sz="0" w:space="0" w:color="auto"/>
                <w:left w:val="none" w:sz="0" w:space="0" w:color="auto"/>
                <w:bottom w:val="none" w:sz="0" w:space="0" w:color="auto"/>
                <w:right w:val="none" w:sz="0" w:space="0" w:color="auto"/>
              </w:divBdr>
              <w:divsChild>
                <w:div w:id="2101632540">
                  <w:marLeft w:val="0"/>
                  <w:marRight w:val="0"/>
                  <w:marTop w:val="0"/>
                  <w:marBottom w:val="0"/>
                  <w:divBdr>
                    <w:top w:val="none" w:sz="0" w:space="0" w:color="auto"/>
                    <w:left w:val="none" w:sz="0" w:space="0" w:color="auto"/>
                    <w:bottom w:val="none" w:sz="0" w:space="0" w:color="auto"/>
                    <w:right w:val="none" w:sz="0" w:space="0" w:color="auto"/>
                  </w:divBdr>
                </w:div>
              </w:divsChild>
            </w:div>
            <w:div w:id="1326394757">
              <w:marLeft w:val="0"/>
              <w:marRight w:val="0"/>
              <w:marTop w:val="0"/>
              <w:marBottom w:val="0"/>
              <w:divBdr>
                <w:top w:val="none" w:sz="0" w:space="0" w:color="auto"/>
                <w:left w:val="none" w:sz="0" w:space="0" w:color="auto"/>
                <w:bottom w:val="none" w:sz="0" w:space="0" w:color="auto"/>
                <w:right w:val="none" w:sz="0" w:space="0" w:color="auto"/>
              </w:divBdr>
              <w:divsChild>
                <w:div w:id="72170182">
                  <w:marLeft w:val="0"/>
                  <w:marRight w:val="0"/>
                  <w:marTop w:val="0"/>
                  <w:marBottom w:val="0"/>
                  <w:divBdr>
                    <w:top w:val="none" w:sz="0" w:space="0" w:color="auto"/>
                    <w:left w:val="none" w:sz="0" w:space="0" w:color="auto"/>
                    <w:bottom w:val="none" w:sz="0" w:space="0" w:color="auto"/>
                    <w:right w:val="none" w:sz="0" w:space="0" w:color="auto"/>
                  </w:divBdr>
                </w:div>
              </w:divsChild>
            </w:div>
            <w:div w:id="887452999">
              <w:marLeft w:val="0"/>
              <w:marRight w:val="0"/>
              <w:marTop w:val="0"/>
              <w:marBottom w:val="0"/>
              <w:divBdr>
                <w:top w:val="none" w:sz="0" w:space="0" w:color="auto"/>
                <w:left w:val="none" w:sz="0" w:space="0" w:color="auto"/>
                <w:bottom w:val="none" w:sz="0" w:space="0" w:color="auto"/>
                <w:right w:val="none" w:sz="0" w:space="0" w:color="auto"/>
              </w:divBdr>
              <w:divsChild>
                <w:div w:id="1457485013">
                  <w:marLeft w:val="0"/>
                  <w:marRight w:val="0"/>
                  <w:marTop w:val="0"/>
                  <w:marBottom w:val="0"/>
                  <w:divBdr>
                    <w:top w:val="none" w:sz="0" w:space="0" w:color="auto"/>
                    <w:left w:val="none" w:sz="0" w:space="0" w:color="auto"/>
                    <w:bottom w:val="none" w:sz="0" w:space="0" w:color="auto"/>
                    <w:right w:val="none" w:sz="0" w:space="0" w:color="auto"/>
                  </w:divBdr>
                </w:div>
              </w:divsChild>
            </w:div>
            <w:div w:id="1582636053">
              <w:marLeft w:val="0"/>
              <w:marRight w:val="0"/>
              <w:marTop w:val="0"/>
              <w:marBottom w:val="0"/>
              <w:divBdr>
                <w:top w:val="none" w:sz="0" w:space="0" w:color="auto"/>
                <w:left w:val="none" w:sz="0" w:space="0" w:color="auto"/>
                <w:bottom w:val="none" w:sz="0" w:space="0" w:color="auto"/>
                <w:right w:val="none" w:sz="0" w:space="0" w:color="auto"/>
              </w:divBdr>
              <w:divsChild>
                <w:div w:id="1074622951">
                  <w:marLeft w:val="0"/>
                  <w:marRight w:val="0"/>
                  <w:marTop w:val="0"/>
                  <w:marBottom w:val="0"/>
                  <w:divBdr>
                    <w:top w:val="none" w:sz="0" w:space="0" w:color="auto"/>
                    <w:left w:val="none" w:sz="0" w:space="0" w:color="auto"/>
                    <w:bottom w:val="none" w:sz="0" w:space="0" w:color="auto"/>
                    <w:right w:val="none" w:sz="0" w:space="0" w:color="auto"/>
                  </w:divBdr>
                </w:div>
              </w:divsChild>
            </w:div>
            <w:div w:id="1642492404">
              <w:marLeft w:val="0"/>
              <w:marRight w:val="0"/>
              <w:marTop w:val="0"/>
              <w:marBottom w:val="0"/>
              <w:divBdr>
                <w:top w:val="none" w:sz="0" w:space="0" w:color="auto"/>
                <w:left w:val="none" w:sz="0" w:space="0" w:color="auto"/>
                <w:bottom w:val="none" w:sz="0" w:space="0" w:color="auto"/>
                <w:right w:val="none" w:sz="0" w:space="0" w:color="auto"/>
              </w:divBdr>
              <w:divsChild>
                <w:div w:id="172617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281683">
      <w:bodyDiv w:val="1"/>
      <w:marLeft w:val="0"/>
      <w:marRight w:val="0"/>
      <w:marTop w:val="0"/>
      <w:marBottom w:val="0"/>
      <w:divBdr>
        <w:top w:val="none" w:sz="0" w:space="0" w:color="auto"/>
        <w:left w:val="none" w:sz="0" w:space="0" w:color="auto"/>
        <w:bottom w:val="none" w:sz="0" w:space="0" w:color="auto"/>
        <w:right w:val="none" w:sz="0" w:space="0" w:color="auto"/>
      </w:divBdr>
      <w:divsChild>
        <w:div w:id="25062680">
          <w:marLeft w:val="0"/>
          <w:marRight w:val="0"/>
          <w:marTop w:val="0"/>
          <w:marBottom w:val="0"/>
          <w:divBdr>
            <w:top w:val="none" w:sz="0" w:space="0" w:color="auto"/>
            <w:left w:val="none" w:sz="0" w:space="0" w:color="auto"/>
            <w:bottom w:val="none" w:sz="0" w:space="0" w:color="auto"/>
            <w:right w:val="none" w:sz="0" w:space="0" w:color="auto"/>
          </w:divBdr>
          <w:divsChild>
            <w:div w:id="698895401">
              <w:marLeft w:val="0"/>
              <w:marRight w:val="0"/>
              <w:marTop w:val="0"/>
              <w:marBottom w:val="0"/>
              <w:divBdr>
                <w:top w:val="none" w:sz="0" w:space="0" w:color="auto"/>
                <w:left w:val="none" w:sz="0" w:space="0" w:color="auto"/>
                <w:bottom w:val="none" w:sz="0" w:space="0" w:color="auto"/>
                <w:right w:val="none" w:sz="0" w:space="0" w:color="auto"/>
              </w:divBdr>
              <w:divsChild>
                <w:div w:id="1455712271">
                  <w:marLeft w:val="0"/>
                  <w:marRight w:val="0"/>
                  <w:marTop w:val="0"/>
                  <w:marBottom w:val="0"/>
                  <w:divBdr>
                    <w:top w:val="none" w:sz="0" w:space="0" w:color="auto"/>
                    <w:left w:val="none" w:sz="0" w:space="0" w:color="auto"/>
                    <w:bottom w:val="none" w:sz="0" w:space="0" w:color="auto"/>
                    <w:right w:val="none" w:sz="0" w:space="0" w:color="auto"/>
                  </w:divBdr>
                </w:div>
              </w:divsChild>
            </w:div>
            <w:div w:id="1268008125">
              <w:marLeft w:val="0"/>
              <w:marRight w:val="0"/>
              <w:marTop w:val="0"/>
              <w:marBottom w:val="0"/>
              <w:divBdr>
                <w:top w:val="none" w:sz="0" w:space="0" w:color="auto"/>
                <w:left w:val="none" w:sz="0" w:space="0" w:color="auto"/>
                <w:bottom w:val="none" w:sz="0" w:space="0" w:color="auto"/>
                <w:right w:val="none" w:sz="0" w:space="0" w:color="auto"/>
              </w:divBdr>
              <w:divsChild>
                <w:div w:id="1585145985">
                  <w:marLeft w:val="0"/>
                  <w:marRight w:val="0"/>
                  <w:marTop w:val="0"/>
                  <w:marBottom w:val="0"/>
                  <w:divBdr>
                    <w:top w:val="none" w:sz="0" w:space="0" w:color="auto"/>
                    <w:left w:val="none" w:sz="0" w:space="0" w:color="auto"/>
                    <w:bottom w:val="none" w:sz="0" w:space="0" w:color="auto"/>
                    <w:right w:val="none" w:sz="0" w:space="0" w:color="auto"/>
                  </w:divBdr>
                </w:div>
              </w:divsChild>
            </w:div>
            <w:div w:id="973028934">
              <w:marLeft w:val="0"/>
              <w:marRight w:val="0"/>
              <w:marTop w:val="0"/>
              <w:marBottom w:val="0"/>
              <w:divBdr>
                <w:top w:val="none" w:sz="0" w:space="0" w:color="auto"/>
                <w:left w:val="none" w:sz="0" w:space="0" w:color="auto"/>
                <w:bottom w:val="none" w:sz="0" w:space="0" w:color="auto"/>
                <w:right w:val="none" w:sz="0" w:space="0" w:color="auto"/>
              </w:divBdr>
              <w:divsChild>
                <w:div w:id="299531020">
                  <w:marLeft w:val="0"/>
                  <w:marRight w:val="0"/>
                  <w:marTop w:val="0"/>
                  <w:marBottom w:val="0"/>
                  <w:divBdr>
                    <w:top w:val="none" w:sz="0" w:space="0" w:color="auto"/>
                    <w:left w:val="none" w:sz="0" w:space="0" w:color="auto"/>
                    <w:bottom w:val="none" w:sz="0" w:space="0" w:color="auto"/>
                    <w:right w:val="none" w:sz="0" w:space="0" w:color="auto"/>
                  </w:divBdr>
                </w:div>
              </w:divsChild>
            </w:div>
            <w:div w:id="946692891">
              <w:marLeft w:val="0"/>
              <w:marRight w:val="0"/>
              <w:marTop w:val="0"/>
              <w:marBottom w:val="0"/>
              <w:divBdr>
                <w:top w:val="none" w:sz="0" w:space="0" w:color="auto"/>
                <w:left w:val="none" w:sz="0" w:space="0" w:color="auto"/>
                <w:bottom w:val="none" w:sz="0" w:space="0" w:color="auto"/>
                <w:right w:val="none" w:sz="0" w:space="0" w:color="auto"/>
              </w:divBdr>
              <w:divsChild>
                <w:div w:id="620570768">
                  <w:marLeft w:val="0"/>
                  <w:marRight w:val="0"/>
                  <w:marTop w:val="0"/>
                  <w:marBottom w:val="0"/>
                  <w:divBdr>
                    <w:top w:val="none" w:sz="0" w:space="0" w:color="auto"/>
                    <w:left w:val="none" w:sz="0" w:space="0" w:color="auto"/>
                    <w:bottom w:val="none" w:sz="0" w:space="0" w:color="auto"/>
                    <w:right w:val="none" w:sz="0" w:space="0" w:color="auto"/>
                  </w:divBdr>
                </w:div>
              </w:divsChild>
            </w:div>
            <w:div w:id="1202547960">
              <w:marLeft w:val="0"/>
              <w:marRight w:val="0"/>
              <w:marTop w:val="0"/>
              <w:marBottom w:val="0"/>
              <w:divBdr>
                <w:top w:val="none" w:sz="0" w:space="0" w:color="auto"/>
                <w:left w:val="none" w:sz="0" w:space="0" w:color="auto"/>
                <w:bottom w:val="none" w:sz="0" w:space="0" w:color="auto"/>
                <w:right w:val="none" w:sz="0" w:space="0" w:color="auto"/>
              </w:divBdr>
              <w:divsChild>
                <w:div w:id="711265900">
                  <w:marLeft w:val="0"/>
                  <w:marRight w:val="0"/>
                  <w:marTop w:val="0"/>
                  <w:marBottom w:val="0"/>
                  <w:divBdr>
                    <w:top w:val="none" w:sz="0" w:space="0" w:color="auto"/>
                    <w:left w:val="none" w:sz="0" w:space="0" w:color="auto"/>
                    <w:bottom w:val="none" w:sz="0" w:space="0" w:color="auto"/>
                    <w:right w:val="none" w:sz="0" w:space="0" w:color="auto"/>
                  </w:divBdr>
                </w:div>
              </w:divsChild>
            </w:div>
            <w:div w:id="858740736">
              <w:marLeft w:val="0"/>
              <w:marRight w:val="0"/>
              <w:marTop w:val="0"/>
              <w:marBottom w:val="0"/>
              <w:divBdr>
                <w:top w:val="none" w:sz="0" w:space="0" w:color="auto"/>
                <w:left w:val="none" w:sz="0" w:space="0" w:color="auto"/>
                <w:bottom w:val="none" w:sz="0" w:space="0" w:color="auto"/>
                <w:right w:val="none" w:sz="0" w:space="0" w:color="auto"/>
              </w:divBdr>
              <w:divsChild>
                <w:div w:id="74204393">
                  <w:marLeft w:val="0"/>
                  <w:marRight w:val="0"/>
                  <w:marTop w:val="0"/>
                  <w:marBottom w:val="0"/>
                  <w:divBdr>
                    <w:top w:val="none" w:sz="0" w:space="0" w:color="auto"/>
                    <w:left w:val="none" w:sz="0" w:space="0" w:color="auto"/>
                    <w:bottom w:val="none" w:sz="0" w:space="0" w:color="auto"/>
                    <w:right w:val="none" w:sz="0" w:space="0" w:color="auto"/>
                  </w:divBdr>
                </w:div>
              </w:divsChild>
            </w:div>
            <w:div w:id="1833443937">
              <w:marLeft w:val="0"/>
              <w:marRight w:val="0"/>
              <w:marTop w:val="0"/>
              <w:marBottom w:val="0"/>
              <w:divBdr>
                <w:top w:val="none" w:sz="0" w:space="0" w:color="auto"/>
                <w:left w:val="none" w:sz="0" w:space="0" w:color="auto"/>
                <w:bottom w:val="none" w:sz="0" w:space="0" w:color="auto"/>
                <w:right w:val="none" w:sz="0" w:space="0" w:color="auto"/>
              </w:divBdr>
              <w:divsChild>
                <w:div w:id="34736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98993">
          <w:marLeft w:val="0"/>
          <w:marRight w:val="0"/>
          <w:marTop w:val="0"/>
          <w:marBottom w:val="0"/>
          <w:divBdr>
            <w:top w:val="none" w:sz="0" w:space="0" w:color="auto"/>
            <w:left w:val="none" w:sz="0" w:space="0" w:color="auto"/>
            <w:bottom w:val="none" w:sz="0" w:space="0" w:color="auto"/>
            <w:right w:val="none" w:sz="0" w:space="0" w:color="auto"/>
          </w:divBdr>
          <w:divsChild>
            <w:div w:id="38629413">
              <w:marLeft w:val="0"/>
              <w:marRight w:val="0"/>
              <w:marTop w:val="0"/>
              <w:marBottom w:val="0"/>
              <w:divBdr>
                <w:top w:val="none" w:sz="0" w:space="0" w:color="auto"/>
                <w:left w:val="none" w:sz="0" w:space="0" w:color="auto"/>
                <w:bottom w:val="none" w:sz="0" w:space="0" w:color="auto"/>
                <w:right w:val="none" w:sz="0" w:space="0" w:color="auto"/>
              </w:divBdr>
              <w:divsChild>
                <w:div w:id="1725368000">
                  <w:marLeft w:val="0"/>
                  <w:marRight w:val="0"/>
                  <w:marTop w:val="0"/>
                  <w:marBottom w:val="0"/>
                  <w:divBdr>
                    <w:top w:val="none" w:sz="0" w:space="0" w:color="auto"/>
                    <w:left w:val="none" w:sz="0" w:space="0" w:color="auto"/>
                    <w:bottom w:val="none" w:sz="0" w:space="0" w:color="auto"/>
                    <w:right w:val="none" w:sz="0" w:space="0" w:color="auto"/>
                  </w:divBdr>
                </w:div>
              </w:divsChild>
            </w:div>
            <w:div w:id="220949039">
              <w:marLeft w:val="0"/>
              <w:marRight w:val="0"/>
              <w:marTop w:val="0"/>
              <w:marBottom w:val="0"/>
              <w:divBdr>
                <w:top w:val="none" w:sz="0" w:space="0" w:color="auto"/>
                <w:left w:val="none" w:sz="0" w:space="0" w:color="auto"/>
                <w:bottom w:val="none" w:sz="0" w:space="0" w:color="auto"/>
                <w:right w:val="none" w:sz="0" w:space="0" w:color="auto"/>
              </w:divBdr>
              <w:divsChild>
                <w:div w:id="1388408239">
                  <w:marLeft w:val="0"/>
                  <w:marRight w:val="0"/>
                  <w:marTop w:val="0"/>
                  <w:marBottom w:val="0"/>
                  <w:divBdr>
                    <w:top w:val="none" w:sz="0" w:space="0" w:color="auto"/>
                    <w:left w:val="none" w:sz="0" w:space="0" w:color="auto"/>
                    <w:bottom w:val="none" w:sz="0" w:space="0" w:color="auto"/>
                    <w:right w:val="none" w:sz="0" w:space="0" w:color="auto"/>
                  </w:divBdr>
                </w:div>
              </w:divsChild>
            </w:div>
            <w:div w:id="736514330">
              <w:marLeft w:val="0"/>
              <w:marRight w:val="0"/>
              <w:marTop w:val="0"/>
              <w:marBottom w:val="0"/>
              <w:divBdr>
                <w:top w:val="none" w:sz="0" w:space="0" w:color="auto"/>
                <w:left w:val="none" w:sz="0" w:space="0" w:color="auto"/>
                <w:bottom w:val="none" w:sz="0" w:space="0" w:color="auto"/>
                <w:right w:val="none" w:sz="0" w:space="0" w:color="auto"/>
              </w:divBdr>
              <w:divsChild>
                <w:div w:id="951787230">
                  <w:marLeft w:val="0"/>
                  <w:marRight w:val="0"/>
                  <w:marTop w:val="0"/>
                  <w:marBottom w:val="0"/>
                  <w:divBdr>
                    <w:top w:val="none" w:sz="0" w:space="0" w:color="auto"/>
                    <w:left w:val="none" w:sz="0" w:space="0" w:color="auto"/>
                    <w:bottom w:val="none" w:sz="0" w:space="0" w:color="auto"/>
                    <w:right w:val="none" w:sz="0" w:space="0" w:color="auto"/>
                  </w:divBdr>
                </w:div>
              </w:divsChild>
            </w:div>
            <w:div w:id="1380520625">
              <w:marLeft w:val="0"/>
              <w:marRight w:val="0"/>
              <w:marTop w:val="0"/>
              <w:marBottom w:val="0"/>
              <w:divBdr>
                <w:top w:val="none" w:sz="0" w:space="0" w:color="auto"/>
                <w:left w:val="none" w:sz="0" w:space="0" w:color="auto"/>
                <w:bottom w:val="none" w:sz="0" w:space="0" w:color="auto"/>
                <w:right w:val="none" w:sz="0" w:space="0" w:color="auto"/>
              </w:divBdr>
              <w:divsChild>
                <w:div w:id="1688940092">
                  <w:marLeft w:val="0"/>
                  <w:marRight w:val="0"/>
                  <w:marTop w:val="0"/>
                  <w:marBottom w:val="0"/>
                  <w:divBdr>
                    <w:top w:val="none" w:sz="0" w:space="0" w:color="auto"/>
                    <w:left w:val="none" w:sz="0" w:space="0" w:color="auto"/>
                    <w:bottom w:val="none" w:sz="0" w:space="0" w:color="auto"/>
                    <w:right w:val="none" w:sz="0" w:space="0" w:color="auto"/>
                  </w:divBdr>
                </w:div>
              </w:divsChild>
            </w:div>
            <w:div w:id="35277838">
              <w:marLeft w:val="0"/>
              <w:marRight w:val="0"/>
              <w:marTop w:val="0"/>
              <w:marBottom w:val="0"/>
              <w:divBdr>
                <w:top w:val="none" w:sz="0" w:space="0" w:color="auto"/>
                <w:left w:val="none" w:sz="0" w:space="0" w:color="auto"/>
                <w:bottom w:val="none" w:sz="0" w:space="0" w:color="auto"/>
                <w:right w:val="none" w:sz="0" w:space="0" w:color="auto"/>
              </w:divBdr>
              <w:divsChild>
                <w:div w:id="638539422">
                  <w:marLeft w:val="0"/>
                  <w:marRight w:val="0"/>
                  <w:marTop w:val="0"/>
                  <w:marBottom w:val="0"/>
                  <w:divBdr>
                    <w:top w:val="none" w:sz="0" w:space="0" w:color="auto"/>
                    <w:left w:val="none" w:sz="0" w:space="0" w:color="auto"/>
                    <w:bottom w:val="none" w:sz="0" w:space="0" w:color="auto"/>
                    <w:right w:val="none" w:sz="0" w:space="0" w:color="auto"/>
                  </w:divBdr>
                </w:div>
              </w:divsChild>
            </w:div>
            <w:div w:id="786437223">
              <w:marLeft w:val="0"/>
              <w:marRight w:val="0"/>
              <w:marTop w:val="0"/>
              <w:marBottom w:val="0"/>
              <w:divBdr>
                <w:top w:val="none" w:sz="0" w:space="0" w:color="auto"/>
                <w:left w:val="none" w:sz="0" w:space="0" w:color="auto"/>
                <w:bottom w:val="none" w:sz="0" w:space="0" w:color="auto"/>
                <w:right w:val="none" w:sz="0" w:space="0" w:color="auto"/>
              </w:divBdr>
              <w:divsChild>
                <w:div w:id="1492870306">
                  <w:marLeft w:val="0"/>
                  <w:marRight w:val="0"/>
                  <w:marTop w:val="0"/>
                  <w:marBottom w:val="0"/>
                  <w:divBdr>
                    <w:top w:val="none" w:sz="0" w:space="0" w:color="auto"/>
                    <w:left w:val="none" w:sz="0" w:space="0" w:color="auto"/>
                    <w:bottom w:val="none" w:sz="0" w:space="0" w:color="auto"/>
                    <w:right w:val="none" w:sz="0" w:space="0" w:color="auto"/>
                  </w:divBdr>
                </w:div>
              </w:divsChild>
            </w:div>
            <w:div w:id="321738689">
              <w:marLeft w:val="0"/>
              <w:marRight w:val="0"/>
              <w:marTop w:val="0"/>
              <w:marBottom w:val="0"/>
              <w:divBdr>
                <w:top w:val="none" w:sz="0" w:space="0" w:color="auto"/>
                <w:left w:val="none" w:sz="0" w:space="0" w:color="auto"/>
                <w:bottom w:val="none" w:sz="0" w:space="0" w:color="auto"/>
                <w:right w:val="none" w:sz="0" w:space="0" w:color="auto"/>
              </w:divBdr>
              <w:divsChild>
                <w:div w:id="949626656">
                  <w:marLeft w:val="0"/>
                  <w:marRight w:val="0"/>
                  <w:marTop w:val="0"/>
                  <w:marBottom w:val="0"/>
                  <w:divBdr>
                    <w:top w:val="none" w:sz="0" w:space="0" w:color="auto"/>
                    <w:left w:val="none" w:sz="0" w:space="0" w:color="auto"/>
                    <w:bottom w:val="none" w:sz="0" w:space="0" w:color="auto"/>
                    <w:right w:val="none" w:sz="0" w:space="0" w:color="auto"/>
                  </w:divBdr>
                </w:div>
              </w:divsChild>
            </w:div>
            <w:div w:id="1123691299">
              <w:marLeft w:val="0"/>
              <w:marRight w:val="0"/>
              <w:marTop w:val="0"/>
              <w:marBottom w:val="0"/>
              <w:divBdr>
                <w:top w:val="none" w:sz="0" w:space="0" w:color="auto"/>
                <w:left w:val="none" w:sz="0" w:space="0" w:color="auto"/>
                <w:bottom w:val="none" w:sz="0" w:space="0" w:color="auto"/>
                <w:right w:val="none" w:sz="0" w:space="0" w:color="auto"/>
              </w:divBdr>
              <w:divsChild>
                <w:div w:id="753279717">
                  <w:marLeft w:val="0"/>
                  <w:marRight w:val="0"/>
                  <w:marTop w:val="0"/>
                  <w:marBottom w:val="0"/>
                  <w:divBdr>
                    <w:top w:val="none" w:sz="0" w:space="0" w:color="auto"/>
                    <w:left w:val="none" w:sz="0" w:space="0" w:color="auto"/>
                    <w:bottom w:val="none" w:sz="0" w:space="0" w:color="auto"/>
                    <w:right w:val="none" w:sz="0" w:space="0" w:color="auto"/>
                  </w:divBdr>
                </w:div>
              </w:divsChild>
            </w:div>
            <w:div w:id="1865054021">
              <w:marLeft w:val="0"/>
              <w:marRight w:val="0"/>
              <w:marTop w:val="0"/>
              <w:marBottom w:val="0"/>
              <w:divBdr>
                <w:top w:val="none" w:sz="0" w:space="0" w:color="auto"/>
                <w:left w:val="none" w:sz="0" w:space="0" w:color="auto"/>
                <w:bottom w:val="none" w:sz="0" w:space="0" w:color="auto"/>
                <w:right w:val="none" w:sz="0" w:space="0" w:color="auto"/>
              </w:divBdr>
              <w:divsChild>
                <w:div w:id="2115049647">
                  <w:marLeft w:val="0"/>
                  <w:marRight w:val="0"/>
                  <w:marTop w:val="0"/>
                  <w:marBottom w:val="0"/>
                  <w:divBdr>
                    <w:top w:val="none" w:sz="0" w:space="0" w:color="auto"/>
                    <w:left w:val="none" w:sz="0" w:space="0" w:color="auto"/>
                    <w:bottom w:val="none" w:sz="0" w:space="0" w:color="auto"/>
                    <w:right w:val="none" w:sz="0" w:space="0" w:color="auto"/>
                  </w:divBdr>
                </w:div>
              </w:divsChild>
            </w:div>
            <w:div w:id="220092651">
              <w:marLeft w:val="0"/>
              <w:marRight w:val="0"/>
              <w:marTop w:val="0"/>
              <w:marBottom w:val="0"/>
              <w:divBdr>
                <w:top w:val="none" w:sz="0" w:space="0" w:color="auto"/>
                <w:left w:val="none" w:sz="0" w:space="0" w:color="auto"/>
                <w:bottom w:val="none" w:sz="0" w:space="0" w:color="auto"/>
                <w:right w:val="none" w:sz="0" w:space="0" w:color="auto"/>
              </w:divBdr>
              <w:divsChild>
                <w:div w:id="1260093146">
                  <w:marLeft w:val="0"/>
                  <w:marRight w:val="0"/>
                  <w:marTop w:val="0"/>
                  <w:marBottom w:val="0"/>
                  <w:divBdr>
                    <w:top w:val="none" w:sz="0" w:space="0" w:color="auto"/>
                    <w:left w:val="none" w:sz="0" w:space="0" w:color="auto"/>
                    <w:bottom w:val="none" w:sz="0" w:space="0" w:color="auto"/>
                    <w:right w:val="none" w:sz="0" w:space="0" w:color="auto"/>
                  </w:divBdr>
                </w:div>
              </w:divsChild>
            </w:div>
            <w:div w:id="719209449">
              <w:marLeft w:val="0"/>
              <w:marRight w:val="0"/>
              <w:marTop w:val="0"/>
              <w:marBottom w:val="0"/>
              <w:divBdr>
                <w:top w:val="none" w:sz="0" w:space="0" w:color="auto"/>
                <w:left w:val="none" w:sz="0" w:space="0" w:color="auto"/>
                <w:bottom w:val="none" w:sz="0" w:space="0" w:color="auto"/>
                <w:right w:val="none" w:sz="0" w:space="0" w:color="auto"/>
              </w:divBdr>
              <w:divsChild>
                <w:div w:id="1617252285">
                  <w:marLeft w:val="0"/>
                  <w:marRight w:val="0"/>
                  <w:marTop w:val="0"/>
                  <w:marBottom w:val="0"/>
                  <w:divBdr>
                    <w:top w:val="none" w:sz="0" w:space="0" w:color="auto"/>
                    <w:left w:val="none" w:sz="0" w:space="0" w:color="auto"/>
                    <w:bottom w:val="none" w:sz="0" w:space="0" w:color="auto"/>
                    <w:right w:val="none" w:sz="0" w:space="0" w:color="auto"/>
                  </w:divBdr>
                </w:div>
              </w:divsChild>
            </w:div>
            <w:div w:id="1712730797">
              <w:marLeft w:val="0"/>
              <w:marRight w:val="0"/>
              <w:marTop w:val="0"/>
              <w:marBottom w:val="0"/>
              <w:divBdr>
                <w:top w:val="none" w:sz="0" w:space="0" w:color="auto"/>
                <w:left w:val="none" w:sz="0" w:space="0" w:color="auto"/>
                <w:bottom w:val="none" w:sz="0" w:space="0" w:color="auto"/>
                <w:right w:val="none" w:sz="0" w:space="0" w:color="auto"/>
              </w:divBdr>
              <w:divsChild>
                <w:div w:id="1465582278">
                  <w:marLeft w:val="0"/>
                  <w:marRight w:val="0"/>
                  <w:marTop w:val="0"/>
                  <w:marBottom w:val="0"/>
                  <w:divBdr>
                    <w:top w:val="none" w:sz="0" w:space="0" w:color="auto"/>
                    <w:left w:val="none" w:sz="0" w:space="0" w:color="auto"/>
                    <w:bottom w:val="none" w:sz="0" w:space="0" w:color="auto"/>
                    <w:right w:val="none" w:sz="0" w:space="0" w:color="auto"/>
                  </w:divBdr>
                </w:div>
              </w:divsChild>
            </w:div>
            <w:div w:id="604462059">
              <w:marLeft w:val="0"/>
              <w:marRight w:val="0"/>
              <w:marTop w:val="0"/>
              <w:marBottom w:val="0"/>
              <w:divBdr>
                <w:top w:val="none" w:sz="0" w:space="0" w:color="auto"/>
                <w:left w:val="none" w:sz="0" w:space="0" w:color="auto"/>
                <w:bottom w:val="none" w:sz="0" w:space="0" w:color="auto"/>
                <w:right w:val="none" w:sz="0" w:space="0" w:color="auto"/>
              </w:divBdr>
              <w:divsChild>
                <w:div w:id="961183377">
                  <w:marLeft w:val="0"/>
                  <w:marRight w:val="0"/>
                  <w:marTop w:val="0"/>
                  <w:marBottom w:val="0"/>
                  <w:divBdr>
                    <w:top w:val="none" w:sz="0" w:space="0" w:color="auto"/>
                    <w:left w:val="none" w:sz="0" w:space="0" w:color="auto"/>
                    <w:bottom w:val="none" w:sz="0" w:space="0" w:color="auto"/>
                    <w:right w:val="none" w:sz="0" w:space="0" w:color="auto"/>
                  </w:divBdr>
                </w:div>
              </w:divsChild>
            </w:div>
            <w:div w:id="1203523033">
              <w:marLeft w:val="0"/>
              <w:marRight w:val="0"/>
              <w:marTop w:val="0"/>
              <w:marBottom w:val="0"/>
              <w:divBdr>
                <w:top w:val="none" w:sz="0" w:space="0" w:color="auto"/>
                <w:left w:val="none" w:sz="0" w:space="0" w:color="auto"/>
                <w:bottom w:val="none" w:sz="0" w:space="0" w:color="auto"/>
                <w:right w:val="none" w:sz="0" w:space="0" w:color="auto"/>
              </w:divBdr>
              <w:divsChild>
                <w:div w:id="1903909626">
                  <w:marLeft w:val="0"/>
                  <w:marRight w:val="0"/>
                  <w:marTop w:val="0"/>
                  <w:marBottom w:val="0"/>
                  <w:divBdr>
                    <w:top w:val="none" w:sz="0" w:space="0" w:color="auto"/>
                    <w:left w:val="none" w:sz="0" w:space="0" w:color="auto"/>
                    <w:bottom w:val="none" w:sz="0" w:space="0" w:color="auto"/>
                    <w:right w:val="none" w:sz="0" w:space="0" w:color="auto"/>
                  </w:divBdr>
                </w:div>
              </w:divsChild>
            </w:div>
            <w:div w:id="217936639">
              <w:marLeft w:val="0"/>
              <w:marRight w:val="0"/>
              <w:marTop w:val="0"/>
              <w:marBottom w:val="0"/>
              <w:divBdr>
                <w:top w:val="none" w:sz="0" w:space="0" w:color="auto"/>
                <w:left w:val="none" w:sz="0" w:space="0" w:color="auto"/>
                <w:bottom w:val="none" w:sz="0" w:space="0" w:color="auto"/>
                <w:right w:val="none" w:sz="0" w:space="0" w:color="auto"/>
              </w:divBdr>
              <w:divsChild>
                <w:div w:id="209340028">
                  <w:marLeft w:val="0"/>
                  <w:marRight w:val="0"/>
                  <w:marTop w:val="0"/>
                  <w:marBottom w:val="0"/>
                  <w:divBdr>
                    <w:top w:val="none" w:sz="0" w:space="0" w:color="auto"/>
                    <w:left w:val="none" w:sz="0" w:space="0" w:color="auto"/>
                    <w:bottom w:val="none" w:sz="0" w:space="0" w:color="auto"/>
                    <w:right w:val="none" w:sz="0" w:space="0" w:color="auto"/>
                  </w:divBdr>
                </w:div>
              </w:divsChild>
            </w:div>
            <w:div w:id="1548032441">
              <w:marLeft w:val="0"/>
              <w:marRight w:val="0"/>
              <w:marTop w:val="0"/>
              <w:marBottom w:val="0"/>
              <w:divBdr>
                <w:top w:val="none" w:sz="0" w:space="0" w:color="auto"/>
                <w:left w:val="none" w:sz="0" w:space="0" w:color="auto"/>
                <w:bottom w:val="none" w:sz="0" w:space="0" w:color="auto"/>
                <w:right w:val="none" w:sz="0" w:space="0" w:color="auto"/>
              </w:divBdr>
              <w:divsChild>
                <w:div w:id="944072136">
                  <w:marLeft w:val="0"/>
                  <w:marRight w:val="0"/>
                  <w:marTop w:val="0"/>
                  <w:marBottom w:val="0"/>
                  <w:divBdr>
                    <w:top w:val="none" w:sz="0" w:space="0" w:color="auto"/>
                    <w:left w:val="none" w:sz="0" w:space="0" w:color="auto"/>
                    <w:bottom w:val="none" w:sz="0" w:space="0" w:color="auto"/>
                    <w:right w:val="none" w:sz="0" w:space="0" w:color="auto"/>
                  </w:divBdr>
                </w:div>
              </w:divsChild>
            </w:div>
            <w:div w:id="1858617221">
              <w:marLeft w:val="0"/>
              <w:marRight w:val="0"/>
              <w:marTop w:val="0"/>
              <w:marBottom w:val="0"/>
              <w:divBdr>
                <w:top w:val="none" w:sz="0" w:space="0" w:color="auto"/>
                <w:left w:val="none" w:sz="0" w:space="0" w:color="auto"/>
                <w:bottom w:val="none" w:sz="0" w:space="0" w:color="auto"/>
                <w:right w:val="none" w:sz="0" w:space="0" w:color="auto"/>
              </w:divBdr>
              <w:divsChild>
                <w:div w:id="855002390">
                  <w:marLeft w:val="0"/>
                  <w:marRight w:val="0"/>
                  <w:marTop w:val="0"/>
                  <w:marBottom w:val="0"/>
                  <w:divBdr>
                    <w:top w:val="none" w:sz="0" w:space="0" w:color="auto"/>
                    <w:left w:val="none" w:sz="0" w:space="0" w:color="auto"/>
                    <w:bottom w:val="none" w:sz="0" w:space="0" w:color="auto"/>
                    <w:right w:val="none" w:sz="0" w:space="0" w:color="auto"/>
                  </w:divBdr>
                </w:div>
              </w:divsChild>
            </w:div>
            <w:div w:id="235556713">
              <w:marLeft w:val="0"/>
              <w:marRight w:val="0"/>
              <w:marTop w:val="0"/>
              <w:marBottom w:val="0"/>
              <w:divBdr>
                <w:top w:val="none" w:sz="0" w:space="0" w:color="auto"/>
                <w:left w:val="none" w:sz="0" w:space="0" w:color="auto"/>
                <w:bottom w:val="none" w:sz="0" w:space="0" w:color="auto"/>
                <w:right w:val="none" w:sz="0" w:space="0" w:color="auto"/>
              </w:divBdr>
              <w:divsChild>
                <w:div w:id="1905870880">
                  <w:marLeft w:val="0"/>
                  <w:marRight w:val="0"/>
                  <w:marTop w:val="0"/>
                  <w:marBottom w:val="0"/>
                  <w:divBdr>
                    <w:top w:val="none" w:sz="0" w:space="0" w:color="auto"/>
                    <w:left w:val="none" w:sz="0" w:space="0" w:color="auto"/>
                    <w:bottom w:val="none" w:sz="0" w:space="0" w:color="auto"/>
                    <w:right w:val="none" w:sz="0" w:space="0" w:color="auto"/>
                  </w:divBdr>
                </w:div>
              </w:divsChild>
            </w:div>
            <w:div w:id="1014840921">
              <w:marLeft w:val="0"/>
              <w:marRight w:val="0"/>
              <w:marTop w:val="0"/>
              <w:marBottom w:val="0"/>
              <w:divBdr>
                <w:top w:val="none" w:sz="0" w:space="0" w:color="auto"/>
                <w:left w:val="none" w:sz="0" w:space="0" w:color="auto"/>
                <w:bottom w:val="none" w:sz="0" w:space="0" w:color="auto"/>
                <w:right w:val="none" w:sz="0" w:space="0" w:color="auto"/>
              </w:divBdr>
              <w:divsChild>
                <w:div w:id="2145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051448">
      <w:bodyDiv w:val="1"/>
      <w:marLeft w:val="0"/>
      <w:marRight w:val="0"/>
      <w:marTop w:val="0"/>
      <w:marBottom w:val="0"/>
      <w:divBdr>
        <w:top w:val="none" w:sz="0" w:space="0" w:color="auto"/>
        <w:left w:val="none" w:sz="0" w:space="0" w:color="auto"/>
        <w:bottom w:val="none" w:sz="0" w:space="0" w:color="auto"/>
        <w:right w:val="none" w:sz="0" w:space="0" w:color="auto"/>
      </w:divBdr>
    </w:div>
    <w:div w:id="1554854605">
      <w:bodyDiv w:val="1"/>
      <w:marLeft w:val="0"/>
      <w:marRight w:val="0"/>
      <w:marTop w:val="0"/>
      <w:marBottom w:val="0"/>
      <w:divBdr>
        <w:top w:val="none" w:sz="0" w:space="0" w:color="auto"/>
        <w:left w:val="none" w:sz="0" w:space="0" w:color="auto"/>
        <w:bottom w:val="none" w:sz="0" w:space="0" w:color="auto"/>
        <w:right w:val="none" w:sz="0" w:space="0" w:color="auto"/>
      </w:divBdr>
      <w:divsChild>
        <w:div w:id="234364649">
          <w:marLeft w:val="0"/>
          <w:marRight w:val="0"/>
          <w:marTop w:val="0"/>
          <w:marBottom w:val="0"/>
          <w:divBdr>
            <w:top w:val="none" w:sz="0" w:space="0" w:color="auto"/>
            <w:left w:val="none" w:sz="0" w:space="0" w:color="auto"/>
            <w:bottom w:val="none" w:sz="0" w:space="0" w:color="auto"/>
            <w:right w:val="none" w:sz="0" w:space="0" w:color="auto"/>
          </w:divBdr>
          <w:divsChild>
            <w:div w:id="978995964">
              <w:marLeft w:val="0"/>
              <w:marRight w:val="0"/>
              <w:marTop w:val="0"/>
              <w:marBottom w:val="0"/>
              <w:divBdr>
                <w:top w:val="none" w:sz="0" w:space="0" w:color="auto"/>
                <w:left w:val="none" w:sz="0" w:space="0" w:color="auto"/>
                <w:bottom w:val="none" w:sz="0" w:space="0" w:color="auto"/>
                <w:right w:val="none" w:sz="0" w:space="0" w:color="auto"/>
              </w:divBdr>
              <w:divsChild>
                <w:div w:id="127668156">
                  <w:marLeft w:val="0"/>
                  <w:marRight w:val="0"/>
                  <w:marTop w:val="0"/>
                  <w:marBottom w:val="0"/>
                  <w:divBdr>
                    <w:top w:val="none" w:sz="0" w:space="0" w:color="auto"/>
                    <w:left w:val="none" w:sz="0" w:space="0" w:color="auto"/>
                    <w:bottom w:val="none" w:sz="0" w:space="0" w:color="auto"/>
                    <w:right w:val="none" w:sz="0" w:space="0" w:color="auto"/>
                  </w:divBdr>
                </w:div>
              </w:divsChild>
            </w:div>
            <w:div w:id="457455461">
              <w:marLeft w:val="0"/>
              <w:marRight w:val="0"/>
              <w:marTop w:val="0"/>
              <w:marBottom w:val="0"/>
              <w:divBdr>
                <w:top w:val="none" w:sz="0" w:space="0" w:color="auto"/>
                <w:left w:val="none" w:sz="0" w:space="0" w:color="auto"/>
                <w:bottom w:val="none" w:sz="0" w:space="0" w:color="auto"/>
                <w:right w:val="none" w:sz="0" w:space="0" w:color="auto"/>
              </w:divBdr>
              <w:divsChild>
                <w:div w:id="853031684">
                  <w:marLeft w:val="0"/>
                  <w:marRight w:val="0"/>
                  <w:marTop w:val="0"/>
                  <w:marBottom w:val="0"/>
                  <w:divBdr>
                    <w:top w:val="none" w:sz="0" w:space="0" w:color="auto"/>
                    <w:left w:val="none" w:sz="0" w:space="0" w:color="auto"/>
                    <w:bottom w:val="none" w:sz="0" w:space="0" w:color="auto"/>
                    <w:right w:val="none" w:sz="0" w:space="0" w:color="auto"/>
                  </w:divBdr>
                </w:div>
              </w:divsChild>
            </w:div>
            <w:div w:id="793056148">
              <w:marLeft w:val="0"/>
              <w:marRight w:val="0"/>
              <w:marTop w:val="0"/>
              <w:marBottom w:val="0"/>
              <w:divBdr>
                <w:top w:val="none" w:sz="0" w:space="0" w:color="auto"/>
                <w:left w:val="none" w:sz="0" w:space="0" w:color="auto"/>
                <w:bottom w:val="none" w:sz="0" w:space="0" w:color="auto"/>
                <w:right w:val="none" w:sz="0" w:space="0" w:color="auto"/>
              </w:divBdr>
              <w:divsChild>
                <w:div w:id="1079668888">
                  <w:marLeft w:val="0"/>
                  <w:marRight w:val="0"/>
                  <w:marTop w:val="0"/>
                  <w:marBottom w:val="0"/>
                  <w:divBdr>
                    <w:top w:val="none" w:sz="0" w:space="0" w:color="auto"/>
                    <w:left w:val="none" w:sz="0" w:space="0" w:color="auto"/>
                    <w:bottom w:val="none" w:sz="0" w:space="0" w:color="auto"/>
                    <w:right w:val="none" w:sz="0" w:space="0" w:color="auto"/>
                  </w:divBdr>
                </w:div>
              </w:divsChild>
            </w:div>
            <w:div w:id="171649473">
              <w:marLeft w:val="0"/>
              <w:marRight w:val="0"/>
              <w:marTop w:val="0"/>
              <w:marBottom w:val="0"/>
              <w:divBdr>
                <w:top w:val="none" w:sz="0" w:space="0" w:color="auto"/>
                <w:left w:val="none" w:sz="0" w:space="0" w:color="auto"/>
                <w:bottom w:val="none" w:sz="0" w:space="0" w:color="auto"/>
                <w:right w:val="none" w:sz="0" w:space="0" w:color="auto"/>
              </w:divBdr>
              <w:divsChild>
                <w:div w:id="431126647">
                  <w:marLeft w:val="0"/>
                  <w:marRight w:val="0"/>
                  <w:marTop w:val="0"/>
                  <w:marBottom w:val="0"/>
                  <w:divBdr>
                    <w:top w:val="none" w:sz="0" w:space="0" w:color="auto"/>
                    <w:left w:val="none" w:sz="0" w:space="0" w:color="auto"/>
                    <w:bottom w:val="none" w:sz="0" w:space="0" w:color="auto"/>
                    <w:right w:val="none" w:sz="0" w:space="0" w:color="auto"/>
                  </w:divBdr>
                </w:div>
              </w:divsChild>
            </w:div>
            <w:div w:id="1133870693">
              <w:marLeft w:val="0"/>
              <w:marRight w:val="0"/>
              <w:marTop w:val="0"/>
              <w:marBottom w:val="0"/>
              <w:divBdr>
                <w:top w:val="none" w:sz="0" w:space="0" w:color="auto"/>
                <w:left w:val="none" w:sz="0" w:space="0" w:color="auto"/>
                <w:bottom w:val="none" w:sz="0" w:space="0" w:color="auto"/>
                <w:right w:val="none" w:sz="0" w:space="0" w:color="auto"/>
              </w:divBdr>
              <w:divsChild>
                <w:div w:id="149923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623552">
      <w:bodyDiv w:val="1"/>
      <w:marLeft w:val="0"/>
      <w:marRight w:val="0"/>
      <w:marTop w:val="0"/>
      <w:marBottom w:val="0"/>
      <w:divBdr>
        <w:top w:val="none" w:sz="0" w:space="0" w:color="auto"/>
        <w:left w:val="none" w:sz="0" w:space="0" w:color="auto"/>
        <w:bottom w:val="none" w:sz="0" w:space="0" w:color="auto"/>
        <w:right w:val="none" w:sz="0" w:space="0" w:color="auto"/>
      </w:divBdr>
      <w:divsChild>
        <w:div w:id="230237843">
          <w:marLeft w:val="0"/>
          <w:marRight w:val="0"/>
          <w:marTop w:val="0"/>
          <w:marBottom w:val="0"/>
          <w:divBdr>
            <w:top w:val="none" w:sz="0" w:space="0" w:color="auto"/>
            <w:left w:val="none" w:sz="0" w:space="0" w:color="auto"/>
            <w:bottom w:val="none" w:sz="0" w:space="0" w:color="auto"/>
            <w:right w:val="none" w:sz="0" w:space="0" w:color="auto"/>
          </w:divBdr>
          <w:divsChild>
            <w:div w:id="828257051">
              <w:marLeft w:val="0"/>
              <w:marRight w:val="0"/>
              <w:marTop w:val="0"/>
              <w:marBottom w:val="0"/>
              <w:divBdr>
                <w:top w:val="none" w:sz="0" w:space="0" w:color="auto"/>
                <w:left w:val="none" w:sz="0" w:space="0" w:color="auto"/>
                <w:bottom w:val="none" w:sz="0" w:space="0" w:color="auto"/>
                <w:right w:val="none" w:sz="0" w:space="0" w:color="auto"/>
              </w:divBdr>
              <w:divsChild>
                <w:div w:id="1142893809">
                  <w:marLeft w:val="0"/>
                  <w:marRight w:val="0"/>
                  <w:marTop w:val="0"/>
                  <w:marBottom w:val="0"/>
                  <w:divBdr>
                    <w:top w:val="none" w:sz="0" w:space="0" w:color="auto"/>
                    <w:left w:val="none" w:sz="0" w:space="0" w:color="auto"/>
                    <w:bottom w:val="none" w:sz="0" w:space="0" w:color="auto"/>
                    <w:right w:val="none" w:sz="0" w:space="0" w:color="auto"/>
                  </w:divBdr>
                </w:div>
              </w:divsChild>
            </w:div>
            <w:div w:id="602880665">
              <w:marLeft w:val="0"/>
              <w:marRight w:val="0"/>
              <w:marTop w:val="0"/>
              <w:marBottom w:val="0"/>
              <w:divBdr>
                <w:top w:val="none" w:sz="0" w:space="0" w:color="auto"/>
                <w:left w:val="none" w:sz="0" w:space="0" w:color="auto"/>
                <w:bottom w:val="none" w:sz="0" w:space="0" w:color="auto"/>
                <w:right w:val="none" w:sz="0" w:space="0" w:color="auto"/>
              </w:divBdr>
              <w:divsChild>
                <w:div w:id="677123801">
                  <w:marLeft w:val="0"/>
                  <w:marRight w:val="0"/>
                  <w:marTop w:val="0"/>
                  <w:marBottom w:val="0"/>
                  <w:divBdr>
                    <w:top w:val="none" w:sz="0" w:space="0" w:color="auto"/>
                    <w:left w:val="none" w:sz="0" w:space="0" w:color="auto"/>
                    <w:bottom w:val="none" w:sz="0" w:space="0" w:color="auto"/>
                    <w:right w:val="none" w:sz="0" w:space="0" w:color="auto"/>
                  </w:divBdr>
                </w:div>
              </w:divsChild>
            </w:div>
            <w:div w:id="1381133639">
              <w:marLeft w:val="0"/>
              <w:marRight w:val="0"/>
              <w:marTop w:val="0"/>
              <w:marBottom w:val="0"/>
              <w:divBdr>
                <w:top w:val="none" w:sz="0" w:space="0" w:color="auto"/>
                <w:left w:val="none" w:sz="0" w:space="0" w:color="auto"/>
                <w:bottom w:val="none" w:sz="0" w:space="0" w:color="auto"/>
                <w:right w:val="none" w:sz="0" w:space="0" w:color="auto"/>
              </w:divBdr>
              <w:divsChild>
                <w:div w:id="433206281">
                  <w:marLeft w:val="0"/>
                  <w:marRight w:val="0"/>
                  <w:marTop w:val="0"/>
                  <w:marBottom w:val="0"/>
                  <w:divBdr>
                    <w:top w:val="none" w:sz="0" w:space="0" w:color="auto"/>
                    <w:left w:val="none" w:sz="0" w:space="0" w:color="auto"/>
                    <w:bottom w:val="none" w:sz="0" w:space="0" w:color="auto"/>
                    <w:right w:val="none" w:sz="0" w:space="0" w:color="auto"/>
                  </w:divBdr>
                </w:div>
              </w:divsChild>
            </w:div>
            <w:div w:id="1738436156">
              <w:marLeft w:val="0"/>
              <w:marRight w:val="0"/>
              <w:marTop w:val="0"/>
              <w:marBottom w:val="0"/>
              <w:divBdr>
                <w:top w:val="none" w:sz="0" w:space="0" w:color="auto"/>
                <w:left w:val="none" w:sz="0" w:space="0" w:color="auto"/>
                <w:bottom w:val="none" w:sz="0" w:space="0" w:color="auto"/>
                <w:right w:val="none" w:sz="0" w:space="0" w:color="auto"/>
              </w:divBdr>
              <w:divsChild>
                <w:div w:id="175204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864597">
      <w:bodyDiv w:val="1"/>
      <w:marLeft w:val="0"/>
      <w:marRight w:val="0"/>
      <w:marTop w:val="0"/>
      <w:marBottom w:val="0"/>
      <w:divBdr>
        <w:top w:val="none" w:sz="0" w:space="0" w:color="auto"/>
        <w:left w:val="none" w:sz="0" w:space="0" w:color="auto"/>
        <w:bottom w:val="none" w:sz="0" w:space="0" w:color="auto"/>
        <w:right w:val="none" w:sz="0" w:space="0" w:color="auto"/>
      </w:divBdr>
    </w:div>
    <w:div w:id="1737778873">
      <w:bodyDiv w:val="1"/>
      <w:marLeft w:val="0"/>
      <w:marRight w:val="0"/>
      <w:marTop w:val="0"/>
      <w:marBottom w:val="0"/>
      <w:divBdr>
        <w:top w:val="none" w:sz="0" w:space="0" w:color="auto"/>
        <w:left w:val="none" w:sz="0" w:space="0" w:color="auto"/>
        <w:bottom w:val="none" w:sz="0" w:space="0" w:color="auto"/>
        <w:right w:val="none" w:sz="0" w:space="0" w:color="auto"/>
      </w:divBdr>
      <w:divsChild>
        <w:div w:id="1883858344">
          <w:marLeft w:val="0"/>
          <w:marRight w:val="0"/>
          <w:marTop w:val="0"/>
          <w:marBottom w:val="0"/>
          <w:divBdr>
            <w:top w:val="none" w:sz="0" w:space="0" w:color="auto"/>
            <w:left w:val="none" w:sz="0" w:space="0" w:color="auto"/>
            <w:bottom w:val="none" w:sz="0" w:space="0" w:color="auto"/>
            <w:right w:val="none" w:sz="0" w:space="0" w:color="auto"/>
          </w:divBdr>
          <w:divsChild>
            <w:div w:id="1093470841">
              <w:marLeft w:val="0"/>
              <w:marRight w:val="0"/>
              <w:marTop w:val="0"/>
              <w:marBottom w:val="0"/>
              <w:divBdr>
                <w:top w:val="none" w:sz="0" w:space="0" w:color="auto"/>
                <w:left w:val="none" w:sz="0" w:space="0" w:color="auto"/>
                <w:bottom w:val="none" w:sz="0" w:space="0" w:color="auto"/>
                <w:right w:val="none" w:sz="0" w:space="0" w:color="auto"/>
              </w:divBdr>
              <w:divsChild>
                <w:div w:id="1194345849">
                  <w:marLeft w:val="0"/>
                  <w:marRight w:val="0"/>
                  <w:marTop w:val="0"/>
                  <w:marBottom w:val="0"/>
                  <w:divBdr>
                    <w:top w:val="none" w:sz="0" w:space="0" w:color="auto"/>
                    <w:left w:val="none" w:sz="0" w:space="0" w:color="auto"/>
                    <w:bottom w:val="none" w:sz="0" w:space="0" w:color="auto"/>
                    <w:right w:val="none" w:sz="0" w:space="0" w:color="auto"/>
                  </w:divBdr>
                </w:div>
              </w:divsChild>
            </w:div>
            <w:div w:id="117067642">
              <w:marLeft w:val="0"/>
              <w:marRight w:val="0"/>
              <w:marTop w:val="0"/>
              <w:marBottom w:val="0"/>
              <w:divBdr>
                <w:top w:val="none" w:sz="0" w:space="0" w:color="auto"/>
                <w:left w:val="none" w:sz="0" w:space="0" w:color="auto"/>
                <w:bottom w:val="none" w:sz="0" w:space="0" w:color="auto"/>
                <w:right w:val="none" w:sz="0" w:space="0" w:color="auto"/>
              </w:divBdr>
              <w:divsChild>
                <w:div w:id="1580599540">
                  <w:marLeft w:val="0"/>
                  <w:marRight w:val="0"/>
                  <w:marTop w:val="0"/>
                  <w:marBottom w:val="0"/>
                  <w:divBdr>
                    <w:top w:val="none" w:sz="0" w:space="0" w:color="auto"/>
                    <w:left w:val="none" w:sz="0" w:space="0" w:color="auto"/>
                    <w:bottom w:val="none" w:sz="0" w:space="0" w:color="auto"/>
                    <w:right w:val="none" w:sz="0" w:space="0" w:color="auto"/>
                  </w:divBdr>
                </w:div>
              </w:divsChild>
            </w:div>
            <w:div w:id="1608468273">
              <w:marLeft w:val="0"/>
              <w:marRight w:val="0"/>
              <w:marTop w:val="0"/>
              <w:marBottom w:val="0"/>
              <w:divBdr>
                <w:top w:val="none" w:sz="0" w:space="0" w:color="auto"/>
                <w:left w:val="none" w:sz="0" w:space="0" w:color="auto"/>
                <w:bottom w:val="none" w:sz="0" w:space="0" w:color="auto"/>
                <w:right w:val="none" w:sz="0" w:space="0" w:color="auto"/>
              </w:divBdr>
              <w:divsChild>
                <w:div w:id="311328065">
                  <w:marLeft w:val="0"/>
                  <w:marRight w:val="0"/>
                  <w:marTop w:val="0"/>
                  <w:marBottom w:val="0"/>
                  <w:divBdr>
                    <w:top w:val="none" w:sz="0" w:space="0" w:color="auto"/>
                    <w:left w:val="none" w:sz="0" w:space="0" w:color="auto"/>
                    <w:bottom w:val="none" w:sz="0" w:space="0" w:color="auto"/>
                    <w:right w:val="none" w:sz="0" w:space="0" w:color="auto"/>
                  </w:divBdr>
                </w:div>
              </w:divsChild>
            </w:div>
            <w:div w:id="1965039503">
              <w:marLeft w:val="0"/>
              <w:marRight w:val="0"/>
              <w:marTop w:val="0"/>
              <w:marBottom w:val="0"/>
              <w:divBdr>
                <w:top w:val="none" w:sz="0" w:space="0" w:color="auto"/>
                <w:left w:val="none" w:sz="0" w:space="0" w:color="auto"/>
                <w:bottom w:val="none" w:sz="0" w:space="0" w:color="auto"/>
                <w:right w:val="none" w:sz="0" w:space="0" w:color="auto"/>
              </w:divBdr>
              <w:divsChild>
                <w:div w:id="1083260271">
                  <w:marLeft w:val="0"/>
                  <w:marRight w:val="0"/>
                  <w:marTop w:val="0"/>
                  <w:marBottom w:val="0"/>
                  <w:divBdr>
                    <w:top w:val="none" w:sz="0" w:space="0" w:color="auto"/>
                    <w:left w:val="none" w:sz="0" w:space="0" w:color="auto"/>
                    <w:bottom w:val="none" w:sz="0" w:space="0" w:color="auto"/>
                    <w:right w:val="none" w:sz="0" w:space="0" w:color="auto"/>
                  </w:divBdr>
                </w:div>
              </w:divsChild>
            </w:div>
            <w:div w:id="335114253">
              <w:marLeft w:val="0"/>
              <w:marRight w:val="0"/>
              <w:marTop w:val="0"/>
              <w:marBottom w:val="0"/>
              <w:divBdr>
                <w:top w:val="none" w:sz="0" w:space="0" w:color="auto"/>
                <w:left w:val="none" w:sz="0" w:space="0" w:color="auto"/>
                <w:bottom w:val="none" w:sz="0" w:space="0" w:color="auto"/>
                <w:right w:val="none" w:sz="0" w:space="0" w:color="auto"/>
              </w:divBdr>
              <w:divsChild>
                <w:div w:id="1027488806">
                  <w:marLeft w:val="0"/>
                  <w:marRight w:val="0"/>
                  <w:marTop w:val="0"/>
                  <w:marBottom w:val="0"/>
                  <w:divBdr>
                    <w:top w:val="none" w:sz="0" w:space="0" w:color="auto"/>
                    <w:left w:val="none" w:sz="0" w:space="0" w:color="auto"/>
                    <w:bottom w:val="none" w:sz="0" w:space="0" w:color="auto"/>
                    <w:right w:val="none" w:sz="0" w:space="0" w:color="auto"/>
                  </w:divBdr>
                </w:div>
              </w:divsChild>
            </w:div>
            <w:div w:id="1782726820">
              <w:marLeft w:val="0"/>
              <w:marRight w:val="0"/>
              <w:marTop w:val="0"/>
              <w:marBottom w:val="0"/>
              <w:divBdr>
                <w:top w:val="none" w:sz="0" w:space="0" w:color="auto"/>
                <w:left w:val="none" w:sz="0" w:space="0" w:color="auto"/>
                <w:bottom w:val="none" w:sz="0" w:space="0" w:color="auto"/>
                <w:right w:val="none" w:sz="0" w:space="0" w:color="auto"/>
              </w:divBdr>
              <w:divsChild>
                <w:div w:id="1054307696">
                  <w:marLeft w:val="0"/>
                  <w:marRight w:val="0"/>
                  <w:marTop w:val="0"/>
                  <w:marBottom w:val="0"/>
                  <w:divBdr>
                    <w:top w:val="none" w:sz="0" w:space="0" w:color="auto"/>
                    <w:left w:val="none" w:sz="0" w:space="0" w:color="auto"/>
                    <w:bottom w:val="none" w:sz="0" w:space="0" w:color="auto"/>
                    <w:right w:val="none" w:sz="0" w:space="0" w:color="auto"/>
                  </w:divBdr>
                </w:div>
              </w:divsChild>
            </w:div>
            <w:div w:id="2126847750">
              <w:marLeft w:val="0"/>
              <w:marRight w:val="0"/>
              <w:marTop w:val="0"/>
              <w:marBottom w:val="0"/>
              <w:divBdr>
                <w:top w:val="none" w:sz="0" w:space="0" w:color="auto"/>
                <w:left w:val="none" w:sz="0" w:space="0" w:color="auto"/>
                <w:bottom w:val="none" w:sz="0" w:space="0" w:color="auto"/>
                <w:right w:val="none" w:sz="0" w:space="0" w:color="auto"/>
              </w:divBdr>
              <w:divsChild>
                <w:div w:id="1884948741">
                  <w:marLeft w:val="0"/>
                  <w:marRight w:val="0"/>
                  <w:marTop w:val="0"/>
                  <w:marBottom w:val="0"/>
                  <w:divBdr>
                    <w:top w:val="none" w:sz="0" w:space="0" w:color="auto"/>
                    <w:left w:val="none" w:sz="0" w:space="0" w:color="auto"/>
                    <w:bottom w:val="none" w:sz="0" w:space="0" w:color="auto"/>
                    <w:right w:val="none" w:sz="0" w:space="0" w:color="auto"/>
                  </w:divBdr>
                </w:div>
              </w:divsChild>
            </w:div>
            <w:div w:id="631597934">
              <w:marLeft w:val="0"/>
              <w:marRight w:val="0"/>
              <w:marTop w:val="0"/>
              <w:marBottom w:val="0"/>
              <w:divBdr>
                <w:top w:val="none" w:sz="0" w:space="0" w:color="auto"/>
                <w:left w:val="none" w:sz="0" w:space="0" w:color="auto"/>
                <w:bottom w:val="none" w:sz="0" w:space="0" w:color="auto"/>
                <w:right w:val="none" w:sz="0" w:space="0" w:color="auto"/>
              </w:divBdr>
              <w:divsChild>
                <w:div w:id="940988526">
                  <w:marLeft w:val="0"/>
                  <w:marRight w:val="0"/>
                  <w:marTop w:val="0"/>
                  <w:marBottom w:val="0"/>
                  <w:divBdr>
                    <w:top w:val="none" w:sz="0" w:space="0" w:color="auto"/>
                    <w:left w:val="none" w:sz="0" w:space="0" w:color="auto"/>
                    <w:bottom w:val="none" w:sz="0" w:space="0" w:color="auto"/>
                    <w:right w:val="none" w:sz="0" w:space="0" w:color="auto"/>
                  </w:divBdr>
                </w:div>
              </w:divsChild>
            </w:div>
            <w:div w:id="719013767">
              <w:marLeft w:val="0"/>
              <w:marRight w:val="0"/>
              <w:marTop w:val="0"/>
              <w:marBottom w:val="0"/>
              <w:divBdr>
                <w:top w:val="none" w:sz="0" w:space="0" w:color="auto"/>
                <w:left w:val="none" w:sz="0" w:space="0" w:color="auto"/>
                <w:bottom w:val="none" w:sz="0" w:space="0" w:color="auto"/>
                <w:right w:val="none" w:sz="0" w:space="0" w:color="auto"/>
              </w:divBdr>
              <w:divsChild>
                <w:div w:id="818770">
                  <w:marLeft w:val="0"/>
                  <w:marRight w:val="0"/>
                  <w:marTop w:val="0"/>
                  <w:marBottom w:val="0"/>
                  <w:divBdr>
                    <w:top w:val="none" w:sz="0" w:space="0" w:color="auto"/>
                    <w:left w:val="none" w:sz="0" w:space="0" w:color="auto"/>
                    <w:bottom w:val="none" w:sz="0" w:space="0" w:color="auto"/>
                    <w:right w:val="none" w:sz="0" w:space="0" w:color="auto"/>
                  </w:divBdr>
                </w:div>
              </w:divsChild>
            </w:div>
            <w:div w:id="611010356">
              <w:marLeft w:val="0"/>
              <w:marRight w:val="0"/>
              <w:marTop w:val="0"/>
              <w:marBottom w:val="0"/>
              <w:divBdr>
                <w:top w:val="none" w:sz="0" w:space="0" w:color="auto"/>
                <w:left w:val="none" w:sz="0" w:space="0" w:color="auto"/>
                <w:bottom w:val="none" w:sz="0" w:space="0" w:color="auto"/>
                <w:right w:val="none" w:sz="0" w:space="0" w:color="auto"/>
              </w:divBdr>
              <w:divsChild>
                <w:div w:id="1877811483">
                  <w:marLeft w:val="0"/>
                  <w:marRight w:val="0"/>
                  <w:marTop w:val="0"/>
                  <w:marBottom w:val="0"/>
                  <w:divBdr>
                    <w:top w:val="none" w:sz="0" w:space="0" w:color="auto"/>
                    <w:left w:val="none" w:sz="0" w:space="0" w:color="auto"/>
                    <w:bottom w:val="none" w:sz="0" w:space="0" w:color="auto"/>
                    <w:right w:val="none" w:sz="0" w:space="0" w:color="auto"/>
                  </w:divBdr>
                </w:div>
              </w:divsChild>
            </w:div>
            <w:div w:id="350231558">
              <w:marLeft w:val="0"/>
              <w:marRight w:val="0"/>
              <w:marTop w:val="0"/>
              <w:marBottom w:val="0"/>
              <w:divBdr>
                <w:top w:val="none" w:sz="0" w:space="0" w:color="auto"/>
                <w:left w:val="none" w:sz="0" w:space="0" w:color="auto"/>
                <w:bottom w:val="none" w:sz="0" w:space="0" w:color="auto"/>
                <w:right w:val="none" w:sz="0" w:space="0" w:color="auto"/>
              </w:divBdr>
              <w:divsChild>
                <w:div w:id="468521148">
                  <w:marLeft w:val="0"/>
                  <w:marRight w:val="0"/>
                  <w:marTop w:val="0"/>
                  <w:marBottom w:val="0"/>
                  <w:divBdr>
                    <w:top w:val="none" w:sz="0" w:space="0" w:color="auto"/>
                    <w:left w:val="none" w:sz="0" w:space="0" w:color="auto"/>
                    <w:bottom w:val="none" w:sz="0" w:space="0" w:color="auto"/>
                    <w:right w:val="none" w:sz="0" w:space="0" w:color="auto"/>
                  </w:divBdr>
                </w:div>
              </w:divsChild>
            </w:div>
            <w:div w:id="764687423">
              <w:marLeft w:val="0"/>
              <w:marRight w:val="0"/>
              <w:marTop w:val="0"/>
              <w:marBottom w:val="0"/>
              <w:divBdr>
                <w:top w:val="none" w:sz="0" w:space="0" w:color="auto"/>
                <w:left w:val="none" w:sz="0" w:space="0" w:color="auto"/>
                <w:bottom w:val="none" w:sz="0" w:space="0" w:color="auto"/>
                <w:right w:val="none" w:sz="0" w:space="0" w:color="auto"/>
              </w:divBdr>
              <w:divsChild>
                <w:div w:id="569922023">
                  <w:marLeft w:val="0"/>
                  <w:marRight w:val="0"/>
                  <w:marTop w:val="0"/>
                  <w:marBottom w:val="0"/>
                  <w:divBdr>
                    <w:top w:val="none" w:sz="0" w:space="0" w:color="auto"/>
                    <w:left w:val="none" w:sz="0" w:space="0" w:color="auto"/>
                    <w:bottom w:val="none" w:sz="0" w:space="0" w:color="auto"/>
                    <w:right w:val="none" w:sz="0" w:space="0" w:color="auto"/>
                  </w:divBdr>
                </w:div>
              </w:divsChild>
            </w:div>
            <w:div w:id="1286110309">
              <w:marLeft w:val="0"/>
              <w:marRight w:val="0"/>
              <w:marTop w:val="0"/>
              <w:marBottom w:val="0"/>
              <w:divBdr>
                <w:top w:val="none" w:sz="0" w:space="0" w:color="auto"/>
                <w:left w:val="none" w:sz="0" w:space="0" w:color="auto"/>
                <w:bottom w:val="none" w:sz="0" w:space="0" w:color="auto"/>
                <w:right w:val="none" w:sz="0" w:space="0" w:color="auto"/>
              </w:divBdr>
              <w:divsChild>
                <w:div w:id="1585063730">
                  <w:marLeft w:val="0"/>
                  <w:marRight w:val="0"/>
                  <w:marTop w:val="0"/>
                  <w:marBottom w:val="0"/>
                  <w:divBdr>
                    <w:top w:val="none" w:sz="0" w:space="0" w:color="auto"/>
                    <w:left w:val="none" w:sz="0" w:space="0" w:color="auto"/>
                    <w:bottom w:val="none" w:sz="0" w:space="0" w:color="auto"/>
                    <w:right w:val="none" w:sz="0" w:space="0" w:color="auto"/>
                  </w:divBdr>
                </w:div>
              </w:divsChild>
            </w:div>
            <w:div w:id="1121725588">
              <w:marLeft w:val="0"/>
              <w:marRight w:val="0"/>
              <w:marTop w:val="0"/>
              <w:marBottom w:val="0"/>
              <w:divBdr>
                <w:top w:val="none" w:sz="0" w:space="0" w:color="auto"/>
                <w:left w:val="none" w:sz="0" w:space="0" w:color="auto"/>
                <w:bottom w:val="none" w:sz="0" w:space="0" w:color="auto"/>
                <w:right w:val="none" w:sz="0" w:space="0" w:color="auto"/>
              </w:divBdr>
              <w:divsChild>
                <w:div w:id="1329285083">
                  <w:marLeft w:val="0"/>
                  <w:marRight w:val="0"/>
                  <w:marTop w:val="0"/>
                  <w:marBottom w:val="0"/>
                  <w:divBdr>
                    <w:top w:val="none" w:sz="0" w:space="0" w:color="auto"/>
                    <w:left w:val="none" w:sz="0" w:space="0" w:color="auto"/>
                    <w:bottom w:val="none" w:sz="0" w:space="0" w:color="auto"/>
                    <w:right w:val="none" w:sz="0" w:space="0" w:color="auto"/>
                  </w:divBdr>
                </w:div>
              </w:divsChild>
            </w:div>
            <w:div w:id="1759981062">
              <w:marLeft w:val="0"/>
              <w:marRight w:val="0"/>
              <w:marTop w:val="0"/>
              <w:marBottom w:val="0"/>
              <w:divBdr>
                <w:top w:val="none" w:sz="0" w:space="0" w:color="auto"/>
                <w:left w:val="none" w:sz="0" w:space="0" w:color="auto"/>
                <w:bottom w:val="none" w:sz="0" w:space="0" w:color="auto"/>
                <w:right w:val="none" w:sz="0" w:space="0" w:color="auto"/>
              </w:divBdr>
              <w:divsChild>
                <w:div w:id="961107897">
                  <w:marLeft w:val="0"/>
                  <w:marRight w:val="0"/>
                  <w:marTop w:val="0"/>
                  <w:marBottom w:val="0"/>
                  <w:divBdr>
                    <w:top w:val="none" w:sz="0" w:space="0" w:color="auto"/>
                    <w:left w:val="none" w:sz="0" w:space="0" w:color="auto"/>
                    <w:bottom w:val="none" w:sz="0" w:space="0" w:color="auto"/>
                    <w:right w:val="none" w:sz="0" w:space="0" w:color="auto"/>
                  </w:divBdr>
                </w:div>
              </w:divsChild>
            </w:div>
            <w:div w:id="366564805">
              <w:marLeft w:val="0"/>
              <w:marRight w:val="0"/>
              <w:marTop w:val="0"/>
              <w:marBottom w:val="0"/>
              <w:divBdr>
                <w:top w:val="none" w:sz="0" w:space="0" w:color="auto"/>
                <w:left w:val="none" w:sz="0" w:space="0" w:color="auto"/>
                <w:bottom w:val="none" w:sz="0" w:space="0" w:color="auto"/>
                <w:right w:val="none" w:sz="0" w:space="0" w:color="auto"/>
              </w:divBdr>
              <w:divsChild>
                <w:div w:id="704715158">
                  <w:marLeft w:val="0"/>
                  <w:marRight w:val="0"/>
                  <w:marTop w:val="0"/>
                  <w:marBottom w:val="0"/>
                  <w:divBdr>
                    <w:top w:val="none" w:sz="0" w:space="0" w:color="auto"/>
                    <w:left w:val="none" w:sz="0" w:space="0" w:color="auto"/>
                    <w:bottom w:val="none" w:sz="0" w:space="0" w:color="auto"/>
                    <w:right w:val="none" w:sz="0" w:space="0" w:color="auto"/>
                  </w:divBdr>
                </w:div>
              </w:divsChild>
            </w:div>
            <w:div w:id="391854466">
              <w:marLeft w:val="0"/>
              <w:marRight w:val="0"/>
              <w:marTop w:val="0"/>
              <w:marBottom w:val="0"/>
              <w:divBdr>
                <w:top w:val="none" w:sz="0" w:space="0" w:color="auto"/>
                <w:left w:val="none" w:sz="0" w:space="0" w:color="auto"/>
                <w:bottom w:val="none" w:sz="0" w:space="0" w:color="auto"/>
                <w:right w:val="none" w:sz="0" w:space="0" w:color="auto"/>
              </w:divBdr>
              <w:divsChild>
                <w:div w:id="266083337">
                  <w:marLeft w:val="0"/>
                  <w:marRight w:val="0"/>
                  <w:marTop w:val="0"/>
                  <w:marBottom w:val="0"/>
                  <w:divBdr>
                    <w:top w:val="none" w:sz="0" w:space="0" w:color="auto"/>
                    <w:left w:val="none" w:sz="0" w:space="0" w:color="auto"/>
                    <w:bottom w:val="none" w:sz="0" w:space="0" w:color="auto"/>
                    <w:right w:val="none" w:sz="0" w:space="0" w:color="auto"/>
                  </w:divBdr>
                </w:div>
              </w:divsChild>
            </w:div>
            <w:div w:id="1962688475">
              <w:marLeft w:val="0"/>
              <w:marRight w:val="0"/>
              <w:marTop w:val="0"/>
              <w:marBottom w:val="0"/>
              <w:divBdr>
                <w:top w:val="none" w:sz="0" w:space="0" w:color="auto"/>
                <w:left w:val="none" w:sz="0" w:space="0" w:color="auto"/>
                <w:bottom w:val="none" w:sz="0" w:space="0" w:color="auto"/>
                <w:right w:val="none" w:sz="0" w:space="0" w:color="auto"/>
              </w:divBdr>
              <w:divsChild>
                <w:div w:id="1384864597">
                  <w:marLeft w:val="0"/>
                  <w:marRight w:val="0"/>
                  <w:marTop w:val="0"/>
                  <w:marBottom w:val="0"/>
                  <w:divBdr>
                    <w:top w:val="none" w:sz="0" w:space="0" w:color="auto"/>
                    <w:left w:val="none" w:sz="0" w:space="0" w:color="auto"/>
                    <w:bottom w:val="none" w:sz="0" w:space="0" w:color="auto"/>
                    <w:right w:val="none" w:sz="0" w:space="0" w:color="auto"/>
                  </w:divBdr>
                </w:div>
              </w:divsChild>
            </w:div>
            <w:div w:id="1600792121">
              <w:marLeft w:val="0"/>
              <w:marRight w:val="0"/>
              <w:marTop w:val="0"/>
              <w:marBottom w:val="0"/>
              <w:divBdr>
                <w:top w:val="none" w:sz="0" w:space="0" w:color="auto"/>
                <w:left w:val="none" w:sz="0" w:space="0" w:color="auto"/>
                <w:bottom w:val="none" w:sz="0" w:space="0" w:color="auto"/>
                <w:right w:val="none" w:sz="0" w:space="0" w:color="auto"/>
              </w:divBdr>
              <w:divsChild>
                <w:div w:id="14003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902481">
          <w:marLeft w:val="0"/>
          <w:marRight w:val="0"/>
          <w:marTop w:val="0"/>
          <w:marBottom w:val="0"/>
          <w:divBdr>
            <w:top w:val="none" w:sz="0" w:space="0" w:color="auto"/>
            <w:left w:val="none" w:sz="0" w:space="0" w:color="auto"/>
            <w:bottom w:val="none" w:sz="0" w:space="0" w:color="auto"/>
            <w:right w:val="none" w:sz="0" w:space="0" w:color="auto"/>
          </w:divBdr>
          <w:divsChild>
            <w:div w:id="202597432">
              <w:marLeft w:val="0"/>
              <w:marRight w:val="0"/>
              <w:marTop w:val="0"/>
              <w:marBottom w:val="0"/>
              <w:divBdr>
                <w:top w:val="none" w:sz="0" w:space="0" w:color="auto"/>
                <w:left w:val="none" w:sz="0" w:space="0" w:color="auto"/>
                <w:bottom w:val="none" w:sz="0" w:space="0" w:color="auto"/>
                <w:right w:val="none" w:sz="0" w:space="0" w:color="auto"/>
              </w:divBdr>
              <w:divsChild>
                <w:div w:id="288826347">
                  <w:marLeft w:val="0"/>
                  <w:marRight w:val="0"/>
                  <w:marTop w:val="0"/>
                  <w:marBottom w:val="0"/>
                  <w:divBdr>
                    <w:top w:val="none" w:sz="0" w:space="0" w:color="auto"/>
                    <w:left w:val="none" w:sz="0" w:space="0" w:color="auto"/>
                    <w:bottom w:val="none" w:sz="0" w:space="0" w:color="auto"/>
                    <w:right w:val="none" w:sz="0" w:space="0" w:color="auto"/>
                  </w:divBdr>
                </w:div>
              </w:divsChild>
            </w:div>
            <w:div w:id="1979335179">
              <w:marLeft w:val="0"/>
              <w:marRight w:val="0"/>
              <w:marTop w:val="0"/>
              <w:marBottom w:val="0"/>
              <w:divBdr>
                <w:top w:val="none" w:sz="0" w:space="0" w:color="auto"/>
                <w:left w:val="none" w:sz="0" w:space="0" w:color="auto"/>
                <w:bottom w:val="none" w:sz="0" w:space="0" w:color="auto"/>
                <w:right w:val="none" w:sz="0" w:space="0" w:color="auto"/>
              </w:divBdr>
              <w:divsChild>
                <w:div w:id="1720981128">
                  <w:marLeft w:val="0"/>
                  <w:marRight w:val="0"/>
                  <w:marTop w:val="0"/>
                  <w:marBottom w:val="0"/>
                  <w:divBdr>
                    <w:top w:val="none" w:sz="0" w:space="0" w:color="auto"/>
                    <w:left w:val="none" w:sz="0" w:space="0" w:color="auto"/>
                    <w:bottom w:val="none" w:sz="0" w:space="0" w:color="auto"/>
                    <w:right w:val="none" w:sz="0" w:space="0" w:color="auto"/>
                  </w:divBdr>
                </w:div>
              </w:divsChild>
            </w:div>
            <w:div w:id="1167791743">
              <w:marLeft w:val="0"/>
              <w:marRight w:val="0"/>
              <w:marTop w:val="0"/>
              <w:marBottom w:val="0"/>
              <w:divBdr>
                <w:top w:val="none" w:sz="0" w:space="0" w:color="auto"/>
                <w:left w:val="none" w:sz="0" w:space="0" w:color="auto"/>
                <w:bottom w:val="none" w:sz="0" w:space="0" w:color="auto"/>
                <w:right w:val="none" w:sz="0" w:space="0" w:color="auto"/>
              </w:divBdr>
              <w:divsChild>
                <w:div w:id="1284776297">
                  <w:marLeft w:val="0"/>
                  <w:marRight w:val="0"/>
                  <w:marTop w:val="0"/>
                  <w:marBottom w:val="0"/>
                  <w:divBdr>
                    <w:top w:val="none" w:sz="0" w:space="0" w:color="auto"/>
                    <w:left w:val="none" w:sz="0" w:space="0" w:color="auto"/>
                    <w:bottom w:val="none" w:sz="0" w:space="0" w:color="auto"/>
                    <w:right w:val="none" w:sz="0" w:space="0" w:color="auto"/>
                  </w:divBdr>
                </w:div>
              </w:divsChild>
            </w:div>
            <w:div w:id="1358236887">
              <w:marLeft w:val="0"/>
              <w:marRight w:val="0"/>
              <w:marTop w:val="0"/>
              <w:marBottom w:val="0"/>
              <w:divBdr>
                <w:top w:val="none" w:sz="0" w:space="0" w:color="auto"/>
                <w:left w:val="none" w:sz="0" w:space="0" w:color="auto"/>
                <w:bottom w:val="none" w:sz="0" w:space="0" w:color="auto"/>
                <w:right w:val="none" w:sz="0" w:space="0" w:color="auto"/>
              </w:divBdr>
              <w:divsChild>
                <w:div w:id="4214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19702">
      <w:bodyDiv w:val="1"/>
      <w:marLeft w:val="0"/>
      <w:marRight w:val="0"/>
      <w:marTop w:val="0"/>
      <w:marBottom w:val="0"/>
      <w:divBdr>
        <w:top w:val="none" w:sz="0" w:space="0" w:color="auto"/>
        <w:left w:val="none" w:sz="0" w:space="0" w:color="auto"/>
        <w:bottom w:val="none" w:sz="0" w:space="0" w:color="auto"/>
        <w:right w:val="none" w:sz="0" w:space="0" w:color="auto"/>
      </w:divBdr>
    </w:div>
    <w:div w:id="1854956671">
      <w:bodyDiv w:val="1"/>
      <w:marLeft w:val="0"/>
      <w:marRight w:val="0"/>
      <w:marTop w:val="0"/>
      <w:marBottom w:val="0"/>
      <w:divBdr>
        <w:top w:val="none" w:sz="0" w:space="0" w:color="auto"/>
        <w:left w:val="none" w:sz="0" w:space="0" w:color="auto"/>
        <w:bottom w:val="none" w:sz="0" w:space="0" w:color="auto"/>
        <w:right w:val="none" w:sz="0" w:space="0" w:color="auto"/>
      </w:divBdr>
      <w:divsChild>
        <w:div w:id="428815890">
          <w:marLeft w:val="0"/>
          <w:marRight w:val="0"/>
          <w:marTop w:val="0"/>
          <w:marBottom w:val="0"/>
          <w:divBdr>
            <w:top w:val="none" w:sz="0" w:space="0" w:color="auto"/>
            <w:left w:val="none" w:sz="0" w:space="0" w:color="auto"/>
            <w:bottom w:val="none" w:sz="0" w:space="0" w:color="auto"/>
            <w:right w:val="none" w:sz="0" w:space="0" w:color="auto"/>
          </w:divBdr>
          <w:divsChild>
            <w:div w:id="1588004574">
              <w:marLeft w:val="0"/>
              <w:marRight w:val="0"/>
              <w:marTop w:val="0"/>
              <w:marBottom w:val="0"/>
              <w:divBdr>
                <w:top w:val="none" w:sz="0" w:space="0" w:color="auto"/>
                <w:left w:val="none" w:sz="0" w:space="0" w:color="auto"/>
                <w:bottom w:val="none" w:sz="0" w:space="0" w:color="auto"/>
                <w:right w:val="none" w:sz="0" w:space="0" w:color="auto"/>
              </w:divBdr>
              <w:divsChild>
                <w:div w:id="9264978">
                  <w:marLeft w:val="0"/>
                  <w:marRight w:val="0"/>
                  <w:marTop w:val="0"/>
                  <w:marBottom w:val="0"/>
                  <w:divBdr>
                    <w:top w:val="none" w:sz="0" w:space="0" w:color="auto"/>
                    <w:left w:val="none" w:sz="0" w:space="0" w:color="auto"/>
                    <w:bottom w:val="none" w:sz="0" w:space="0" w:color="auto"/>
                    <w:right w:val="none" w:sz="0" w:space="0" w:color="auto"/>
                  </w:divBdr>
                </w:div>
              </w:divsChild>
            </w:div>
            <w:div w:id="1747991789">
              <w:marLeft w:val="0"/>
              <w:marRight w:val="0"/>
              <w:marTop w:val="0"/>
              <w:marBottom w:val="0"/>
              <w:divBdr>
                <w:top w:val="none" w:sz="0" w:space="0" w:color="auto"/>
                <w:left w:val="none" w:sz="0" w:space="0" w:color="auto"/>
                <w:bottom w:val="none" w:sz="0" w:space="0" w:color="auto"/>
                <w:right w:val="none" w:sz="0" w:space="0" w:color="auto"/>
              </w:divBdr>
              <w:divsChild>
                <w:div w:id="1883399081">
                  <w:marLeft w:val="0"/>
                  <w:marRight w:val="0"/>
                  <w:marTop w:val="0"/>
                  <w:marBottom w:val="0"/>
                  <w:divBdr>
                    <w:top w:val="none" w:sz="0" w:space="0" w:color="auto"/>
                    <w:left w:val="none" w:sz="0" w:space="0" w:color="auto"/>
                    <w:bottom w:val="none" w:sz="0" w:space="0" w:color="auto"/>
                    <w:right w:val="none" w:sz="0" w:space="0" w:color="auto"/>
                  </w:divBdr>
                </w:div>
              </w:divsChild>
            </w:div>
            <w:div w:id="558176069">
              <w:marLeft w:val="0"/>
              <w:marRight w:val="0"/>
              <w:marTop w:val="0"/>
              <w:marBottom w:val="0"/>
              <w:divBdr>
                <w:top w:val="none" w:sz="0" w:space="0" w:color="auto"/>
                <w:left w:val="none" w:sz="0" w:space="0" w:color="auto"/>
                <w:bottom w:val="none" w:sz="0" w:space="0" w:color="auto"/>
                <w:right w:val="none" w:sz="0" w:space="0" w:color="auto"/>
              </w:divBdr>
              <w:divsChild>
                <w:div w:id="1569069372">
                  <w:marLeft w:val="0"/>
                  <w:marRight w:val="0"/>
                  <w:marTop w:val="0"/>
                  <w:marBottom w:val="0"/>
                  <w:divBdr>
                    <w:top w:val="none" w:sz="0" w:space="0" w:color="auto"/>
                    <w:left w:val="none" w:sz="0" w:space="0" w:color="auto"/>
                    <w:bottom w:val="none" w:sz="0" w:space="0" w:color="auto"/>
                    <w:right w:val="none" w:sz="0" w:space="0" w:color="auto"/>
                  </w:divBdr>
                </w:div>
              </w:divsChild>
            </w:div>
            <w:div w:id="353457939">
              <w:marLeft w:val="0"/>
              <w:marRight w:val="0"/>
              <w:marTop w:val="0"/>
              <w:marBottom w:val="0"/>
              <w:divBdr>
                <w:top w:val="none" w:sz="0" w:space="0" w:color="auto"/>
                <w:left w:val="none" w:sz="0" w:space="0" w:color="auto"/>
                <w:bottom w:val="none" w:sz="0" w:space="0" w:color="auto"/>
                <w:right w:val="none" w:sz="0" w:space="0" w:color="auto"/>
              </w:divBdr>
              <w:divsChild>
                <w:div w:id="9793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51096">
      <w:bodyDiv w:val="1"/>
      <w:marLeft w:val="0"/>
      <w:marRight w:val="0"/>
      <w:marTop w:val="0"/>
      <w:marBottom w:val="0"/>
      <w:divBdr>
        <w:top w:val="none" w:sz="0" w:space="0" w:color="auto"/>
        <w:left w:val="none" w:sz="0" w:space="0" w:color="auto"/>
        <w:bottom w:val="none" w:sz="0" w:space="0" w:color="auto"/>
        <w:right w:val="none" w:sz="0" w:space="0" w:color="auto"/>
      </w:divBdr>
      <w:divsChild>
        <w:div w:id="1386760094">
          <w:marLeft w:val="0"/>
          <w:marRight w:val="0"/>
          <w:marTop w:val="0"/>
          <w:marBottom w:val="0"/>
          <w:divBdr>
            <w:top w:val="none" w:sz="0" w:space="0" w:color="auto"/>
            <w:left w:val="none" w:sz="0" w:space="0" w:color="auto"/>
            <w:bottom w:val="none" w:sz="0" w:space="0" w:color="auto"/>
            <w:right w:val="none" w:sz="0" w:space="0" w:color="auto"/>
          </w:divBdr>
          <w:divsChild>
            <w:div w:id="329454337">
              <w:marLeft w:val="0"/>
              <w:marRight w:val="0"/>
              <w:marTop w:val="0"/>
              <w:marBottom w:val="0"/>
              <w:divBdr>
                <w:top w:val="none" w:sz="0" w:space="0" w:color="auto"/>
                <w:left w:val="none" w:sz="0" w:space="0" w:color="auto"/>
                <w:bottom w:val="none" w:sz="0" w:space="0" w:color="auto"/>
                <w:right w:val="none" w:sz="0" w:space="0" w:color="auto"/>
              </w:divBdr>
              <w:divsChild>
                <w:div w:id="1021971250">
                  <w:marLeft w:val="0"/>
                  <w:marRight w:val="0"/>
                  <w:marTop w:val="0"/>
                  <w:marBottom w:val="0"/>
                  <w:divBdr>
                    <w:top w:val="none" w:sz="0" w:space="0" w:color="auto"/>
                    <w:left w:val="none" w:sz="0" w:space="0" w:color="auto"/>
                    <w:bottom w:val="none" w:sz="0" w:space="0" w:color="auto"/>
                    <w:right w:val="none" w:sz="0" w:space="0" w:color="auto"/>
                  </w:divBdr>
                </w:div>
                <w:div w:id="2123718643">
                  <w:marLeft w:val="0"/>
                  <w:marRight w:val="0"/>
                  <w:marTop w:val="0"/>
                  <w:marBottom w:val="0"/>
                  <w:divBdr>
                    <w:top w:val="none" w:sz="0" w:space="0" w:color="auto"/>
                    <w:left w:val="none" w:sz="0" w:space="0" w:color="auto"/>
                    <w:bottom w:val="none" w:sz="0" w:space="0" w:color="auto"/>
                    <w:right w:val="none" w:sz="0" w:space="0" w:color="auto"/>
                  </w:divBdr>
                </w:div>
              </w:divsChild>
            </w:div>
            <w:div w:id="1264606006">
              <w:marLeft w:val="0"/>
              <w:marRight w:val="0"/>
              <w:marTop w:val="0"/>
              <w:marBottom w:val="0"/>
              <w:divBdr>
                <w:top w:val="none" w:sz="0" w:space="0" w:color="auto"/>
                <w:left w:val="none" w:sz="0" w:space="0" w:color="auto"/>
                <w:bottom w:val="none" w:sz="0" w:space="0" w:color="auto"/>
                <w:right w:val="none" w:sz="0" w:space="0" w:color="auto"/>
              </w:divBdr>
              <w:divsChild>
                <w:div w:id="355346760">
                  <w:marLeft w:val="0"/>
                  <w:marRight w:val="0"/>
                  <w:marTop w:val="0"/>
                  <w:marBottom w:val="0"/>
                  <w:divBdr>
                    <w:top w:val="none" w:sz="0" w:space="0" w:color="auto"/>
                    <w:left w:val="none" w:sz="0" w:space="0" w:color="auto"/>
                    <w:bottom w:val="none" w:sz="0" w:space="0" w:color="auto"/>
                    <w:right w:val="none" w:sz="0" w:space="0" w:color="auto"/>
                  </w:divBdr>
                </w:div>
              </w:divsChild>
            </w:div>
            <w:div w:id="1550458981">
              <w:marLeft w:val="0"/>
              <w:marRight w:val="0"/>
              <w:marTop w:val="0"/>
              <w:marBottom w:val="0"/>
              <w:divBdr>
                <w:top w:val="none" w:sz="0" w:space="0" w:color="auto"/>
                <w:left w:val="none" w:sz="0" w:space="0" w:color="auto"/>
                <w:bottom w:val="none" w:sz="0" w:space="0" w:color="auto"/>
                <w:right w:val="none" w:sz="0" w:space="0" w:color="auto"/>
              </w:divBdr>
              <w:divsChild>
                <w:div w:id="1055130703">
                  <w:marLeft w:val="0"/>
                  <w:marRight w:val="0"/>
                  <w:marTop w:val="0"/>
                  <w:marBottom w:val="0"/>
                  <w:divBdr>
                    <w:top w:val="none" w:sz="0" w:space="0" w:color="auto"/>
                    <w:left w:val="none" w:sz="0" w:space="0" w:color="auto"/>
                    <w:bottom w:val="none" w:sz="0" w:space="0" w:color="auto"/>
                    <w:right w:val="none" w:sz="0" w:space="0" w:color="auto"/>
                  </w:divBdr>
                </w:div>
              </w:divsChild>
            </w:div>
            <w:div w:id="1138105804">
              <w:marLeft w:val="0"/>
              <w:marRight w:val="0"/>
              <w:marTop w:val="0"/>
              <w:marBottom w:val="0"/>
              <w:divBdr>
                <w:top w:val="none" w:sz="0" w:space="0" w:color="auto"/>
                <w:left w:val="none" w:sz="0" w:space="0" w:color="auto"/>
                <w:bottom w:val="none" w:sz="0" w:space="0" w:color="auto"/>
                <w:right w:val="none" w:sz="0" w:space="0" w:color="auto"/>
              </w:divBdr>
              <w:divsChild>
                <w:div w:id="1266765074">
                  <w:marLeft w:val="0"/>
                  <w:marRight w:val="0"/>
                  <w:marTop w:val="0"/>
                  <w:marBottom w:val="0"/>
                  <w:divBdr>
                    <w:top w:val="none" w:sz="0" w:space="0" w:color="auto"/>
                    <w:left w:val="none" w:sz="0" w:space="0" w:color="auto"/>
                    <w:bottom w:val="none" w:sz="0" w:space="0" w:color="auto"/>
                    <w:right w:val="none" w:sz="0" w:space="0" w:color="auto"/>
                  </w:divBdr>
                </w:div>
              </w:divsChild>
            </w:div>
            <w:div w:id="1633902059">
              <w:marLeft w:val="0"/>
              <w:marRight w:val="0"/>
              <w:marTop w:val="0"/>
              <w:marBottom w:val="0"/>
              <w:divBdr>
                <w:top w:val="none" w:sz="0" w:space="0" w:color="auto"/>
                <w:left w:val="none" w:sz="0" w:space="0" w:color="auto"/>
                <w:bottom w:val="none" w:sz="0" w:space="0" w:color="auto"/>
                <w:right w:val="none" w:sz="0" w:space="0" w:color="auto"/>
              </w:divBdr>
              <w:divsChild>
                <w:div w:id="921258542">
                  <w:marLeft w:val="0"/>
                  <w:marRight w:val="0"/>
                  <w:marTop w:val="0"/>
                  <w:marBottom w:val="0"/>
                  <w:divBdr>
                    <w:top w:val="none" w:sz="0" w:space="0" w:color="auto"/>
                    <w:left w:val="none" w:sz="0" w:space="0" w:color="auto"/>
                    <w:bottom w:val="none" w:sz="0" w:space="0" w:color="auto"/>
                    <w:right w:val="none" w:sz="0" w:space="0" w:color="auto"/>
                  </w:divBdr>
                </w:div>
              </w:divsChild>
            </w:div>
            <w:div w:id="1996371382">
              <w:marLeft w:val="0"/>
              <w:marRight w:val="0"/>
              <w:marTop w:val="0"/>
              <w:marBottom w:val="0"/>
              <w:divBdr>
                <w:top w:val="none" w:sz="0" w:space="0" w:color="auto"/>
                <w:left w:val="none" w:sz="0" w:space="0" w:color="auto"/>
                <w:bottom w:val="none" w:sz="0" w:space="0" w:color="auto"/>
                <w:right w:val="none" w:sz="0" w:space="0" w:color="auto"/>
              </w:divBdr>
              <w:divsChild>
                <w:div w:id="719520891">
                  <w:marLeft w:val="0"/>
                  <w:marRight w:val="0"/>
                  <w:marTop w:val="0"/>
                  <w:marBottom w:val="0"/>
                  <w:divBdr>
                    <w:top w:val="none" w:sz="0" w:space="0" w:color="auto"/>
                    <w:left w:val="none" w:sz="0" w:space="0" w:color="auto"/>
                    <w:bottom w:val="none" w:sz="0" w:space="0" w:color="auto"/>
                    <w:right w:val="none" w:sz="0" w:space="0" w:color="auto"/>
                  </w:divBdr>
                </w:div>
              </w:divsChild>
            </w:div>
            <w:div w:id="775175919">
              <w:marLeft w:val="0"/>
              <w:marRight w:val="0"/>
              <w:marTop w:val="0"/>
              <w:marBottom w:val="0"/>
              <w:divBdr>
                <w:top w:val="none" w:sz="0" w:space="0" w:color="auto"/>
                <w:left w:val="none" w:sz="0" w:space="0" w:color="auto"/>
                <w:bottom w:val="none" w:sz="0" w:space="0" w:color="auto"/>
                <w:right w:val="none" w:sz="0" w:space="0" w:color="auto"/>
              </w:divBdr>
              <w:divsChild>
                <w:div w:id="1995330036">
                  <w:marLeft w:val="0"/>
                  <w:marRight w:val="0"/>
                  <w:marTop w:val="0"/>
                  <w:marBottom w:val="0"/>
                  <w:divBdr>
                    <w:top w:val="none" w:sz="0" w:space="0" w:color="auto"/>
                    <w:left w:val="none" w:sz="0" w:space="0" w:color="auto"/>
                    <w:bottom w:val="none" w:sz="0" w:space="0" w:color="auto"/>
                    <w:right w:val="none" w:sz="0" w:space="0" w:color="auto"/>
                  </w:divBdr>
                </w:div>
              </w:divsChild>
            </w:div>
            <w:div w:id="1812480440">
              <w:marLeft w:val="0"/>
              <w:marRight w:val="0"/>
              <w:marTop w:val="0"/>
              <w:marBottom w:val="0"/>
              <w:divBdr>
                <w:top w:val="none" w:sz="0" w:space="0" w:color="auto"/>
                <w:left w:val="none" w:sz="0" w:space="0" w:color="auto"/>
                <w:bottom w:val="none" w:sz="0" w:space="0" w:color="auto"/>
                <w:right w:val="none" w:sz="0" w:space="0" w:color="auto"/>
              </w:divBdr>
              <w:divsChild>
                <w:div w:id="7340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658689">
          <w:marLeft w:val="0"/>
          <w:marRight w:val="0"/>
          <w:marTop w:val="0"/>
          <w:marBottom w:val="0"/>
          <w:divBdr>
            <w:top w:val="none" w:sz="0" w:space="0" w:color="auto"/>
            <w:left w:val="none" w:sz="0" w:space="0" w:color="auto"/>
            <w:bottom w:val="none" w:sz="0" w:space="0" w:color="auto"/>
            <w:right w:val="none" w:sz="0" w:space="0" w:color="auto"/>
          </w:divBdr>
          <w:divsChild>
            <w:div w:id="1125004172">
              <w:marLeft w:val="0"/>
              <w:marRight w:val="0"/>
              <w:marTop w:val="0"/>
              <w:marBottom w:val="0"/>
              <w:divBdr>
                <w:top w:val="none" w:sz="0" w:space="0" w:color="auto"/>
                <w:left w:val="none" w:sz="0" w:space="0" w:color="auto"/>
                <w:bottom w:val="none" w:sz="0" w:space="0" w:color="auto"/>
                <w:right w:val="none" w:sz="0" w:space="0" w:color="auto"/>
              </w:divBdr>
              <w:divsChild>
                <w:div w:id="262960832">
                  <w:marLeft w:val="0"/>
                  <w:marRight w:val="0"/>
                  <w:marTop w:val="0"/>
                  <w:marBottom w:val="0"/>
                  <w:divBdr>
                    <w:top w:val="none" w:sz="0" w:space="0" w:color="auto"/>
                    <w:left w:val="none" w:sz="0" w:space="0" w:color="auto"/>
                    <w:bottom w:val="none" w:sz="0" w:space="0" w:color="auto"/>
                    <w:right w:val="none" w:sz="0" w:space="0" w:color="auto"/>
                  </w:divBdr>
                </w:div>
              </w:divsChild>
            </w:div>
            <w:div w:id="1456097239">
              <w:marLeft w:val="0"/>
              <w:marRight w:val="0"/>
              <w:marTop w:val="0"/>
              <w:marBottom w:val="0"/>
              <w:divBdr>
                <w:top w:val="none" w:sz="0" w:space="0" w:color="auto"/>
                <w:left w:val="none" w:sz="0" w:space="0" w:color="auto"/>
                <w:bottom w:val="none" w:sz="0" w:space="0" w:color="auto"/>
                <w:right w:val="none" w:sz="0" w:space="0" w:color="auto"/>
              </w:divBdr>
              <w:divsChild>
                <w:div w:id="443961619">
                  <w:marLeft w:val="0"/>
                  <w:marRight w:val="0"/>
                  <w:marTop w:val="0"/>
                  <w:marBottom w:val="0"/>
                  <w:divBdr>
                    <w:top w:val="none" w:sz="0" w:space="0" w:color="auto"/>
                    <w:left w:val="none" w:sz="0" w:space="0" w:color="auto"/>
                    <w:bottom w:val="none" w:sz="0" w:space="0" w:color="auto"/>
                    <w:right w:val="none" w:sz="0" w:space="0" w:color="auto"/>
                  </w:divBdr>
                </w:div>
              </w:divsChild>
            </w:div>
            <w:div w:id="930161039">
              <w:marLeft w:val="0"/>
              <w:marRight w:val="0"/>
              <w:marTop w:val="0"/>
              <w:marBottom w:val="0"/>
              <w:divBdr>
                <w:top w:val="none" w:sz="0" w:space="0" w:color="auto"/>
                <w:left w:val="none" w:sz="0" w:space="0" w:color="auto"/>
                <w:bottom w:val="none" w:sz="0" w:space="0" w:color="auto"/>
                <w:right w:val="none" w:sz="0" w:space="0" w:color="auto"/>
              </w:divBdr>
              <w:divsChild>
                <w:div w:id="2112040824">
                  <w:marLeft w:val="0"/>
                  <w:marRight w:val="0"/>
                  <w:marTop w:val="0"/>
                  <w:marBottom w:val="0"/>
                  <w:divBdr>
                    <w:top w:val="none" w:sz="0" w:space="0" w:color="auto"/>
                    <w:left w:val="none" w:sz="0" w:space="0" w:color="auto"/>
                    <w:bottom w:val="none" w:sz="0" w:space="0" w:color="auto"/>
                    <w:right w:val="none" w:sz="0" w:space="0" w:color="auto"/>
                  </w:divBdr>
                </w:div>
              </w:divsChild>
            </w:div>
            <w:div w:id="1816532800">
              <w:marLeft w:val="0"/>
              <w:marRight w:val="0"/>
              <w:marTop w:val="0"/>
              <w:marBottom w:val="0"/>
              <w:divBdr>
                <w:top w:val="none" w:sz="0" w:space="0" w:color="auto"/>
                <w:left w:val="none" w:sz="0" w:space="0" w:color="auto"/>
                <w:bottom w:val="none" w:sz="0" w:space="0" w:color="auto"/>
                <w:right w:val="none" w:sz="0" w:space="0" w:color="auto"/>
              </w:divBdr>
              <w:divsChild>
                <w:div w:id="2001692458">
                  <w:marLeft w:val="0"/>
                  <w:marRight w:val="0"/>
                  <w:marTop w:val="0"/>
                  <w:marBottom w:val="0"/>
                  <w:divBdr>
                    <w:top w:val="none" w:sz="0" w:space="0" w:color="auto"/>
                    <w:left w:val="none" w:sz="0" w:space="0" w:color="auto"/>
                    <w:bottom w:val="none" w:sz="0" w:space="0" w:color="auto"/>
                    <w:right w:val="none" w:sz="0" w:space="0" w:color="auto"/>
                  </w:divBdr>
                </w:div>
              </w:divsChild>
            </w:div>
            <w:div w:id="1870340995">
              <w:marLeft w:val="0"/>
              <w:marRight w:val="0"/>
              <w:marTop w:val="0"/>
              <w:marBottom w:val="0"/>
              <w:divBdr>
                <w:top w:val="none" w:sz="0" w:space="0" w:color="auto"/>
                <w:left w:val="none" w:sz="0" w:space="0" w:color="auto"/>
                <w:bottom w:val="none" w:sz="0" w:space="0" w:color="auto"/>
                <w:right w:val="none" w:sz="0" w:space="0" w:color="auto"/>
              </w:divBdr>
              <w:divsChild>
                <w:div w:id="263807433">
                  <w:marLeft w:val="0"/>
                  <w:marRight w:val="0"/>
                  <w:marTop w:val="0"/>
                  <w:marBottom w:val="0"/>
                  <w:divBdr>
                    <w:top w:val="none" w:sz="0" w:space="0" w:color="auto"/>
                    <w:left w:val="none" w:sz="0" w:space="0" w:color="auto"/>
                    <w:bottom w:val="none" w:sz="0" w:space="0" w:color="auto"/>
                    <w:right w:val="none" w:sz="0" w:space="0" w:color="auto"/>
                  </w:divBdr>
                </w:div>
              </w:divsChild>
            </w:div>
            <w:div w:id="223224529">
              <w:marLeft w:val="0"/>
              <w:marRight w:val="0"/>
              <w:marTop w:val="0"/>
              <w:marBottom w:val="0"/>
              <w:divBdr>
                <w:top w:val="none" w:sz="0" w:space="0" w:color="auto"/>
                <w:left w:val="none" w:sz="0" w:space="0" w:color="auto"/>
                <w:bottom w:val="none" w:sz="0" w:space="0" w:color="auto"/>
                <w:right w:val="none" w:sz="0" w:space="0" w:color="auto"/>
              </w:divBdr>
              <w:divsChild>
                <w:div w:id="1481537898">
                  <w:marLeft w:val="0"/>
                  <w:marRight w:val="0"/>
                  <w:marTop w:val="0"/>
                  <w:marBottom w:val="0"/>
                  <w:divBdr>
                    <w:top w:val="none" w:sz="0" w:space="0" w:color="auto"/>
                    <w:left w:val="none" w:sz="0" w:space="0" w:color="auto"/>
                    <w:bottom w:val="none" w:sz="0" w:space="0" w:color="auto"/>
                    <w:right w:val="none" w:sz="0" w:space="0" w:color="auto"/>
                  </w:divBdr>
                </w:div>
              </w:divsChild>
            </w:div>
            <w:div w:id="1414931140">
              <w:marLeft w:val="0"/>
              <w:marRight w:val="0"/>
              <w:marTop w:val="0"/>
              <w:marBottom w:val="0"/>
              <w:divBdr>
                <w:top w:val="none" w:sz="0" w:space="0" w:color="auto"/>
                <w:left w:val="none" w:sz="0" w:space="0" w:color="auto"/>
                <w:bottom w:val="none" w:sz="0" w:space="0" w:color="auto"/>
                <w:right w:val="none" w:sz="0" w:space="0" w:color="auto"/>
              </w:divBdr>
              <w:divsChild>
                <w:div w:id="1257788517">
                  <w:marLeft w:val="0"/>
                  <w:marRight w:val="0"/>
                  <w:marTop w:val="0"/>
                  <w:marBottom w:val="0"/>
                  <w:divBdr>
                    <w:top w:val="none" w:sz="0" w:space="0" w:color="auto"/>
                    <w:left w:val="none" w:sz="0" w:space="0" w:color="auto"/>
                    <w:bottom w:val="none" w:sz="0" w:space="0" w:color="auto"/>
                    <w:right w:val="none" w:sz="0" w:space="0" w:color="auto"/>
                  </w:divBdr>
                </w:div>
              </w:divsChild>
            </w:div>
            <w:div w:id="1863320351">
              <w:marLeft w:val="0"/>
              <w:marRight w:val="0"/>
              <w:marTop w:val="0"/>
              <w:marBottom w:val="0"/>
              <w:divBdr>
                <w:top w:val="none" w:sz="0" w:space="0" w:color="auto"/>
                <w:left w:val="none" w:sz="0" w:space="0" w:color="auto"/>
                <w:bottom w:val="none" w:sz="0" w:space="0" w:color="auto"/>
                <w:right w:val="none" w:sz="0" w:space="0" w:color="auto"/>
              </w:divBdr>
              <w:divsChild>
                <w:div w:id="1438716472">
                  <w:marLeft w:val="0"/>
                  <w:marRight w:val="0"/>
                  <w:marTop w:val="0"/>
                  <w:marBottom w:val="0"/>
                  <w:divBdr>
                    <w:top w:val="none" w:sz="0" w:space="0" w:color="auto"/>
                    <w:left w:val="none" w:sz="0" w:space="0" w:color="auto"/>
                    <w:bottom w:val="none" w:sz="0" w:space="0" w:color="auto"/>
                    <w:right w:val="none" w:sz="0" w:space="0" w:color="auto"/>
                  </w:divBdr>
                </w:div>
              </w:divsChild>
            </w:div>
            <w:div w:id="784495236">
              <w:marLeft w:val="0"/>
              <w:marRight w:val="0"/>
              <w:marTop w:val="0"/>
              <w:marBottom w:val="0"/>
              <w:divBdr>
                <w:top w:val="none" w:sz="0" w:space="0" w:color="auto"/>
                <w:left w:val="none" w:sz="0" w:space="0" w:color="auto"/>
                <w:bottom w:val="none" w:sz="0" w:space="0" w:color="auto"/>
                <w:right w:val="none" w:sz="0" w:space="0" w:color="auto"/>
              </w:divBdr>
              <w:divsChild>
                <w:div w:id="11727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01005">
      <w:bodyDiv w:val="1"/>
      <w:marLeft w:val="0"/>
      <w:marRight w:val="0"/>
      <w:marTop w:val="0"/>
      <w:marBottom w:val="0"/>
      <w:divBdr>
        <w:top w:val="none" w:sz="0" w:space="0" w:color="auto"/>
        <w:left w:val="none" w:sz="0" w:space="0" w:color="auto"/>
        <w:bottom w:val="none" w:sz="0" w:space="0" w:color="auto"/>
        <w:right w:val="none" w:sz="0" w:space="0" w:color="auto"/>
      </w:divBdr>
      <w:divsChild>
        <w:div w:id="1835100848">
          <w:marLeft w:val="0"/>
          <w:marRight w:val="0"/>
          <w:marTop w:val="0"/>
          <w:marBottom w:val="0"/>
          <w:divBdr>
            <w:top w:val="none" w:sz="0" w:space="0" w:color="auto"/>
            <w:left w:val="none" w:sz="0" w:space="0" w:color="auto"/>
            <w:bottom w:val="none" w:sz="0" w:space="0" w:color="auto"/>
            <w:right w:val="none" w:sz="0" w:space="0" w:color="auto"/>
          </w:divBdr>
          <w:divsChild>
            <w:div w:id="537201681">
              <w:marLeft w:val="0"/>
              <w:marRight w:val="0"/>
              <w:marTop w:val="0"/>
              <w:marBottom w:val="0"/>
              <w:divBdr>
                <w:top w:val="none" w:sz="0" w:space="0" w:color="auto"/>
                <w:left w:val="none" w:sz="0" w:space="0" w:color="auto"/>
                <w:bottom w:val="none" w:sz="0" w:space="0" w:color="auto"/>
                <w:right w:val="none" w:sz="0" w:space="0" w:color="auto"/>
              </w:divBdr>
              <w:divsChild>
                <w:div w:id="1044479639">
                  <w:marLeft w:val="0"/>
                  <w:marRight w:val="0"/>
                  <w:marTop w:val="0"/>
                  <w:marBottom w:val="0"/>
                  <w:divBdr>
                    <w:top w:val="none" w:sz="0" w:space="0" w:color="auto"/>
                    <w:left w:val="none" w:sz="0" w:space="0" w:color="auto"/>
                    <w:bottom w:val="none" w:sz="0" w:space="0" w:color="auto"/>
                    <w:right w:val="none" w:sz="0" w:space="0" w:color="auto"/>
                  </w:divBdr>
                </w:div>
              </w:divsChild>
            </w:div>
            <w:div w:id="689991563">
              <w:marLeft w:val="0"/>
              <w:marRight w:val="0"/>
              <w:marTop w:val="0"/>
              <w:marBottom w:val="0"/>
              <w:divBdr>
                <w:top w:val="none" w:sz="0" w:space="0" w:color="auto"/>
                <w:left w:val="none" w:sz="0" w:space="0" w:color="auto"/>
                <w:bottom w:val="none" w:sz="0" w:space="0" w:color="auto"/>
                <w:right w:val="none" w:sz="0" w:space="0" w:color="auto"/>
              </w:divBdr>
              <w:divsChild>
                <w:div w:id="1890220582">
                  <w:marLeft w:val="0"/>
                  <w:marRight w:val="0"/>
                  <w:marTop w:val="0"/>
                  <w:marBottom w:val="0"/>
                  <w:divBdr>
                    <w:top w:val="none" w:sz="0" w:space="0" w:color="auto"/>
                    <w:left w:val="none" w:sz="0" w:space="0" w:color="auto"/>
                    <w:bottom w:val="none" w:sz="0" w:space="0" w:color="auto"/>
                    <w:right w:val="none" w:sz="0" w:space="0" w:color="auto"/>
                  </w:divBdr>
                </w:div>
              </w:divsChild>
            </w:div>
            <w:div w:id="2127506283">
              <w:marLeft w:val="0"/>
              <w:marRight w:val="0"/>
              <w:marTop w:val="0"/>
              <w:marBottom w:val="0"/>
              <w:divBdr>
                <w:top w:val="none" w:sz="0" w:space="0" w:color="auto"/>
                <w:left w:val="none" w:sz="0" w:space="0" w:color="auto"/>
                <w:bottom w:val="none" w:sz="0" w:space="0" w:color="auto"/>
                <w:right w:val="none" w:sz="0" w:space="0" w:color="auto"/>
              </w:divBdr>
              <w:divsChild>
                <w:div w:id="1185821392">
                  <w:marLeft w:val="0"/>
                  <w:marRight w:val="0"/>
                  <w:marTop w:val="0"/>
                  <w:marBottom w:val="0"/>
                  <w:divBdr>
                    <w:top w:val="none" w:sz="0" w:space="0" w:color="auto"/>
                    <w:left w:val="none" w:sz="0" w:space="0" w:color="auto"/>
                    <w:bottom w:val="none" w:sz="0" w:space="0" w:color="auto"/>
                    <w:right w:val="none" w:sz="0" w:space="0" w:color="auto"/>
                  </w:divBdr>
                </w:div>
              </w:divsChild>
            </w:div>
            <w:div w:id="210654986">
              <w:marLeft w:val="0"/>
              <w:marRight w:val="0"/>
              <w:marTop w:val="0"/>
              <w:marBottom w:val="0"/>
              <w:divBdr>
                <w:top w:val="none" w:sz="0" w:space="0" w:color="auto"/>
                <w:left w:val="none" w:sz="0" w:space="0" w:color="auto"/>
                <w:bottom w:val="none" w:sz="0" w:space="0" w:color="auto"/>
                <w:right w:val="none" w:sz="0" w:space="0" w:color="auto"/>
              </w:divBdr>
              <w:divsChild>
                <w:div w:id="1031959877">
                  <w:marLeft w:val="0"/>
                  <w:marRight w:val="0"/>
                  <w:marTop w:val="0"/>
                  <w:marBottom w:val="0"/>
                  <w:divBdr>
                    <w:top w:val="none" w:sz="0" w:space="0" w:color="auto"/>
                    <w:left w:val="none" w:sz="0" w:space="0" w:color="auto"/>
                    <w:bottom w:val="none" w:sz="0" w:space="0" w:color="auto"/>
                    <w:right w:val="none" w:sz="0" w:space="0" w:color="auto"/>
                  </w:divBdr>
                </w:div>
              </w:divsChild>
            </w:div>
            <w:div w:id="1018892320">
              <w:marLeft w:val="0"/>
              <w:marRight w:val="0"/>
              <w:marTop w:val="0"/>
              <w:marBottom w:val="0"/>
              <w:divBdr>
                <w:top w:val="none" w:sz="0" w:space="0" w:color="auto"/>
                <w:left w:val="none" w:sz="0" w:space="0" w:color="auto"/>
                <w:bottom w:val="none" w:sz="0" w:space="0" w:color="auto"/>
                <w:right w:val="none" w:sz="0" w:space="0" w:color="auto"/>
              </w:divBdr>
              <w:divsChild>
                <w:div w:id="793643227">
                  <w:marLeft w:val="0"/>
                  <w:marRight w:val="0"/>
                  <w:marTop w:val="0"/>
                  <w:marBottom w:val="0"/>
                  <w:divBdr>
                    <w:top w:val="none" w:sz="0" w:space="0" w:color="auto"/>
                    <w:left w:val="none" w:sz="0" w:space="0" w:color="auto"/>
                    <w:bottom w:val="none" w:sz="0" w:space="0" w:color="auto"/>
                    <w:right w:val="none" w:sz="0" w:space="0" w:color="auto"/>
                  </w:divBdr>
                </w:div>
              </w:divsChild>
            </w:div>
            <w:div w:id="1378898593">
              <w:marLeft w:val="0"/>
              <w:marRight w:val="0"/>
              <w:marTop w:val="0"/>
              <w:marBottom w:val="0"/>
              <w:divBdr>
                <w:top w:val="none" w:sz="0" w:space="0" w:color="auto"/>
                <w:left w:val="none" w:sz="0" w:space="0" w:color="auto"/>
                <w:bottom w:val="none" w:sz="0" w:space="0" w:color="auto"/>
                <w:right w:val="none" w:sz="0" w:space="0" w:color="auto"/>
              </w:divBdr>
              <w:divsChild>
                <w:div w:id="863398888">
                  <w:marLeft w:val="0"/>
                  <w:marRight w:val="0"/>
                  <w:marTop w:val="0"/>
                  <w:marBottom w:val="0"/>
                  <w:divBdr>
                    <w:top w:val="none" w:sz="0" w:space="0" w:color="auto"/>
                    <w:left w:val="none" w:sz="0" w:space="0" w:color="auto"/>
                    <w:bottom w:val="none" w:sz="0" w:space="0" w:color="auto"/>
                    <w:right w:val="none" w:sz="0" w:space="0" w:color="auto"/>
                  </w:divBdr>
                </w:div>
              </w:divsChild>
            </w:div>
            <w:div w:id="1481269837">
              <w:marLeft w:val="0"/>
              <w:marRight w:val="0"/>
              <w:marTop w:val="0"/>
              <w:marBottom w:val="0"/>
              <w:divBdr>
                <w:top w:val="none" w:sz="0" w:space="0" w:color="auto"/>
                <w:left w:val="none" w:sz="0" w:space="0" w:color="auto"/>
                <w:bottom w:val="none" w:sz="0" w:space="0" w:color="auto"/>
                <w:right w:val="none" w:sz="0" w:space="0" w:color="auto"/>
              </w:divBdr>
              <w:divsChild>
                <w:div w:id="123740208">
                  <w:marLeft w:val="0"/>
                  <w:marRight w:val="0"/>
                  <w:marTop w:val="0"/>
                  <w:marBottom w:val="0"/>
                  <w:divBdr>
                    <w:top w:val="none" w:sz="0" w:space="0" w:color="auto"/>
                    <w:left w:val="none" w:sz="0" w:space="0" w:color="auto"/>
                    <w:bottom w:val="none" w:sz="0" w:space="0" w:color="auto"/>
                    <w:right w:val="none" w:sz="0" w:space="0" w:color="auto"/>
                  </w:divBdr>
                </w:div>
              </w:divsChild>
            </w:div>
            <w:div w:id="1069571337">
              <w:marLeft w:val="0"/>
              <w:marRight w:val="0"/>
              <w:marTop w:val="0"/>
              <w:marBottom w:val="0"/>
              <w:divBdr>
                <w:top w:val="none" w:sz="0" w:space="0" w:color="auto"/>
                <w:left w:val="none" w:sz="0" w:space="0" w:color="auto"/>
                <w:bottom w:val="none" w:sz="0" w:space="0" w:color="auto"/>
                <w:right w:val="none" w:sz="0" w:space="0" w:color="auto"/>
              </w:divBdr>
              <w:divsChild>
                <w:div w:id="1104694069">
                  <w:marLeft w:val="0"/>
                  <w:marRight w:val="0"/>
                  <w:marTop w:val="0"/>
                  <w:marBottom w:val="0"/>
                  <w:divBdr>
                    <w:top w:val="none" w:sz="0" w:space="0" w:color="auto"/>
                    <w:left w:val="none" w:sz="0" w:space="0" w:color="auto"/>
                    <w:bottom w:val="none" w:sz="0" w:space="0" w:color="auto"/>
                    <w:right w:val="none" w:sz="0" w:space="0" w:color="auto"/>
                  </w:divBdr>
                </w:div>
              </w:divsChild>
            </w:div>
            <w:div w:id="1242326197">
              <w:marLeft w:val="0"/>
              <w:marRight w:val="0"/>
              <w:marTop w:val="0"/>
              <w:marBottom w:val="0"/>
              <w:divBdr>
                <w:top w:val="none" w:sz="0" w:space="0" w:color="auto"/>
                <w:left w:val="none" w:sz="0" w:space="0" w:color="auto"/>
                <w:bottom w:val="none" w:sz="0" w:space="0" w:color="auto"/>
                <w:right w:val="none" w:sz="0" w:space="0" w:color="auto"/>
              </w:divBdr>
              <w:divsChild>
                <w:div w:id="1251885282">
                  <w:marLeft w:val="0"/>
                  <w:marRight w:val="0"/>
                  <w:marTop w:val="0"/>
                  <w:marBottom w:val="0"/>
                  <w:divBdr>
                    <w:top w:val="none" w:sz="0" w:space="0" w:color="auto"/>
                    <w:left w:val="none" w:sz="0" w:space="0" w:color="auto"/>
                    <w:bottom w:val="none" w:sz="0" w:space="0" w:color="auto"/>
                    <w:right w:val="none" w:sz="0" w:space="0" w:color="auto"/>
                  </w:divBdr>
                </w:div>
              </w:divsChild>
            </w:div>
            <w:div w:id="1625690035">
              <w:marLeft w:val="0"/>
              <w:marRight w:val="0"/>
              <w:marTop w:val="0"/>
              <w:marBottom w:val="0"/>
              <w:divBdr>
                <w:top w:val="none" w:sz="0" w:space="0" w:color="auto"/>
                <w:left w:val="none" w:sz="0" w:space="0" w:color="auto"/>
                <w:bottom w:val="none" w:sz="0" w:space="0" w:color="auto"/>
                <w:right w:val="none" w:sz="0" w:space="0" w:color="auto"/>
              </w:divBdr>
              <w:divsChild>
                <w:div w:id="460732199">
                  <w:marLeft w:val="0"/>
                  <w:marRight w:val="0"/>
                  <w:marTop w:val="0"/>
                  <w:marBottom w:val="0"/>
                  <w:divBdr>
                    <w:top w:val="none" w:sz="0" w:space="0" w:color="auto"/>
                    <w:left w:val="none" w:sz="0" w:space="0" w:color="auto"/>
                    <w:bottom w:val="none" w:sz="0" w:space="0" w:color="auto"/>
                    <w:right w:val="none" w:sz="0" w:space="0" w:color="auto"/>
                  </w:divBdr>
                </w:div>
              </w:divsChild>
            </w:div>
            <w:div w:id="540484489">
              <w:marLeft w:val="0"/>
              <w:marRight w:val="0"/>
              <w:marTop w:val="0"/>
              <w:marBottom w:val="0"/>
              <w:divBdr>
                <w:top w:val="none" w:sz="0" w:space="0" w:color="auto"/>
                <w:left w:val="none" w:sz="0" w:space="0" w:color="auto"/>
                <w:bottom w:val="none" w:sz="0" w:space="0" w:color="auto"/>
                <w:right w:val="none" w:sz="0" w:space="0" w:color="auto"/>
              </w:divBdr>
              <w:divsChild>
                <w:div w:id="1192958678">
                  <w:marLeft w:val="0"/>
                  <w:marRight w:val="0"/>
                  <w:marTop w:val="0"/>
                  <w:marBottom w:val="0"/>
                  <w:divBdr>
                    <w:top w:val="none" w:sz="0" w:space="0" w:color="auto"/>
                    <w:left w:val="none" w:sz="0" w:space="0" w:color="auto"/>
                    <w:bottom w:val="none" w:sz="0" w:space="0" w:color="auto"/>
                    <w:right w:val="none" w:sz="0" w:space="0" w:color="auto"/>
                  </w:divBdr>
                </w:div>
              </w:divsChild>
            </w:div>
            <w:div w:id="1940064562">
              <w:marLeft w:val="0"/>
              <w:marRight w:val="0"/>
              <w:marTop w:val="0"/>
              <w:marBottom w:val="0"/>
              <w:divBdr>
                <w:top w:val="none" w:sz="0" w:space="0" w:color="auto"/>
                <w:left w:val="none" w:sz="0" w:space="0" w:color="auto"/>
                <w:bottom w:val="none" w:sz="0" w:space="0" w:color="auto"/>
                <w:right w:val="none" w:sz="0" w:space="0" w:color="auto"/>
              </w:divBdr>
              <w:divsChild>
                <w:div w:id="1064990221">
                  <w:marLeft w:val="0"/>
                  <w:marRight w:val="0"/>
                  <w:marTop w:val="0"/>
                  <w:marBottom w:val="0"/>
                  <w:divBdr>
                    <w:top w:val="none" w:sz="0" w:space="0" w:color="auto"/>
                    <w:left w:val="none" w:sz="0" w:space="0" w:color="auto"/>
                    <w:bottom w:val="none" w:sz="0" w:space="0" w:color="auto"/>
                    <w:right w:val="none" w:sz="0" w:space="0" w:color="auto"/>
                  </w:divBdr>
                </w:div>
              </w:divsChild>
            </w:div>
            <w:div w:id="865866758">
              <w:marLeft w:val="0"/>
              <w:marRight w:val="0"/>
              <w:marTop w:val="0"/>
              <w:marBottom w:val="0"/>
              <w:divBdr>
                <w:top w:val="none" w:sz="0" w:space="0" w:color="auto"/>
                <w:left w:val="none" w:sz="0" w:space="0" w:color="auto"/>
                <w:bottom w:val="none" w:sz="0" w:space="0" w:color="auto"/>
                <w:right w:val="none" w:sz="0" w:space="0" w:color="auto"/>
              </w:divBdr>
              <w:divsChild>
                <w:div w:id="1550343533">
                  <w:marLeft w:val="0"/>
                  <w:marRight w:val="0"/>
                  <w:marTop w:val="0"/>
                  <w:marBottom w:val="0"/>
                  <w:divBdr>
                    <w:top w:val="none" w:sz="0" w:space="0" w:color="auto"/>
                    <w:left w:val="none" w:sz="0" w:space="0" w:color="auto"/>
                    <w:bottom w:val="none" w:sz="0" w:space="0" w:color="auto"/>
                    <w:right w:val="none" w:sz="0" w:space="0" w:color="auto"/>
                  </w:divBdr>
                </w:div>
              </w:divsChild>
            </w:div>
            <w:div w:id="1970431233">
              <w:marLeft w:val="0"/>
              <w:marRight w:val="0"/>
              <w:marTop w:val="0"/>
              <w:marBottom w:val="0"/>
              <w:divBdr>
                <w:top w:val="none" w:sz="0" w:space="0" w:color="auto"/>
                <w:left w:val="none" w:sz="0" w:space="0" w:color="auto"/>
                <w:bottom w:val="none" w:sz="0" w:space="0" w:color="auto"/>
                <w:right w:val="none" w:sz="0" w:space="0" w:color="auto"/>
              </w:divBdr>
              <w:divsChild>
                <w:div w:id="1144271101">
                  <w:marLeft w:val="0"/>
                  <w:marRight w:val="0"/>
                  <w:marTop w:val="0"/>
                  <w:marBottom w:val="0"/>
                  <w:divBdr>
                    <w:top w:val="none" w:sz="0" w:space="0" w:color="auto"/>
                    <w:left w:val="none" w:sz="0" w:space="0" w:color="auto"/>
                    <w:bottom w:val="none" w:sz="0" w:space="0" w:color="auto"/>
                    <w:right w:val="none" w:sz="0" w:space="0" w:color="auto"/>
                  </w:divBdr>
                </w:div>
              </w:divsChild>
            </w:div>
            <w:div w:id="550768400">
              <w:marLeft w:val="0"/>
              <w:marRight w:val="0"/>
              <w:marTop w:val="0"/>
              <w:marBottom w:val="0"/>
              <w:divBdr>
                <w:top w:val="none" w:sz="0" w:space="0" w:color="auto"/>
                <w:left w:val="none" w:sz="0" w:space="0" w:color="auto"/>
                <w:bottom w:val="none" w:sz="0" w:space="0" w:color="auto"/>
                <w:right w:val="none" w:sz="0" w:space="0" w:color="auto"/>
              </w:divBdr>
              <w:divsChild>
                <w:div w:id="10709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529836">
          <w:marLeft w:val="0"/>
          <w:marRight w:val="0"/>
          <w:marTop w:val="0"/>
          <w:marBottom w:val="0"/>
          <w:divBdr>
            <w:top w:val="none" w:sz="0" w:space="0" w:color="auto"/>
            <w:left w:val="none" w:sz="0" w:space="0" w:color="auto"/>
            <w:bottom w:val="none" w:sz="0" w:space="0" w:color="auto"/>
            <w:right w:val="none" w:sz="0" w:space="0" w:color="auto"/>
          </w:divBdr>
          <w:divsChild>
            <w:div w:id="560294428">
              <w:marLeft w:val="0"/>
              <w:marRight w:val="0"/>
              <w:marTop w:val="0"/>
              <w:marBottom w:val="0"/>
              <w:divBdr>
                <w:top w:val="none" w:sz="0" w:space="0" w:color="auto"/>
                <w:left w:val="none" w:sz="0" w:space="0" w:color="auto"/>
                <w:bottom w:val="none" w:sz="0" w:space="0" w:color="auto"/>
                <w:right w:val="none" w:sz="0" w:space="0" w:color="auto"/>
              </w:divBdr>
              <w:divsChild>
                <w:div w:id="92676309">
                  <w:marLeft w:val="0"/>
                  <w:marRight w:val="0"/>
                  <w:marTop w:val="0"/>
                  <w:marBottom w:val="0"/>
                  <w:divBdr>
                    <w:top w:val="none" w:sz="0" w:space="0" w:color="auto"/>
                    <w:left w:val="none" w:sz="0" w:space="0" w:color="auto"/>
                    <w:bottom w:val="none" w:sz="0" w:space="0" w:color="auto"/>
                    <w:right w:val="none" w:sz="0" w:space="0" w:color="auto"/>
                  </w:divBdr>
                </w:div>
              </w:divsChild>
            </w:div>
            <w:div w:id="1008142019">
              <w:marLeft w:val="0"/>
              <w:marRight w:val="0"/>
              <w:marTop w:val="0"/>
              <w:marBottom w:val="0"/>
              <w:divBdr>
                <w:top w:val="none" w:sz="0" w:space="0" w:color="auto"/>
                <w:left w:val="none" w:sz="0" w:space="0" w:color="auto"/>
                <w:bottom w:val="none" w:sz="0" w:space="0" w:color="auto"/>
                <w:right w:val="none" w:sz="0" w:space="0" w:color="auto"/>
              </w:divBdr>
              <w:divsChild>
                <w:div w:id="1354653087">
                  <w:marLeft w:val="0"/>
                  <w:marRight w:val="0"/>
                  <w:marTop w:val="0"/>
                  <w:marBottom w:val="0"/>
                  <w:divBdr>
                    <w:top w:val="none" w:sz="0" w:space="0" w:color="auto"/>
                    <w:left w:val="none" w:sz="0" w:space="0" w:color="auto"/>
                    <w:bottom w:val="none" w:sz="0" w:space="0" w:color="auto"/>
                    <w:right w:val="none" w:sz="0" w:space="0" w:color="auto"/>
                  </w:divBdr>
                </w:div>
              </w:divsChild>
            </w:div>
            <w:div w:id="4327852">
              <w:marLeft w:val="0"/>
              <w:marRight w:val="0"/>
              <w:marTop w:val="0"/>
              <w:marBottom w:val="0"/>
              <w:divBdr>
                <w:top w:val="none" w:sz="0" w:space="0" w:color="auto"/>
                <w:left w:val="none" w:sz="0" w:space="0" w:color="auto"/>
                <w:bottom w:val="none" w:sz="0" w:space="0" w:color="auto"/>
                <w:right w:val="none" w:sz="0" w:space="0" w:color="auto"/>
              </w:divBdr>
              <w:divsChild>
                <w:div w:id="2087411211">
                  <w:marLeft w:val="0"/>
                  <w:marRight w:val="0"/>
                  <w:marTop w:val="0"/>
                  <w:marBottom w:val="0"/>
                  <w:divBdr>
                    <w:top w:val="none" w:sz="0" w:space="0" w:color="auto"/>
                    <w:left w:val="none" w:sz="0" w:space="0" w:color="auto"/>
                    <w:bottom w:val="none" w:sz="0" w:space="0" w:color="auto"/>
                    <w:right w:val="none" w:sz="0" w:space="0" w:color="auto"/>
                  </w:divBdr>
                </w:div>
              </w:divsChild>
            </w:div>
            <w:div w:id="572935333">
              <w:marLeft w:val="0"/>
              <w:marRight w:val="0"/>
              <w:marTop w:val="0"/>
              <w:marBottom w:val="0"/>
              <w:divBdr>
                <w:top w:val="none" w:sz="0" w:space="0" w:color="auto"/>
                <w:left w:val="none" w:sz="0" w:space="0" w:color="auto"/>
                <w:bottom w:val="none" w:sz="0" w:space="0" w:color="auto"/>
                <w:right w:val="none" w:sz="0" w:space="0" w:color="auto"/>
              </w:divBdr>
              <w:divsChild>
                <w:div w:id="685182184">
                  <w:marLeft w:val="0"/>
                  <w:marRight w:val="0"/>
                  <w:marTop w:val="0"/>
                  <w:marBottom w:val="0"/>
                  <w:divBdr>
                    <w:top w:val="none" w:sz="0" w:space="0" w:color="auto"/>
                    <w:left w:val="none" w:sz="0" w:space="0" w:color="auto"/>
                    <w:bottom w:val="none" w:sz="0" w:space="0" w:color="auto"/>
                    <w:right w:val="none" w:sz="0" w:space="0" w:color="auto"/>
                  </w:divBdr>
                </w:div>
              </w:divsChild>
            </w:div>
            <w:div w:id="34818889">
              <w:marLeft w:val="0"/>
              <w:marRight w:val="0"/>
              <w:marTop w:val="0"/>
              <w:marBottom w:val="0"/>
              <w:divBdr>
                <w:top w:val="none" w:sz="0" w:space="0" w:color="auto"/>
                <w:left w:val="none" w:sz="0" w:space="0" w:color="auto"/>
                <w:bottom w:val="none" w:sz="0" w:space="0" w:color="auto"/>
                <w:right w:val="none" w:sz="0" w:space="0" w:color="auto"/>
              </w:divBdr>
              <w:divsChild>
                <w:div w:id="2115709074">
                  <w:marLeft w:val="0"/>
                  <w:marRight w:val="0"/>
                  <w:marTop w:val="0"/>
                  <w:marBottom w:val="0"/>
                  <w:divBdr>
                    <w:top w:val="none" w:sz="0" w:space="0" w:color="auto"/>
                    <w:left w:val="none" w:sz="0" w:space="0" w:color="auto"/>
                    <w:bottom w:val="none" w:sz="0" w:space="0" w:color="auto"/>
                    <w:right w:val="none" w:sz="0" w:space="0" w:color="auto"/>
                  </w:divBdr>
                </w:div>
              </w:divsChild>
            </w:div>
            <w:div w:id="211889044">
              <w:marLeft w:val="0"/>
              <w:marRight w:val="0"/>
              <w:marTop w:val="0"/>
              <w:marBottom w:val="0"/>
              <w:divBdr>
                <w:top w:val="none" w:sz="0" w:space="0" w:color="auto"/>
                <w:left w:val="none" w:sz="0" w:space="0" w:color="auto"/>
                <w:bottom w:val="none" w:sz="0" w:space="0" w:color="auto"/>
                <w:right w:val="none" w:sz="0" w:space="0" w:color="auto"/>
              </w:divBdr>
              <w:divsChild>
                <w:div w:id="1512798627">
                  <w:marLeft w:val="0"/>
                  <w:marRight w:val="0"/>
                  <w:marTop w:val="0"/>
                  <w:marBottom w:val="0"/>
                  <w:divBdr>
                    <w:top w:val="none" w:sz="0" w:space="0" w:color="auto"/>
                    <w:left w:val="none" w:sz="0" w:space="0" w:color="auto"/>
                    <w:bottom w:val="none" w:sz="0" w:space="0" w:color="auto"/>
                    <w:right w:val="none" w:sz="0" w:space="0" w:color="auto"/>
                  </w:divBdr>
                </w:div>
              </w:divsChild>
            </w:div>
            <w:div w:id="1870139368">
              <w:marLeft w:val="0"/>
              <w:marRight w:val="0"/>
              <w:marTop w:val="0"/>
              <w:marBottom w:val="0"/>
              <w:divBdr>
                <w:top w:val="none" w:sz="0" w:space="0" w:color="auto"/>
                <w:left w:val="none" w:sz="0" w:space="0" w:color="auto"/>
                <w:bottom w:val="none" w:sz="0" w:space="0" w:color="auto"/>
                <w:right w:val="none" w:sz="0" w:space="0" w:color="auto"/>
              </w:divBdr>
              <w:divsChild>
                <w:div w:id="1418210200">
                  <w:marLeft w:val="0"/>
                  <w:marRight w:val="0"/>
                  <w:marTop w:val="0"/>
                  <w:marBottom w:val="0"/>
                  <w:divBdr>
                    <w:top w:val="none" w:sz="0" w:space="0" w:color="auto"/>
                    <w:left w:val="none" w:sz="0" w:space="0" w:color="auto"/>
                    <w:bottom w:val="none" w:sz="0" w:space="0" w:color="auto"/>
                    <w:right w:val="none" w:sz="0" w:space="0" w:color="auto"/>
                  </w:divBdr>
                </w:div>
              </w:divsChild>
            </w:div>
            <w:div w:id="1584100921">
              <w:marLeft w:val="0"/>
              <w:marRight w:val="0"/>
              <w:marTop w:val="0"/>
              <w:marBottom w:val="0"/>
              <w:divBdr>
                <w:top w:val="none" w:sz="0" w:space="0" w:color="auto"/>
                <w:left w:val="none" w:sz="0" w:space="0" w:color="auto"/>
                <w:bottom w:val="none" w:sz="0" w:space="0" w:color="auto"/>
                <w:right w:val="none" w:sz="0" w:space="0" w:color="auto"/>
              </w:divBdr>
              <w:divsChild>
                <w:div w:id="1141339100">
                  <w:marLeft w:val="0"/>
                  <w:marRight w:val="0"/>
                  <w:marTop w:val="0"/>
                  <w:marBottom w:val="0"/>
                  <w:divBdr>
                    <w:top w:val="none" w:sz="0" w:space="0" w:color="auto"/>
                    <w:left w:val="none" w:sz="0" w:space="0" w:color="auto"/>
                    <w:bottom w:val="none" w:sz="0" w:space="0" w:color="auto"/>
                    <w:right w:val="none" w:sz="0" w:space="0" w:color="auto"/>
                  </w:divBdr>
                </w:div>
              </w:divsChild>
            </w:div>
            <w:div w:id="1392772281">
              <w:marLeft w:val="0"/>
              <w:marRight w:val="0"/>
              <w:marTop w:val="0"/>
              <w:marBottom w:val="0"/>
              <w:divBdr>
                <w:top w:val="none" w:sz="0" w:space="0" w:color="auto"/>
                <w:left w:val="none" w:sz="0" w:space="0" w:color="auto"/>
                <w:bottom w:val="none" w:sz="0" w:space="0" w:color="auto"/>
                <w:right w:val="none" w:sz="0" w:space="0" w:color="auto"/>
              </w:divBdr>
              <w:divsChild>
                <w:div w:id="183566845">
                  <w:marLeft w:val="0"/>
                  <w:marRight w:val="0"/>
                  <w:marTop w:val="0"/>
                  <w:marBottom w:val="0"/>
                  <w:divBdr>
                    <w:top w:val="none" w:sz="0" w:space="0" w:color="auto"/>
                    <w:left w:val="none" w:sz="0" w:space="0" w:color="auto"/>
                    <w:bottom w:val="none" w:sz="0" w:space="0" w:color="auto"/>
                    <w:right w:val="none" w:sz="0" w:space="0" w:color="auto"/>
                  </w:divBdr>
                </w:div>
              </w:divsChild>
            </w:div>
            <w:div w:id="776412602">
              <w:marLeft w:val="0"/>
              <w:marRight w:val="0"/>
              <w:marTop w:val="0"/>
              <w:marBottom w:val="0"/>
              <w:divBdr>
                <w:top w:val="none" w:sz="0" w:space="0" w:color="auto"/>
                <w:left w:val="none" w:sz="0" w:space="0" w:color="auto"/>
                <w:bottom w:val="none" w:sz="0" w:space="0" w:color="auto"/>
                <w:right w:val="none" w:sz="0" w:space="0" w:color="auto"/>
              </w:divBdr>
              <w:divsChild>
                <w:div w:id="595477333">
                  <w:marLeft w:val="0"/>
                  <w:marRight w:val="0"/>
                  <w:marTop w:val="0"/>
                  <w:marBottom w:val="0"/>
                  <w:divBdr>
                    <w:top w:val="none" w:sz="0" w:space="0" w:color="auto"/>
                    <w:left w:val="none" w:sz="0" w:space="0" w:color="auto"/>
                    <w:bottom w:val="none" w:sz="0" w:space="0" w:color="auto"/>
                    <w:right w:val="none" w:sz="0" w:space="0" w:color="auto"/>
                  </w:divBdr>
                </w:div>
              </w:divsChild>
            </w:div>
            <w:div w:id="1247616168">
              <w:marLeft w:val="0"/>
              <w:marRight w:val="0"/>
              <w:marTop w:val="0"/>
              <w:marBottom w:val="0"/>
              <w:divBdr>
                <w:top w:val="none" w:sz="0" w:space="0" w:color="auto"/>
                <w:left w:val="none" w:sz="0" w:space="0" w:color="auto"/>
                <w:bottom w:val="none" w:sz="0" w:space="0" w:color="auto"/>
                <w:right w:val="none" w:sz="0" w:space="0" w:color="auto"/>
              </w:divBdr>
              <w:divsChild>
                <w:div w:id="205680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81816">
      <w:bodyDiv w:val="1"/>
      <w:marLeft w:val="0"/>
      <w:marRight w:val="0"/>
      <w:marTop w:val="0"/>
      <w:marBottom w:val="0"/>
      <w:divBdr>
        <w:top w:val="none" w:sz="0" w:space="0" w:color="auto"/>
        <w:left w:val="none" w:sz="0" w:space="0" w:color="auto"/>
        <w:bottom w:val="none" w:sz="0" w:space="0" w:color="auto"/>
        <w:right w:val="none" w:sz="0" w:space="0" w:color="auto"/>
      </w:divBdr>
    </w:div>
    <w:div w:id="214172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DE7A3AD6-5503-411B-92F6-64B2C3E37E88}">
  <ds:schemaRefs>
    <ds:schemaRef ds:uri="http://schemas.openxmlformats.org/officeDocument/2006/bibliography"/>
  </ds:schemaRefs>
</ds:datastoreItem>
</file>

<file path=customXml/itemProps2.xml><?xml version="1.0" encoding="utf-8"?>
<ds:datastoreItem xmlns:ds="http://schemas.openxmlformats.org/officeDocument/2006/customXml" ds:itemID="{6B6F7E16-BBD6-410E-8234-F72CB5711AF4}">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6751</Words>
  <Characters>40509</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47166</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srajski</dc:creator>
  <cp:keywords/>
  <cp:lastModifiedBy>Szpital Wojewódzki w Poznaniu</cp:lastModifiedBy>
  <cp:revision>5</cp:revision>
  <cp:lastPrinted>2018-04-27T07:40:00Z</cp:lastPrinted>
  <dcterms:created xsi:type="dcterms:W3CDTF">2020-09-24T05:35:00Z</dcterms:created>
  <dcterms:modified xsi:type="dcterms:W3CDTF">2020-09-24T06:53:00Z</dcterms:modified>
</cp:coreProperties>
</file>