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C60" w:rsidRPr="00E87C36" w:rsidRDefault="000A1C60" w:rsidP="000A1C60">
      <w:pPr>
        <w:pageBreakBefore/>
        <w:spacing w:before="120" w:line="360" w:lineRule="auto"/>
        <w:jc w:val="right"/>
        <w:rPr>
          <w:rFonts w:ascii="Cambria" w:hAnsi="Cambria" w:cs="Arial"/>
          <w:b/>
          <w:bCs/>
          <w:sz w:val="22"/>
          <w:szCs w:val="22"/>
        </w:rPr>
      </w:pPr>
      <w:r w:rsidRPr="00E87C36">
        <w:rPr>
          <w:rFonts w:ascii="Cambria" w:hAnsi="Cambria" w:cs="Arial"/>
          <w:b/>
          <w:bCs/>
          <w:sz w:val="22"/>
          <w:szCs w:val="22"/>
        </w:rPr>
        <w:t>Załącznik nr 1 do SIWZ</w:t>
      </w:r>
    </w:p>
    <w:p w:rsidR="000A1C60" w:rsidRPr="000A1C60" w:rsidRDefault="000A1C60" w:rsidP="000A1C60">
      <w:pPr>
        <w:tabs>
          <w:tab w:val="left" w:pos="1080"/>
        </w:tabs>
        <w:spacing w:line="360" w:lineRule="auto"/>
        <w:ind w:left="1080" w:hanging="720"/>
        <w:jc w:val="right"/>
        <w:rPr>
          <w:rFonts w:ascii="Cambria" w:hAnsi="Cambria" w:cs="Arial"/>
          <w:b/>
          <w:sz w:val="22"/>
          <w:szCs w:val="22"/>
        </w:rPr>
      </w:pPr>
      <w:r w:rsidRPr="00E87C36">
        <w:rPr>
          <w:rFonts w:ascii="Cambria" w:hAnsi="Cambria" w:cs="Arial"/>
          <w:b/>
          <w:sz w:val="22"/>
          <w:szCs w:val="22"/>
        </w:rPr>
        <w:t>DT</w:t>
      </w:r>
      <w:r>
        <w:rPr>
          <w:rFonts w:ascii="Cambria" w:hAnsi="Cambria" w:cs="Arial"/>
          <w:b/>
          <w:sz w:val="22"/>
          <w:szCs w:val="22"/>
        </w:rPr>
        <w:t>.270.2.6.2020</w:t>
      </w:r>
      <w:r w:rsidRPr="00E87C36">
        <w:rPr>
          <w:rFonts w:ascii="Cambria" w:hAnsi="Cambria" w:cs="Arial"/>
          <w:b/>
          <w:bCs/>
          <w:sz w:val="22"/>
          <w:szCs w:val="22"/>
        </w:rPr>
        <w:t xml:space="preserve"> </w:t>
      </w:r>
    </w:p>
    <w:p w:rsidR="000A1C60" w:rsidRPr="00E87C36" w:rsidRDefault="000A1C60" w:rsidP="000A1C60">
      <w:pPr>
        <w:spacing w:before="120" w:line="360" w:lineRule="auto"/>
        <w:jc w:val="both"/>
        <w:rPr>
          <w:rFonts w:ascii="Cambria" w:hAnsi="Cambria" w:cs="Arial"/>
          <w:bCs/>
          <w:sz w:val="22"/>
          <w:szCs w:val="22"/>
        </w:rPr>
      </w:pPr>
      <w:bookmarkStart w:id="0" w:name="_Hlk493234995"/>
      <w:r w:rsidRPr="00E87C36">
        <w:rPr>
          <w:rFonts w:ascii="Cambria" w:hAnsi="Cambria" w:cs="Arial"/>
          <w:bCs/>
          <w:sz w:val="22"/>
          <w:szCs w:val="22"/>
        </w:rPr>
        <w:t>___________</w:t>
      </w:r>
      <w:r>
        <w:rPr>
          <w:rFonts w:ascii="Cambria" w:hAnsi="Cambria" w:cs="Arial"/>
          <w:bCs/>
          <w:sz w:val="22"/>
          <w:szCs w:val="22"/>
        </w:rPr>
        <w:t>_____________________________</w:t>
      </w:r>
      <w:r w:rsidRPr="00E87C36">
        <w:rPr>
          <w:rFonts w:ascii="Cambria" w:hAnsi="Cambria" w:cs="Arial"/>
          <w:bCs/>
          <w:sz w:val="22"/>
          <w:szCs w:val="22"/>
        </w:rPr>
        <w:t>_______________</w:t>
      </w:r>
    </w:p>
    <w:p w:rsidR="000A1C60" w:rsidRPr="00E87C36" w:rsidRDefault="000A1C60" w:rsidP="000A1C60">
      <w:pPr>
        <w:spacing w:before="120" w:line="360" w:lineRule="auto"/>
        <w:jc w:val="both"/>
        <w:rPr>
          <w:rFonts w:ascii="Cambria" w:hAnsi="Cambria" w:cs="Arial"/>
          <w:bCs/>
          <w:sz w:val="22"/>
          <w:szCs w:val="22"/>
        </w:rPr>
      </w:pPr>
      <w:bookmarkStart w:id="1" w:name="_Hlk493234964"/>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(Nazwa i adres Wykonawcy)</w:t>
      </w:r>
      <w:bookmarkEnd w:id="0"/>
      <w:bookmarkEnd w:id="1"/>
    </w:p>
    <w:p w:rsidR="000A1C60" w:rsidRPr="00E87C36" w:rsidRDefault="000A1C60" w:rsidP="000A1C60">
      <w:pPr>
        <w:spacing w:before="120" w:line="360" w:lineRule="auto"/>
        <w:jc w:val="center"/>
        <w:rPr>
          <w:rFonts w:ascii="Cambria" w:hAnsi="Cambria" w:cs="Arial"/>
          <w:b/>
          <w:bCs/>
          <w:color w:val="0000FF"/>
          <w:sz w:val="22"/>
          <w:szCs w:val="22"/>
        </w:rPr>
      </w:pPr>
      <w:r w:rsidRPr="00E87C36">
        <w:rPr>
          <w:rFonts w:ascii="Cambria" w:hAnsi="Cambria" w:cs="Arial"/>
          <w:b/>
          <w:bCs/>
          <w:color w:val="000000"/>
          <w:sz w:val="22"/>
          <w:szCs w:val="22"/>
        </w:rPr>
        <w:t xml:space="preserve">FORMULARZ OFERTY </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 xml:space="preserve">Skarb Państwa - Państwowe Gospodarstwo Leśne Lasy Państwowe </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Zespół Składnic Lasów Państwowych w Stargardzie</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 xml:space="preserve">ul. Wojska </w:t>
      </w:r>
      <w:r>
        <w:rPr>
          <w:rFonts w:ascii="Cambria" w:hAnsi="Cambria" w:cs="Arial"/>
          <w:sz w:val="22"/>
          <w:szCs w:val="22"/>
        </w:rPr>
        <w:t xml:space="preserve">Polskiego 119, 72-110 Stargard </w:t>
      </w:r>
    </w:p>
    <w:p w:rsidR="000A1C60" w:rsidRPr="00E87C36" w:rsidRDefault="000A1C60" w:rsidP="000A1C60">
      <w:pPr>
        <w:pStyle w:val="Akapitzlist1"/>
        <w:tabs>
          <w:tab w:val="left" w:pos="0"/>
        </w:tabs>
        <w:spacing w:line="360" w:lineRule="auto"/>
        <w:ind w:left="567" w:hanging="567"/>
        <w:jc w:val="center"/>
        <w:rPr>
          <w:rFonts w:ascii="Cambria" w:eastAsia="Times New Roman" w:hAnsi="Cambria" w:cs="Arial"/>
          <w:sz w:val="22"/>
          <w:szCs w:val="22"/>
          <w:lang w:eastAsia="ar-SA" w:bidi="ar-SA"/>
        </w:rPr>
      </w:pPr>
      <w:r w:rsidRPr="00E87C36">
        <w:rPr>
          <w:rFonts w:ascii="Cambria" w:eastAsia="Times New Roman" w:hAnsi="Cambria" w:cs="Arial"/>
          <w:sz w:val="22"/>
          <w:szCs w:val="22"/>
          <w:lang w:eastAsia="ar-SA" w:bidi="ar-SA"/>
        </w:rPr>
        <w:t>Odpowiadając na zaproszenie do składania ofert, prowadzone w trybie przetargu nieograniczonego na :</w:t>
      </w:r>
    </w:p>
    <w:p w:rsidR="000A1C60" w:rsidRDefault="000A1C60" w:rsidP="000A1C60">
      <w:pPr>
        <w:pStyle w:val="Akapitzlist1"/>
        <w:tabs>
          <w:tab w:val="left" w:pos="0"/>
        </w:tabs>
        <w:spacing w:after="0" w:line="360" w:lineRule="auto"/>
        <w:ind w:left="0"/>
        <w:jc w:val="both"/>
        <w:rPr>
          <w:rFonts w:ascii="Cambria" w:hAnsi="Cambria"/>
          <w:b/>
          <w:sz w:val="22"/>
          <w:szCs w:val="22"/>
        </w:rPr>
      </w:pP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t>
      </w:r>
    </w:p>
    <w:p w:rsidR="000A1C60" w:rsidRPr="00A20029" w:rsidRDefault="000A1C60" w:rsidP="000A1C60">
      <w:pPr>
        <w:pStyle w:val="Akapitzlist1"/>
        <w:tabs>
          <w:tab w:val="left" w:pos="0"/>
        </w:tabs>
        <w:spacing w:after="0" w:line="360" w:lineRule="auto"/>
        <w:ind w:left="0"/>
        <w:jc w:val="both"/>
        <w:rPr>
          <w:rFonts w:ascii="Cambria" w:hAnsi="Cambria"/>
          <w:b/>
          <w:i/>
          <w:sz w:val="22"/>
          <w:szCs w:val="22"/>
        </w:rPr>
      </w:pPr>
      <w:r w:rsidRPr="00A20029">
        <w:rPr>
          <w:rFonts w:ascii="Cambria" w:hAnsi="Cambria"/>
          <w:b/>
          <w:sz w:val="22"/>
          <w:szCs w:val="22"/>
        </w:rPr>
        <w:t>w Leśnictwie Kania, Nadleśnictwo Dobrzany“</w:t>
      </w:r>
      <w:r>
        <w:rPr>
          <w:rFonts w:ascii="Cambria" w:hAnsi="Cambria"/>
          <w:b/>
          <w:sz w:val="22"/>
          <w:szCs w:val="22"/>
        </w:rPr>
        <w:t>.</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składamy niniejszym ofertę:</w:t>
      </w:r>
    </w:p>
    <w:p w:rsidR="000A1C60" w:rsidRPr="00E87C36" w:rsidRDefault="000A1C60" w:rsidP="000A1C60">
      <w:pPr>
        <w:numPr>
          <w:ilvl w:val="0"/>
          <w:numId w:val="3"/>
        </w:numPr>
        <w:suppressAutoHyphens w:val="0"/>
        <w:spacing w:line="360" w:lineRule="auto"/>
        <w:rPr>
          <w:rFonts w:ascii="Cambria" w:hAnsi="Cambria" w:cs="Arial"/>
          <w:sz w:val="22"/>
          <w:szCs w:val="22"/>
        </w:rPr>
      </w:pPr>
      <w:r w:rsidRPr="00E87C36">
        <w:rPr>
          <w:rFonts w:ascii="Cambria" w:hAnsi="Cambria" w:cs="Arial"/>
          <w:sz w:val="22"/>
          <w:szCs w:val="22"/>
        </w:rPr>
        <w:t>Oferuję wykonanie przedmiotu zamówienia zgodnie z wymaganiami podanymi w SIWZ.</w:t>
      </w:r>
    </w:p>
    <w:p w:rsidR="000A1C60" w:rsidRPr="00790E91" w:rsidRDefault="000A1C60" w:rsidP="000A1C60">
      <w:pPr>
        <w:pStyle w:val="Akapitzlist1"/>
        <w:tabs>
          <w:tab w:val="left" w:pos="0"/>
        </w:tabs>
        <w:spacing w:after="0" w:line="360" w:lineRule="auto"/>
        <w:ind w:left="644"/>
        <w:rPr>
          <w:rFonts w:ascii="Cambria" w:hAnsi="Cambria"/>
          <w:b/>
          <w:sz w:val="22"/>
          <w:szCs w:val="22"/>
        </w:rPr>
      </w:pPr>
      <w:r w:rsidRPr="00E87C36">
        <w:rPr>
          <w:rFonts w:ascii="Cambria" w:hAnsi="Cambria" w:cs="Arial"/>
          <w:sz w:val="22"/>
          <w:szCs w:val="22"/>
        </w:rPr>
        <w:t xml:space="preserve">Oferuję usługę na </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w:t>
      </w:r>
      <w:r>
        <w:rPr>
          <w:rFonts w:ascii="Cambria" w:hAnsi="Cambria"/>
          <w:b/>
          <w:sz w:val="22"/>
          <w:szCs w:val="22"/>
        </w:rPr>
        <w:t>arowej</w:t>
      </w:r>
      <w:r w:rsidRPr="00A20029">
        <w:rPr>
          <w:rFonts w:ascii="Cambria" w:hAnsi="Cambria"/>
          <w:b/>
          <w:sz w:val="22"/>
          <w:szCs w:val="22"/>
        </w:rPr>
        <w:t>nr 4 w Leśnictwie Kania, Nadleśnictwo Dobrzany“</w:t>
      </w:r>
    </w:p>
    <w:p w:rsidR="000A1C60" w:rsidRPr="00790E91" w:rsidRDefault="000A1C60" w:rsidP="000A1C60">
      <w:pPr>
        <w:numPr>
          <w:ilvl w:val="0"/>
          <w:numId w:val="3"/>
        </w:numPr>
        <w:suppressAutoHyphens w:val="0"/>
        <w:spacing w:line="360" w:lineRule="auto"/>
        <w:ind w:left="709" w:hanging="425"/>
        <w:jc w:val="both"/>
        <w:rPr>
          <w:rFonts w:ascii="Cambria" w:hAnsi="Cambria" w:cs="Arial"/>
          <w:sz w:val="22"/>
          <w:szCs w:val="22"/>
        </w:rPr>
      </w:pPr>
      <w:r w:rsidRPr="00E87C36">
        <w:rPr>
          <w:rFonts w:ascii="Cambria" w:hAnsi="Cambria" w:cs="Arial"/>
          <w:sz w:val="22"/>
          <w:szCs w:val="22"/>
        </w:rPr>
        <w:t>–</w:t>
      </w:r>
      <w:r w:rsidRPr="00790E91">
        <w:rPr>
          <w:rFonts w:ascii="Cambria" w:hAnsi="Cambria" w:cs="Arial"/>
          <w:sz w:val="22"/>
          <w:szCs w:val="22"/>
        </w:rPr>
        <w:t xml:space="preserve">w cenie …………………. zł (brutto), słownie złotych brutto …………….…………………………………………, </w:t>
      </w:r>
      <w:r w:rsidRPr="00790E91">
        <w:rPr>
          <w:rFonts w:ascii="Cambria" w:hAnsi="Cambria" w:cs="Arial"/>
          <w:sz w:val="22"/>
          <w:szCs w:val="22"/>
        </w:rPr>
        <w:br/>
        <w:t xml:space="preserve">tj. …………………………………..zł (netto) słownie złotych netto………………………. </w:t>
      </w:r>
      <w:r w:rsidRPr="00790E91">
        <w:rPr>
          <w:rFonts w:ascii="Cambria" w:hAnsi="Cambria" w:cs="Arial"/>
          <w:sz w:val="22"/>
          <w:szCs w:val="22"/>
        </w:rPr>
        <w:br/>
        <w:t xml:space="preserve">oraz podatek VAT wg obowiązującej stawki …….… % w kwocie ……………...............zł, termin płatności: …….. dni od daty </w:t>
      </w:r>
      <w:r>
        <w:rPr>
          <w:rFonts w:ascii="Cambria" w:hAnsi="Cambria" w:cs="Arial"/>
          <w:sz w:val="22"/>
          <w:szCs w:val="22"/>
        </w:rPr>
        <w:t>doręczenia</w:t>
      </w:r>
      <w:r w:rsidRPr="00790E91">
        <w:rPr>
          <w:rFonts w:ascii="Cambria" w:hAnsi="Cambria" w:cs="Arial"/>
          <w:sz w:val="22"/>
          <w:szCs w:val="22"/>
        </w:rPr>
        <w:t xml:space="preserve"> faktury</w:t>
      </w:r>
      <w:r>
        <w:rPr>
          <w:rFonts w:ascii="Cambria" w:hAnsi="Cambria" w:cs="Arial"/>
          <w:sz w:val="22"/>
          <w:szCs w:val="22"/>
        </w:rPr>
        <w:t xml:space="preserve"> Zamawiającemu</w:t>
      </w:r>
      <w:r w:rsidRPr="00790E91">
        <w:rPr>
          <w:rFonts w:ascii="Cambria" w:hAnsi="Cambria" w:cs="Arial"/>
          <w:sz w:val="22"/>
          <w:szCs w:val="22"/>
        </w:rPr>
        <w:t>.</w:t>
      </w:r>
    </w:p>
    <w:p w:rsidR="000A1C60" w:rsidRPr="00E87C36" w:rsidRDefault="000A1C60" w:rsidP="000A1C60">
      <w:pPr>
        <w:spacing w:line="360" w:lineRule="auto"/>
        <w:ind w:left="709"/>
        <w:jc w:val="both"/>
        <w:rPr>
          <w:rFonts w:ascii="Cambria" w:hAnsi="Cambria" w:cs="Arial"/>
          <w:sz w:val="22"/>
          <w:szCs w:val="22"/>
        </w:rPr>
      </w:pPr>
      <w:r w:rsidRPr="00E87C36">
        <w:rPr>
          <w:rFonts w:ascii="Cambria" w:hAnsi="Cambria" w:cs="Arial"/>
          <w:sz w:val="22"/>
          <w:szCs w:val="22"/>
        </w:rPr>
        <w:t>Szczegółowy zakres obowiązków określony został w SIWZ.</w:t>
      </w:r>
    </w:p>
    <w:p w:rsidR="000A1C60" w:rsidRPr="00E87C36" w:rsidRDefault="000A1C60" w:rsidP="000A1C60">
      <w:pPr>
        <w:suppressAutoHyphens w:val="0"/>
        <w:spacing w:line="360" w:lineRule="auto"/>
        <w:ind w:left="567" w:hanging="283"/>
        <w:jc w:val="both"/>
        <w:rPr>
          <w:rFonts w:ascii="Cambria" w:hAnsi="Cambria" w:cs="Arial"/>
          <w:sz w:val="22"/>
          <w:szCs w:val="22"/>
        </w:rPr>
      </w:pPr>
      <w:r w:rsidRPr="00E87C36">
        <w:rPr>
          <w:rFonts w:ascii="Cambria" w:hAnsi="Cambria" w:cs="Arial"/>
          <w:sz w:val="22"/>
          <w:szCs w:val="22"/>
        </w:rPr>
        <w:t>3.</w:t>
      </w:r>
      <w:r w:rsidRPr="00E87C36">
        <w:rPr>
          <w:rFonts w:ascii="Cambria" w:hAnsi="Cambria" w:cs="Arial"/>
          <w:sz w:val="22"/>
          <w:szCs w:val="22"/>
        </w:rPr>
        <w:tab/>
        <w:t>Oświadczam, że zapoznałem się ze szczegółowym zakresem obowiązków zawartym</w:t>
      </w:r>
      <w:r w:rsidRPr="00E87C36">
        <w:rPr>
          <w:rFonts w:ascii="Cambria" w:hAnsi="Cambria" w:cs="Arial"/>
          <w:sz w:val="22"/>
          <w:szCs w:val="22"/>
        </w:rPr>
        <w:br/>
        <w:t>w SIWZ, w tym także ze wzorem umowy w sprawie zamówienia publicznego i nie wnoszę do niej zastrzeżeń oraz przyjmuję warunki w niej zawarte, a także uzyskałem wszelkie informacje niezbędne do przygotowania niniejszej oferty.</w:t>
      </w:r>
    </w:p>
    <w:p w:rsidR="000A1C60" w:rsidRPr="00E87C36" w:rsidRDefault="000A1C60" w:rsidP="000A1C60">
      <w:pPr>
        <w:suppressAutoHyphens w:val="0"/>
        <w:spacing w:line="360" w:lineRule="auto"/>
        <w:ind w:left="567" w:hanging="283"/>
        <w:jc w:val="both"/>
        <w:rPr>
          <w:rFonts w:ascii="Cambria" w:hAnsi="Cambria" w:cs="Arial"/>
          <w:sz w:val="22"/>
          <w:szCs w:val="22"/>
        </w:rPr>
      </w:pPr>
      <w:r w:rsidRPr="00E87C36">
        <w:rPr>
          <w:rFonts w:ascii="Cambria" w:hAnsi="Cambria" w:cs="Arial"/>
          <w:sz w:val="22"/>
          <w:szCs w:val="22"/>
        </w:rPr>
        <w:t>4.</w:t>
      </w:r>
      <w:r w:rsidRPr="00E87C36">
        <w:rPr>
          <w:rFonts w:ascii="Cambria" w:hAnsi="Cambria" w:cs="Arial"/>
          <w:sz w:val="22"/>
          <w:szCs w:val="22"/>
        </w:rPr>
        <w:tab/>
        <w:t>Oświadczam, że uważam się za związanego niniejszą ofertą przez czas wskazany w SIWZ tj. 30 dni od daty składania ofert.</w:t>
      </w:r>
    </w:p>
    <w:p w:rsidR="000A1C60" w:rsidRPr="00E87C36" w:rsidRDefault="000A1C60" w:rsidP="000A1C60">
      <w:pPr>
        <w:pStyle w:val="ListParagraph"/>
        <w:numPr>
          <w:ilvl w:val="0"/>
          <w:numId w:val="4"/>
        </w:numPr>
        <w:tabs>
          <w:tab w:val="clear" w:pos="720"/>
          <w:tab w:val="num" w:pos="567"/>
        </w:tabs>
        <w:suppressAutoHyphens w:val="0"/>
        <w:spacing w:line="360" w:lineRule="auto"/>
        <w:ind w:left="567" w:hanging="283"/>
        <w:jc w:val="both"/>
        <w:rPr>
          <w:rFonts w:ascii="Cambria" w:hAnsi="Cambria" w:cs="Arial"/>
          <w:sz w:val="22"/>
          <w:szCs w:val="22"/>
        </w:rPr>
      </w:pPr>
      <w:r w:rsidRPr="00E87C36">
        <w:rPr>
          <w:rFonts w:ascii="Cambria" w:hAnsi="Cambria" w:cs="Arial"/>
          <w:sz w:val="22"/>
          <w:szCs w:val="22"/>
        </w:rPr>
        <w:t>W przypadku uznania niniejszej oferty za ofertę najkorzystniejszą zobowiązuję się do zawarcia umowy w miejscu i terminie wskazanym przez Zamawiającego.</w:t>
      </w:r>
    </w:p>
    <w:p w:rsidR="000A1C60" w:rsidRPr="00E87C36" w:rsidRDefault="000A1C60" w:rsidP="000A1C60">
      <w:pPr>
        <w:numPr>
          <w:ilvl w:val="0"/>
          <w:numId w:val="4"/>
        </w:numPr>
        <w:tabs>
          <w:tab w:val="clear" w:pos="720"/>
          <w:tab w:val="num" w:pos="426"/>
        </w:tabs>
        <w:spacing w:before="120" w:line="360" w:lineRule="auto"/>
        <w:ind w:left="426" w:hanging="142"/>
        <w:jc w:val="both"/>
        <w:rPr>
          <w:rFonts w:ascii="Cambria" w:hAnsi="Cambria" w:cs="Arial"/>
          <w:sz w:val="22"/>
          <w:szCs w:val="22"/>
        </w:rPr>
      </w:pPr>
      <w:r w:rsidRPr="00E87C36">
        <w:rPr>
          <w:rFonts w:ascii="Cambria" w:hAnsi="Cambria" w:cs="Arial"/>
          <w:sz w:val="22"/>
          <w:szCs w:val="22"/>
        </w:rPr>
        <w:lastRenderedPageBreak/>
        <w:t xml:space="preserve">Informuję, iż posiadamy konto w Banku ………..………………………………………….. </w:t>
      </w:r>
      <w:r w:rsidRPr="00E87C36">
        <w:rPr>
          <w:rFonts w:ascii="Cambria" w:hAnsi="Cambria" w:cs="Arial"/>
          <w:sz w:val="22"/>
          <w:szCs w:val="22"/>
        </w:rPr>
        <w:br/>
        <w:t>nr………………………………………</w:t>
      </w:r>
    </w:p>
    <w:p w:rsidR="000A1C60" w:rsidRPr="00E87C36" w:rsidRDefault="000A1C60" w:rsidP="000A1C60">
      <w:pPr>
        <w:numPr>
          <w:ilvl w:val="0"/>
          <w:numId w:val="4"/>
        </w:numPr>
        <w:tabs>
          <w:tab w:val="clear" w:pos="720"/>
          <w:tab w:val="num" w:pos="426"/>
        </w:tabs>
        <w:suppressAutoHyphens w:val="0"/>
        <w:spacing w:line="360" w:lineRule="auto"/>
        <w:ind w:hanging="436"/>
        <w:jc w:val="both"/>
        <w:rPr>
          <w:rFonts w:ascii="Cambria" w:hAnsi="Cambria" w:cs="Arial"/>
          <w:sz w:val="22"/>
          <w:szCs w:val="22"/>
        </w:rPr>
      </w:pPr>
      <w:r w:rsidRPr="00E87C36">
        <w:rPr>
          <w:rFonts w:ascii="Cambria" w:hAnsi="Cambria" w:cs="Arial"/>
          <w:sz w:val="22"/>
          <w:szCs w:val="22"/>
        </w:rPr>
        <w:t xml:space="preserve">Oświadczamy, że zamówienie zrealizujemy samodzielnie/przy udziale podwykonawców*. Podwykonawcom zostanie powierzona realizacja następujących części zamówienia </w:t>
      </w:r>
    </w:p>
    <w:tbl>
      <w:tblPr>
        <w:tblpPr w:leftFromText="141" w:rightFromText="141" w:vertAnchor="text" w:horzAnchor="margin" w:tblpXSpec="right" w:tblpY="73"/>
        <w:tblW w:w="8806" w:type="dxa"/>
        <w:tblLayout w:type="fixed"/>
        <w:tblLook w:val="04A0" w:firstRow="1" w:lastRow="0" w:firstColumn="1" w:lastColumn="0" w:noHBand="0" w:noVBand="1"/>
      </w:tblPr>
      <w:tblGrid>
        <w:gridCol w:w="913"/>
        <w:gridCol w:w="3251"/>
        <w:gridCol w:w="4642"/>
      </w:tblGrid>
      <w:tr w:rsidR="000A1C60" w:rsidRPr="00E87C36" w:rsidTr="0093613D">
        <w:trPr>
          <w:trHeight w:val="252"/>
        </w:trPr>
        <w:tc>
          <w:tcPr>
            <w:tcW w:w="913" w:type="dxa"/>
            <w:tcBorders>
              <w:top w:val="single" w:sz="4" w:space="0" w:color="000000"/>
              <w:left w:val="single" w:sz="4" w:space="0" w:color="000000"/>
              <w:bottom w:val="single" w:sz="4" w:space="0" w:color="000000"/>
              <w:right w:val="nil"/>
            </w:tcBorders>
            <w:hideMark/>
          </w:tcPr>
          <w:p w:rsidR="000A1C60" w:rsidRPr="00E87C36" w:rsidRDefault="000A1C60" w:rsidP="0093613D">
            <w:pPr>
              <w:autoSpaceDE w:val="0"/>
              <w:snapToGrid w:val="0"/>
              <w:spacing w:line="360" w:lineRule="auto"/>
              <w:jc w:val="both"/>
              <w:rPr>
                <w:rFonts w:ascii="Cambria" w:hAnsi="Cambria"/>
                <w:sz w:val="22"/>
                <w:szCs w:val="22"/>
              </w:rPr>
            </w:pPr>
            <w:r w:rsidRPr="00E87C36">
              <w:rPr>
                <w:rFonts w:ascii="Cambria" w:hAnsi="Cambria"/>
                <w:sz w:val="22"/>
                <w:szCs w:val="22"/>
              </w:rPr>
              <w:t>Lp.</w:t>
            </w:r>
          </w:p>
        </w:tc>
        <w:tc>
          <w:tcPr>
            <w:tcW w:w="3251" w:type="dxa"/>
            <w:tcBorders>
              <w:top w:val="single" w:sz="4" w:space="0" w:color="000000"/>
              <w:left w:val="single" w:sz="4" w:space="0" w:color="000000"/>
              <w:bottom w:val="single" w:sz="4" w:space="0" w:color="000000"/>
              <w:right w:val="nil"/>
            </w:tcBorders>
            <w:hideMark/>
          </w:tcPr>
          <w:p w:rsidR="000A1C60" w:rsidRPr="00E87C36" w:rsidRDefault="000A1C60" w:rsidP="0093613D">
            <w:pPr>
              <w:autoSpaceDE w:val="0"/>
              <w:snapToGrid w:val="0"/>
              <w:spacing w:line="360" w:lineRule="auto"/>
              <w:jc w:val="both"/>
              <w:rPr>
                <w:rFonts w:ascii="Cambria" w:hAnsi="Cambria"/>
                <w:sz w:val="22"/>
                <w:szCs w:val="22"/>
              </w:rPr>
            </w:pPr>
            <w:r w:rsidRPr="00E87C36">
              <w:rPr>
                <w:rFonts w:ascii="Cambria" w:hAnsi="Cambria"/>
                <w:sz w:val="22"/>
                <w:szCs w:val="22"/>
              </w:rPr>
              <w:t>Nazwa (firma)  podwykonawcy</w:t>
            </w:r>
          </w:p>
        </w:tc>
        <w:tc>
          <w:tcPr>
            <w:tcW w:w="4642" w:type="dxa"/>
            <w:tcBorders>
              <w:top w:val="single" w:sz="4" w:space="0" w:color="000000"/>
              <w:left w:val="single" w:sz="4" w:space="0" w:color="000000"/>
              <w:bottom w:val="single" w:sz="4" w:space="0" w:color="000000"/>
              <w:right w:val="single" w:sz="4" w:space="0" w:color="000000"/>
            </w:tcBorders>
            <w:hideMark/>
          </w:tcPr>
          <w:p w:rsidR="000A1C60" w:rsidRPr="00E87C36" w:rsidRDefault="000A1C60" w:rsidP="0093613D">
            <w:pPr>
              <w:autoSpaceDE w:val="0"/>
              <w:snapToGrid w:val="0"/>
              <w:spacing w:line="360" w:lineRule="auto"/>
              <w:jc w:val="both"/>
              <w:rPr>
                <w:rFonts w:ascii="Cambria" w:hAnsi="Cambria"/>
                <w:sz w:val="22"/>
                <w:szCs w:val="22"/>
              </w:rPr>
            </w:pPr>
            <w:r w:rsidRPr="00E87C36">
              <w:rPr>
                <w:rFonts w:ascii="Cambria" w:hAnsi="Cambria"/>
                <w:sz w:val="22"/>
                <w:szCs w:val="22"/>
              </w:rPr>
              <w:t>Zakres prac powierzonych podwykonawcy</w:t>
            </w:r>
          </w:p>
        </w:tc>
      </w:tr>
      <w:tr w:rsidR="000A1C60" w:rsidRPr="00E87C36" w:rsidTr="0093613D">
        <w:trPr>
          <w:trHeight w:val="252"/>
        </w:trPr>
        <w:tc>
          <w:tcPr>
            <w:tcW w:w="913"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3251"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4642" w:type="dxa"/>
            <w:tcBorders>
              <w:top w:val="single" w:sz="4" w:space="0" w:color="000000"/>
              <w:left w:val="single" w:sz="4" w:space="0" w:color="000000"/>
              <w:bottom w:val="single" w:sz="4" w:space="0" w:color="000000"/>
              <w:right w:val="single" w:sz="4" w:space="0" w:color="000000"/>
            </w:tcBorders>
          </w:tcPr>
          <w:p w:rsidR="000A1C60" w:rsidRPr="00E87C36" w:rsidRDefault="000A1C60" w:rsidP="0093613D">
            <w:pPr>
              <w:autoSpaceDE w:val="0"/>
              <w:snapToGrid w:val="0"/>
              <w:spacing w:line="360" w:lineRule="auto"/>
              <w:jc w:val="both"/>
              <w:rPr>
                <w:rFonts w:ascii="Cambria" w:hAnsi="Cambria"/>
                <w:sz w:val="22"/>
                <w:szCs w:val="22"/>
              </w:rPr>
            </w:pPr>
          </w:p>
        </w:tc>
      </w:tr>
      <w:tr w:rsidR="000A1C60" w:rsidRPr="00E87C36" w:rsidTr="0093613D">
        <w:trPr>
          <w:trHeight w:val="252"/>
        </w:trPr>
        <w:tc>
          <w:tcPr>
            <w:tcW w:w="913"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3251"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4642" w:type="dxa"/>
            <w:tcBorders>
              <w:top w:val="single" w:sz="4" w:space="0" w:color="000000"/>
              <w:left w:val="single" w:sz="4" w:space="0" w:color="000000"/>
              <w:bottom w:val="single" w:sz="4" w:space="0" w:color="000000"/>
              <w:right w:val="single" w:sz="4" w:space="0" w:color="000000"/>
            </w:tcBorders>
          </w:tcPr>
          <w:p w:rsidR="000A1C60" w:rsidRPr="00E87C36" w:rsidRDefault="000A1C60" w:rsidP="0093613D">
            <w:pPr>
              <w:autoSpaceDE w:val="0"/>
              <w:snapToGrid w:val="0"/>
              <w:spacing w:line="360" w:lineRule="auto"/>
              <w:jc w:val="both"/>
              <w:rPr>
                <w:rFonts w:ascii="Cambria" w:hAnsi="Cambria"/>
                <w:sz w:val="22"/>
                <w:szCs w:val="22"/>
              </w:rPr>
            </w:pPr>
          </w:p>
        </w:tc>
      </w:tr>
      <w:tr w:rsidR="000A1C60" w:rsidRPr="00E87C36" w:rsidTr="0093613D">
        <w:trPr>
          <w:trHeight w:val="252"/>
        </w:trPr>
        <w:tc>
          <w:tcPr>
            <w:tcW w:w="913"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3251"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4642" w:type="dxa"/>
            <w:tcBorders>
              <w:top w:val="single" w:sz="4" w:space="0" w:color="000000"/>
              <w:left w:val="single" w:sz="4" w:space="0" w:color="000000"/>
              <w:bottom w:val="single" w:sz="4" w:space="0" w:color="000000"/>
              <w:right w:val="single" w:sz="4" w:space="0" w:color="000000"/>
            </w:tcBorders>
          </w:tcPr>
          <w:p w:rsidR="000A1C60" w:rsidRPr="00E87C36" w:rsidRDefault="000A1C60" w:rsidP="0093613D">
            <w:pPr>
              <w:autoSpaceDE w:val="0"/>
              <w:snapToGrid w:val="0"/>
              <w:spacing w:line="360" w:lineRule="auto"/>
              <w:jc w:val="both"/>
              <w:rPr>
                <w:rFonts w:ascii="Cambria" w:hAnsi="Cambria"/>
                <w:sz w:val="22"/>
                <w:szCs w:val="22"/>
              </w:rPr>
            </w:pPr>
          </w:p>
        </w:tc>
      </w:tr>
      <w:tr w:rsidR="000A1C60" w:rsidRPr="00E87C36" w:rsidTr="0093613D">
        <w:trPr>
          <w:trHeight w:val="265"/>
        </w:trPr>
        <w:tc>
          <w:tcPr>
            <w:tcW w:w="913"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3251" w:type="dxa"/>
            <w:tcBorders>
              <w:top w:val="single" w:sz="4" w:space="0" w:color="000000"/>
              <w:left w:val="single" w:sz="4" w:space="0" w:color="000000"/>
              <w:bottom w:val="single" w:sz="4" w:space="0" w:color="000000"/>
              <w:right w:val="nil"/>
            </w:tcBorders>
          </w:tcPr>
          <w:p w:rsidR="000A1C60" w:rsidRPr="00E87C36" w:rsidRDefault="000A1C60" w:rsidP="0093613D">
            <w:pPr>
              <w:autoSpaceDE w:val="0"/>
              <w:snapToGrid w:val="0"/>
              <w:spacing w:line="360" w:lineRule="auto"/>
              <w:jc w:val="both"/>
              <w:rPr>
                <w:rFonts w:ascii="Cambria" w:hAnsi="Cambria"/>
                <w:sz w:val="22"/>
                <w:szCs w:val="22"/>
              </w:rPr>
            </w:pPr>
          </w:p>
        </w:tc>
        <w:tc>
          <w:tcPr>
            <w:tcW w:w="4642" w:type="dxa"/>
            <w:tcBorders>
              <w:top w:val="single" w:sz="4" w:space="0" w:color="000000"/>
              <w:left w:val="single" w:sz="4" w:space="0" w:color="000000"/>
              <w:bottom w:val="single" w:sz="4" w:space="0" w:color="000000"/>
              <w:right w:val="single" w:sz="4" w:space="0" w:color="000000"/>
            </w:tcBorders>
          </w:tcPr>
          <w:p w:rsidR="000A1C60" w:rsidRPr="00E87C36" w:rsidRDefault="000A1C60" w:rsidP="0093613D">
            <w:pPr>
              <w:autoSpaceDE w:val="0"/>
              <w:snapToGrid w:val="0"/>
              <w:spacing w:line="360" w:lineRule="auto"/>
              <w:jc w:val="both"/>
              <w:rPr>
                <w:rFonts w:ascii="Cambria" w:hAnsi="Cambria"/>
                <w:sz w:val="22"/>
                <w:szCs w:val="22"/>
              </w:rPr>
            </w:pPr>
          </w:p>
        </w:tc>
      </w:tr>
    </w:tbl>
    <w:p w:rsidR="000A1C60" w:rsidRPr="00E87C36" w:rsidRDefault="000A1C60" w:rsidP="000A1C60">
      <w:pPr>
        <w:autoSpaceDE w:val="0"/>
        <w:spacing w:line="360" w:lineRule="auto"/>
        <w:jc w:val="both"/>
        <w:rPr>
          <w:rFonts w:ascii="Cambria" w:hAnsi="Cambria"/>
          <w:sz w:val="22"/>
          <w:szCs w:val="22"/>
        </w:rPr>
      </w:pPr>
    </w:p>
    <w:p w:rsidR="000A1C60" w:rsidRPr="00E87C36" w:rsidRDefault="000A1C60" w:rsidP="000A1C60">
      <w:pPr>
        <w:suppressAutoHyphens w:val="0"/>
        <w:spacing w:line="360" w:lineRule="auto"/>
        <w:ind w:firstLine="284"/>
        <w:jc w:val="both"/>
        <w:rPr>
          <w:rFonts w:ascii="Cambria" w:hAnsi="Cambria" w:cs="Arial"/>
          <w:sz w:val="22"/>
          <w:szCs w:val="22"/>
        </w:rPr>
      </w:pPr>
      <w:r w:rsidRPr="00E87C36">
        <w:rPr>
          <w:rFonts w:ascii="Cambria" w:hAnsi="Cambria" w:cs="Arial"/>
          <w:sz w:val="22"/>
          <w:szCs w:val="22"/>
        </w:rPr>
        <w:t>8.    Załącznikami do niniejszej oferty są (dopisać pozostałe załączniki):</w:t>
      </w:r>
    </w:p>
    <w:tbl>
      <w:tblPr>
        <w:tblW w:w="0" w:type="auto"/>
        <w:tblInd w:w="234" w:type="dxa"/>
        <w:tblLayout w:type="fixed"/>
        <w:tblLook w:val="0000" w:firstRow="0" w:lastRow="0" w:firstColumn="0" w:lastColumn="0" w:noHBand="0" w:noVBand="0"/>
      </w:tblPr>
      <w:tblGrid>
        <w:gridCol w:w="471"/>
        <w:gridCol w:w="7081"/>
      </w:tblGrid>
      <w:tr w:rsidR="000A1C60" w:rsidRPr="00E87C36" w:rsidTr="0093613D">
        <w:trPr>
          <w:trHeight w:val="379"/>
        </w:trPr>
        <w:tc>
          <w:tcPr>
            <w:tcW w:w="4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jc w:val="center"/>
              <w:rPr>
                <w:rFonts w:ascii="Cambria" w:hAnsi="Cambria" w:cs="Arial"/>
                <w:sz w:val="22"/>
                <w:szCs w:val="22"/>
              </w:rPr>
            </w:pPr>
            <w:r w:rsidRPr="00E87C36">
              <w:rPr>
                <w:rFonts w:ascii="Cambria" w:hAnsi="Cambria" w:cs="Arial"/>
                <w:sz w:val="22"/>
                <w:szCs w:val="22"/>
              </w:rPr>
              <w:t>1</w:t>
            </w:r>
          </w:p>
        </w:tc>
        <w:tc>
          <w:tcPr>
            <w:tcW w:w="70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rPr>
                <w:rFonts w:ascii="Cambria" w:hAnsi="Cambria" w:cs="Arial"/>
                <w:sz w:val="22"/>
                <w:szCs w:val="22"/>
              </w:rPr>
            </w:pPr>
          </w:p>
        </w:tc>
      </w:tr>
      <w:tr w:rsidR="000A1C60" w:rsidRPr="00E87C36" w:rsidTr="0093613D">
        <w:trPr>
          <w:trHeight w:val="379"/>
        </w:trPr>
        <w:tc>
          <w:tcPr>
            <w:tcW w:w="4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jc w:val="center"/>
              <w:rPr>
                <w:rFonts w:ascii="Cambria" w:hAnsi="Cambria" w:cs="Arial"/>
                <w:sz w:val="22"/>
                <w:szCs w:val="22"/>
              </w:rPr>
            </w:pPr>
            <w:r w:rsidRPr="00E87C36">
              <w:rPr>
                <w:rFonts w:ascii="Cambria" w:hAnsi="Cambria" w:cs="Arial"/>
                <w:sz w:val="22"/>
                <w:szCs w:val="22"/>
              </w:rPr>
              <w:t>2</w:t>
            </w:r>
          </w:p>
        </w:tc>
        <w:tc>
          <w:tcPr>
            <w:tcW w:w="70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rPr>
                <w:rFonts w:ascii="Cambria" w:hAnsi="Cambria" w:cs="Arial"/>
                <w:sz w:val="22"/>
                <w:szCs w:val="22"/>
              </w:rPr>
            </w:pPr>
          </w:p>
        </w:tc>
      </w:tr>
      <w:tr w:rsidR="000A1C60" w:rsidRPr="00E87C36" w:rsidTr="0093613D">
        <w:trPr>
          <w:trHeight w:val="379"/>
        </w:trPr>
        <w:tc>
          <w:tcPr>
            <w:tcW w:w="4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jc w:val="center"/>
              <w:rPr>
                <w:rFonts w:ascii="Cambria" w:hAnsi="Cambria" w:cs="Arial"/>
                <w:sz w:val="22"/>
                <w:szCs w:val="22"/>
              </w:rPr>
            </w:pPr>
            <w:r w:rsidRPr="00E87C36">
              <w:rPr>
                <w:rFonts w:ascii="Cambria" w:hAnsi="Cambria" w:cs="Arial"/>
                <w:sz w:val="22"/>
                <w:szCs w:val="22"/>
              </w:rPr>
              <w:t>3</w:t>
            </w:r>
          </w:p>
        </w:tc>
        <w:tc>
          <w:tcPr>
            <w:tcW w:w="70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rPr>
                <w:rFonts w:ascii="Cambria" w:hAnsi="Cambria" w:cs="Arial"/>
                <w:sz w:val="22"/>
                <w:szCs w:val="22"/>
              </w:rPr>
            </w:pPr>
          </w:p>
        </w:tc>
      </w:tr>
      <w:tr w:rsidR="000A1C60" w:rsidRPr="00E87C36" w:rsidTr="0093613D">
        <w:trPr>
          <w:trHeight w:val="379"/>
        </w:trPr>
        <w:tc>
          <w:tcPr>
            <w:tcW w:w="4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jc w:val="center"/>
              <w:rPr>
                <w:rFonts w:ascii="Cambria" w:hAnsi="Cambria" w:cs="Arial"/>
                <w:sz w:val="22"/>
                <w:szCs w:val="22"/>
              </w:rPr>
            </w:pPr>
            <w:r w:rsidRPr="00E87C36">
              <w:rPr>
                <w:rFonts w:ascii="Cambria" w:hAnsi="Cambria" w:cs="Arial"/>
                <w:sz w:val="22"/>
                <w:szCs w:val="22"/>
              </w:rPr>
              <w:t>4</w:t>
            </w:r>
          </w:p>
        </w:tc>
        <w:tc>
          <w:tcPr>
            <w:tcW w:w="70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rPr>
                <w:rFonts w:ascii="Cambria" w:hAnsi="Cambria" w:cs="Arial"/>
                <w:sz w:val="22"/>
                <w:szCs w:val="22"/>
              </w:rPr>
            </w:pPr>
          </w:p>
        </w:tc>
      </w:tr>
      <w:tr w:rsidR="000A1C60" w:rsidRPr="00E87C36" w:rsidTr="0093613D">
        <w:trPr>
          <w:trHeight w:val="379"/>
        </w:trPr>
        <w:tc>
          <w:tcPr>
            <w:tcW w:w="4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jc w:val="center"/>
              <w:rPr>
                <w:rFonts w:ascii="Cambria" w:hAnsi="Cambria" w:cs="Arial"/>
                <w:sz w:val="22"/>
                <w:szCs w:val="22"/>
              </w:rPr>
            </w:pPr>
            <w:r w:rsidRPr="00E87C36">
              <w:rPr>
                <w:rFonts w:ascii="Cambria" w:hAnsi="Cambria" w:cs="Arial"/>
                <w:sz w:val="22"/>
                <w:szCs w:val="22"/>
              </w:rPr>
              <w:t>5</w:t>
            </w:r>
          </w:p>
        </w:tc>
        <w:tc>
          <w:tcPr>
            <w:tcW w:w="70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rPr>
                <w:rFonts w:ascii="Cambria" w:hAnsi="Cambria" w:cs="Arial"/>
                <w:sz w:val="22"/>
                <w:szCs w:val="22"/>
              </w:rPr>
            </w:pPr>
          </w:p>
        </w:tc>
      </w:tr>
      <w:tr w:rsidR="000A1C60" w:rsidRPr="00E87C36" w:rsidTr="0093613D">
        <w:trPr>
          <w:trHeight w:val="379"/>
        </w:trPr>
        <w:tc>
          <w:tcPr>
            <w:tcW w:w="4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jc w:val="center"/>
              <w:rPr>
                <w:rFonts w:ascii="Cambria" w:hAnsi="Cambria" w:cs="Arial"/>
                <w:sz w:val="22"/>
                <w:szCs w:val="22"/>
              </w:rPr>
            </w:pPr>
            <w:r w:rsidRPr="00E87C36">
              <w:rPr>
                <w:rFonts w:ascii="Cambria" w:hAnsi="Cambria" w:cs="Arial"/>
                <w:sz w:val="22"/>
                <w:szCs w:val="22"/>
              </w:rPr>
              <w:t>6</w:t>
            </w:r>
          </w:p>
        </w:tc>
        <w:tc>
          <w:tcPr>
            <w:tcW w:w="70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A1C60" w:rsidRPr="00E87C36" w:rsidRDefault="000A1C60" w:rsidP="0093613D">
            <w:pPr>
              <w:spacing w:line="360" w:lineRule="auto"/>
              <w:rPr>
                <w:rFonts w:ascii="Cambria" w:hAnsi="Cambria" w:cs="Arial"/>
                <w:sz w:val="22"/>
                <w:szCs w:val="22"/>
              </w:rPr>
            </w:pPr>
          </w:p>
        </w:tc>
      </w:tr>
    </w:tbl>
    <w:p w:rsidR="000A1C60" w:rsidRPr="00E87C36" w:rsidRDefault="000A1C60" w:rsidP="000A1C60">
      <w:pPr>
        <w:spacing w:after="120" w:line="360" w:lineRule="auto"/>
        <w:rPr>
          <w:rFonts w:ascii="Cambria" w:hAnsi="Cambria" w:cs="Arial"/>
          <w:sz w:val="22"/>
          <w:szCs w:val="22"/>
        </w:rPr>
      </w:pPr>
    </w:p>
    <w:p w:rsidR="000A1C60" w:rsidRPr="00E87C36" w:rsidRDefault="000A1C60" w:rsidP="000A1C60">
      <w:pPr>
        <w:spacing w:after="120" w:line="360" w:lineRule="auto"/>
        <w:rPr>
          <w:rFonts w:ascii="Cambria" w:hAnsi="Cambria" w:cs="Arial"/>
          <w:sz w:val="22"/>
          <w:szCs w:val="22"/>
        </w:rPr>
      </w:pPr>
      <w:r w:rsidRPr="00E87C36">
        <w:rPr>
          <w:rFonts w:ascii="Cambria" w:hAnsi="Cambria" w:cs="Arial"/>
          <w:sz w:val="22"/>
          <w:szCs w:val="22"/>
        </w:rPr>
        <w:t>Świadom odpowiedzialności karnej oświadczam, że załączone do oferty dokumenty opisują stan prawny i faktyczny, aktualny na dzień złożenia oferty (art. 297 k.k.)</w:t>
      </w:r>
    </w:p>
    <w:p w:rsidR="000A1C60" w:rsidRPr="00E87C36" w:rsidRDefault="000A1C60" w:rsidP="000A1C60">
      <w:pPr>
        <w:spacing w:line="360" w:lineRule="auto"/>
        <w:rPr>
          <w:rFonts w:ascii="Cambria" w:hAnsi="Cambria" w:cs="Arial"/>
          <w:sz w:val="22"/>
          <w:szCs w:val="22"/>
        </w:rPr>
      </w:pPr>
    </w:p>
    <w:p w:rsidR="000A1C60" w:rsidRPr="00E87C36" w:rsidRDefault="000A1C60" w:rsidP="000A1C60">
      <w:pPr>
        <w:spacing w:line="360" w:lineRule="auto"/>
        <w:rPr>
          <w:rFonts w:ascii="Cambria" w:hAnsi="Cambria" w:cs="Arial"/>
          <w:sz w:val="22"/>
          <w:szCs w:val="22"/>
        </w:rPr>
      </w:pPr>
      <w:r w:rsidRPr="00E87C36">
        <w:rPr>
          <w:rFonts w:ascii="Cambria" w:hAnsi="Cambria" w:cs="Arial"/>
          <w:sz w:val="22"/>
          <w:szCs w:val="22"/>
        </w:rPr>
        <w:t>……………………………………………..</w:t>
      </w:r>
    </w:p>
    <w:p w:rsidR="000A1C60" w:rsidRPr="00E87C36" w:rsidRDefault="000A1C60" w:rsidP="000A1C60">
      <w:pPr>
        <w:spacing w:line="360" w:lineRule="auto"/>
        <w:rPr>
          <w:rFonts w:ascii="Cambria" w:hAnsi="Cambria" w:cs="Arial"/>
          <w:sz w:val="22"/>
          <w:szCs w:val="22"/>
        </w:rPr>
      </w:pPr>
      <w:r w:rsidRPr="00E87C36">
        <w:rPr>
          <w:rFonts w:ascii="Cambria" w:hAnsi="Cambria" w:cs="Arial"/>
          <w:sz w:val="22"/>
          <w:szCs w:val="22"/>
        </w:rPr>
        <w:t xml:space="preserve">     miejscowość i data sporządzenia oferty</w:t>
      </w:r>
    </w:p>
    <w:p w:rsidR="000A1C60" w:rsidRPr="00E87C36" w:rsidRDefault="000A1C60" w:rsidP="000A1C60">
      <w:pPr>
        <w:spacing w:line="360" w:lineRule="auto"/>
        <w:jc w:val="center"/>
        <w:rPr>
          <w:rFonts w:ascii="Cambria" w:hAnsi="Cambria" w:cs="Arial"/>
          <w:sz w:val="22"/>
          <w:szCs w:val="22"/>
        </w:rPr>
      </w:pPr>
    </w:p>
    <w:p w:rsidR="000A1C60" w:rsidRPr="00E87C36" w:rsidRDefault="000A1C60" w:rsidP="000A1C60">
      <w:pPr>
        <w:spacing w:line="360" w:lineRule="auto"/>
        <w:ind w:left="4680"/>
        <w:jc w:val="center"/>
        <w:rPr>
          <w:rFonts w:ascii="Cambria" w:hAnsi="Cambria" w:cs="Arial"/>
          <w:sz w:val="22"/>
          <w:szCs w:val="22"/>
        </w:rPr>
      </w:pPr>
      <w:r w:rsidRPr="00E87C36">
        <w:rPr>
          <w:rFonts w:ascii="Cambria" w:hAnsi="Cambria" w:cs="Arial"/>
          <w:sz w:val="22"/>
          <w:szCs w:val="22"/>
        </w:rPr>
        <w:t>………………………………………….…………</w:t>
      </w:r>
    </w:p>
    <w:p w:rsidR="000A1C60" w:rsidRPr="00E87C36" w:rsidRDefault="000A1C60" w:rsidP="000A1C60">
      <w:pPr>
        <w:spacing w:line="360" w:lineRule="auto"/>
        <w:ind w:left="4680"/>
        <w:jc w:val="center"/>
        <w:rPr>
          <w:rFonts w:ascii="Cambria" w:hAnsi="Cambria" w:cs="Arial"/>
          <w:sz w:val="22"/>
          <w:szCs w:val="22"/>
        </w:rPr>
      </w:pPr>
      <w:r w:rsidRPr="00E87C36">
        <w:rPr>
          <w:rFonts w:ascii="Cambria" w:hAnsi="Cambria" w:cs="Arial"/>
          <w:sz w:val="22"/>
          <w:szCs w:val="22"/>
        </w:rPr>
        <w:t>(podpis osoby uprawnionej do reprezentacji)</w:t>
      </w:r>
    </w:p>
    <w:p w:rsidR="000A1C60" w:rsidRPr="00E87C36" w:rsidRDefault="000A1C60" w:rsidP="000A1C60">
      <w:pPr>
        <w:spacing w:line="360" w:lineRule="auto"/>
        <w:ind w:left="426" w:hanging="426"/>
        <w:jc w:val="both"/>
        <w:rPr>
          <w:rFonts w:ascii="Cambria" w:hAnsi="Cambria" w:cs="Arial"/>
          <w:sz w:val="22"/>
          <w:szCs w:val="22"/>
        </w:rPr>
      </w:pPr>
      <w:r w:rsidRPr="00E87C36">
        <w:rPr>
          <w:rFonts w:ascii="Cambria" w:hAnsi="Cambria" w:cs="Arial"/>
          <w:sz w:val="22"/>
          <w:szCs w:val="22"/>
        </w:rPr>
        <w:t>8.</w:t>
      </w:r>
      <w:r w:rsidRPr="00E87C36">
        <w:rPr>
          <w:rFonts w:ascii="Cambria" w:hAnsi="Cambria" w:cs="Arial"/>
          <w:sz w:val="22"/>
          <w:szCs w:val="22"/>
        </w:rPr>
        <w:tab/>
        <w:t xml:space="preserve">Wszelką korespondencję w sprawie niniejszego postępowania należy kierować na adres: </w:t>
      </w:r>
    </w:p>
    <w:p w:rsidR="000A1C60" w:rsidRPr="00E87C36" w:rsidRDefault="000A1C60" w:rsidP="000A1C60">
      <w:pPr>
        <w:jc w:val="both"/>
        <w:rPr>
          <w:rFonts w:ascii="Cambria" w:hAnsi="Cambria" w:cs="Arial"/>
          <w:sz w:val="22"/>
          <w:szCs w:val="22"/>
        </w:rPr>
      </w:pPr>
    </w:p>
    <w:p w:rsidR="000A1C60" w:rsidRPr="00E87C36" w:rsidRDefault="000A1C60" w:rsidP="000A1C60">
      <w:pPr>
        <w:ind w:left="709" w:hanging="283"/>
        <w:jc w:val="both"/>
        <w:rPr>
          <w:rFonts w:ascii="Cambria" w:hAnsi="Cambria" w:cs="Arial"/>
          <w:sz w:val="22"/>
          <w:szCs w:val="22"/>
        </w:rPr>
      </w:pPr>
      <w:r w:rsidRPr="00E87C36">
        <w:rPr>
          <w:rFonts w:ascii="Cambria" w:hAnsi="Cambria" w:cs="Arial"/>
          <w:sz w:val="22"/>
          <w:szCs w:val="22"/>
        </w:rPr>
        <w:t>___________________________________________________________________________</w:t>
      </w:r>
      <w:r w:rsidRPr="00E87C36">
        <w:rPr>
          <w:rFonts w:ascii="Cambria" w:hAnsi="Cambria" w:cs="Arial"/>
          <w:sz w:val="22"/>
          <w:szCs w:val="22"/>
        </w:rPr>
        <w:tab/>
      </w:r>
    </w:p>
    <w:p w:rsidR="000A1C60" w:rsidRPr="00E87C36" w:rsidRDefault="000A1C60" w:rsidP="000A1C60">
      <w:pPr>
        <w:ind w:left="426" w:hanging="426"/>
        <w:jc w:val="both"/>
        <w:rPr>
          <w:rFonts w:ascii="Cambria" w:hAnsi="Cambria" w:cs="Arial"/>
          <w:sz w:val="22"/>
          <w:szCs w:val="22"/>
        </w:rPr>
      </w:pPr>
      <w:r w:rsidRPr="00E87C36">
        <w:rPr>
          <w:rFonts w:ascii="Cambria" w:hAnsi="Cambria" w:cs="Arial"/>
          <w:sz w:val="22"/>
          <w:szCs w:val="22"/>
        </w:rPr>
        <w:tab/>
      </w:r>
      <w:r w:rsidRPr="00E87C36">
        <w:rPr>
          <w:rFonts w:ascii="Cambria" w:hAnsi="Cambria" w:cs="Arial"/>
          <w:sz w:val="22"/>
          <w:szCs w:val="22"/>
        </w:rPr>
        <w:br/>
        <w:t>e-mail: _________________________________________________________________</w:t>
      </w:r>
    </w:p>
    <w:p w:rsidR="000A1C60" w:rsidRPr="00E87C36" w:rsidRDefault="000A1C60" w:rsidP="000A1C60">
      <w:pPr>
        <w:spacing w:before="120" w:line="360" w:lineRule="auto"/>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 xml:space="preserve">              do reprezentacji wykonawcy) </w:t>
      </w:r>
    </w:p>
    <w:p w:rsidR="000A1C60" w:rsidRPr="00E87C36" w:rsidRDefault="000A1C60" w:rsidP="000A1C60">
      <w:pPr>
        <w:spacing w:before="120" w:line="360" w:lineRule="auto"/>
        <w:ind w:left="5670"/>
        <w:jc w:val="center"/>
        <w:rPr>
          <w:rFonts w:ascii="Cambria" w:hAnsi="Cambria" w:cs="Arial"/>
          <w:sz w:val="22"/>
          <w:szCs w:val="22"/>
        </w:rPr>
      </w:pPr>
    </w:p>
    <w:p w:rsidR="000A1C60" w:rsidRPr="00E87C36" w:rsidRDefault="000A1C60" w:rsidP="000A1C60">
      <w:pPr>
        <w:pStyle w:val="Stopka"/>
        <w:spacing w:line="360" w:lineRule="auto"/>
        <w:rPr>
          <w:rFonts w:ascii="Cambria" w:hAnsi="Cambria" w:cs="Arial"/>
          <w:sz w:val="16"/>
          <w:szCs w:val="16"/>
        </w:rPr>
        <w:sectPr w:rsidR="000A1C60" w:rsidRPr="00E87C36">
          <w:footerReference w:type="default" r:id="rId5"/>
          <w:pgSz w:w="11906" w:h="16838"/>
          <w:pgMar w:top="1140" w:right="1418" w:bottom="851" w:left="1418" w:header="708" w:footer="567" w:gutter="0"/>
          <w:cols w:space="708"/>
          <w:docGrid w:linePitch="360" w:charSpace="32768"/>
        </w:sectPr>
      </w:pPr>
      <w:r w:rsidRPr="00E87C36">
        <w:rPr>
          <w:rFonts w:ascii="Cambria" w:hAnsi="Cambria" w:cs="Arial"/>
          <w:sz w:val="16"/>
          <w:szCs w:val="16"/>
        </w:rPr>
        <w:t xml:space="preserve">* - niepotrzebne skreślić </w:t>
      </w:r>
    </w:p>
    <w:p w:rsidR="000A1C60" w:rsidRPr="00E87C36" w:rsidRDefault="000A1C60" w:rsidP="000A1C60">
      <w:pPr>
        <w:spacing w:line="360" w:lineRule="auto"/>
        <w:ind w:left="5246" w:firstLine="708"/>
        <w:jc w:val="right"/>
        <w:rPr>
          <w:rFonts w:ascii="Cambria" w:hAnsi="Cambria" w:cs="Arial"/>
          <w:b/>
          <w:sz w:val="22"/>
          <w:szCs w:val="22"/>
        </w:rPr>
      </w:pPr>
      <w:r w:rsidRPr="00E87C36">
        <w:rPr>
          <w:rFonts w:ascii="Cambria" w:hAnsi="Cambria" w:cs="Arial"/>
          <w:b/>
          <w:sz w:val="22"/>
          <w:szCs w:val="22"/>
        </w:rPr>
        <w:lastRenderedPageBreak/>
        <w:t>Załącznik nr 2 do SIWZ</w:t>
      </w:r>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sidRPr="00E87C36">
        <w:rPr>
          <w:rFonts w:ascii="Cambria" w:hAnsi="Cambria" w:cs="Arial"/>
          <w:b/>
          <w:sz w:val="22"/>
          <w:szCs w:val="22"/>
        </w:rPr>
        <w:t xml:space="preserve">                                                                                       </w:t>
      </w:r>
      <w:r>
        <w:rPr>
          <w:rFonts w:ascii="Cambria" w:hAnsi="Cambria" w:cs="Arial"/>
          <w:b/>
          <w:sz w:val="22"/>
          <w:szCs w:val="22"/>
        </w:rPr>
        <w:t>DT.270.2.6.2020</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(Nazwa i adres Wykonawcy)</w:t>
      </w:r>
    </w:p>
    <w:p w:rsidR="000A1C60" w:rsidRPr="00E87C36" w:rsidRDefault="000A1C60" w:rsidP="000A1C60">
      <w:pPr>
        <w:spacing w:after="120" w:line="360" w:lineRule="auto"/>
        <w:jc w:val="center"/>
        <w:rPr>
          <w:rFonts w:ascii="Cambria" w:hAnsi="Cambria" w:cs="Arial"/>
          <w:b/>
          <w:sz w:val="22"/>
          <w:szCs w:val="22"/>
          <w:u w:val="single"/>
        </w:rPr>
      </w:pPr>
      <w:r w:rsidRPr="00E87C36">
        <w:rPr>
          <w:rFonts w:ascii="Cambria" w:hAnsi="Cambria" w:cs="Arial"/>
          <w:b/>
          <w:sz w:val="22"/>
          <w:szCs w:val="22"/>
          <w:u w:val="single"/>
        </w:rPr>
        <w:t xml:space="preserve">Oświadczenie Wykonawcy </w:t>
      </w:r>
    </w:p>
    <w:p w:rsidR="000A1C60" w:rsidRPr="00E87C36" w:rsidRDefault="000A1C60" w:rsidP="000A1C60">
      <w:pPr>
        <w:spacing w:line="360" w:lineRule="auto"/>
        <w:jc w:val="center"/>
        <w:rPr>
          <w:rFonts w:ascii="Cambria" w:hAnsi="Cambria" w:cs="Arial"/>
          <w:b/>
          <w:sz w:val="22"/>
          <w:szCs w:val="22"/>
        </w:rPr>
      </w:pPr>
      <w:r w:rsidRPr="00E87C36">
        <w:rPr>
          <w:rFonts w:ascii="Cambria" w:hAnsi="Cambria" w:cs="Arial"/>
          <w:b/>
          <w:sz w:val="22"/>
          <w:szCs w:val="22"/>
        </w:rPr>
        <w:t xml:space="preserve">składane na podstawie art. 25a ust. 1 ustawy z dnia 29 stycznia 2004 r. </w:t>
      </w:r>
    </w:p>
    <w:p w:rsidR="000A1C60" w:rsidRPr="00E87C36" w:rsidRDefault="000A1C60" w:rsidP="000A1C60">
      <w:pPr>
        <w:spacing w:line="360" w:lineRule="auto"/>
        <w:jc w:val="center"/>
        <w:rPr>
          <w:rFonts w:ascii="Cambria" w:hAnsi="Cambria" w:cs="Arial"/>
          <w:b/>
          <w:sz w:val="22"/>
          <w:szCs w:val="22"/>
        </w:rPr>
      </w:pPr>
      <w:r w:rsidRPr="00E87C36">
        <w:rPr>
          <w:rFonts w:ascii="Cambria" w:hAnsi="Cambria" w:cs="Arial"/>
          <w:b/>
          <w:sz w:val="22"/>
          <w:szCs w:val="22"/>
        </w:rPr>
        <w:t xml:space="preserve"> Prawo zamówień publicznych (dalej jako: ustawa PZP), </w:t>
      </w:r>
    </w:p>
    <w:p w:rsidR="000A1C60" w:rsidRPr="00E87C36" w:rsidRDefault="000A1C60" w:rsidP="000A1C60">
      <w:pPr>
        <w:spacing w:before="120" w:line="360" w:lineRule="auto"/>
        <w:jc w:val="center"/>
        <w:rPr>
          <w:rFonts w:ascii="Cambria" w:hAnsi="Cambria" w:cs="Arial"/>
          <w:b/>
          <w:sz w:val="22"/>
          <w:szCs w:val="22"/>
          <w:u w:val="single"/>
        </w:rPr>
      </w:pPr>
      <w:r w:rsidRPr="00E87C36">
        <w:rPr>
          <w:rFonts w:ascii="Cambria" w:hAnsi="Cambria" w:cs="Arial"/>
          <w:b/>
          <w:sz w:val="22"/>
          <w:szCs w:val="22"/>
          <w:u w:val="single"/>
        </w:rPr>
        <w:t xml:space="preserve">DOTYCZĄCE SPEŁNIANIA WARUNKÓW UDZIAŁU W POSTĘPOWANIU </w:t>
      </w:r>
    </w:p>
    <w:p w:rsidR="000A1C60" w:rsidRPr="00E87C36" w:rsidRDefault="000A1C60" w:rsidP="000A1C60">
      <w:pPr>
        <w:spacing w:line="360" w:lineRule="auto"/>
        <w:jc w:val="both"/>
        <w:rPr>
          <w:rFonts w:ascii="Cambria" w:hAnsi="Cambria" w:cs="Arial"/>
          <w:sz w:val="22"/>
          <w:szCs w:val="22"/>
        </w:rPr>
      </w:pPr>
    </w:p>
    <w:p w:rsidR="000A1C60" w:rsidRPr="00790E91" w:rsidRDefault="000A1C60" w:rsidP="000A1C60">
      <w:pPr>
        <w:pStyle w:val="Akapitzlist1"/>
        <w:tabs>
          <w:tab w:val="left" w:pos="0"/>
        </w:tabs>
        <w:spacing w:after="0" w:line="360" w:lineRule="auto"/>
        <w:ind w:left="0"/>
        <w:jc w:val="both"/>
        <w:rPr>
          <w:rFonts w:ascii="Cambria" w:hAnsi="Cambria"/>
          <w:b/>
          <w:sz w:val="22"/>
          <w:szCs w:val="22"/>
        </w:rPr>
      </w:pPr>
      <w:r w:rsidRPr="00E87C36">
        <w:rPr>
          <w:rFonts w:ascii="Cambria" w:hAnsi="Cambria" w:cs="Arial"/>
          <w:sz w:val="22"/>
          <w:szCs w:val="22"/>
        </w:rPr>
        <w:t xml:space="preserve">Na potrzeby postępowania o udzielenie zamówienia publicznego pn. </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 Leśnictwie Kania, Nadleśnictwo Dobrzany“</w:t>
      </w:r>
      <w:r w:rsidRPr="00E87C36">
        <w:rPr>
          <w:rFonts w:ascii="Cambria" w:hAnsi="Cambria"/>
          <w:b/>
          <w:i/>
          <w:sz w:val="22"/>
          <w:szCs w:val="22"/>
        </w:rPr>
        <w:t xml:space="preserve"> </w:t>
      </w:r>
      <w:r w:rsidRPr="00E87C36">
        <w:rPr>
          <w:rFonts w:ascii="Cambria" w:hAnsi="Cambria" w:cs="Arial"/>
          <w:sz w:val="22"/>
          <w:szCs w:val="22"/>
        </w:rPr>
        <w:t xml:space="preserve">prowadzonego przez Skarb Państwa Państwowe Gospodarstwo Leśne Lasy Państwowe Zespół Składnic Lasów Państwowych w Stargardzie </w:t>
      </w:r>
      <w:r w:rsidRPr="00E87C36">
        <w:rPr>
          <w:rFonts w:ascii="Cambria" w:hAnsi="Cambria" w:cs="Arial"/>
          <w:i/>
          <w:sz w:val="22"/>
          <w:szCs w:val="22"/>
        </w:rPr>
        <w:t xml:space="preserve"> </w:t>
      </w:r>
      <w:r w:rsidRPr="00E87C36">
        <w:rPr>
          <w:rFonts w:ascii="Cambria" w:hAnsi="Cambria" w:cs="Arial"/>
          <w:sz w:val="22"/>
          <w:szCs w:val="22"/>
        </w:rPr>
        <w:t>oświadczam, co następuje:</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hd w:val="clear" w:color="auto" w:fill="BFBFBF"/>
        <w:spacing w:line="360" w:lineRule="auto"/>
        <w:jc w:val="both"/>
        <w:rPr>
          <w:rFonts w:ascii="Cambria" w:hAnsi="Cambria" w:cs="Arial"/>
          <w:b/>
          <w:sz w:val="22"/>
          <w:szCs w:val="22"/>
        </w:rPr>
      </w:pPr>
      <w:r w:rsidRPr="00E87C36">
        <w:rPr>
          <w:rFonts w:ascii="Cambria" w:hAnsi="Cambria" w:cs="Arial"/>
          <w:b/>
          <w:sz w:val="22"/>
          <w:szCs w:val="22"/>
        </w:rPr>
        <w:t>INFORMACJA DOTYCZĄCA WYKONAWCY:</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Oświadczam, że spełniam warunki udziału w postępowaniu określone przez Zamawiającego w  Specyfikacji Istotnych Warunków Zamówienia pkt. 6.3.</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 xml:space="preserve">do reprezentacji wykonawcy) </w:t>
      </w:r>
    </w:p>
    <w:p w:rsidR="000A1C60" w:rsidRDefault="000A1C60" w:rsidP="000A1C60">
      <w:pPr>
        <w:spacing w:line="360" w:lineRule="auto"/>
        <w:jc w:val="both"/>
        <w:rPr>
          <w:rFonts w:ascii="Cambria" w:hAnsi="Cambria" w:cs="Arial"/>
          <w:sz w:val="22"/>
          <w:szCs w:val="22"/>
        </w:rPr>
      </w:pPr>
    </w:p>
    <w:p w:rsidR="000A1C60"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hd w:val="clear" w:color="auto" w:fill="BFBFBF"/>
        <w:spacing w:line="360" w:lineRule="auto"/>
        <w:jc w:val="both"/>
        <w:rPr>
          <w:rFonts w:ascii="Cambria" w:hAnsi="Cambria" w:cs="Arial"/>
          <w:sz w:val="22"/>
          <w:szCs w:val="22"/>
        </w:rPr>
      </w:pPr>
      <w:r w:rsidRPr="00E87C36">
        <w:rPr>
          <w:rFonts w:ascii="Cambria" w:hAnsi="Cambria" w:cs="Arial"/>
          <w:b/>
          <w:sz w:val="22"/>
          <w:szCs w:val="22"/>
        </w:rPr>
        <w:t>INFORMACJA W ZWIĄZKU Z POLEGANIEM NA ZASOBACH INNYCH PODMIOTÓW</w:t>
      </w:r>
      <w:r w:rsidRPr="00E87C36">
        <w:rPr>
          <w:rFonts w:ascii="Cambria" w:hAnsi="Cambria" w:cs="Arial"/>
          <w:sz w:val="22"/>
          <w:szCs w:val="22"/>
        </w:rPr>
        <w:t xml:space="preserve">: </w:t>
      </w:r>
    </w:p>
    <w:p w:rsidR="000A1C60" w:rsidRPr="00E87C36" w:rsidRDefault="000A1C60" w:rsidP="000A1C60">
      <w:pPr>
        <w:spacing w:line="360" w:lineRule="auto"/>
        <w:jc w:val="both"/>
        <w:rPr>
          <w:rFonts w:ascii="Cambria" w:hAnsi="Cambria" w:cs="Arial"/>
          <w:i/>
          <w:sz w:val="22"/>
          <w:szCs w:val="22"/>
        </w:rPr>
      </w:pPr>
      <w:r w:rsidRPr="00E87C36">
        <w:rPr>
          <w:rFonts w:ascii="Cambria" w:hAnsi="Cambria" w:cs="Arial"/>
          <w:sz w:val="22"/>
          <w:szCs w:val="22"/>
        </w:rPr>
        <w:t>Oświadczam, że w celu wykazania spełniania warunków udziału w postępowaniu, określonych przez Zamawiającego w Specyfikacji Istotnych Warunków Zamówienia pkt. 6.3. polegam na zasobach następującego/ych podmiotu/ów: ………………………………….………………………………………………………………..……………………………………………………………………………………………………………….……………………………………., w następującym zakresie: ………………………………………………………………………………………………………..………………………………………</w:t>
      </w:r>
      <w:r w:rsidRPr="00E87C36">
        <w:rPr>
          <w:rFonts w:ascii="Cambria" w:hAnsi="Cambria" w:cs="Arial"/>
          <w:sz w:val="22"/>
          <w:szCs w:val="22"/>
        </w:rPr>
        <w:lastRenderedPageBreak/>
        <w:t xml:space="preserve">………………………………………………………………………………………………….………………… </w:t>
      </w:r>
      <w:r w:rsidRPr="00E87C36">
        <w:rPr>
          <w:rFonts w:ascii="Cambria" w:hAnsi="Cambria" w:cs="Arial"/>
          <w:i/>
          <w:sz w:val="22"/>
          <w:szCs w:val="22"/>
        </w:rPr>
        <w:t xml:space="preserve">(wskazać podmiot i określić odpowiedni zakres dla wskazanego podmiotu). </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do reprezentacji wykonawcy)</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 xml:space="preserve"> </w:t>
      </w:r>
    </w:p>
    <w:p w:rsidR="000A1C60" w:rsidRPr="00E87C36" w:rsidRDefault="000A1C60" w:rsidP="000A1C60">
      <w:pPr>
        <w:shd w:val="clear" w:color="auto" w:fill="BFBFBF"/>
        <w:spacing w:line="360" w:lineRule="auto"/>
        <w:jc w:val="both"/>
        <w:rPr>
          <w:rFonts w:ascii="Cambria" w:hAnsi="Cambria" w:cs="Arial"/>
          <w:b/>
          <w:sz w:val="22"/>
          <w:szCs w:val="22"/>
        </w:rPr>
      </w:pPr>
      <w:r w:rsidRPr="00E87C36">
        <w:rPr>
          <w:rFonts w:ascii="Cambria" w:hAnsi="Cambria" w:cs="Arial"/>
          <w:b/>
          <w:sz w:val="22"/>
          <w:szCs w:val="22"/>
        </w:rPr>
        <w:t>OŚWIADCZENIE DOTYCZĄCE PODANYCH INFORMACJI:</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 xml:space="preserve">Oświadczam, że wszystkie informacje podane w powyższych oświadczeniach są aktualne </w:t>
      </w:r>
      <w:r w:rsidRPr="00E87C36">
        <w:rPr>
          <w:rFonts w:ascii="Cambria" w:hAnsi="Cambria" w:cs="Arial"/>
          <w:sz w:val="22"/>
          <w:szCs w:val="22"/>
        </w:rPr>
        <w:br/>
        <w:t>i zgodne z prawdą oraz zostały przedstawione z pełną świadomością konsekwencji wprowadzenia Zamawiającego w błąd przy przedstawianiu informacji.</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 xml:space="preserve">do reprezentacji wykonawcy) </w:t>
      </w:r>
    </w:p>
    <w:p w:rsidR="000A1C60" w:rsidRPr="00E87C36" w:rsidRDefault="000A1C60" w:rsidP="000A1C60">
      <w:pPr>
        <w:spacing w:line="360" w:lineRule="auto"/>
        <w:ind w:left="5664" w:firstLine="708"/>
        <w:jc w:val="both"/>
        <w:rPr>
          <w:rFonts w:ascii="Cambria" w:hAnsi="Cambria" w:cs="Arial"/>
          <w:i/>
          <w:sz w:val="22"/>
          <w:szCs w:val="22"/>
        </w:rPr>
      </w:pPr>
      <w:r w:rsidRPr="00E87C36">
        <w:rPr>
          <w:rFonts w:ascii="Cambria" w:hAnsi="Cambria" w:cs="Arial"/>
          <w:i/>
          <w:sz w:val="22"/>
          <w:szCs w:val="22"/>
        </w:rPr>
        <w:t xml:space="preserve"> </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jc w:val="center"/>
        <w:rPr>
          <w:rFonts w:ascii="Cambria" w:hAnsi="Cambria" w:cs="Arial"/>
          <w:b/>
          <w:bCs/>
          <w:sz w:val="22"/>
          <w:szCs w:val="22"/>
        </w:rPr>
      </w:pPr>
    </w:p>
    <w:p w:rsidR="000A1C60" w:rsidRPr="00E87C36" w:rsidRDefault="000A1C60" w:rsidP="000A1C60">
      <w:pPr>
        <w:spacing w:before="120" w:line="360" w:lineRule="auto"/>
        <w:jc w:val="center"/>
        <w:rPr>
          <w:rFonts w:ascii="Cambria" w:hAnsi="Cambria" w:cs="Arial"/>
          <w:b/>
          <w:bCs/>
          <w:sz w:val="22"/>
          <w:szCs w:val="22"/>
        </w:rPr>
      </w:pPr>
    </w:p>
    <w:p w:rsidR="000A1C60" w:rsidRPr="00E87C36" w:rsidRDefault="000A1C60" w:rsidP="000A1C60">
      <w:pPr>
        <w:spacing w:before="120" w:line="360" w:lineRule="auto"/>
        <w:jc w:val="center"/>
        <w:rPr>
          <w:rFonts w:ascii="Cambria" w:hAnsi="Cambria" w:cs="Arial"/>
          <w:b/>
          <w:bCs/>
          <w:sz w:val="22"/>
          <w:szCs w:val="22"/>
        </w:rPr>
      </w:pPr>
    </w:p>
    <w:p w:rsidR="000A1C60" w:rsidRPr="00E87C36" w:rsidRDefault="000A1C60" w:rsidP="000A1C60">
      <w:pPr>
        <w:spacing w:before="120" w:line="360" w:lineRule="auto"/>
        <w:jc w:val="center"/>
        <w:rPr>
          <w:rFonts w:ascii="Cambria" w:hAnsi="Cambria" w:cs="Arial"/>
          <w:b/>
          <w:bCs/>
          <w:sz w:val="22"/>
          <w:szCs w:val="22"/>
        </w:rPr>
      </w:pPr>
    </w:p>
    <w:p w:rsidR="000A1C60" w:rsidRPr="00E87C36" w:rsidRDefault="000A1C60" w:rsidP="000A1C60">
      <w:pPr>
        <w:spacing w:before="120" w:line="360" w:lineRule="auto"/>
        <w:jc w:val="center"/>
        <w:rPr>
          <w:rFonts w:ascii="Cambria" w:hAnsi="Cambria" w:cs="Arial"/>
          <w:b/>
          <w:bCs/>
          <w:sz w:val="22"/>
          <w:szCs w:val="22"/>
        </w:rPr>
      </w:pPr>
    </w:p>
    <w:p w:rsidR="000A1C60" w:rsidRPr="00E87C36" w:rsidRDefault="000A1C60" w:rsidP="000A1C60">
      <w:pPr>
        <w:spacing w:before="120" w:line="360" w:lineRule="auto"/>
        <w:jc w:val="center"/>
        <w:rPr>
          <w:rFonts w:ascii="Cambria" w:hAnsi="Cambria" w:cs="Arial"/>
          <w:b/>
          <w:bCs/>
          <w:sz w:val="22"/>
          <w:szCs w:val="22"/>
        </w:rPr>
      </w:pPr>
    </w:p>
    <w:p w:rsidR="000A1C60" w:rsidRPr="00E87C36" w:rsidRDefault="000A1C60" w:rsidP="000A1C60">
      <w:pPr>
        <w:spacing w:before="120" w:line="360" w:lineRule="auto"/>
        <w:jc w:val="center"/>
        <w:rPr>
          <w:rFonts w:ascii="Cambria" w:hAnsi="Cambria" w:cs="Arial"/>
          <w:b/>
          <w:bCs/>
          <w:sz w:val="22"/>
          <w:szCs w:val="22"/>
        </w:rPr>
      </w:pPr>
    </w:p>
    <w:p w:rsidR="000A1C60" w:rsidRPr="00E87C36" w:rsidRDefault="000A1C60" w:rsidP="000A1C60">
      <w:pPr>
        <w:spacing w:before="120" w:line="360" w:lineRule="auto"/>
        <w:rPr>
          <w:rFonts w:ascii="Cambria" w:hAnsi="Cambria" w:cs="Arial"/>
          <w:b/>
          <w:bCs/>
          <w:sz w:val="22"/>
          <w:szCs w:val="22"/>
        </w:rPr>
      </w:pPr>
    </w:p>
    <w:p w:rsidR="000A1C60" w:rsidRPr="00E87C36" w:rsidRDefault="000A1C60" w:rsidP="000A1C60">
      <w:pPr>
        <w:spacing w:before="120" w:line="360" w:lineRule="auto"/>
        <w:rPr>
          <w:rFonts w:ascii="Cambria" w:hAnsi="Cambria" w:cs="Arial"/>
          <w:b/>
          <w:bCs/>
          <w:sz w:val="22"/>
          <w:szCs w:val="22"/>
        </w:rPr>
      </w:pPr>
    </w:p>
    <w:p w:rsidR="000A1C60" w:rsidRPr="00E87C36" w:rsidRDefault="000A1C60" w:rsidP="000A1C60">
      <w:pPr>
        <w:spacing w:before="120" w:line="360" w:lineRule="auto"/>
        <w:rPr>
          <w:rFonts w:ascii="Cambria" w:hAnsi="Cambria" w:cs="Arial"/>
          <w:b/>
          <w:bCs/>
          <w:sz w:val="22"/>
          <w:szCs w:val="22"/>
        </w:rPr>
      </w:pPr>
    </w:p>
    <w:p w:rsidR="000A1C60" w:rsidRPr="00E87C36" w:rsidRDefault="000A1C60" w:rsidP="000A1C60">
      <w:pPr>
        <w:spacing w:before="120" w:line="360" w:lineRule="auto"/>
        <w:rPr>
          <w:rFonts w:ascii="Cambria" w:hAnsi="Cambria" w:cs="Arial"/>
          <w:b/>
          <w:bCs/>
          <w:sz w:val="22"/>
          <w:szCs w:val="22"/>
        </w:rPr>
      </w:pPr>
    </w:p>
    <w:p w:rsidR="000A1C60" w:rsidRDefault="000A1C60" w:rsidP="000A1C60">
      <w:pPr>
        <w:spacing w:before="120" w:line="360" w:lineRule="auto"/>
        <w:rPr>
          <w:rFonts w:ascii="Cambria" w:hAnsi="Cambria" w:cs="Arial"/>
          <w:b/>
          <w:bCs/>
          <w:sz w:val="22"/>
          <w:szCs w:val="22"/>
        </w:rPr>
      </w:pPr>
    </w:p>
    <w:p w:rsidR="000A1C60" w:rsidRPr="00E87C36" w:rsidRDefault="000A1C60" w:rsidP="000A1C60">
      <w:pPr>
        <w:spacing w:before="120" w:line="360" w:lineRule="auto"/>
        <w:rPr>
          <w:rFonts w:ascii="Cambria" w:hAnsi="Cambria" w:cs="Arial"/>
          <w:b/>
          <w:bCs/>
          <w:sz w:val="22"/>
          <w:szCs w:val="22"/>
        </w:rPr>
      </w:pPr>
    </w:p>
    <w:p w:rsidR="000A1C60" w:rsidRPr="00E87C36" w:rsidRDefault="000A1C60" w:rsidP="000A1C60">
      <w:pPr>
        <w:spacing w:before="120" w:line="360" w:lineRule="auto"/>
        <w:jc w:val="right"/>
        <w:rPr>
          <w:rFonts w:ascii="Cambria" w:hAnsi="Cambria" w:cs="Arial"/>
          <w:b/>
          <w:sz w:val="22"/>
          <w:szCs w:val="22"/>
        </w:rPr>
      </w:pPr>
      <w:r w:rsidRPr="00E87C36">
        <w:rPr>
          <w:rFonts w:ascii="Cambria" w:hAnsi="Cambria" w:cs="Arial"/>
          <w:b/>
          <w:bCs/>
          <w:sz w:val="22"/>
          <w:szCs w:val="22"/>
        </w:rPr>
        <w:t xml:space="preserve">                                                                                                                       </w:t>
      </w:r>
      <w:bookmarkStart w:id="2" w:name="_Hlk493077151"/>
      <w:r w:rsidRPr="00E87C36">
        <w:rPr>
          <w:rFonts w:ascii="Cambria" w:hAnsi="Cambria" w:cs="Arial"/>
          <w:b/>
          <w:bCs/>
          <w:sz w:val="22"/>
          <w:szCs w:val="22"/>
        </w:rPr>
        <w:t xml:space="preserve">                 Załącznik nr 3 </w:t>
      </w:r>
      <w:r w:rsidRPr="00E87C36">
        <w:rPr>
          <w:rFonts w:ascii="Cambria" w:hAnsi="Cambria" w:cs="Arial"/>
          <w:b/>
          <w:sz w:val="22"/>
          <w:szCs w:val="22"/>
        </w:rPr>
        <w:t>do SIW</w:t>
      </w:r>
      <w:bookmarkEnd w:id="2"/>
      <w:r w:rsidRPr="00E87C36">
        <w:rPr>
          <w:rFonts w:ascii="Cambria" w:hAnsi="Cambria" w:cs="Arial"/>
          <w:b/>
          <w:sz w:val="22"/>
          <w:szCs w:val="22"/>
        </w:rPr>
        <w:t>Z</w:t>
      </w:r>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Pr>
          <w:rFonts w:ascii="Cambria" w:hAnsi="Cambria" w:cs="Arial"/>
          <w:b/>
          <w:sz w:val="22"/>
          <w:szCs w:val="22"/>
        </w:rPr>
        <w:t>DT.270.2.6.2020</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(Nazwa i adres Wykonawcy)</w:t>
      </w:r>
    </w:p>
    <w:p w:rsidR="000A1C60" w:rsidRPr="00E87C36" w:rsidRDefault="000A1C60" w:rsidP="000A1C60">
      <w:pPr>
        <w:spacing w:after="120" w:line="360" w:lineRule="auto"/>
        <w:jc w:val="center"/>
        <w:rPr>
          <w:rFonts w:ascii="Cambria" w:hAnsi="Cambria" w:cs="Arial"/>
          <w:b/>
          <w:sz w:val="22"/>
          <w:szCs w:val="22"/>
          <w:u w:val="single"/>
        </w:rPr>
      </w:pPr>
      <w:r w:rsidRPr="00E87C36">
        <w:rPr>
          <w:rFonts w:ascii="Cambria" w:hAnsi="Cambria" w:cs="Arial"/>
          <w:b/>
          <w:sz w:val="22"/>
          <w:szCs w:val="22"/>
          <w:u w:val="single"/>
        </w:rPr>
        <w:t xml:space="preserve">Oświadczenie Wykonawcy </w:t>
      </w:r>
    </w:p>
    <w:p w:rsidR="000A1C60" w:rsidRPr="00E87C36" w:rsidRDefault="000A1C60" w:rsidP="000A1C60">
      <w:pPr>
        <w:spacing w:line="360" w:lineRule="auto"/>
        <w:jc w:val="center"/>
        <w:rPr>
          <w:rFonts w:ascii="Cambria" w:hAnsi="Cambria" w:cs="Arial"/>
          <w:b/>
          <w:sz w:val="22"/>
          <w:szCs w:val="22"/>
        </w:rPr>
      </w:pPr>
      <w:r w:rsidRPr="00E87C36">
        <w:rPr>
          <w:rFonts w:ascii="Cambria" w:hAnsi="Cambria" w:cs="Arial"/>
          <w:b/>
          <w:sz w:val="22"/>
          <w:szCs w:val="22"/>
        </w:rPr>
        <w:t xml:space="preserve">składane na podstawie art. 25a ust. 1 ustawy z dnia 29 stycznia 2004 r. </w:t>
      </w:r>
    </w:p>
    <w:p w:rsidR="000A1C60" w:rsidRPr="00E87C36" w:rsidRDefault="000A1C60" w:rsidP="000A1C60">
      <w:pPr>
        <w:spacing w:line="360" w:lineRule="auto"/>
        <w:jc w:val="center"/>
        <w:rPr>
          <w:rFonts w:ascii="Cambria" w:hAnsi="Cambria" w:cs="Arial"/>
          <w:b/>
          <w:sz w:val="22"/>
          <w:szCs w:val="22"/>
        </w:rPr>
      </w:pPr>
      <w:r w:rsidRPr="00E87C36">
        <w:rPr>
          <w:rFonts w:ascii="Cambria" w:hAnsi="Cambria" w:cs="Arial"/>
          <w:b/>
          <w:sz w:val="22"/>
          <w:szCs w:val="22"/>
        </w:rPr>
        <w:t xml:space="preserve"> Prawo zamówień publicznych (dalej jako: ustawa Pzp), </w:t>
      </w:r>
    </w:p>
    <w:p w:rsidR="000A1C60" w:rsidRPr="00E87C36" w:rsidRDefault="000A1C60" w:rsidP="000A1C60">
      <w:pPr>
        <w:spacing w:before="120" w:line="360" w:lineRule="auto"/>
        <w:jc w:val="center"/>
        <w:rPr>
          <w:rFonts w:ascii="Cambria" w:hAnsi="Cambria" w:cs="Arial"/>
          <w:b/>
          <w:sz w:val="22"/>
          <w:szCs w:val="22"/>
          <w:u w:val="single"/>
        </w:rPr>
      </w:pPr>
      <w:r w:rsidRPr="00E87C36">
        <w:rPr>
          <w:rFonts w:ascii="Cambria" w:hAnsi="Cambria" w:cs="Arial"/>
          <w:b/>
          <w:sz w:val="22"/>
          <w:szCs w:val="22"/>
          <w:u w:val="single"/>
        </w:rPr>
        <w:t>DOTYCZĄCE PRZESŁANEK WYKLUCZENIA Z POSTĘPOWANIA</w:t>
      </w:r>
    </w:p>
    <w:p w:rsidR="000A1C60" w:rsidRPr="00E87C36" w:rsidRDefault="000A1C60" w:rsidP="000A1C60">
      <w:pPr>
        <w:spacing w:line="360" w:lineRule="auto"/>
        <w:jc w:val="both"/>
        <w:rPr>
          <w:rFonts w:ascii="Cambria" w:hAnsi="Cambria" w:cs="Arial"/>
          <w:sz w:val="22"/>
          <w:szCs w:val="22"/>
        </w:rPr>
      </w:pPr>
    </w:p>
    <w:p w:rsidR="000A1C60" w:rsidRPr="00790E91" w:rsidRDefault="000A1C60" w:rsidP="000A1C60">
      <w:pPr>
        <w:pStyle w:val="Akapitzlist1"/>
        <w:tabs>
          <w:tab w:val="left" w:pos="0"/>
        </w:tabs>
        <w:spacing w:after="0" w:line="360" w:lineRule="auto"/>
        <w:ind w:left="0"/>
        <w:jc w:val="both"/>
        <w:rPr>
          <w:rFonts w:ascii="Cambria" w:hAnsi="Cambria"/>
          <w:b/>
          <w:sz w:val="22"/>
          <w:szCs w:val="22"/>
        </w:rPr>
      </w:pPr>
      <w:r w:rsidRPr="00E87C36">
        <w:rPr>
          <w:rFonts w:ascii="Cambria" w:hAnsi="Cambria" w:cs="Arial"/>
          <w:sz w:val="22"/>
          <w:szCs w:val="22"/>
        </w:rPr>
        <w:t xml:space="preserve">Na potrzeby postępowania o udzielenie zamówienia publicznego pn. </w:t>
      </w:r>
      <w:r w:rsidRPr="00E87C36">
        <w:rPr>
          <w:rFonts w:ascii="Cambria" w:hAnsi="Cambria"/>
          <w:b/>
          <w:i/>
          <w:sz w:val="22"/>
          <w:szCs w:val="22"/>
        </w:rPr>
        <w:t>„</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 Leśnictwie Kania, Nadleśnictwo Dobrzany“</w:t>
      </w:r>
      <w:r>
        <w:rPr>
          <w:rFonts w:ascii="Cambria" w:hAnsi="Cambria"/>
          <w:b/>
          <w:sz w:val="22"/>
          <w:szCs w:val="22"/>
        </w:rPr>
        <w:t xml:space="preserve"> </w:t>
      </w:r>
      <w:r w:rsidRPr="00E87C36">
        <w:rPr>
          <w:rFonts w:ascii="Cambria" w:hAnsi="Cambria" w:cs="Arial"/>
          <w:sz w:val="22"/>
          <w:szCs w:val="22"/>
        </w:rPr>
        <w:t xml:space="preserve">prowadzonego przez Skarb Państwa Państwowe Gospodarstwo Leśne Lasy Państwowe Zespół Składnic Lasów Państwowych w Stargardzie </w:t>
      </w:r>
      <w:r w:rsidRPr="00E87C36">
        <w:rPr>
          <w:rFonts w:ascii="Cambria" w:hAnsi="Cambria" w:cs="Arial"/>
          <w:i/>
          <w:sz w:val="22"/>
          <w:szCs w:val="22"/>
        </w:rPr>
        <w:t xml:space="preserve"> </w:t>
      </w:r>
      <w:r w:rsidRPr="00E87C36">
        <w:rPr>
          <w:rFonts w:ascii="Cambria" w:hAnsi="Cambria" w:cs="Arial"/>
          <w:sz w:val="22"/>
          <w:szCs w:val="22"/>
        </w:rPr>
        <w:t>oświadczam, co następuje:</w:t>
      </w:r>
    </w:p>
    <w:p w:rsidR="000A1C60" w:rsidRPr="00E87C36" w:rsidRDefault="000A1C60" w:rsidP="000A1C60">
      <w:pPr>
        <w:shd w:val="clear" w:color="auto" w:fill="BFBFBF"/>
        <w:spacing w:line="360" w:lineRule="auto"/>
        <w:rPr>
          <w:rFonts w:ascii="Cambria" w:hAnsi="Cambria" w:cs="Arial"/>
          <w:b/>
          <w:sz w:val="22"/>
          <w:szCs w:val="22"/>
        </w:rPr>
      </w:pPr>
      <w:r w:rsidRPr="00E87C36">
        <w:rPr>
          <w:rFonts w:ascii="Cambria" w:hAnsi="Cambria" w:cs="Arial"/>
          <w:b/>
          <w:sz w:val="22"/>
          <w:szCs w:val="22"/>
        </w:rPr>
        <w:t>OŚWIADCZENIA DOTYCZĄCE WYKONAWCY:</w:t>
      </w:r>
    </w:p>
    <w:p w:rsidR="000A1C60" w:rsidRPr="00E87C36" w:rsidRDefault="000A1C60" w:rsidP="000A1C60">
      <w:pPr>
        <w:pStyle w:val="ListParagraph"/>
        <w:spacing w:line="360" w:lineRule="auto"/>
        <w:jc w:val="both"/>
        <w:rPr>
          <w:rFonts w:ascii="Cambria" w:hAnsi="Cambria" w:cs="Arial"/>
          <w:sz w:val="22"/>
          <w:szCs w:val="22"/>
        </w:rPr>
      </w:pPr>
    </w:p>
    <w:p w:rsidR="000A1C60" w:rsidRPr="00E87C36" w:rsidRDefault="000A1C60" w:rsidP="000A1C60">
      <w:pPr>
        <w:suppressAutoHyphens w:val="0"/>
        <w:spacing w:line="360" w:lineRule="auto"/>
        <w:jc w:val="both"/>
        <w:rPr>
          <w:rFonts w:ascii="Cambria" w:hAnsi="Cambria" w:cs="Arial"/>
          <w:sz w:val="22"/>
          <w:szCs w:val="22"/>
        </w:rPr>
      </w:pPr>
      <w:r w:rsidRPr="00E87C36">
        <w:rPr>
          <w:rFonts w:ascii="Cambria" w:hAnsi="Cambria" w:cs="Arial"/>
          <w:sz w:val="22"/>
          <w:szCs w:val="22"/>
        </w:rPr>
        <w:t>Oświadczam, że nie podlegam wykluczeniu z postępowania na podstawie art. 24 ust 1 pkt 12-23 ustawy PZP.</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 xml:space="preserve">do reprezentacji wykonawcy) </w:t>
      </w:r>
    </w:p>
    <w:p w:rsidR="000A1C60" w:rsidRPr="00E87C36" w:rsidRDefault="000A1C60" w:rsidP="000A1C60">
      <w:pPr>
        <w:spacing w:line="360" w:lineRule="auto"/>
        <w:ind w:left="5664" w:firstLine="708"/>
        <w:jc w:val="both"/>
        <w:rPr>
          <w:rFonts w:ascii="Cambria" w:hAnsi="Cambria" w:cs="Arial"/>
          <w:i/>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 xml:space="preserve">Oświadczam, że zachodzą w stosunku do mnie podstawy wykluczenia z postępowania na podstawie art. …………. ustawy Pzp </w:t>
      </w:r>
      <w:r w:rsidRPr="00E87C36">
        <w:rPr>
          <w:rFonts w:ascii="Cambria" w:hAnsi="Cambria" w:cs="Arial"/>
          <w:i/>
          <w:sz w:val="22"/>
          <w:szCs w:val="22"/>
        </w:rPr>
        <w:t>(podać mającą zastosowanie podstawę wykluczenia spośród wymienionych w art. 24 ust. 1 pkt 13-14, 16-20 ustawy Pzp).</w:t>
      </w:r>
      <w:r w:rsidRPr="00E87C36">
        <w:rPr>
          <w:rFonts w:ascii="Cambria" w:hAnsi="Cambria" w:cs="Arial"/>
          <w:sz w:val="22"/>
          <w:szCs w:val="22"/>
        </w:rPr>
        <w:t xml:space="preserve"> Jednocześnie oświadczam, że w związku z ww. okolicznością, na podstawie art. 24 ust. 8 ustawy Pzp podjąłem następujące środki naprawcze: </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Pr>
          <w:rFonts w:ascii="Cambria" w:hAnsi="Cambria" w:cs="Arial"/>
          <w:sz w:val="22"/>
          <w:szCs w:val="22"/>
        </w:rPr>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Pr>
          <w:rFonts w:ascii="Cambria" w:hAnsi="Cambria" w:cs="Arial"/>
          <w:sz w:val="22"/>
          <w:szCs w:val="22"/>
        </w:rPr>
        <w:t xml:space="preserve">           </w:t>
      </w:r>
      <w:r w:rsidRPr="00E87C36">
        <w:rPr>
          <w:rFonts w:ascii="Cambria" w:hAnsi="Cambria" w:cs="Arial"/>
          <w:sz w:val="22"/>
          <w:szCs w:val="22"/>
        </w:rPr>
        <w:t>………………………………………….</w:t>
      </w:r>
    </w:p>
    <w:p w:rsidR="000A1C60" w:rsidRPr="00E87C36" w:rsidRDefault="000A1C60" w:rsidP="000A1C60">
      <w:pPr>
        <w:spacing w:line="360" w:lineRule="auto"/>
        <w:jc w:val="both"/>
        <w:rPr>
          <w:rFonts w:ascii="Cambria" w:hAnsi="Cambria" w:cs="Arial"/>
          <w:sz w:val="16"/>
          <w:szCs w:val="16"/>
        </w:rPr>
      </w:pPr>
      <w:r w:rsidRPr="00E87C36">
        <w:rPr>
          <w:rFonts w:ascii="Cambria" w:hAnsi="Cambria" w:cs="Arial"/>
          <w:sz w:val="22"/>
          <w:szCs w:val="22"/>
        </w:rPr>
        <w:lastRenderedPageBreak/>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16"/>
          <w:szCs w:val="16"/>
        </w:rPr>
        <w:tab/>
        <w:t>(podpis osoby uprawnionej</w:t>
      </w:r>
    </w:p>
    <w:p w:rsidR="000A1C60" w:rsidRDefault="000A1C60" w:rsidP="000A1C60">
      <w:pPr>
        <w:spacing w:line="360" w:lineRule="auto"/>
        <w:ind w:left="4248" w:firstLine="708"/>
        <w:jc w:val="both"/>
        <w:rPr>
          <w:rFonts w:ascii="Cambria" w:hAnsi="Cambria" w:cs="Arial"/>
          <w:sz w:val="16"/>
          <w:szCs w:val="16"/>
        </w:rPr>
      </w:pPr>
      <w:r>
        <w:rPr>
          <w:rFonts w:ascii="Cambria" w:hAnsi="Cambria" w:cs="Arial"/>
          <w:sz w:val="16"/>
          <w:szCs w:val="16"/>
        </w:rPr>
        <w:t xml:space="preserve">                    </w:t>
      </w:r>
      <w:r w:rsidRPr="00E87C36">
        <w:rPr>
          <w:rFonts w:ascii="Cambria" w:hAnsi="Cambria" w:cs="Arial"/>
          <w:sz w:val="16"/>
          <w:szCs w:val="16"/>
        </w:rPr>
        <w:t xml:space="preserve">do reprezentacji wykonawcy) </w:t>
      </w:r>
    </w:p>
    <w:p w:rsidR="000A1C60" w:rsidRPr="00E87C36" w:rsidRDefault="000A1C60" w:rsidP="000A1C60">
      <w:pPr>
        <w:spacing w:line="360" w:lineRule="auto"/>
        <w:ind w:left="4248" w:firstLine="708"/>
        <w:jc w:val="both"/>
        <w:rPr>
          <w:rFonts w:ascii="Cambria" w:hAnsi="Cambria" w:cs="Arial"/>
          <w:sz w:val="16"/>
          <w:szCs w:val="16"/>
        </w:rPr>
      </w:pPr>
    </w:p>
    <w:p w:rsidR="000A1C60" w:rsidRPr="00E87C36" w:rsidRDefault="000A1C60" w:rsidP="000A1C60">
      <w:pPr>
        <w:shd w:val="clear" w:color="auto" w:fill="BFBFBF"/>
        <w:spacing w:line="360" w:lineRule="auto"/>
        <w:jc w:val="both"/>
        <w:rPr>
          <w:rFonts w:ascii="Cambria" w:hAnsi="Cambria" w:cs="Arial"/>
          <w:b/>
          <w:sz w:val="22"/>
          <w:szCs w:val="22"/>
        </w:rPr>
      </w:pPr>
      <w:r w:rsidRPr="00E87C36">
        <w:rPr>
          <w:rFonts w:ascii="Cambria" w:hAnsi="Cambria" w:cs="Arial"/>
          <w:b/>
          <w:sz w:val="22"/>
          <w:szCs w:val="22"/>
        </w:rPr>
        <w:t>OŚWIADCZENIE DOTYCZĄCE PODMIOTU, NA KTÓREGO ZASOBY POWOŁUJE SIĘ WYKONAWCA:</w:t>
      </w:r>
    </w:p>
    <w:p w:rsidR="000A1C60" w:rsidRPr="00E87C36" w:rsidRDefault="000A1C60" w:rsidP="000A1C60">
      <w:pPr>
        <w:spacing w:line="360" w:lineRule="auto"/>
        <w:jc w:val="both"/>
        <w:rPr>
          <w:rFonts w:ascii="Cambria" w:hAnsi="Cambria" w:cs="Arial"/>
          <w:b/>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 xml:space="preserve">Oświadczam, że następujący/e podmiot/y, na którego/ych zasoby powołuję się w niniejszym postępowaniu, tj.: …………………………………………………………………….……………………………………..…………………… </w:t>
      </w:r>
      <w:r w:rsidRPr="00E87C36">
        <w:rPr>
          <w:rFonts w:ascii="Cambria" w:hAnsi="Cambria" w:cs="Arial"/>
          <w:i/>
          <w:sz w:val="22"/>
          <w:szCs w:val="22"/>
        </w:rPr>
        <w:t xml:space="preserve">(podać pełną nazwę/firmę, adres, a także w zależności od podmiotu: NIP/PESEL, KRS/CEiDG) </w:t>
      </w:r>
      <w:r w:rsidRPr="00E87C36">
        <w:rPr>
          <w:rFonts w:ascii="Cambria" w:hAnsi="Cambria" w:cs="Arial"/>
          <w:sz w:val="22"/>
          <w:szCs w:val="22"/>
        </w:rPr>
        <w:t>nie podlega/ją wykluczeniu               z postępowania o udzielenie zamówienia.</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16"/>
          <w:szCs w:val="16"/>
        </w:rPr>
      </w:pPr>
      <w:r w:rsidRPr="00E87C36">
        <w:rPr>
          <w:rFonts w:ascii="Cambria" w:hAnsi="Cambria" w:cs="Arial"/>
          <w:sz w:val="22"/>
          <w:szCs w:val="22"/>
        </w:rPr>
        <w:t>(</w:t>
      </w:r>
      <w:r w:rsidRPr="00E87C36">
        <w:rPr>
          <w:rFonts w:ascii="Cambria" w:hAnsi="Cambria" w:cs="Arial"/>
          <w:sz w:val="16"/>
          <w:szCs w:val="16"/>
        </w:rPr>
        <w:t>miejscowość, data)</w:t>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t>(podpis osoby uprawnionej</w:t>
      </w:r>
    </w:p>
    <w:p w:rsidR="000A1C60" w:rsidRPr="00E87C36" w:rsidRDefault="000A1C60" w:rsidP="000A1C60">
      <w:pPr>
        <w:spacing w:line="360" w:lineRule="auto"/>
        <w:ind w:left="4248" w:firstLine="708"/>
        <w:jc w:val="both"/>
        <w:rPr>
          <w:rFonts w:ascii="Cambria" w:hAnsi="Cambria" w:cs="Arial"/>
          <w:sz w:val="16"/>
          <w:szCs w:val="16"/>
        </w:rPr>
      </w:pPr>
      <w:r w:rsidRPr="00E87C36">
        <w:rPr>
          <w:rFonts w:ascii="Cambria" w:hAnsi="Cambria" w:cs="Arial"/>
          <w:sz w:val="16"/>
          <w:szCs w:val="16"/>
        </w:rPr>
        <w:t xml:space="preserve">do reprezentacji wykonawcy) </w:t>
      </w:r>
    </w:p>
    <w:p w:rsidR="000A1C60" w:rsidRPr="00E87C36" w:rsidRDefault="000A1C60" w:rsidP="000A1C60">
      <w:pPr>
        <w:spacing w:line="360" w:lineRule="auto"/>
        <w:jc w:val="both"/>
        <w:rPr>
          <w:rFonts w:ascii="Cambria" w:hAnsi="Cambria" w:cs="Arial"/>
          <w:i/>
          <w:sz w:val="22"/>
          <w:szCs w:val="22"/>
        </w:rPr>
      </w:pPr>
    </w:p>
    <w:p w:rsidR="000A1C60" w:rsidRPr="00E87C36" w:rsidRDefault="000A1C60" w:rsidP="000A1C60">
      <w:pPr>
        <w:spacing w:line="360" w:lineRule="auto"/>
        <w:jc w:val="both"/>
        <w:rPr>
          <w:rFonts w:ascii="Cambria" w:hAnsi="Cambria" w:cs="Arial"/>
          <w:i/>
          <w:sz w:val="22"/>
          <w:szCs w:val="22"/>
        </w:rPr>
      </w:pPr>
    </w:p>
    <w:p w:rsidR="000A1C60" w:rsidRPr="00E87C36" w:rsidRDefault="000A1C60" w:rsidP="000A1C60">
      <w:pPr>
        <w:shd w:val="clear" w:color="auto" w:fill="BFBFBF"/>
        <w:spacing w:line="360" w:lineRule="auto"/>
        <w:jc w:val="both"/>
        <w:rPr>
          <w:rFonts w:ascii="Cambria" w:hAnsi="Cambria" w:cs="Arial"/>
          <w:b/>
          <w:sz w:val="22"/>
          <w:szCs w:val="22"/>
        </w:rPr>
      </w:pPr>
      <w:r w:rsidRPr="00E87C36">
        <w:rPr>
          <w:rFonts w:ascii="Cambria" w:hAnsi="Cambria" w:cs="Arial"/>
          <w:b/>
          <w:sz w:val="22"/>
          <w:szCs w:val="22"/>
        </w:rPr>
        <w:t>OŚWIADCZENIE DOTYCZĄCE PODANYCH INFORMACJI:</w:t>
      </w:r>
    </w:p>
    <w:p w:rsidR="000A1C60" w:rsidRPr="00E87C36" w:rsidRDefault="000A1C60" w:rsidP="000A1C60">
      <w:pPr>
        <w:spacing w:line="360" w:lineRule="auto"/>
        <w:jc w:val="both"/>
        <w:rPr>
          <w:rFonts w:ascii="Cambria" w:hAnsi="Cambria" w:cs="Arial"/>
          <w:b/>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 xml:space="preserve">Oświadczam, że wszystkie informacje podane w powyższych oświadczeniach są aktualne </w:t>
      </w:r>
      <w:r w:rsidRPr="00E87C36">
        <w:rPr>
          <w:rFonts w:ascii="Cambria" w:hAnsi="Cambria" w:cs="Arial"/>
          <w:sz w:val="22"/>
          <w:szCs w:val="22"/>
        </w:rPr>
        <w:br/>
        <w:t>i zgodne z prawdą oraz zostały przedstawione z pełną świadomością konsekwencji wprowadzenia Zamawiającego w błąd przy przedstawianiu informacji.</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16"/>
          <w:szCs w:val="16"/>
        </w:rPr>
      </w:pPr>
      <w:r w:rsidRPr="00E87C36">
        <w:rPr>
          <w:rFonts w:ascii="Cambria" w:hAnsi="Cambria" w:cs="Arial"/>
          <w:sz w:val="16"/>
          <w:szCs w:val="16"/>
        </w:rPr>
        <w:t>…………………….……</w:t>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Pr>
          <w:rFonts w:ascii="Cambria" w:hAnsi="Cambria" w:cs="Arial"/>
          <w:sz w:val="16"/>
          <w:szCs w:val="16"/>
        </w:rPr>
        <w:t xml:space="preserve">                       </w:t>
      </w:r>
      <w:r w:rsidRPr="00E87C36">
        <w:rPr>
          <w:rFonts w:ascii="Cambria" w:hAnsi="Cambria" w:cs="Arial"/>
          <w:sz w:val="16"/>
          <w:szCs w:val="16"/>
        </w:rPr>
        <w:t>………………………………………….</w:t>
      </w:r>
    </w:p>
    <w:p w:rsidR="000A1C60" w:rsidRPr="00E87C36" w:rsidRDefault="000A1C60" w:rsidP="000A1C60">
      <w:pPr>
        <w:spacing w:line="360" w:lineRule="auto"/>
        <w:jc w:val="both"/>
        <w:rPr>
          <w:rFonts w:ascii="Cambria" w:hAnsi="Cambria" w:cs="Arial"/>
          <w:sz w:val="16"/>
          <w:szCs w:val="16"/>
        </w:rPr>
      </w:pPr>
      <w:r w:rsidRPr="00E87C36">
        <w:rPr>
          <w:rFonts w:ascii="Cambria" w:hAnsi="Cambria" w:cs="Arial"/>
          <w:sz w:val="16"/>
          <w:szCs w:val="16"/>
        </w:rPr>
        <w:t>(miejscowość, data)</w:t>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r>
      <w:r w:rsidRPr="00E87C36">
        <w:rPr>
          <w:rFonts w:ascii="Cambria" w:hAnsi="Cambria" w:cs="Arial"/>
          <w:sz w:val="16"/>
          <w:szCs w:val="16"/>
        </w:rPr>
        <w:tab/>
        <w:t>(podpis osoby uprawnionej</w:t>
      </w:r>
    </w:p>
    <w:p w:rsidR="000A1C60" w:rsidRPr="00E87C36" w:rsidRDefault="000A1C60" w:rsidP="000A1C60">
      <w:pPr>
        <w:spacing w:line="360" w:lineRule="auto"/>
        <w:ind w:left="4248" w:firstLine="708"/>
        <w:jc w:val="both"/>
        <w:rPr>
          <w:rFonts w:ascii="Cambria" w:hAnsi="Cambria" w:cs="Arial"/>
          <w:sz w:val="16"/>
          <w:szCs w:val="16"/>
        </w:rPr>
      </w:pPr>
      <w:r w:rsidRPr="00E87C36">
        <w:rPr>
          <w:rFonts w:ascii="Cambria" w:hAnsi="Cambria" w:cs="Arial"/>
          <w:sz w:val="16"/>
          <w:szCs w:val="16"/>
        </w:rPr>
        <w:t xml:space="preserve">do reprezentacji wykonawcy) </w:t>
      </w:r>
    </w:p>
    <w:p w:rsidR="000A1C60" w:rsidRPr="00E87C36" w:rsidRDefault="000A1C60" w:rsidP="000A1C60">
      <w:pPr>
        <w:spacing w:line="360" w:lineRule="auto"/>
        <w:ind w:left="5664" w:firstLine="708"/>
        <w:jc w:val="both"/>
        <w:rPr>
          <w:rFonts w:ascii="Cambria" w:hAnsi="Cambria" w:cs="Arial"/>
          <w:i/>
          <w:sz w:val="16"/>
          <w:szCs w:val="16"/>
        </w:rPr>
      </w:pPr>
      <w:r w:rsidRPr="00E87C36">
        <w:rPr>
          <w:rFonts w:ascii="Cambria" w:hAnsi="Cambria" w:cs="Arial"/>
          <w:i/>
          <w:sz w:val="16"/>
          <w:szCs w:val="16"/>
        </w:rPr>
        <w:t xml:space="preserve"> </w:t>
      </w: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Cs/>
          <w:sz w:val="22"/>
          <w:szCs w:val="22"/>
        </w:rPr>
      </w:pPr>
    </w:p>
    <w:p w:rsidR="000A1C60" w:rsidRPr="00E87C36" w:rsidRDefault="000A1C60" w:rsidP="000A1C60">
      <w:pPr>
        <w:spacing w:before="120" w:line="360" w:lineRule="auto"/>
        <w:rPr>
          <w:rFonts w:ascii="Cambria" w:hAnsi="Cambria" w:cs="Arial"/>
          <w:b/>
          <w:bCs/>
          <w:sz w:val="22"/>
          <w:szCs w:val="22"/>
        </w:rPr>
      </w:pPr>
      <w:r w:rsidRPr="00E87C36">
        <w:rPr>
          <w:rFonts w:ascii="Cambria" w:hAnsi="Cambria" w:cs="Arial"/>
          <w:b/>
          <w:bCs/>
          <w:sz w:val="22"/>
          <w:szCs w:val="22"/>
        </w:rPr>
        <w:t xml:space="preserve">                                                                                                </w:t>
      </w:r>
      <w:r>
        <w:rPr>
          <w:rFonts w:ascii="Cambria" w:hAnsi="Cambria" w:cs="Arial"/>
          <w:b/>
          <w:bCs/>
          <w:sz w:val="22"/>
          <w:szCs w:val="22"/>
        </w:rPr>
        <w:t xml:space="preserve">                               </w:t>
      </w:r>
    </w:p>
    <w:p w:rsidR="000A1C60" w:rsidRPr="00E87C36" w:rsidRDefault="000A1C60" w:rsidP="000A1C60">
      <w:pPr>
        <w:spacing w:before="120" w:line="360" w:lineRule="auto"/>
        <w:rPr>
          <w:rFonts w:ascii="Cambria" w:hAnsi="Cambria" w:cs="Arial"/>
          <w:b/>
          <w:bCs/>
          <w:sz w:val="22"/>
          <w:szCs w:val="22"/>
        </w:rPr>
      </w:pPr>
    </w:p>
    <w:p w:rsidR="000A1C60" w:rsidRPr="00E87C36" w:rsidRDefault="000A1C60" w:rsidP="000A1C60">
      <w:pPr>
        <w:spacing w:before="120" w:line="360" w:lineRule="auto"/>
        <w:jc w:val="right"/>
        <w:rPr>
          <w:rFonts w:ascii="Cambria" w:hAnsi="Cambria" w:cs="Arial"/>
          <w:b/>
          <w:sz w:val="22"/>
          <w:szCs w:val="22"/>
        </w:rPr>
      </w:pPr>
      <w:r w:rsidRPr="00E87C36">
        <w:rPr>
          <w:rFonts w:ascii="Cambria" w:hAnsi="Cambria" w:cs="Arial"/>
          <w:b/>
          <w:bCs/>
          <w:sz w:val="22"/>
          <w:szCs w:val="22"/>
        </w:rPr>
        <w:lastRenderedPageBreak/>
        <w:t xml:space="preserve">  Załącznik nr  4  </w:t>
      </w:r>
      <w:r w:rsidRPr="00E87C36">
        <w:rPr>
          <w:rFonts w:ascii="Cambria" w:hAnsi="Cambria" w:cs="Arial"/>
          <w:b/>
          <w:sz w:val="22"/>
          <w:szCs w:val="22"/>
        </w:rPr>
        <w:t>do SIWZ</w:t>
      </w:r>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sidRPr="00E87C36">
        <w:rPr>
          <w:rFonts w:ascii="Cambria" w:hAnsi="Cambria" w:cs="Arial"/>
          <w:b/>
          <w:bCs/>
          <w:sz w:val="22"/>
          <w:szCs w:val="22"/>
        </w:rPr>
        <w:t xml:space="preserve">                                                                                                            </w:t>
      </w:r>
      <w:r>
        <w:rPr>
          <w:rFonts w:ascii="Cambria" w:hAnsi="Cambria" w:cs="Arial"/>
          <w:b/>
          <w:sz w:val="22"/>
          <w:szCs w:val="22"/>
        </w:rPr>
        <w:t>DT.270.2.6.2020</w:t>
      </w:r>
    </w:p>
    <w:p w:rsidR="000A1C60" w:rsidRPr="00E87C36" w:rsidRDefault="000A1C60" w:rsidP="000A1C60">
      <w:pPr>
        <w:spacing w:before="120" w:line="360" w:lineRule="auto"/>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(Nazwa i adres Wykonawcy)</w:t>
      </w:r>
    </w:p>
    <w:p w:rsidR="000A1C60" w:rsidRPr="00E87C36" w:rsidRDefault="000A1C60" w:rsidP="000A1C60">
      <w:pPr>
        <w:pStyle w:val="Nagwek3"/>
        <w:numPr>
          <w:ilvl w:val="0"/>
          <w:numId w:val="0"/>
        </w:numPr>
        <w:spacing w:line="360" w:lineRule="auto"/>
        <w:rPr>
          <w:rFonts w:ascii="Cambria" w:hAnsi="Cambria" w:cs="Calibri"/>
          <w:sz w:val="22"/>
          <w:szCs w:val="22"/>
        </w:rPr>
      </w:pPr>
    </w:p>
    <w:p w:rsidR="000A1C60" w:rsidRPr="00E87C36" w:rsidRDefault="000A1C60" w:rsidP="000A1C60">
      <w:pPr>
        <w:pStyle w:val="Nagwek3"/>
        <w:numPr>
          <w:ilvl w:val="0"/>
          <w:numId w:val="0"/>
        </w:numPr>
        <w:spacing w:line="360" w:lineRule="auto"/>
        <w:ind w:left="850"/>
        <w:jc w:val="center"/>
        <w:rPr>
          <w:rFonts w:ascii="Cambria" w:eastAsia="Calibri" w:hAnsi="Cambria" w:cs="Arial"/>
          <w:b/>
          <w:bCs/>
          <w:color w:val="00000A"/>
          <w:sz w:val="22"/>
          <w:szCs w:val="22"/>
        </w:rPr>
      </w:pPr>
      <w:r w:rsidRPr="00E87C36">
        <w:rPr>
          <w:rFonts w:ascii="Cambria" w:eastAsia="Calibri" w:hAnsi="Cambria" w:cs="Arial"/>
          <w:b/>
          <w:bCs/>
          <w:color w:val="00000A"/>
          <w:sz w:val="22"/>
          <w:szCs w:val="22"/>
        </w:rPr>
        <w:t>O Ś W I A D C Z E N I E</w:t>
      </w:r>
    </w:p>
    <w:p w:rsidR="000A1C60" w:rsidRPr="00E87C36" w:rsidRDefault="000A1C60" w:rsidP="000A1C60">
      <w:pPr>
        <w:spacing w:line="360" w:lineRule="auto"/>
        <w:jc w:val="center"/>
        <w:rPr>
          <w:rFonts w:ascii="Cambria" w:eastAsia="Calibri" w:hAnsi="Cambria" w:cs="Arial"/>
          <w:b/>
          <w:bCs/>
          <w:sz w:val="22"/>
          <w:szCs w:val="22"/>
        </w:rPr>
      </w:pPr>
      <w:r w:rsidRPr="00E87C36">
        <w:rPr>
          <w:rFonts w:ascii="Cambria" w:eastAsia="Calibri" w:hAnsi="Cambria" w:cs="Arial"/>
          <w:b/>
          <w:bCs/>
          <w:sz w:val="22"/>
          <w:szCs w:val="22"/>
        </w:rPr>
        <w:t>O POSIADANIU WYMAGANYCH UPRAWNIEŃ</w:t>
      </w:r>
    </w:p>
    <w:p w:rsidR="000A1C60" w:rsidRPr="00E87C36" w:rsidRDefault="000A1C60" w:rsidP="000A1C60">
      <w:pPr>
        <w:pStyle w:val="pkt1"/>
        <w:spacing w:before="0" w:after="0" w:line="360" w:lineRule="auto"/>
        <w:ind w:left="210" w:firstLine="0"/>
        <w:rPr>
          <w:rFonts w:ascii="Cambria" w:hAnsi="Cambria" w:cs="Calibri"/>
          <w:sz w:val="22"/>
          <w:szCs w:val="22"/>
        </w:rPr>
      </w:pPr>
    </w:p>
    <w:p w:rsidR="000A1C60" w:rsidRPr="00E87C36" w:rsidRDefault="000A1C60" w:rsidP="000A1C60">
      <w:pPr>
        <w:spacing w:line="360" w:lineRule="auto"/>
        <w:rPr>
          <w:rFonts w:ascii="Cambria" w:hAnsi="Cambria" w:cs="Calibri"/>
          <w:sz w:val="22"/>
          <w:szCs w:val="22"/>
        </w:rPr>
      </w:pPr>
      <w:r w:rsidRPr="00E87C36">
        <w:rPr>
          <w:rFonts w:ascii="Cambria" w:hAnsi="Cambria" w:cs="Calibri"/>
          <w:sz w:val="22"/>
          <w:szCs w:val="22"/>
        </w:rPr>
        <w:t xml:space="preserve">Składając ofertę w postępowaniu o zamówienie publiczne prowadzonym w trybie </w:t>
      </w:r>
      <w:r w:rsidRPr="00E87C36">
        <w:rPr>
          <w:rFonts w:ascii="Cambria" w:hAnsi="Cambria" w:cs="Calibri"/>
          <w:b/>
          <w:sz w:val="22"/>
          <w:szCs w:val="22"/>
        </w:rPr>
        <w:t>przetargu nieograniczonego</w:t>
      </w:r>
      <w:r w:rsidRPr="00E87C36">
        <w:rPr>
          <w:rFonts w:ascii="Cambria" w:hAnsi="Cambria" w:cs="Calibri"/>
          <w:sz w:val="22"/>
          <w:szCs w:val="22"/>
        </w:rPr>
        <w:t xml:space="preserve"> na :</w:t>
      </w:r>
    </w:p>
    <w:p w:rsidR="000A1C60" w:rsidRDefault="000A1C60" w:rsidP="000A1C60">
      <w:pPr>
        <w:pStyle w:val="Akapitzlist1"/>
        <w:tabs>
          <w:tab w:val="left" w:pos="0"/>
        </w:tabs>
        <w:spacing w:after="0" w:line="360" w:lineRule="auto"/>
        <w:ind w:left="0"/>
        <w:jc w:val="center"/>
        <w:rPr>
          <w:rFonts w:ascii="Cambria" w:hAnsi="Cambria"/>
          <w:b/>
          <w:sz w:val="22"/>
          <w:szCs w:val="22"/>
        </w:rPr>
      </w:pP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t>
      </w:r>
    </w:p>
    <w:p w:rsidR="000A1C60" w:rsidRPr="00A20029" w:rsidRDefault="000A1C60" w:rsidP="000A1C60">
      <w:pPr>
        <w:pStyle w:val="Akapitzlist1"/>
        <w:tabs>
          <w:tab w:val="left" w:pos="0"/>
        </w:tabs>
        <w:spacing w:after="0" w:line="360" w:lineRule="auto"/>
        <w:ind w:left="0"/>
        <w:jc w:val="center"/>
        <w:rPr>
          <w:rFonts w:ascii="Cambria" w:hAnsi="Cambria"/>
          <w:b/>
          <w:i/>
          <w:sz w:val="22"/>
          <w:szCs w:val="22"/>
        </w:rPr>
      </w:pPr>
      <w:r w:rsidRPr="00A20029">
        <w:rPr>
          <w:rFonts w:ascii="Cambria" w:hAnsi="Cambria"/>
          <w:b/>
          <w:sz w:val="22"/>
          <w:szCs w:val="22"/>
        </w:rPr>
        <w:t>w Leśnictwie Kania, Nadleśnictwo Dobrzany“</w:t>
      </w:r>
    </w:p>
    <w:p w:rsidR="000A1C60" w:rsidRPr="00E87C36" w:rsidRDefault="000A1C60" w:rsidP="000A1C60">
      <w:pPr>
        <w:spacing w:line="360" w:lineRule="auto"/>
        <w:jc w:val="both"/>
        <w:rPr>
          <w:rFonts w:ascii="Cambria" w:hAnsi="Cambria" w:cs="Calibri"/>
          <w:sz w:val="22"/>
          <w:szCs w:val="22"/>
        </w:rPr>
      </w:pPr>
      <w:r w:rsidRPr="00E87C36">
        <w:rPr>
          <w:rFonts w:ascii="Cambria" w:hAnsi="Cambria" w:cs="Calibri"/>
          <w:sz w:val="22"/>
          <w:szCs w:val="22"/>
        </w:rPr>
        <w:t xml:space="preserve">Oświadczamy, że </w:t>
      </w:r>
    </w:p>
    <w:p w:rsidR="000A1C60" w:rsidRPr="00E87C36" w:rsidRDefault="000A1C60" w:rsidP="000A1C60">
      <w:pPr>
        <w:numPr>
          <w:ilvl w:val="0"/>
          <w:numId w:val="2"/>
        </w:numPr>
        <w:suppressAutoHyphens w:val="0"/>
        <w:spacing w:line="360" w:lineRule="auto"/>
        <w:jc w:val="both"/>
        <w:rPr>
          <w:rFonts w:ascii="Cambria" w:hAnsi="Cambria" w:cs="Calibri"/>
          <w:sz w:val="22"/>
          <w:szCs w:val="22"/>
        </w:rPr>
      </w:pPr>
      <w:r w:rsidRPr="00E87C36">
        <w:rPr>
          <w:rFonts w:ascii="Cambria" w:hAnsi="Cambria" w:cs="Calibri"/>
          <w:sz w:val="22"/>
          <w:szCs w:val="22"/>
        </w:rPr>
        <w:t xml:space="preserve">osoby, które będą uczestniczyć w wykonywaniu zamówienia posiadają wymagane uprawnienia*. </w:t>
      </w:r>
    </w:p>
    <w:p w:rsidR="000A1C60" w:rsidRPr="00E87C36" w:rsidRDefault="000A1C60" w:rsidP="000A1C60">
      <w:pPr>
        <w:numPr>
          <w:ilvl w:val="0"/>
          <w:numId w:val="2"/>
        </w:numPr>
        <w:suppressAutoHyphens w:val="0"/>
        <w:spacing w:line="360" w:lineRule="auto"/>
        <w:jc w:val="both"/>
        <w:rPr>
          <w:rFonts w:ascii="Cambria" w:hAnsi="Cambria" w:cs="Calibri"/>
          <w:sz w:val="22"/>
          <w:szCs w:val="22"/>
        </w:rPr>
      </w:pPr>
      <w:r w:rsidRPr="00E87C36">
        <w:rPr>
          <w:rFonts w:ascii="Cambria" w:hAnsi="Cambria" w:cs="Calibri"/>
          <w:sz w:val="22"/>
          <w:szCs w:val="22"/>
        </w:rPr>
        <w:t xml:space="preserve">polegamy na zasobach innego podmiotu na podstawie art. 26 ust. 2b oraz poświadczamy poprzez załączenie pisemnego zobowiązania tych podmiotów do oddania nam do dyspozycji tych osób na potrzeby wykonania tego zamówienia* </w:t>
      </w:r>
    </w:p>
    <w:p w:rsidR="000A1C60" w:rsidRPr="00E87C36" w:rsidRDefault="000A1C60" w:rsidP="000A1C60">
      <w:pPr>
        <w:spacing w:line="360" w:lineRule="auto"/>
        <w:jc w:val="both"/>
        <w:rPr>
          <w:rFonts w:ascii="Cambria" w:hAnsi="Cambria" w:cs="Calibri"/>
          <w:sz w:val="22"/>
          <w:szCs w:val="22"/>
        </w:rPr>
      </w:pPr>
    </w:p>
    <w:p w:rsidR="000A1C60" w:rsidRPr="00E87C36" w:rsidRDefault="000A1C60" w:rsidP="000A1C60">
      <w:pPr>
        <w:pStyle w:val="pkt1"/>
        <w:spacing w:before="0" w:after="0" w:line="360" w:lineRule="auto"/>
        <w:ind w:left="210" w:firstLine="0"/>
        <w:rPr>
          <w:rFonts w:ascii="Cambria" w:hAnsi="Cambria" w:cs="Calibri"/>
          <w:sz w:val="22"/>
          <w:szCs w:val="22"/>
        </w:rPr>
      </w:pPr>
    </w:p>
    <w:p w:rsidR="000A1C60" w:rsidRPr="00E87C36" w:rsidRDefault="000A1C60" w:rsidP="000A1C60">
      <w:pPr>
        <w:pStyle w:val="pkt1"/>
        <w:spacing w:before="0" w:after="0" w:line="360" w:lineRule="auto"/>
        <w:ind w:left="210" w:firstLine="0"/>
        <w:rPr>
          <w:rFonts w:ascii="Cambria" w:hAnsi="Cambria" w:cs="Calibri"/>
          <w:sz w:val="22"/>
          <w:szCs w:val="22"/>
        </w:rPr>
      </w:pPr>
    </w:p>
    <w:p w:rsidR="000A1C60" w:rsidRPr="00E87C36" w:rsidRDefault="000A1C60" w:rsidP="000A1C60">
      <w:pPr>
        <w:pStyle w:val="pkt1"/>
        <w:spacing w:before="0" w:after="0" w:line="360" w:lineRule="auto"/>
        <w:ind w:left="210" w:firstLine="0"/>
        <w:rPr>
          <w:rFonts w:ascii="Cambria" w:hAnsi="Cambria" w:cs="Calibri"/>
          <w:sz w:val="22"/>
          <w:szCs w:val="22"/>
        </w:rPr>
      </w:pPr>
    </w:p>
    <w:p w:rsidR="000A1C60" w:rsidRPr="00E87C36" w:rsidRDefault="000A1C60" w:rsidP="000A1C60">
      <w:pPr>
        <w:pStyle w:val="pkt1"/>
        <w:spacing w:before="0" w:after="0" w:line="360" w:lineRule="auto"/>
        <w:ind w:left="210" w:firstLine="0"/>
        <w:rPr>
          <w:rFonts w:ascii="Cambria" w:hAnsi="Cambria" w:cs="Calibri"/>
          <w:sz w:val="22"/>
          <w:szCs w:val="22"/>
        </w:rPr>
      </w:pPr>
    </w:p>
    <w:p w:rsidR="000A1C60" w:rsidRPr="00E87C36" w:rsidRDefault="000A1C60" w:rsidP="000A1C60">
      <w:pPr>
        <w:tabs>
          <w:tab w:val="left" w:pos="1985"/>
          <w:tab w:val="left" w:pos="4820"/>
          <w:tab w:val="left" w:pos="5387"/>
          <w:tab w:val="left" w:pos="8931"/>
        </w:tabs>
        <w:spacing w:line="360" w:lineRule="auto"/>
        <w:rPr>
          <w:rFonts w:ascii="Cambria" w:hAnsi="Cambria" w:cs="Calibri"/>
          <w:sz w:val="22"/>
          <w:szCs w:val="22"/>
        </w:rPr>
      </w:pPr>
      <w:r w:rsidRPr="00E87C36">
        <w:rPr>
          <w:rFonts w:ascii="Cambria" w:hAnsi="Cambria" w:cs="Calibri"/>
          <w:sz w:val="22"/>
          <w:szCs w:val="22"/>
          <w:u w:val="dotted"/>
        </w:rPr>
        <w:tab/>
      </w:r>
      <w:r w:rsidRPr="00E87C36">
        <w:rPr>
          <w:rFonts w:ascii="Cambria" w:hAnsi="Cambria" w:cs="Calibri"/>
          <w:sz w:val="22"/>
          <w:szCs w:val="22"/>
        </w:rPr>
        <w:t xml:space="preserve"> dnia </w:t>
      </w:r>
      <w:r w:rsidRPr="00E87C36">
        <w:rPr>
          <w:rFonts w:ascii="Cambria" w:hAnsi="Cambria" w:cs="Calibri"/>
          <w:sz w:val="22"/>
          <w:szCs w:val="22"/>
          <w:u w:val="dotted"/>
        </w:rPr>
        <w:tab/>
      </w:r>
      <w:r w:rsidRPr="00E87C36">
        <w:rPr>
          <w:rFonts w:ascii="Cambria" w:hAnsi="Cambria" w:cs="Calibri"/>
          <w:sz w:val="22"/>
          <w:szCs w:val="22"/>
        </w:rPr>
        <w:t xml:space="preserve">                    …………………………………………………  </w:t>
      </w:r>
    </w:p>
    <w:p w:rsidR="000A1C60" w:rsidRPr="00E87C36" w:rsidRDefault="000A1C60" w:rsidP="000A1C60">
      <w:pPr>
        <w:spacing w:line="360" w:lineRule="auto"/>
        <w:ind w:left="5529"/>
        <w:jc w:val="center"/>
        <w:rPr>
          <w:rFonts w:ascii="Cambria" w:hAnsi="Cambria" w:cs="Calibri"/>
          <w:sz w:val="22"/>
          <w:szCs w:val="22"/>
          <w:vertAlign w:val="superscript"/>
        </w:rPr>
      </w:pPr>
      <w:r w:rsidRPr="00E87C36">
        <w:rPr>
          <w:rFonts w:ascii="Cambria" w:hAnsi="Cambria" w:cs="Calibri"/>
          <w:sz w:val="22"/>
          <w:szCs w:val="22"/>
          <w:vertAlign w:val="superscript"/>
        </w:rPr>
        <w:t>podpis osoby uprawnionej do składania oświadczeń woli w imieniu Wykonawcy</w:t>
      </w:r>
    </w:p>
    <w:p w:rsidR="000A1C60" w:rsidRPr="00E87C36" w:rsidRDefault="000A1C60" w:rsidP="000A1C60">
      <w:pPr>
        <w:pStyle w:val="PlainText"/>
        <w:spacing w:line="360" w:lineRule="auto"/>
        <w:rPr>
          <w:rFonts w:ascii="Cambria" w:hAnsi="Cambria" w:cs="Calibri"/>
          <w:sz w:val="16"/>
          <w:szCs w:val="16"/>
        </w:rPr>
      </w:pPr>
    </w:p>
    <w:p w:rsidR="000A1C60" w:rsidRPr="00E87C36" w:rsidRDefault="000A1C60" w:rsidP="000A1C60">
      <w:pPr>
        <w:pStyle w:val="PlainText"/>
        <w:spacing w:line="360" w:lineRule="auto"/>
        <w:rPr>
          <w:rFonts w:ascii="Cambria" w:hAnsi="Cambria" w:cs="Calibri"/>
          <w:sz w:val="16"/>
          <w:szCs w:val="16"/>
        </w:rPr>
      </w:pPr>
      <w:r w:rsidRPr="00E87C36">
        <w:rPr>
          <w:rFonts w:ascii="Cambria" w:hAnsi="Cambria" w:cs="Calibri"/>
          <w:sz w:val="16"/>
          <w:szCs w:val="16"/>
        </w:rPr>
        <w:t>* niepotrzebne skreślić</w:t>
      </w:r>
    </w:p>
    <w:p w:rsidR="000A1C60" w:rsidRPr="00E87C36" w:rsidRDefault="000A1C60" w:rsidP="000A1C60">
      <w:pPr>
        <w:suppressAutoHyphens w:val="0"/>
        <w:spacing w:after="160" w:line="360" w:lineRule="auto"/>
        <w:jc w:val="center"/>
        <w:rPr>
          <w:rFonts w:ascii="Cambria" w:hAnsi="Cambria" w:cs="Arial"/>
          <w:b/>
          <w:bCs/>
          <w:sz w:val="22"/>
          <w:szCs w:val="22"/>
        </w:rPr>
      </w:pPr>
    </w:p>
    <w:p w:rsidR="000A1C60" w:rsidRDefault="000A1C60" w:rsidP="000A1C60">
      <w:pPr>
        <w:suppressAutoHyphens w:val="0"/>
        <w:spacing w:after="160" w:line="360" w:lineRule="auto"/>
        <w:jc w:val="right"/>
        <w:rPr>
          <w:rFonts w:ascii="Cambria" w:hAnsi="Cambria" w:cs="Arial"/>
          <w:b/>
          <w:bCs/>
          <w:sz w:val="22"/>
          <w:szCs w:val="22"/>
        </w:rPr>
      </w:pPr>
    </w:p>
    <w:p w:rsidR="000A1C60" w:rsidRDefault="000A1C60" w:rsidP="000A1C60">
      <w:pPr>
        <w:suppressAutoHyphens w:val="0"/>
        <w:spacing w:after="160" w:line="360" w:lineRule="auto"/>
        <w:jc w:val="right"/>
        <w:rPr>
          <w:rFonts w:ascii="Cambria" w:hAnsi="Cambria" w:cs="Arial"/>
          <w:b/>
          <w:bCs/>
          <w:sz w:val="22"/>
          <w:szCs w:val="22"/>
        </w:rPr>
      </w:pPr>
    </w:p>
    <w:p w:rsidR="000A1C60" w:rsidRPr="00E87C36" w:rsidRDefault="000A1C60" w:rsidP="000A1C60">
      <w:pPr>
        <w:suppressAutoHyphens w:val="0"/>
        <w:spacing w:after="160" w:line="360" w:lineRule="auto"/>
        <w:rPr>
          <w:rFonts w:ascii="Cambria" w:hAnsi="Cambria" w:cs="Arial"/>
          <w:b/>
          <w:bCs/>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r w:rsidRPr="00E87C36">
        <w:rPr>
          <w:rFonts w:ascii="Cambria" w:hAnsi="Cambria" w:cs="Arial"/>
          <w:b/>
          <w:bCs/>
          <w:sz w:val="22"/>
          <w:szCs w:val="22"/>
        </w:rPr>
        <w:lastRenderedPageBreak/>
        <w:t xml:space="preserve">Załącznik nr  5 </w:t>
      </w:r>
      <w:r w:rsidRPr="00E87C36">
        <w:rPr>
          <w:rFonts w:ascii="Cambria" w:hAnsi="Cambria" w:cs="Arial"/>
          <w:b/>
          <w:sz w:val="22"/>
          <w:szCs w:val="22"/>
        </w:rPr>
        <w:t xml:space="preserve">do SIWZ </w:t>
      </w:r>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Pr>
          <w:rFonts w:ascii="Cambria" w:hAnsi="Cambria" w:cs="Arial"/>
          <w:b/>
          <w:sz w:val="22"/>
          <w:szCs w:val="22"/>
        </w:rPr>
        <w:t>DT.270.2.6.2020</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(Nazwa i adres Wykonawcy)</w:t>
      </w:r>
    </w:p>
    <w:p w:rsidR="000A1C60" w:rsidRPr="00E87C36" w:rsidRDefault="000A1C60" w:rsidP="000A1C60">
      <w:pPr>
        <w:spacing w:before="120" w:line="360" w:lineRule="auto"/>
        <w:jc w:val="both"/>
        <w:rPr>
          <w:rFonts w:ascii="Cambria" w:hAnsi="Cambria" w:cs="Arial"/>
          <w:bCs/>
          <w:sz w:val="22"/>
          <w:szCs w:val="22"/>
        </w:rPr>
      </w:pPr>
    </w:p>
    <w:p w:rsidR="000A1C60" w:rsidRPr="00E87C36" w:rsidRDefault="000A1C60" w:rsidP="000A1C60">
      <w:pPr>
        <w:pStyle w:val="footnotetext"/>
        <w:spacing w:line="360" w:lineRule="auto"/>
        <w:jc w:val="center"/>
        <w:rPr>
          <w:rFonts w:ascii="Cambria" w:eastAsia="Times New Roman" w:hAnsi="Cambria" w:cs="Arial"/>
          <w:b/>
          <w:sz w:val="22"/>
          <w:szCs w:val="22"/>
        </w:rPr>
      </w:pPr>
      <w:r w:rsidRPr="00E87C36">
        <w:rPr>
          <w:rFonts w:ascii="Cambria" w:eastAsia="Times New Roman" w:hAnsi="Cambria" w:cs="Arial"/>
          <w:b/>
          <w:sz w:val="22"/>
          <w:szCs w:val="22"/>
        </w:rPr>
        <w:t xml:space="preserve">Oświadczenie w zakresie wypełnienia obowiązków informacyjnych przewidzianych w art. 13 lub art. 14 RODO </w:t>
      </w:r>
    </w:p>
    <w:p w:rsidR="000A1C60" w:rsidRPr="00E87C36" w:rsidRDefault="000A1C60" w:rsidP="000A1C60">
      <w:pPr>
        <w:spacing w:line="360" w:lineRule="auto"/>
        <w:jc w:val="center"/>
        <w:rPr>
          <w:rFonts w:ascii="Cambria" w:hAnsi="Cambria" w:cs="Arial"/>
          <w:b/>
          <w:sz w:val="22"/>
          <w:szCs w:val="22"/>
        </w:rPr>
      </w:pPr>
      <w:r w:rsidRPr="00E87C36">
        <w:rPr>
          <w:rFonts w:ascii="Cambria" w:hAnsi="Cambria" w:cs="Arial"/>
          <w:b/>
          <w:sz w:val="22"/>
          <w:szCs w:val="22"/>
        </w:rPr>
        <w:t xml:space="preserve"> </w:t>
      </w:r>
    </w:p>
    <w:p w:rsidR="000A1C60" w:rsidRPr="00E87C36" w:rsidRDefault="000A1C60" w:rsidP="000A1C60">
      <w:pPr>
        <w:spacing w:line="360" w:lineRule="auto"/>
        <w:rPr>
          <w:rFonts w:ascii="Cambria" w:hAnsi="Cambria" w:cs="Arial"/>
          <w:sz w:val="22"/>
          <w:szCs w:val="22"/>
        </w:rPr>
      </w:pPr>
    </w:p>
    <w:p w:rsidR="000A1C60" w:rsidRPr="00E87C36" w:rsidRDefault="000A1C60" w:rsidP="000A1C60">
      <w:pPr>
        <w:spacing w:line="360" w:lineRule="auto"/>
        <w:rPr>
          <w:rFonts w:ascii="Cambria" w:hAnsi="Cambria" w:cs="Arial"/>
          <w:sz w:val="22"/>
          <w:szCs w:val="22"/>
        </w:rPr>
      </w:pPr>
    </w:p>
    <w:p w:rsidR="000A1C60" w:rsidRPr="00790E91" w:rsidRDefault="000A1C60" w:rsidP="000A1C60">
      <w:pPr>
        <w:pStyle w:val="Akapitzlist1"/>
        <w:tabs>
          <w:tab w:val="left" w:pos="0"/>
        </w:tabs>
        <w:spacing w:after="0" w:line="360" w:lineRule="auto"/>
        <w:ind w:left="0"/>
        <w:jc w:val="both"/>
        <w:rPr>
          <w:rFonts w:ascii="Cambria" w:hAnsi="Cambria"/>
          <w:b/>
          <w:sz w:val="22"/>
          <w:szCs w:val="22"/>
        </w:rPr>
      </w:pPr>
      <w:r w:rsidRPr="00E87C36">
        <w:rPr>
          <w:rFonts w:ascii="Cambria" w:hAnsi="Cambria" w:cs="Arial"/>
          <w:sz w:val="22"/>
          <w:szCs w:val="22"/>
        </w:rPr>
        <w:t xml:space="preserve">W związku ze złożeniem oferty w postępowaniu o udzielenie zamówienia publicznego prowadzonym w trybie przetargu nieograniczonego pn. </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 Leśnictwie Kania, Nadleśnictwo Dobrzany“</w:t>
      </w:r>
    </w:p>
    <w:p w:rsidR="000A1C60" w:rsidRPr="00E87C36" w:rsidRDefault="000A1C60" w:rsidP="000A1C60">
      <w:pPr>
        <w:pStyle w:val="Akapitzlist1"/>
        <w:tabs>
          <w:tab w:val="left" w:pos="0"/>
        </w:tabs>
        <w:spacing w:line="360" w:lineRule="auto"/>
        <w:ind w:left="0"/>
        <w:jc w:val="both"/>
        <w:rPr>
          <w:rFonts w:ascii="Cambria" w:eastAsia="Times New Roman" w:hAnsi="Cambria" w:cs="Arial"/>
          <w:sz w:val="22"/>
          <w:szCs w:val="22"/>
          <w:lang w:eastAsia="ar-SA" w:bidi="ar-SA"/>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oświadczam, że wypełniłem obowiązki informacyjne przewidziane w art. 13 lub art. 14 RODO</w:t>
      </w:r>
      <w:r w:rsidRPr="00E87C36">
        <w:rPr>
          <w:rFonts w:ascii="Cambria" w:hAnsi="Cambria" w:cs="Arial"/>
          <w:sz w:val="22"/>
          <w:szCs w:val="22"/>
          <w:vertAlign w:val="superscript"/>
        </w:rPr>
        <w:t>1</w:t>
      </w:r>
      <w:r w:rsidRPr="00E87C36">
        <w:rPr>
          <w:rFonts w:ascii="Cambria" w:hAnsi="Cambria" w:cs="Arial"/>
          <w:sz w:val="22"/>
          <w:szCs w:val="22"/>
        </w:rPr>
        <w:t>) wobec osób fizycznych, od których dane osobowe bezpośrednio lub pośrednio pozyskałem w celu ubiegania się o udzielenie zamówienia publicznego w niniejszym postępowaniu.*</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 xml:space="preserve">do reprezentacji wykonawcy) </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uppressAutoHyphens w:val="0"/>
        <w:spacing w:after="160" w:line="360" w:lineRule="auto"/>
        <w:jc w:val="right"/>
        <w:rPr>
          <w:rFonts w:ascii="Cambria" w:hAnsi="Cambria" w:cs="Arial"/>
          <w:b/>
          <w:bCs/>
          <w:sz w:val="22"/>
          <w:szCs w:val="22"/>
        </w:rPr>
      </w:pPr>
    </w:p>
    <w:p w:rsidR="000A1C60" w:rsidRPr="00E87C36" w:rsidRDefault="000A1C60" w:rsidP="000A1C60">
      <w:pPr>
        <w:spacing w:line="360" w:lineRule="auto"/>
        <w:rPr>
          <w:rFonts w:ascii="Cambria" w:hAnsi="Cambria"/>
          <w:sz w:val="22"/>
          <w:szCs w:val="22"/>
        </w:rPr>
        <w:sectPr w:rsidR="000A1C60" w:rsidRPr="00E87C36">
          <w:pgSz w:w="11906" w:h="16838"/>
          <w:pgMar w:top="1140" w:right="1418" w:bottom="567" w:left="1418" w:header="708" w:footer="708" w:gutter="0"/>
          <w:cols w:space="708"/>
          <w:docGrid w:linePitch="360" w:charSpace="32768"/>
        </w:sectPr>
      </w:pPr>
    </w:p>
    <w:p w:rsidR="000A1C60" w:rsidRPr="00E87C36" w:rsidRDefault="000A1C60" w:rsidP="000A1C60">
      <w:pPr>
        <w:spacing w:before="120" w:line="360" w:lineRule="auto"/>
        <w:rPr>
          <w:rFonts w:ascii="Cambria" w:hAnsi="Cambria" w:cs="Arial"/>
          <w:b/>
          <w:sz w:val="22"/>
          <w:szCs w:val="22"/>
        </w:rPr>
      </w:pPr>
      <w:bookmarkStart w:id="3" w:name="_Hlk493076769"/>
      <w:bookmarkStart w:id="4" w:name="_DV_M1428"/>
      <w:bookmarkStart w:id="5" w:name="_DV_M4314"/>
      <w:bookmarkStart w:id="6" w:name="_DV_M4312"/>
      <w:bookmarkStart w:id="7" w:name="_DV_M4311"/>
      <w:bookmarkStart w:id="8" w:name="_DV_M4310"/>
      <w:bookmarkStart w:id="9" w:name="_DV_M4309"/>
      <w:bookmarkStart w:id="10" w:name="_DV_M4308"/>
      <w:bookmarkStart w:id="11" w:name="_DV_M4307"/>
      <w:bookmarkStart w:id="12" w:name="_DV_M4306"/>
      <w:bookmarkStart w:id="13" w:name="_DV_M4305"/>
      <w:bookmarkStart w:id="14" w:name="_DV_M4304"/>
      <w:bookmarkStart w:id="15" w:name="_DV_M4302"/>
      <w:bookmarkStart w:id="16" w:name="_DV_M4301"/>
      <w:bookmarkStart w:id="17" w:name="_DV_M4300"/>
      <w:bookmarkStart w:id="18" w:name="_DV_M1268"/>
      <w:bookmarkStart w:id="19" w:name="_DV_M1266"/>
      <w:bookmarkStart w:id="20" w:name="_DV_M1264"/>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E87C36">
        <w:rPr>
          <w:rFonts w:ascii="Cambria" w:hAnsi="Cambria" w:cs="Arial"/>
          <w:b/>
          <w:bCs/>
          <w:sz w:val="22"/>
          <w:szCs w:val="22"/>
        </w:rPr>
        <w:lastRenderedPageBreak/>
        <w:t xml:space="preserve">                                                                                                                                   </w:t>
      </w:r>
      <w:bookmarkStart w:id="21" w:name="_Hlk493077445"/>
      <w:r w:rsidRPr="00E87C36">
        <w:rPr>
          <w:rFonts w:ascii="Cambria" w:hAnsi="Cambria" w:cs="Arial"/>
          <w:b/>
          <w:bCs/>
          <w:sz w:val="22"/>
          <w:szCs w:val="22"/>
        </w:rPr>
        <w:t xml:space="preserve">Załącznik nr  6  </w:t>
      </w:r>
      <w:r w:rsidRPr="00E87C36">
        <w:rPr>
          <w:rFonts w:ascii="Cambria" w:hAnsi="Cambria" w:cs="Arial"/>
          <w:b/>
          <w:sz w:val="22"/>
          <w:szCs w:val="22"/>
        </w:rPr>
        <w:t>do SIWZ</w:t>
      </w:r>
      <w:bookmarkEnd w:id="21"/>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Pr>
          <w:rFonts w:ascii="Cambria" w:hAnsi="Cambria" w:cs="Arial"/>
          <w:b/>
          <w:sz w:val="22"/>
          <w:szCs w:val="22"/>
        </w:rPr>
        <w:t>DT.270.2.6.2020</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r w:rsidRPr="00E87C36">
        <w:rPr>
          <w:rFonts w:ascii="Cambria" w:hAnsi="Cambria" w:cs="Arial"/>
          <w:bCs/>
          <w:sz w:val="22"/>
          <w:szCs w:val="22"/>
        </w:rPr>
        <w:t>(Nazwa i adres Wykonawcy)</w:t>
      </w:r>
    </w:p>
    <w:p w:rsidR="000A1C60" w:rsidRPr="00E87C36" w:rsidRDefault="000A1C60" w:rsidP="000A1C60">
      <w:pPr>
        <w:suppressAutoHyphens w:val="0"/>
        <w:spacing w:before="120" w:line="360" w:lineRule="auto"/>
        <w:jc w:val="center"/>
        <w:rPr>
          <w:rFonts w:ascii="Cambria" w:eastAsia="Calibri" w:hAnsi="Cambria" w:cs="Arial"/>
          <w:b/>
          <w:bCs/>
          <w:sz w:val="22"/>
          <w:szCs w:val="22"/>
        </w:rPr>
      </w:pPr>
      <w:r w:rsidRPr="00E87C36">
        <w:rPr>
          <w:rFonts w:ascii="Cambria" w:eastAsia="Calibri" w:hAnsi="Cambria" w:cs="Arial"/>
          <w:b/>
          <w:bCs/>
          <w:sz w:val="22"/>
          <w:szCs w:val="22"/>
        </w:rPr>
        <w:t xml:space="preserve">OŚWIADCZENIE O PRZYNALEŻNOŚCI </w:t>
      </w:r>
      <w:r w:rsidRPr="00E87C36">
        <w:rPr>
          <w:rFonts w:ascii="Cambria" w:eastAsia="Calibri" w:hAnsi="Cambria" w:cs="Arial"/>
          <w:b/>
          <w:bCs/>
          <w:sz w:val="22"/>
          <w:szCs w:val="22"/>
        </w:rPr>
        <w:br/>
        <w:t xml:space="preserve">LUB BRAKU PRZYNALEŻNOŚCI DO TEJ SAMEJ GRUPY KAPITAŁOWEJ </w:t>
      </w:r>
    </w:p>
    <w:p w:rsidR="000A1C60" w:rsidRPr="00790E91" w:rsidRDefault="000A1C60" w:rsidP="000A1C60">
      <w:pPr>
        <w:pStyle w:val="Akapitzlist1"/>
        <w:tabs>
          <w:tab w:val="left" w:pos="0"/>
        </w:tabs>
        <w:spacing w:after="0" w:line="360" w:lineRule="auto"/>
        <w:ind w:left="0"/>
        <w:jc w:val="both"/>
        <w:rPr>
          <w:rFonts w:ascii="Cambria" w:hAnsi="Cambria"/>
          <w:b/>
          <w:sz w:val="22"/>
          <w:szCs w:val="22"/>
        </w:rPr>
      </w:pPr>
      <w:r w:rsidRPr="00E87C36">
        <w:rPr>
          <w:rFonts w:ascii="Cambria" w:hAnsi="Cambria" w:cs="Arial"/>
          <w:sz w:val="22"/>
          <w:szCs w:val="22"/>
        </w:rPr>
        <w:t xml:space="preserve">W związku ze złożeniem oferty w postępowaniu o udzielenie zamówienia publicznego prowadzonym w trybie zapytania o cenę na </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 Leśnictwie Kania, Nadleśnictwo Dobrzany“</w:t>
      </w:r>
    </w:p>
    <w:p w:rsidR="000A1C60" w:rsidRPr="00E87C36" w:rsidRDefault="000A1C60" w:rsidP="000A1C60">
      <w:pPr>
        <w:pStyle w:val="Akapitzlist1"/>
        <w:tabs>
          <w:tab w:val="left" w:pos="0"/>
        </w:tabs>
        <w:spacing w:line="360" w:lineRule="auto"/>
        <w:ind w:left="0"/>
        <w:jc w:val="both"/>
        <w:rPr>
          <w:rFonts w:ascii="Cambria" w:hAnsi="Cambria" w:cs="Arial"/>
          <w:bCs/>
          <w:sz w:val="22"/>
          <w:szCs w:val="22"/>
        </w:rPr>
      </w:pPr>
      <w:r w:rsidRPr="00E87C36">
        <w:rPr>
          <w:rFonts w:ascii="Cambria" w:hAnsi="Cambria" w:cs="Arial"/>
          <w:bCs/>
          <w:sz w:val="22"/>
          <w:szCs w:val="22"/>
        </w:rPr>
        <w:t>w nawiązaniu do art. 24 ust. 11 ustawy Prawo zamówień publicznych</w:t>
      </w:r>
    </w:p>
    <w:p w:rsidR="000A1C60" w:rsidRPr="00E87C36" w:rsidRDefault="000A1C60" w:rsidP="000A1C60">
      <w:pPr>
        <w:tabs>
          <w:tab w:val="left" w:leader="dot" w:pos="9072"/>
        </w:tabs>
        <w:suppressAutoHyphens w:val="0"/>
        <w:spacing w:before="120" w:line="360" w:lineRule="auto"/>
        <w:jc w:val="both"/>
        <w:rPr>
          <w:rFonts w:ascii="Cambria" w:hAnsi="Cambria" w:cs="Arial"/>
          <w:sz w:val="22"/>
          <w:szCs w:val="22"/>
        </w:rPr>
      </w:pPr>
      <w:r w:rsidRPr="00E87C36">
        <w:rPr>
          <w:rFonts w:ascii="Cambria" w:hAnsi="Cambria" w:cs="Arial"/>
          <w:sz w:val="22"/>
          <w:szCs w:val="22"/>
        </w:rPr>
        <w:t>Ja niżej podpisany</w:t>
      </w:r>
    </w:p>
    <w:p w:rsidR="000A1C60" w:rsidRPr="00E87C36" w:rsidRDefault="000A1C60" w:rsidP="000A1C60">
      <w:pPr>
        <w:tabs>
          <w:tab w:val="left" w:leader="dot" w:pos="9072"/>
        </w:tabs>
        <w:suppressAutoHyphens w:val="0"/>
        <w:spacing w:before="120" w:line="360" w:lineRule="auto"/>
        <w:rPr>
          <w:rFonts w:ascii="Cambria" w:hAnsi="Cambria" w:cs="Arial"/>
          <w:sz w:val="22"/>
          <w:szCs w:val="22"/>
        </w:rPr>
      </w:pPr>
      <w:r w:rsidRPr="00E87C36">
        <w:rPr>
          <w:rFonts w:ascii="Cambria" w:hAnsi="Cambria"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1C60" w:rsidRPr="00E87C36" w:rsidRDefault="000A1C60" w:rsidP="000A1C60">
      <w:pPr>
        <w:tabs>
          <w:tab w:val="left" w:leader="dot" w:pos="9072"/>
        </w:tabs>
        <w:suppressAutoHyphens w:val="0"/>
        <w:spacing w:before="120" w:line="360" w:lineRule="auto"/>
        <w:jc w:val="both"/>
        <w:rPr>
          <w:rFonts w:ascii="Cambria" w:hAnsi="Cambria" w:cs="Arial"/>
          <w:sz w:val="22"/>
          <w:szCs w:val="22"/>
        </w:rPr>
      </w:pPr>
      <w:r w:rsidRPr="00E87C36">
        <w:rPr>
          <w:rFonts w:ascii="Cambria" w:hAnsi="Cambria" w:cs="Arial"/>
          <w:sz w:val="22"/>
          <w:szCs w:val="22"/>
        </w:rPr>
        <w:t>działając w imieniu i na rzecz</w:t>
      </w:r>
    </w:p>
    <w:p w:rsidR="000A1C60" w:rsidRPr="00E87C36" w:rsidRDefault="000A1C60" w:rsidP="000A1C60">
      <w:pPr>
        <w:tabs>
          <w:tab w:val="left" w:leader="dot" w:pos="9072"/>
        </w:tabs>
        <w:suppressAutoHyphens w:val="0"/>
        <w:spacing w:before="120" w:line="360" w:lineRule="auto"/>
        <w:rPr>
          <w:rFonts w:ascii="Cambria" w:hAnsi="Cambria" w:cs="Arial"/>
          <w:sz w:val="22"/>
          <w:szCs w:val="22"/>
        </w:rPr>
      </w:pPr>
      <w:r w:rsidRPr="00E87C36">
        <w:rPr>
          <w:rFonts w:ascii="Cambria" w:hAnsi="Cambria" w:cs="Arial"/>
          <w:sz w:val="22"/>
          <w:szCs w:val="22"/>
        </w:rPr>
        <w:t>________________________________________________________________________________________________________________________________________________________________________________________________________________________</w:t>
      </w:r>
    </w:p>
    <w:p w:rsidR="000A1C60" w:rsidRPr="00E87C36" w:rsidRDefault="000A1C60" w:rsidP="000A1C60">
      <w:pPr>
        <w:spacing w:line="360" w:lineRule="auto"/>
        <w:jc w:val="center"/>
        <w:rPr>
          <w:rFonts w:ascii="Cambria" w:hAnsi="Cambria" w:cs="Arial"/>
          <w:bCs/>
          <w:i/>
          <w:color w:val="808080"/>
          <w:sz w:val="22"/>
          <w:szCs w:val="22"/>
        </w:rPr>
      </w:pPr>
      <w:r w:rsidRPr="00E87C36">
        <w:rPr>
          <w:rFonts w:ascii="Cambria" w:hAnsi="Cambria" w:cs="Arial"/>
          <w:bCs/>
          <w:i/>
          <w:color w:val="808080"/>
          <w:sz w:val="22"/>
          <w:szCs w:val="22"/>
        </w:rPr>
        <w:t>(nazwa, adres Wykonawcy/Wykonawców  -w przypadku składania oferty przez podmioty występujące wspólnie podać nazwy i adresy wszystkich wspólników lub członków konsorcjum)</w:t>
      </w:r>
    </w:p>
    <w:p w:rsidR="000A1C60" w:rsidRPr="00E87C36" w:rsidRDefault="000A1C60" w:rsidP="000A1C60">
      <w:pPr>
        <w:suppressAutoHyphens w:val="0"/>
        <w:spacing w:before="120" w:line="360" w:lineRule="auto"/>
        <w:jc w:val="both"/>
        <w:rPr>
          <w:rFonts w:ascii="Cambria" w:hAnsi="Cambria" w:cs="Arial"/>
          <w:sz w:val="22"/>
          <w:szCs w:val="22"/>
        </w:rPr>
      </w:pPr>
      <w:r w:rsidRPr="00E87C36">
        <w:rPr>
          <w:rFonts w:ascii="Cambria" w:hAnsi="Cambria"/>
          <w:sz w:val="22"/>
          <w:szCs w:val="22"/>
        </w:rPr>
        <w:fldChar w:fldCharType="begin">
          <w:ffData>
            <w:name w:val="Control0"/>
            <w:enabled/>
            <w:calcOnExit w:val="0"/>
            <w:checkBox>
              <w:sizeAuto/>
              <w:default w:val="0"/>
              <w:checked w:val="0"/>
            </w:checkBox>
          </w:ffData>
        </w:fldChar>
      </w:r>
      <w:r w:rsidRPr="00E87C36">
        <w:rPr>
          <w:rFonts w:ascii="Cambria" w:hAnsi="Cambria"/>
          <w:sz w:val="22"/>
          <w:szCs w:val="22"/>
        </w:rPr>
        <w:instrText xml:space="preserve"> FORMCHECKBOX </w:instrText>
      </w:r>
      <w:r w:rsidRPr="00E87C36">
        <w:rPr>
          <w:rFonts w:ascii="Cambria" w:hAnsi="Cambria"/>
          <w:sz w:val="22"/>
          <w:szCs w:val="22"/>
        </w:rPr>
      </w:r>
      <w:r w:rsidRPr="00E87C36">
        <w:rPr>
          <w:rFonts w:ascii="Cambria" w:hAnsi="Cambria"/>
          <w:sz w:val="22"/>
          <w:szCs w:val="22"/>
        </w:rPr>
        <w:fldChar w:fldCharType="end"/>
      </w:r>
      <w:r w:rsidRPr="00E87C36">
        <w:rPr>
          <w:rFonts w:ascii="Cambria" w:hAnsi="Cambria" w:cs="Arial"/>
          <w:sz w:val="22"/>
          <w:szCs w:val="22"/>
        </w:rPr>
        <w:t xml:space="preserve"> oświadczam, że Wykonawca, którego reprezentuję nie przynależy do grupy kapitałowej w rozumieniu ustawy z dnia 16 lutego 2007 r. o ochronie konkurencji i konsumentów (tekst jedn. Dz. U. z 2017 r., poz. 229 z późn. zm.) z innym wykonawcą, który złożył ofertę w przedmiotowym postępowaniu*</w:t>
      </w:r>
    </w:p>
    <w:p w:rsidR="000A1C60" w:rsidRPr="00E87C36" w:rsidRDefault="000A1C60" w:rsidP="000A1C60">
      <w:pPr>
        <w:suppressAutoHyphens w:val="0"/>
        <w:spacing w:before="120" w:line="360" w:lineRule="auto"/>
        <w:jc w:val="both"/>
        <w:rPr>
          <w:rFonts w:ascii="Cambria" w:hAnsi="Cambria" w:cs="Arial"/>
          <w:sz w:val="22"/>
          <w:szCs w:val="22"/>
        </w:rPr>
      </w:pPr>
    </w:p>
    <w:p w:rsidR="000A1C60" w:rsidRPr="00E87C36" w:rsidRDefault="000A1C60" w:rsidP="000A1C60">
      <w:pPr>
        <w:suppressAutoHyphens w:val="0"/>
        <w:spacing w:before="120" w:line="360" w:lineRule="auto"/>
        <w:jc w:val="both"/>
        <w:rPr>
          <w:rFonts w:ascii="Cambria" w:hAnsi="Cambria" w:cs="Arial"/>
          <w:sz w:val="22"/>
          <w:szCs w:val="22"/>
        </w:rPr>
      </w:pPr>
      <w:r w:rsidRPr="00E87C36">
        <w:rPr>
          <w:rFonts w:ascii="Cambria" w:hAnsi="Cambria"/>
          <w:sz w:val="22"/>
          <w:szCs w:val="22"/>
        </w:rPr>
        <w:fldChar w:fldCharType="begin">
          <w:ffData>
            <w:name w:val="Control0"/>
            <w:enabled/>
            <w:calcOnExit w:val="0"/>
            <w:checkBox>
              <w:sizeAuto/>
              <w:default w:val="0"/>
              <w:checked w:val="0"/>
            </w:checkBox>
          </w:ffData>
        </w:fldChar>
      </w:r>
      <w:r w:rsidRPr="00E87C36">
        <w:rPr>
          <w:rFonts w:ascii="Cambria" w:hAnsi="Cambria"/>
          <w:sz w:val="22"/>
          <w:szCs w:val="22"/>
        </w:rPr>
        <w:instrText xml:space="preserve"> FORMCHECKBOX </w:instrText>
      </w:r>
      <w:r w:rsidRPr="00E87C36">
        <w:rPr>
          <w:rFonts w:ascii="Cambria" w:hAnsi="Cambria"/>
          <w:sz w:val="22"/>
          <w:szCs w:val="22"/>
        </w:rPr>
      </w:r>
      <w:r w:rsidRPr="00E87C36">
        <w:rPr>
          <w:rFonts w:ascii="Cambria" w:hAnsi="Cambria"/>
          <w:sz w:val="22"/>
          <w:szCs w:val="22"/>
        </w:rPr>
        <w:fldChar w:fldCharType="end"/>
      </w:r>
      <w:r w:rsidRPr="00E87C36">
        <w:rPr>
          <w:rFonts w:ascii="Cambria" w:hAnsi="Cambria" w:cs="Arial"/>
          <w:sz w:val="22"/>
          <w:szCs w:val="22"/>
        </w:rPr>
        <w:t xml:space="preserve"> oświadczam, że Wykonawca, którego reprezentuję przynależy do grupy kapitałowej w rozumieniu ustawy z dnia 16 lutego 2007 r. o ochronie konkurencji i konsumentów wraz z wykonawcą, który złożył ofertę w przedmiotowym postępowaniu  tj. (podać nazwę i adres)*:</w:t>
      </w:r>
    </w:p>
    <w:p w:rsidR="000A1C60" w:rsidRPr="00E87C36" w:rsidRDefault="000A1C60" w:rsidP="000A1C60">
      <w:pPr>
        <w:suppressAutoHyphens w:val="0"/>
        <w:spacing w:before="120" w:line="360" w:lineRule="auto"/>
        <w:jc w:val="both"/>
        <w:rPr>
          <w:rFonts w:ascii="Cambria" w:hAnsi="Cambria" w:cs="Arial"/>
          <w:sz w:val="22"/>
          <w:szCs w:val="22"/>
        </w:rPr>
      </w:pPr>
      <w:r w:rsidRPr="00E87C36">
        <w:rPr>
          <w:rFonts w:ascii="Cambria" w:hAnsi="Cambria" w:cs="Arial"/>
          <w:sz w:val="22"/>
          <w:szCs w:val="22"/>
        </w:rPr>
        <w:t>________________________________________________________________________________________________________________________________________________________________________________________________________________________</w:t>
      </w:r>
    </w:p>
    <w:p w:rsidR="000A1C60" w:rsidRPr="00E87C36" w:rsidRDefault="000A1C60" w:rsidP="000A1C60">
      <w:pPr>
        <w:suppressAutoHyphens w:val="0"/>
        <w:spacing w:before="120" w:line="360" w:lineRule="auto"/>
        <w:rPr>
          <w:rFonts w:ascii="Cambria" w:hAnsi="Cambria" w:cs="Arial"/>
          <w:sz w:val="22"/>
          <w:szCs w:val="22"/>
        </w:rPr>
      </w:pPr>
      <w:r w:rsidRPr="00E87C36">
        <w:rPr>
          <w:rFonts w:ascii="Cambria" w:hAnsi="Cambria" w:cs="Arial"/>
          <w:sz w:val="22"/>
          <w:szCs w:val="22"/>
        </w:rPr>
        <w:lastRenderedPageBreak/>
        <w:t xml:space="preserve">Jednocześnie wskazuję, że </w:t>
      </w:r>
    </w:p>
    <w:p w:rsidR="000A1C60" w:rsidRPr="00E87C36" w:rsidRDefault="000A1C60" w:rsidP="000A1C60">
      <w:pPr>
        <w:suppressAutoHyphens w:val="0"/>
        <w:spacing w:before="120" w:line="360" w:lineRule="auto"/>
        <w:rPr>
          <w:rFonts w:ascii="Cambria" w:hAnsi="Cambria" w:cs="Arial"/>
          <w:sz w:val="22"/>
          <w:szCs w:val="22"/>
        </w:rPr>
      </w:pPr>
      <w:r w:rsidRPr="00E87C36">
        <w:rPr>
          <w:rFonts w:ascii="Cambria" w:hAnsi="Cambria"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A1C60" w:rsidRPr="00E87C36" w:rsidRDefault="000A1C60" w:rsidP="000A1C60">
      <w:pPr>
        <w:spacing w:before="120" w:line="360" w:lineRule="auto"/>
        <w:jc w:val="both"/>
        <w:rPr>
          <w:rFonts w:ascii="Cambria" w:hAnsi="Cambria" w:cs="Arial"/>
          <w:bCs/>
          <w:sz w:val="22"/>
          <w:szCs w:val="22"/>
        </w:rPr>
      </w:pP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Pr="00E87C36" w:rsidRDefault="000A1C60" w:rsidP="000A1C60">
      <w:pPr>
        <w:spacing w:line="360" w:lineRule="auto"/>
        <w:ind w:left="4248" w:firstLine="708"/>
        <w:jc w:val="both"/>
        <w:rPr>
          <w:rFonts w:ascii="Cambria" w:hAnsi="Cambria" w:cs="Arial"/>
          <w:sz w:val="22"/>
          <w:szCs w:val="22"/>
        </w:rPr>
      </w:pPr>
      <w:r w:rsidRPr="00E87C36">
        <w:rPr>
          <w:rFonts w:ascii="Cambria" w:hAnsi="Cambria" w:cs="Arial"/>
          <w:sz w:val="22"/>
          <w:szCs w:val="22"/>
        </w:rPr>
        <w:t xml:space="preserve">do reprezentacji wykonawcy) </w:t>
      </w:r>
    </w:p>
    <w:p w:rsidR="000A1C60" w:rsidRPr="00E87C36" w:rsidRDefault="000A1C60" w:rsidP="000A1C60">
      <w:pPr>
        <w:suppressAutoHyphens w:val="0"/>
        <w:spacing w:before="120" w:line="360" w:lineRule="auto"/>
        <w:jc w:val="both"/>
        <w:rPr>
          <w:rFonts w:ascii="Cambria" w:eastAsia="Calibri" w:hAnsi="Cambria" w:cs="Arial"/>
          <w:bCs/>
          <w:i/>
          <w:sz w:val="22"/>
          <w:szCs w:val="22"/>
        </w:rPr>
      </w:pPr>
      <w:r w:rsidRPr="00E87C36">
        <w:rPr>
          <w:rFonts w:ascii="Cambria" w:eastAsia="Calibri" w:hAnsi="Cambria" w:cs="Arial"/>
          <w:bCs/>
          <w:i/>
          <w:sz w:val="22"/>
          <w:szCs w:val="22"/>
        </w:rPr>
        <w:t xml:space="preserve">* należy skreślić odpowiedni kwadrat, </w:t>
      </w:r>
    </w:p>
    <w:p w:rsidR="000A1C60" w:rsidRPr="00E87C36" w:rsidRDefault="000A1C60" w:rsidP="000A1C60">
      <w:pPr>
        <w:suppressAutoHyphens w:val="0"/>
        <w:spacing w:before="120" w:line="360" w:lineRule="auto"/>
        <w:jc w:val="both"/>
        <w:rPr>
          <w:rFonts w:ascii="Cambria" w:eastAsia="Calibri" w:hAnsi="Cambria" w:cs="Arial"/>
          <w:i/>
          <w:sz w:val="22"/>
          <w:szCs w:val="22"/>
        </w:rPr>
      </w:pPr>
      <w:r w:rsidRPr="00E87C36">
        <w:rPr>
          <w:rFonts w:ascii="Cambria" w:eastAsia="Calibri" w:hAnsi="Cambria" w:cs="Arial"/>
          <w:i/>
          <w:sz w:val="22"/>
          <w:szCs w:val="22"/>
        </w:rPr>
        <w:t>** wraz ze złożeniem oświadczenia o przynależności do tej samej grupy kapitałowej Wykonawca może przedstawić wyjaśnienia i dowody, że powiązania z innym Wykonawcą nie prowadzą do zakłócenia konkurencji w postępowaniu o udzielenie zamówienia.</w:t>
      </w:r>
    </w:p>
    <w:bookmarkEnd w:id="3"/>
    <w:p w:rsidR="000A1C60" w:rsidRPr="00E87C36" w:rsidRDefault="000A1C60" w:rsidP="000A1C60">
      <w:pPr>
        <w:spacing w:line="360" w:lineRule="auto"/>
        <w:jc w:val="both"/>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Default="000A1C60" w:rsidP="000A1C60">
      <w:pPr>
        <w:suppressAutoHyphens w:val="0"/>
        <w:spacing w:after="160" w:line="360" w:lineRule="auto"/>
        <w:rPr>
          <w:rFonts w:ascii="Cambria" w:hAnsi="Cambria" w:cs="Arial"/>
          <w:b/>
          <w:sz w:val="22"/>
          <w:szCs w:val="22"/>
        </w:rPr>
      </w:pPr>
    </w:p>
    <w:p w:rsidR="000A1C60" w:rsidRPr="00E87C36" w:rsidRDefault="000A1C60" w:rsidP="000A1C60">
      <w:pPr>
        <w:suppressAutoHyphens w:val="0"/>
        <w:spacing w:after="160" w:line="360" w:lineRule="auto"/>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r w:rsidRPr="00E87C36">
        <w:rPr>
          <w:rFonts w:ascii="Cambria" w:hAnsi="Cambria" w:cs="Arial"/>
          <w:b/>
          <w:sz w:val="22"/>
          <w:szCs w:val="22"/>
        </w:rPr>
        <w:lastRenderedPageBreak/>
        <w:t xml:space="preserve">Załącznik nr  7 do SIWZ </w:t>
      </w:r>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Pr>
          <w:rFonts w:ascii="Cambria" w:hAnsi="Cambria" w:cs="Arial"/>
          <w:b/>
          <w:sz w:val="22"/>
          <w:szCs w:val="22"/>
        </w:rPr>
        <w:t>DT.270.2.6.2020</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(Nazwa i adres Wykonawcy)</w:t>
      </w:r>
    </w:p>
    <w:p w:rsidR="000A1C60" w:rsidRPr="00E87C36" w:rsidRDefault="000A1C60" w:rsidP="000A1C60">
      <w:pPr>
        <w:pStyle w:val="footnotetext"/>
        <w:spacing w:line="360" w:lineRule="auto"/>
        <w:jc w:val="center"/>
        <w:rPr>
          <w:rFonts w:ascii="Cambria" w:eastAsia="Times New Roman" w:hAnsi="Cambria" w:cs="Arial"/>
          <w:b/>
          <w:sz w:val="22"/>
          <w:szCs w:val="22"/>
        </w:rPr>
      </w:pPr>
      <w:r w:rsidRPr="00E87C36">
        <w:rPr>
          <w:rFonts w:ascii="Cambria" w:eastAsia="Times New Roman" w:hAnsi="Cambria" w:cs="Arial"/>
          <w:b/>
          <w:sz w:val="22"/>
          <w:szCs w:val="22"/>
        </w:rPr>
        <w:t>Oświadczenie w zakresie braku podstaw wykluczenia z udziału w postępowaniu w odniesieniu do przesłanek wykluczenia opisanych w art. 24 ust. 1 pkt. 15 i 22  ustawy PZP</w:t>
      </w:r>
      <w:r>
        <w:rPr>
          <w:rFonts w:ascii="Cambria" w:eastAsia="Times New Roman" w:hAnsi="Cambria" w:cs="Arial"/>
          <w:b/>
          <w:sz w:val="22"/>
          <w:szCs w:val="22"/>
        </w:rPr>
        <w:t xml:space="preserve"> oraz niezalegania z opłacaniem podatków </w:t>
      </w:r>
    </w:p>
    <w:p w:rsidR="000A1C60" w:rsidRPr="000A1C60" w:rsidRDefault="000A1C60" w:rsidP="000A1C60">
      <w:pPr>
        <w:pStyle w:val="Akapitzlist1"/>
        <w:tabs>
          <w:tab w:val="left" w:pos="0"/>
        </w:tabs>
        <w:spacing w:after="0" w:line="360" w:lineRule="auto"/>
        <w:ind w:left="0"/>
        <w:jc w:val="both"/>
        <w:rPr>
          <w:rFonts w:ascii="Cambria" w:hAnsi="Cambria"/>
          <w:b/>
          <w:sz w:val="22"/>
          <w:szCs w:val="22"/>
        </w:rPr>
      </w:pPr>
      <w:r w:rsidRPr="00E87C36">
        <w:rPr>
          <w:rFonts w:ascii="Cambria" w:hAnsi="Cambria" w:cs="Arial"/>
          <w:sz w:val="22"/>
          <w:szCs w:val="22"/>
        </w:rPr>
        <w:t>W związku ze złożeniem oferty w postępowaniu o udzielenie zamówienia publicznego prowadzonym w trybie przetargu nieograniczonego pn</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 Leśnictwie Kania, Nadleśnictwo Dobrzany“</w:t>
      </w:r>
    </w:p>
    <w:p w:rsidR="000A1C60" w:rsidRPr="00E87C36" w:rsidRDefault="000A1C60" w:rsidP="000A1C60">
      <w:pPr>
        <w:spacing w:after="200" w:line="360" w:lineRule="auto"/>
        <w:jc w:val="both"/>
        <w:rPr>
          <w:rFonts w:ascii="Cambria" w:hAnsi="Cambria" w:cs="Arial"/>
          <w:sz w:val="22"/>
          <w:szCs w:val="22"/>
        </w:rPr>
      </w:pPr>
      <w:r w:rsidRPr="00E87C36">
        <w:rPr>
          <w:rFonts w:ascii="Cambria" w:hAnsi="Cambria" w:cs="Arial"/>
          <w:sz w:val="22"/>
          <w:szCs w:val="22"/>
        </w:rPr>
        <w:t>Oświadczam, że wobec Wykonawcy brak jest podstaw wykluczenia z udziału w  postępowaniu w zakresie:</w:t>
      </w:r>
    </w:p>
    <w:p w:rsidR="000A1C60" w:rsidRPr="00E87C36" w:rsidRDefault="000A1C60" w:rsidP="000A1C60">
      <w:pPr>
        <w:spacing w:after="200" w:line="360" w:lineRule="auto"/>
        <w:ind w:left="567" w:hanging="567"/>
        <w:jc w:val="both"/>
        <w:rPr>
          <w:rFonts w:ascii="Cambria" w:hAnsi="Cambria" w:cs="Arial"/>
          <w:sz w:val="22"/>
          <w:szCs w:val="22"/>
        </w:rPr>
      </w:pPr>
      <w:r w:rsidRPr="00E87C36">
        <w:rPr>
          <w:rFonts w:ascii="Cambria" w:hAnsi="Cambria" w:cs="Arial"/>
          <w:sz w:val="22"/>
          <w:szCs w:val="22"/>
        </w:rPr>
        <w:t>*</w:t>
      </w:r>
      <w:r w:rsidRPr="00E87C36">
        <w:rPr>
          <w:rFonts w:cs="Times New Roman"/>
          <w:sz w:val="22"/>
          <w:szCs w:val="22"/>
        </w:rPr>
        <w:t>□</w:t>
      </w:r>
      <w:r w:rsidRPr="00E87C36">
        <w:rPr>
          <w:rFonts w:ascii="Cambria" w:hAnsi="Cambria" w:cs="Arial"/>
          <w:sz w:val="22"/>
          <w:szCs w:val="22"/>
        </w:rPr>
        <w:tab/>
        <w:t>brak wydania wobec niego prawomocnego wyroku sądu lub ostatecznej decyzji administracyjnej o zaleganiu z uiszczaniem podatków, opłat lub składek na ubezpieczenia społeczne lub zdrowotne albo – w przypadku wydania takiego wyroku lub decyzji – dokumenty potwierdzające dokonanie płatności tych należności wraz z ewentualnymi odsetkami lub grzywnami lub zawarcie wiążącego porozumienia w sprawie spłat tych należności (w odniesieniu do przesłanki wykluczenia opisanej w art. 24 ust. 1 pkt 15 PZP)</w:t>
      </w:r>
    </w:p>
    <w:p w:rsidR="000A1C60" w:rsidRPr="00E87C36" w:rsidRDefault="000A1C60" w:rsidP="000A1C60">
      <w:pPr>
        <w:spacing w:after="200" w:line="360" w:lineRule="auto"/>
        <w:ind w:left="567" w:hanging="567"/>
        <w:jc w:val="both"/>
        <w:rPr>
          <w:rFonts w:ascii="Cambria" w:hAnsi="Cambria" w:cs="Arial"/>
          <w:sz w:val="22"/>
          <w:szCs w:val="22"/>
        </w:rPr>
      </w:pPr>
      <w:r w:rsidRPr="00E87C36">
        <w:rPr>
          <w:rFonts w:ascii="Cambria" w:hAnsi="Cambria" w:cs="Arial"/>
          <w:sz w:val="22"/>
          <w:szCs w:val="22"/>
        </w:rPr>
        <w:t>*</w:t>
      </w:r>
      <w:r w:rsidRPr="00E87C36">
        <w:rPr>
          <w:rFonts w:cs="Times New Roman"/>
          <w:sz w:val="22"/>
          <w:szCs w:val="22"/>
        </w:rPr>
        <w:t>□</w:t>
      </w:r>
      <w:r w:rsidRPr="00E87C36">
        <w:rPr>
          <w:rFonts w:ascii="Cambria" w:hAnsi="Cambria" w:cs="Arial"/>
          <w:sz w:val="22"/>
          <w:szCs w:val="22"/>
        </w:rPr>
        <w:tab/>
        <w:t xml:space="preserve">braku orzeczenia wobec niego tytułem środka zapobiegawczego zakazu ubiegania się o zamówienia publiczne (w odniesieniu do przesłanki wykluczenia opisanej w art. 24 ust. 1 pkt 22 PZP) </w:t>
      </w:r>
    </w:p>
    <w:p w:rsidR="000A1C60" w:rsidRPr="00E87C36" w:rsidRDefault="000A1C60" w:rsidP="000A1C60">
      <w:pPr>
        <w:spacing w:after="200" w:line="360" w:lineRule="auto"/>
        <w:ind w:left="567" w:hanging="567"/>
        <w:jc w:val="both"/>
        <w:rPr>
          <w:rFonts w:ascii="Cambria" w:hAnsi="Cambria" w:cs="Arial"/>
          <w:sz w:val="22"/>
          <w:szCs w:val="22"/>
        </w:rPr>
      </w:pPr>
      <w:r w:rsidRPr="00E87C36">
        <w:rPr>
          <w:rFonts w:ascii="Cambria" w:hAnsi="Cambria" w:cs="Arial"/>
          <w:sz w:val="22"/>
          <w:szCs w:val="22"/>
        </w:rPr>
        <w:t>*</w:t>
      </w:r>
      <w:r w:rsidRPr="00E87C36">
        <w:rPr>
          <w:rFonts w:cs="Times New Roman"/>
          <w:sz w:val="22"/>
          <w:szCs w:val="22"/>
        </w:rPr>
        <w:t>□</w:t>
      </w:r>
      <w:r w:rsidRPr="00E87C36">
        <w:rPr>
          <w:rFonts w:ascii="Cambria" w:hAnsi="Cambria" w:cs="Arial"/>
          <w:sz w:val="22"/>
          <w:szCs w:val="22"/>
        </w:rPr>
        <w:tab/>
        <w:t>nie zalega z opłacaniem podatków i opłat lokalnych, o których mowa w ustawie z dnia 12 stycznia 1991 r. o podatkach i opłatach lokalnych (Dz. U. z 2016 r. poz. 716)</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(miejscowość, data)</w:t>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r>
      <w:r w:rsidRPr="00E87C36">
        <w:rPr>
          <w:rFonts w:ascii="Cambria" w:hAnsi="Cambria" w:cs="Arial"/>
          <w:sz w:val="22"/>
          <w:szCs w:val="22"/>
        </w:rPr>
        <w:tab/>
        <w:t>(podpis osoby uprawnionej</w:t>
      </w:r>
    </w:p>
    <w:p w:rsidR="000A1C60" w:rsidRDefault="000A1C60" w:rsidP="000A1C60">
      <w:pPr>
        <w:spacing w:line="360" w:lineRule="auto"/>
        <w:jc w:val="both"/>
        <w:rPr>
          <w:rFonts w:ascii="Cambria" w:hAnsi="Cambria" w:cs="Arial"/>
          <w:sz w:val="22"/>
          <w:szCs w:val="22"/>
        </w:rPr>
      </w:pPr>
      <w:r>
        <w:rPr>
          <w:rFonts w:ascii="Cambria" w:hAnsi="Cambria" w:cs="Arial"/>
          <w:sz w:val="22"/>
          <w:szCs w:val="22"/>
        </w:rPr>
        <w:t xml:space="preserve">                                                                                                       </w:t>
      </w:r>
      <w:r>
        <w:rPr>
          <w:rFonts w:ascii="Cambria" w:hAnsi="Cambria" w:cs="Arial"/>
          <w:sz w:val="22"/>
          <w:szCs w:val="22"/>
        </w:rPr>
        <w:t xml:space="preserve">do reprezentacji wykonawcy) </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both"/>
        <w:rPr>
          <w:rFonts w:ascii="Cambria" w:hAnsi="Cambria" w:cs="Arial"/>
          <w:sz w:val="16"/>
          <w:szCs w:val="16"/>
        </w:rPr>
      </w:pPr>
      <w:r w:rsidRPr="00E87C36">
        <w:rPr>
          <w:rFonts w:ascii="Cambria" w:hAnsi="Cambria" w:cs="Arial"/>
          <w:sz w:val="16"/>
          <w:szCs w:val="16"/>
        </w:rPr>
        <w:t>* należy zaznaczyć właściwe przy użyciu znaku „X</w:t>
      </w:r>
    </w:p>
    <w:p w:rsidR="000A1C60" w:rsidRPr="00E87C36" w:rsidRDefault="000A1C60" w:rsidP="000A1C60">
      <w:pPr>
        <w:suppressAutoHyphens w:val="0"/>
        <w:spacing w:after="160" w:line="360" w:lineRule="auto"/>
        <w:jc w:val="right"/>
        <w:rPr>
          <w:rFonts w:ascii="Cambria" w:hAnsi="Cambria" w:cs="Arial"/>
          <w:b/>
          <w:sz w:val="22"/>
          <w:szCs w:val="22"/>
        </w:rPr>
      </w:pPr>
    </w:p>
    <w:p w:rsidR="000A1C60" w:rsidRPr="00E87C36" w:rsidRDefault="000A1C60" w:rsidP="000A1C60">
      <w:pPr>
        <w:suppressAutoHyphens w:val="0"/>
        <w:spacing w:after="160" w:line="360" w:lineRule="auto"/>
        <w:jc w:val="right"/>
        <w:rPr>
          <w:rFonts w:ascii="Cambria" w:hAnsi="Cambria" w:cs="Arial"/>
          <w:b/>
          <w:sz w:val="22"/>
          <w:szCs w:val="22"/>
        </w:rPr>
      </w:pPr>
      <w:r w:rsidRPr="00E87C36">
        <w:rPr>
          <w:rFonts w:ascii="Cambria" w:hAnsi="Cambria" w:cs="Arial"/>
          <w:b/>
          <w:sz w:val="22"/>
          <w:szCs w:val="22"/>
        </w:rPr>
        <w:lastRenderedPageBreak/>
        <w:t xml:space="preserve">Załącznik nr 8 do SIWZ </w:t>
      </w:r>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Pr>
          <w:rFonts w:ascii="Cambria" w:hAnsi="Cambria" w:cs="Arial"/>
          <w:b/>
          <w:sz w:val="22"/>
          <w:szCs w:val="22"/>
        </w:rPr>
        <w:t>DT.270.2.6.2020</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__________________________________________________________</w:t>
      </w:r>
    </w:p>
    <w:p w:rsidR="000A1C60" w:rsidRPr="00E87C36" w:rsidRDefault="000A1C60" w:rsidP="000A1C60">
      <w:pPr>
        <w:spacing w:before="120" w:line="360" w:lineRule="auto"/>
        <w:jc w:val="both"/>
        <w:rPr>
          <w:rFonts w:ascii="Cambria" w:hAnsi="Cambria" w:cs="Arial"/>
          <w:sz w:val="22"/>
          <w:szCs w:val="22"/>
        </w:rPr>
      </w:pPr>
      <w:r w:rsidRPr="00E87C36">
        <w:rPr>
          <w:rFonts w:ascii="Cambria" w:hAnsi="Cambria" w:cs="Arial"/>
          <w:sz w:val="22"/>
          <w:szCs w:val="22"/>
        </w:rPr>
        <w:t>(Nazwa i adres Wykonawcy)</w:t>
      </w:r>
    </w:p>
    <w:p w:rsidR="000A1C60" w:rsidRPr="00E87C36" w:rsidRDefault="000A1C60" w:rsidP="000A1C60">
      <w:pPr>
        <w:spacing w:line="360" w:lineRule="auto"/>
        <w:jc w:val="both"/>
        <w:rPr>
          <w:rFonts w:ascii="Cambria" w:hAnsi="Cambria" w:cs="Arial"/>
          <w:sz w:val="22"/>
          <w:szCs w:val="22"/>
        </w:rPr>
      </w:pPr>
    </w:p>
    <w:p w:rsidR="000A1C60" w:rsidRPr="00E87C36" w:rsidRDefault="000A1C60" w:rsidP="000A1C60">
      <w:pPr>
        <w:spacing w:line="360" w:lineRule="auto"/>
        <w:jc w:val="center"/>
        <w:rPr>
          <w:rFonts w:ascii="Cambria" w:hAnsi="Cambria" w:cs="Arial"/>
          <w:b/>
          <w:sz w:val="22"/>
          <w:szCs w:val="22"/>
        </w:rPr>
      </w:pPr>
      <w:r w:rsidRPr="00E87C36">
        <w:rPr>
          <w:rFonts w:ascii="Cambria" w:hAnsi="Cambria" w:cs="Arial"/>
          <w:b/>
          <w:sz w:val="22"/>
          <w:szCs w:val="22"/>
        </w:rPr>
        <w:t>OŚWIADCZENIE</w:t>
      </w:r>
    </w:p>
    <w:p w:rsidR="000A1C60" w:rsidRPr="00E87C36" w:rsidRDefault="000A1C60" w:rsidP="000A1C60">
      <w:pPr>
        <w:spacing w:line="360" w:lineRule="auto"/>
        <w:jc w:val="center"/>
        <w:rPr>
          <w:rFonts w:ascii="Cambria" w:hAnsi="Cambria" w:cs="Arial"/>
          <w:b/>
          <w:sz w:val="22"/>
          <w:szCs w:val="22"/>
        </w:rPr>
      </w:pPr>
      <w:r w:rsidRPr="00E87C36">
        <w:rPr>
          <w:rFonts w:ascii="Cambria" w:hAnsi="Cambria" w:cs="Arial"/>
          <w:b/>
          <w:sz w:val="22"/>
          <w:szCs w:val="22"/>
        </w:rPr>
        <w:t>o obowiązku podatkowym u zamawiającego zgodnie z art. 91 ust. 3a ustawy P</w:t>
      </w:r>
      <w:r>
        <w:rPr>
          <w:rFonts w:ascii="Cambria" w:hAnsi="Cambria" w:cs="Arial"/>
          <w:b/>
          <w:sz w:val="22"/>
          <w:szCs w:val="22"/>
        </w:rPr>
        <w:t xml:space="preserve">rawo Zamówień Publicznych </w:t>
      </w:r>
    </w:p>
    <w:p w:rsidR="000A1C60" w:rsidRPr="00790E91" w:rsidRDefault="000A1C60" w:rsidP="000A1C60">
      <w:pPr>
        <w:pStyle w:val="Akapitzlist1"/>
        <w:tabs>
          <w:tab w:val="left" w:pos="0"/>
        </w:tabs>
        <w:spacing w:after="0" w:line="276" w:lineRule="auto"/>
        <w:ind w:left="0"/>
        <w:jc w:val="both"/>
        <w:rPr>
          <w:rFonts w:ascii="Cambria" w:hAnsi="Cambria"/>
          <w:b/>
          <w:sz w:val="22"/>
          <w:szCs w:val="22"/>
        </w:rPr>
      </w:pPr>
      <w:r w:rsidRPr="00E87C36">
        <w:rPr>
          <w:rFonts w:ascii="Cambria" w:hAnsi="Cambria" w:cs="Arial"/>
          <w:sz w:val="22"/>
          <w:szCs w:val="22"/>
        </w:rPr>
        <w:t xml:space="preserve">Składając ofertę w postępowaniu o udzielenie zamówienia publicznego prowadzonego w trybie przetargu nieograniczonego pn. </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 Leśnictwie Kania, Nadleśnictwo Dobrzany“</w:t>
      </w:r>
    </w:p>
    <w:p w:rsidR="000A1C60" w:rsidRPr="00E87C36" w:rsidRDefault="000A1C60" w:rsidP="000A1C60">
      <w:pPr>
        <w:pStyle w:val="Akapitzlist1"/>
        <w:tabs>
          <w:tab w:val="left" w:pos="0"/>
        </w:tabs>
        <w:spacing w:line="276" w:lineRule="auto"/>
        <w:ind w:left="0"/>
        <w:jc w:val="both"/>
        <w:rPr>
          <w:rFonts w:ascii="Cambria" w:hAnsi="Cambria" w:cs="Arial"/>
          <w:sz w:val="22"/>
          <w:szCs w:val="22"/>
        </w:rPr>
      </w:pPr>
      <w:r w:rsidRPr="00E87C36">
        <w:rPr>
          <w:rFonts w:ascii="Cambria" w:hAnsi="Cambria" w:cs="Arial"/>
          <w:sz w:val="22"/>
          <w:szCs w:val="22"/>
        </w:rPr>
        <w:t>przedkładam informację, w trybie art. 91 ust. 3a ustawy Prawo zamówień publicznych (tekst jedn. Dz. U. z 2017 r., poz. 1579), o tym, że (zaznaczyć właściwy kwadrat):</w:t>
      </w:r>
    </w:p>
    <w:p w:rsidR="000A1C60" w:rsidRPr="00E87C36" w:rsidRDefault="000A1C60" w:rsidP="000A1C60">
      <w:pPr>
        <w:spacing w:line="360" w:lineRule="auto"/>
        <w:rPr>
          <w:rFonts w:ascii="Cambria" w:hAnsi="Cambria" w:cs="Arial"/>
          <w:sz w:val="22"/>
          <w:szCs w:val="22"/>
        </w:rPr>
      </w:pPr>
    </w:p>
    <w:p w:rsidR="000A1C60" w:rsidRPr="00E87C36" w:rsidRDefault="000A1C60" w:rsidP="000A1C60">
      <w:pPr>
        <w:spacing w:line="276" w:lineRule="auto"/>
        <w:jc w:val="both"/>
        <w:rPr>
          <w:rFonts w:ascii="Cambria" w:hAnsi="Cambria" w:cs="Arial"/>
          <w:sz w:val="22"/>
          <w:szCs w:val="22"/>
        </w:rPr>
      </w:pPr>
      <w:r w:rsidRPr="00E87C36">
        <w:rPr>
          <w:rFonts w:cs="Times New Roman"/>
          <w:sz w:val="22"/>
          <w:szCs w:val="22"/>
        </w:rPr>
        <w:t>□</w:t>
      </w:r>
      <w:r w:rsidRPr="00E87C36">
        <w:rPr>
          <w:rFonts w:ascii="Cambria" w:hAnsi="Cambria" w:cs="Arial"/>
          <w:sz w:val="22"/>
          <w:szCs w:val="22"/>
        </w:rPr>
        <w:t xml:space="preserve"> Wybór mojej/naszej oferty  nie będzie prowadził do powstania u Zamawiającego obowiązku podatkowego zgodnie z przepisami o podatku od towarów i usług.</w:t>
      </w:r>
    </w:p>
    <w:p w:rsidR="000A1C60" w:rsidRPr="00E87C36" w:rsidRDefault="000A1C60" w:rsidP="000A1C60">
      <w:pPr>
        <w:spacing w:line="360" w:lineRule="auto"/>
        <w:rPr>
          <w:rFonts w:ascii="Cambria" w:hAnsi="Cambria" w:cs="Arial"/>
          <w:sz w:val="22"/>
          <w:szCs w:val="22"/>
        </w:rPr>
      </w:pPr>
    </w:p>
    <w:p w:rsidR="000A1C60" w:rsidRPr="00E87C36" w:rsidRDefault="000A1C60" w:rsidP="000A1C60">
      <w:pPr>
        <w:spacing w:line="276" w:lineRule="auto"/>
        <w:jc w:val="both"/>
        <w:rPr>
          <w:rFonts w:ascii="Cambria" w:hAnsi="Cambria" w:cs="Arial"/>
          <w:sz w:val="22"/>
          <w:szCs w:val="22"/>
        </w:rPr>
      </w:pPr>
      <w:r w:rsidRPr="00E87C36">
        <w:rPr>
          <w:rFonts w:cs="Times New Roman"/>
          <w:sz w:val="22"/>
          <w:szCs w:val="22"/>
        </w:rPr>
        <w:t>□</w:t>
      </w:r>
      <w:r w:rsidRPr="00E87C36">
        <w:rPr>
          <w:rFonts w:ascii="Cambria" w:hAnsi="Cambria" w:cs="Arial"/>
          <w:sz w:val="22"/>
          <w:szCs w:val="22"/>
        </w:rPr>
        <w:t xml:space="preserve"> Wybór mojej/naszej oferty będzie prowadził do powstania u zamawiającego obowiązku podatkowego zgodnie z przepisami o podatku od towarów i usług (podatek będzie zobowiązany doliczyć do zaoferowanej ceny i odprowadzić zamawiający). Powyższy podatek będzie dotyczył _________________________________________</w:t>
      </w:r>
    </w:p>
    <w:p w:rsidR="000A1C60" w:rsidRPr="00E87C36" w:rsidRDefault="000A1C60" w:rsidP="000A1C60">
      <w:pPr>
        <w:spacing w:line="360" w:lineRule="auto"/>
        <w:rPr>
          <w:rFonts w:ascii="Cambria" w:hAnsi="Cambria" w:cs="Arial"/>
          <w:sz w:val="22"/>
          <w:szCs w:val="22"/>
        </w:rPr>
      </w:pPr>
      <w:r w:rsidRPr="00E87C36">
        <w:rPr>
          <w:rFonts w:ascii="Cambria" w:hAnsi="Cambria" w:cs="Arial"/>
          <w:sz w:val="22"/>
          <w:szCs w:val="22"/>
        </w:rPr>
        <w:t>_____________________________________________________________________ * objętych przedmiotem zamówienia, a ich wartość netto (bez podatku VAT) będzie wynosiła ________________________________ zł. (słownie: _________________ ___________________________________________________________________)</w:t>
      </w:r>
    </w:p>
    <w:p w:rsidR="000A1C60" w:rsidRPr="00E87C36" w:rsidRDefault="000A1C60" w:rsidP="000A1C60">
      <w:pPr>
        <w:spacing w:line="360" w:lineRule="auto"/>
        <w:rPr>
          <w:rFonts w:ascii="Cambria" w:hAnsi="Cambria" w:cs="Arial"/>
          <w:sz w:val="22"/>
          <w:szCs w:val="22"/>
        </w:rPr>
      </w:pPr>
    </w:p>
    <w:p w:rsidR="000A1C60" w:rsidRPr="00E87C36" w:rsidRDefault="000A1C60" w:rsidP="000A1C60">
      <w:pPr>
        <w:spacing w:line="360" w:lineRule="auto"/>
        <w:ind w:left="5103" w:hanging="5103"/>
        <w:rPr>
          <w:rFonts w:ascii="Cambria" w:hAnsi="Cambria" w:cs="Arial"/>
          <w:sz w:val="22"/>
          <w:szCs w:val="22"/>
        </w:rPr>
      </w:pPr>
      <w:r w:rsidRPr="00E87C36">
        <w:rPr>
          <w:rFonts w:ascii="Cambria" w:hAnsi="Cambria" w:cs="Arial"/>
          <w:sz w:val="22"/>
          <w:szCs w:val="22"/>
        </w:rPr>
        <w:t xml:space="preserve">___________________, dn. ____________________ </w:t>
      </w:r>
    </w:p>
    <w:p w:rsidR="000A1C60" w:rsidRPr="00E87C36" w:rsidRDefault="000A1C60" w:rsidP="000A1C60">
      <w:pPr>
        <w:spacing w:line="360" w:lineRule="auto"/>
        <w:ind w:left="5103" w:hanging="5103"/>
        <w:rPr>
          <w:rFonts w:ascii="Cambria" w:hAnsi="Cambria" w:cs="Arial"/>
          <w:sz w:val="22"/>
          <w:szCs w:val="22"/>
        </w:rPr>
      </w:pPr>
      <w:r w:rsidRPr="00E87C36">
        <w:rPr>
          <w:rFonts w:ascii="Cambria" w:hAnsi="Cambria" w:cs="Arial"/>
          <w:sz w:val="22"/>
          <w:szCs w:val="22"/>
        </w:rPr>
        <w:t xml:space="preserve">                                                                                        __________________________________________________</w:t>
      </w:r>
    </w:p>
    <w:p w:rsidR="000A1C60" w:rsidRPr="00E87C36" w:rsidRDefault="000A1C60" w:rsidP="000A1C60">
      <w:pPr>
        <w:spacing w:line="360" w:lineRule="auto"/>
        <w:ind w:left="4820"/>
        <w:rPr>
          <w:rFonts w:ascii="Cambria" w:hAnsi="Cambria" w:cs="Arial"/>
          <w:sz w:val="18"/>
          <w:szCs w:val="18"/>
        </w:rPr>
      </w:pPr>
      <w:r w:rsidRPr="00E87C36">
        <w:rPr>
          <w:rFonts w:ascii="Cambria" w:hAnsi="Cambria" w:cs="Arial"/>
          <w:sz w:val="18"/>
          <w:szCs w:val="18"/>
        </w:rPr>
        <w:t>Podpis osób uprawnionych do składania oświadczeń woli w imieniu Wykonawcy oraz pieczątka / pieczątki</w:t>
      </w:r>
    </w:p>
    <w:p w:rsidR="000A1C60" w:rsidRPr="00E87C36" w:rsidRDefault="000A1C60" w:rsidP="000A1C60">
      <w:pPr>
        <w:spacing w:line="360" w:lineRule="auto"/>
        <w:jc w:val="both"/>
        <w:rPr>
          <w:rFonts w:ascii="Cambria" w:hAnsi="Cambria" w:cs="Arial"/>
          <w:sz w:val="22"/>
          <w:szCs w:val="22"/>
        </w:rPr>
      </w:pPr>
      <w:r w:rsidRPr="00E87C36">
        <w:rPr>
          <w:rFonts w:ascii="Cambria" w:hAnsi="Cambria" w:cs="Arial"/>
          <w:sz w:val="22"/>
          <w:szCs w:val="22"/>
        </w:rPr>
        <w:t xml:space="preserve">* </w:t>
      </w:r>
      <w:r w:rsidRPr="00E87C36">
        <w:rPr>
          <w:rFonts w:ascii="Cambria" w:hAnsi="Cambria" w:cs="Arial"/>
          <w:sz w:val="16"/>
          <w:szCs w:val="16"/>
        </w:rPr>
        <w:t>wpisać nazwę (rodzaj) towaru lub usługę, która będzie prowadziła do powstania u zamawiającego obowiązku podatkowego zgodnie z przepisami o podatku od towarów i usług</w:t>
      </w:r>
    </w:p>
    <w:p w:rsidR="000A1C60" w:rsidRDefault="000A1C60" w:rsidP="000A1C60">
      <w:pPr>
        <w:spacing w:before="120" w:line="360" w:lineRule="auto"/>
        <w:jc w:val="right"/>
        <w:rPr>
          <w:rFonts w:ascii="Cambria" w:hAnsi="Cambria" w:cs="Arial"/>
          <w:b/>
          <w:bCs/>
          <w:sz w:val="22"/>
          <w:szCs w:val="22"/>
        </w:rPr>
      </w:pPr>
    </w:p>
    <w:p w:rsidR="000A1C60" w:rsidRDefault="000A1C60" w:rsidP="000A1C60">
      <w:pPr>
        <w:spacing w:before="120" w:line="360" w:lineRule="auto"/>
        <w:jc w:val="right"/>
        <w:rPr>
          <w:rFonts w:ascii="Cambria" w:hAnsi="Cambria" w:cs="Arial"/>
          <w:b/>
          <w:bCs/>
          <w:sz w:val="22"/>
          <w:szCs w:val="22"/>
        </w:rPr>
      </w:pPr>
      <w:bookmarkStart w:id="22" w:name="_GoBack"/>
      <w:bookmarkEnd w:id="22"/>
    </w:p>
    <w:p w:rsidR="000A1C60" w:rsidRPr="0058380D" w:rsidRDefault="000A1C60" w:rsidP="000A1C60">
      <w:pPr>
        <w:spacing w:before="120" w:line="360" w:lineRule="auto"/>
        <w:jc w:val="right"/>
        <w:rPr>
          <w:rFonts w:ascii="Cambria" w:hAnsi="Cambria" w:cs="Arial"/>
          <w:b/>
          <w:bCs/>
          <w:sz w:val="22"/>
          <w:szCs w:val="22"/>
        </w:rPr>
      </w:pPr>
      <w:r w:rsidRPr="00E87C36">
        <w:rPr>
          <w:rFonts w:ascii="Cambria" w:hAnsi="Cambria" w:cs="Arial"/>
          <w:b/>
          <w:bCs/>
          <w:sz w:val="22"/>
          <w:szCs w:val="22"/>
        </w:rPr>
        <w:lastRenderedPageBreak/>
        <w:t xml:space="preserve">Załącznik nr  9 </w:t>
      </w:r>
      <w:r w:rsidRPr="00E87C36">
        <w:rPr>
          <w:rFonts w:ascii="Cambria" w:hAnsi="Cambria" w:cs="Arial"/>
          <w:b/>
          <w:sz w:val="22"/>
          <w:szCs w:val="22"/>
        </w:rPr>
        <w:t>do SIWZ</w:t>
      </w:r>
    </w:p>
    <w:p w:rsidR="000A1C60" w:rsidRPr="00E87C36" w:rsidRDefault="000A1C60" w:rsidP="000A1C60">
      <w:pPr>
        <w:tabs>
          <w:tab w:val="left" w:pos="1080"/>
        </w:tabs>
        <w:spacing w:line="360" w:lineRule="auto"/>
        <w:ind w:left="1080" w:hanging="720"/>
        <w:jc w:val="right"/>
        <w:rPr>
          <w:rFonts w:ascii="Cambria" w:hAnsi="Cambria" w:cs="Arial"/>
          <w:b/>
          <w:sz w:val="22"/>
          <w:szCs w:val="22"/>
        </w:rPr>
      </w:pPr>
      <w:r w:rsidRPr="00E87C36">
        <w:rPr>
          <w:rFonts w:ascii="Cambria" w:hAnsi="Cambria" w:cs="Arial"/>
          <w:b/>
          <w:sz w:val="22"/>
          <w:szCs w:val="22"/>
        </w:rPr>
        <w:t>DT.270.</w:t>
      </w:r>
      <w:r>
        <w:rPr>
          <w:rFonts w:ascii="Cambria" w:hAnsi="Cambria" w:cs="Arial"/>
          <w:b/>
          <w:sz w:val="22"/>
          <w:szCs w:val="22"/>
        </w:rPr>
        <w:t>2.6.2020</w:t>
      </w:r>
    </w:p>
    <w:p w:rsidR="000A1C60" w:rsidRPr="00E87C36" w:rsidRDefault="000A1C60" w:rsidP="000A1C60">
      <w:pPr>
        <w:spacing w:line="360" w:lineRule="auto"/>
        <w:rPr>
          <w:rFonts w:ascii="Cambria" w:eastAsia="Times New Roman" w:hAnsi="Cambria" w:cs="Calibri"/>
          <w:bCs/>
          <w:color w:val="000000"/>
          <w:sz w:val="22"/>
          <w:szCs w:val="22"/>
          <w:lang w:eastAsia="pl-PL"/>
        </w:rPr>
      </w:pPr>
      <w:r w:rsidRPr="00E87C36">
        <w:rPr>
          <w:rFonts w:ascii="Cambria" w:eastAsia="Times New Roman" w:hAnsi="Cambria" w:cs="Calibri"/>
          <w:bCs/>
          <w:color w:val="000000"/>
          <w:sz w:val="22"/>
          <w:szCs w:val="22"/>
          <w:lang w:eastAsia="pl-PL"/>
        </w:rPr>
        <w:t>.....................................................................</w:t>
      </w:r>
    </w:p>
    <w:p w:rsidR="000A1C60" w:rsidRPr="00E87C36" w:rsidRDefault="000A1C60" w:rsidP="000A1C60">
      <w:pPr>
        <w:spacing w:line="360" w:lineRule="auto"/>
        <w:ind w:firstLine="708"/>
        <w:rPr>
          <w:rFonts w:ascii="Cambria" w:eastAsia="Times New Roman" w:hAnsi="Cambria" w:cs="Calibri"/>
          <w:bCs/>
          <w:i/>
          <w:iCs/>
          <w:color w:val="000000"/>
          <w:sz w:val="22"/>
          <w:szCs w:val="22"/>
          <w:lang w:eastAsia="pl-PL"/>
        </w:rPr>
      </w:pPr>
      <w:r w:rsidRPr="00E87C36">
        <w:rPr>
          <w:rFonts w:ascii="Cambria" w:eastAsia="Times New Roman" w:hAnsi="Cambria" w:cs="Calibri"/>
          <w:bCs/>
          <w:i/>
          <w:iCs/>
          <w:color w:val="000000"/>
          <w:sz w:val="22"/>
          <w:szCs w:val="22"/>
          <w:lang w:eastAsia="pl-PL"/>
        </w:rPr>
        <w:t>nazwa i adres Wykonawcy</w:t>
      </w:r>
    </w:p>
    <w:p w:rsidR="000A1C60" w:rsidRPr="00E87C36" w:rsidRDefault="000A1C60" w:rsidP="000A1C60">
      <w:pPr>
        <w:autoSpaceDE w:val="0"/>
        <w:autoSpaceDN w:val="0"/>
        <w:adjustRightInd w:val="0"/>
        <w:spacing w:line="276" w:lineRule="auto"/>
        <w:jc w:val="center"/>
        <w:rPr>
          <w:rFonts w:ascii="Cambria" w:hAnsi="Cambria" w:cs="Calibri"/>
          <w:b/>
          <w:bCs/>
          <w:sz w:val="22"/>
          <w:szCs w:val="22"/>
        </w:rPr>
      </w:pPr>
      <w:r w:rsidRPr="00E87C36">
        <w:rPr>
          <w:rFonts w:ascii="Cambria" w:hAnsi="Cambria" w:cs="Calibri"/>
          <w:b/>
          <w:bCs/>
          <w:sz w:val="22"/>
          <w:szCs w:val="22"/>
        </w:rPr>
        <w:t>WYKAZ USŁUG</w:t>
      </w:r>
    </w:p>
    <w:p w:rsidR="000A1C60" w:rsidRPr="00790E91" w:rsidRDefault="000A1C60" w:rsidP="000A1C60">
      <w:pPr>
        <w:pStyle w:val="Akapitzlist1"/>
        <w:tabs>
          <w:tab w:val="left" w:pos="0"/>
        </w:tabs>
        <w:spacing w:after="0" w:line="276" w:lineRule="auto"/>
        <w:ind w:left="0"/>
        <w:jc w:val="both"/>
        <w:rPr>
          <w:rFonts w:ascii="Cambria" w:hAnsi="Cambria"/>
          <w:b/>
          <w:sz w:val="22"/>
          <w:szCs w:val="22"/>
        </w:rPr>
      </w:pPr>
      <w:r w:rsidRPr="00E87C36">
        <w:rPr>
          <w:rFonts w:ascii="Cambria" w:eastAsia="Times New Roman" w:hAnsi="Cambria" w:cs="Calibri"/>
          <w:sz w:val="22"/>
          <w:szCs w:val="22"/>
          <w:lang w:eastAsia="pl-PL"/>
        </w:rPr>
        <w:t xml:space="preserve">W związku ze złożeniem oferty w postępowaniu o udzielenie zamówienia publicznego prowadzonym w trybie przetargu nieograniczonego </w:t>
      </w:r>
      <w:r w:rsidRPr="00E87C36">
        <w:rPr>
          <w:rFonts w:ascii="Cambria" w:eastAsia="Times New Roman" w:hAnsi="Cambria" w:cs="Calibri"/>
          <w:bCs/>
          <w:sz w:val="22"/>
          <w:szCs w:val="22"/>
          <w:lang w:eastAsia="pl-PL"/>
        </w:rPr>
        <w:t>pn.</w:t>
      </w:r>
      <w:r w:rsidRPr="00E87C36">
        <w:rPr>
          <w:rFonts w:ascii="Cambria" w:eastAsia="Times New Roman" w:hAnsi="Cambria" w:cs="Calibri"/>
          <w:b/>
          <w:sz w:val="22"/>
          <w:szCs w:val="22"/>
          <w:lang w:eastAsia="pl-PL"/>
        </w:rPr>
        <w:t xml:space="preserve"> </w:t>
      </w:r>
      <w:r w:rsidRPr="00A20029">
        <w:rPr>
          <w:rFonts w:ascii="Cambria" w:hAnsi="Cambria"/>
          <w:b/>
          <w:i/>
          <w:sz w:val="22"/>
          <w:szCs w:val="22"/>
        </w:rPr>
        <w:t>„</w:t>
      </w:r>
      <w:r w:rsidRPr="00A20029">
        <w:rPr>
          <w:rFonts w:ascii="Cambria" w:hAnsi="Cambria"/>
          <w:b/>
          <w:sz w:val="22"/>
          <w:szCs w:val="22"/>
        </w:rPr>
        <w:t>Usługa dozoru mienia, maszyn i sprzętu</w:t>
      </w:r>
      <w:r>
        <w:rPr>
          <w:rFonts w:ascii="Cambria" w:hAnsi="Cambria"/>
          <w:b/>
          <w:sz w:val="22"/>
          <w:szCs w:val="22"/>
        </w:rPr>
        <w:t xml:space="preserve"> </w:t>
      </w:r>
      <w:r w:rsidRPr="00543210">
        <w:rPr>
          <w:rFonts w:ascii="Cambria" w:eastAsia="Times New Roman" w:hAnsi="Cambria" w:cs="Arial"/>
          <w:b/>
          <w:sz w:val="22"/>
          <w:szCs w:val="22"/>
          <w:lang w:eastAsia="ar-SA" w:bidi="ar-SA"/>
        </w:rPr>
        <w:t>należącego do Zespołu Składnic Lasów Państwowych w Stargardzie</w:t>
      </w:r>
      <w:r w:rsidRPr="00A20029">
        <w:rPr>
          <w:rFonts w:ascii="Cambria" w:hAnsi="Cambria"/>
          <w:b/>
          <w:sz w:val="22"/>
          <w:szCs w:val="22"/>
        </w:rPr>
        <w:t xml:space="preserve"> na terenie prowadzonej budowy drogi leśnej pożarowej nr 4 w Leśnictwie Kania, Nadleśnictwo Dobrzany“</w:t>
      </w:r>
    </w:p>
    <w:p w:rsidR="000A1C60" w:rsidRPr="00E87C36" w:rsidRDefault="000A1C60" w:rsidP="000A1C60">
      <w:pPr>
        <w:pStyle w:val="Akapitzlist1"/>
        <w:tabs>
          <w:tab w:val="num" w:pos="0"/>
        </w:tabs>
        <w:spacing w:line="276" w:lineRule="auto"/>
        <w:ind w:left="0"/>
        <w:rPr>
          <w:rFonts w:ascii="Cambria" w:eastAsia="Times New Roman" w:hAnsi="Cambria" w:cs="Calibri"/>
          <w:bCs/>
          <w:sz w:val="22"/>
          <w:szCs w:val="22"/>
          <w:lang w:eastAsia="pl-PL"/>
        </w:rPr>
      </w:pPr>
      <w:r>
        <w:rPr>
          <w:rFonts w:ascii="Cambria" w:eastAsia="Times New Roman" w:hAnsi="Cambria" w:cs="Calibri"/>
          <w:bCs/>
          <w:sz w:val="22"/>
          <w:szCs w:val="22"/>
          <w:lang w:eastAsia="pl-PL"/>
        </w:rPr>
        <w:t>ja/my niżej  p</w:t>
      </w:r>
      <w:r w:rsidRPr="00E87C36">
        <w:rPr>
          <w:rFonts w:ascii="Cambria" w:eastAsia="Times New Roman" w:hAnsi="Cambria" w:cs="Calibri"/>
          <w:bCs/>
          <w:sz w:val="22"/>
          <w:szCs w:val="22"/>
          <w:lang w:eastAsia="pl-PL"/>
        </w:rPr>
        <w:t>odpisany/i……………………………………………………………………………………………………………...…………………………………................................................................................................................................................................</w:t>
      </w:r>
    </w:p>
    <w:p w:rsidR="000A1C60" w:rsidRPr="00E87C36" w:rsidRDefault="000A1C60" w:rsidP="000A1C60">
      <w:pPr>
        <w:spacing w:line="360" w:lineRule="auto"/>
        <w:rPr>
          <w:rFonts w:ascii="Cambria" w:eastAsia="Times New Roman" w:hAnsi="Cambria" w:cs="Calibri"/>
          <w:bCs/>
          <w:sz w:val="22"/>
          <w:szCs w:val="22"/>
          <w:lang w:eastAsia="pl-PL"/>
        </w:rPr>
      </w:pPr>
      <w:r w:rsidRPr="00E87C36">
        <w:rPr>
          <w:rFonts w:ascii="Cambria" w:eastAsia="Times New Roman" w:hAnsi="Cambria" w:cs="Calibri"/>
          <w:bCs/>
          <w:sz w:val="22"/>
          <w:szCs w:val="22"/>
          <w:lang w:eastAsia="pl-PL"/>
        </w:rPr>
        <w:t>działając w imieniu ……..…………………………………………………………………………………………..................</w:t>
      </w:r>
    </w:p>
    <w:p w:rsidR="000A1C60" w:rsidRPr="00E87C36" w:rsidRDefault="000A1C60" w:rsidP="000A1C60">
      <w:pPr>
        <w:spacing w:line="360" w:lineRule="auto"/>
        <w:jc w:val="both"/>
        <w:rPr>
          <w:rFonts w:ascii="Cambria" w:eastAsia="Times New Roman" w:hAnsi="Cambria" w:cs="Calibri"/>
          <w:bCs/>
          <w:sz w:val="22"/>
          <w:szCs w:val="22"/>
          <w:lang w:eastAsia="pl-PL"/>
        </w:rPr>
      </w:pPr>
      <w:r w:rsidRPr="00E87C36">
        <w:rPr>
          <w:rFonts w:ascii="Cambria" w:eastAsia="Times New Roman" w:hAnsi="Cambria" w:cs="Calibri"/>
          <w:bCs/>
          <w:sz w:val="22"/>
          <w:szCs w:val="22"/>
          <w:lang w:eastAsia="pl-PL"/>
        </w:rPr>
        <w:t>…………………………………………………………………………………………………………………………………</w:t>
      </w:r>
    </w:p>
    <w:p w:rsidR="000A1C60" w:rsidRPr="00E87C36" w:rsidRDefault="000A1C60" w:rsidP="000A1C60">
      <w:pPr>
        <w:spacing w:line="360" w:lineRule="auto"/>
        <w:jc w:val="center"/>
        <w:rPr>
          <w:rFonts w:ascii="Cambria" w:eastAsia="Times New Roman" w:hAnsi="Cambria" w:cs="Calibri"/>
          <w:bCs/>
          <w:i/>
          <w:color w:val="808080"/>
          <w:sz w:val="22"/>
          <w:szCs w:val="22"/>
          <w:lang w:eastAsia="pl-PL"/>
        </w:rPr>
      </w:pPr>
      <w:r w:rsidRPr="00E87C36">
        <w:rPr>
          <w:rFonts w:ascii="Cambria" w:eastAsia="Times New Roman" w:hAnsi="Cambria" w:cs="Calibri"/>
          <w:bCs/>
          <w:i/>
          <w:color w:val="808080"/>
          <w:sz w:val="22"/>
          <w:szCs w:val="22"/>
          <w:lang w:eastAsia="pl-PL"/>
        </w:rPr>
        <w:t xml:space="preserve"> (nazwa, adres Wykonawcy/Wykonawców  -w przypadku składania oferty przez podmioty występujące wspólnie podać nazwy i adresy wszystkich wspólników lub członków konsorcjum)</w:t>
      </w:r>
    </w:p>
    <w:p w:rsidR="000A1C60" w:rsidRPr="00E87C36" w:rsidRDefault="000A1C60" w:rsidP="000A1C60">
      <w:pPr>
        <w:spacing w:line="360" w:lineRule="auto"/>
        <w:jc w:val="both"/>
        <w:rPr>
          <w:rFonts w:ascii="Cambria" w:eastAsia="Times New Roman" w:hAnsi="Cambria" w:cs="Calibri"/>
          <w:bCs/>
          <w:color w:val="000000"/>
          <w:sz w:val="22"/>
          <w:szCs w:val="22"/>
          <w:lang w:eastAsia="pl-PL"/>
        </w:rPr>
      </w:pPr>
      <w:r w:rsidRPr="00E87C36">
        <w:rPr>
          <w:rFonts w:ascii="Cambria" w:eastAsia="Times New Roman" w:hAnsi="Cambria" w:cs="Calibri"/>
          <w:bCs/>
          <w:color w:val="000000"/>
          <w:sz w:val="22"/>
          <w:szCs w:val="22"/>
          <w:lang w:eastAsia="pl-PL"/>
        </w:rPr>
        <w:t xml:space="preserve">oświadczam/oświadczamy, że Wykonawca </w:t>
      </w:r>
      <w:r w:rsidRPr="00E87C36">
        <w:rPr>
          <w:rFonts w:ascii="Cambria" w:eastAsia="Times New Roman" w:hAnsi="Cambria" w:cs="Calibri"/>
          <w:sz w:val="22"/>
          <w:szCs w:val="22"/>
          <w:lang w:eastAsia="pl-PL"/>
        </w:rPr>
        <w:t xml:space="preserve">którego reprezentuję/reprezentujemy </w:t>
      </w:r>
      <w:r w:rsidRPr="00E87C36">
        <w:rPr>
          <w:rFonts w:ascii="Cambria" w:eastAsia="Times New Roman" w:hAnsi="Cambria" w:cs="Calibri"/>
          <w:bCs/>
          <w:color w:val="000000"/>
          <w:sz w:val="22"/>
          <w:szCs w:val="22"/>
          <w:lang w:eastAsia="pl-PL"/>
        </w:rPr>
        <w:t>wykonał następujące usługi w przedmiotowym zakresie:</w:t>
      </w:r>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1"/>
        <w:gridCol w:w="2105"/>
        <w:gridCol w:w="2155"/>
        <w:gridCol w:w="1624"/>
        <w:gridCol w:w="1579"/>
      </w:tblGrid>
      <w:tr w:rsidR="000A1C60" w:rsidRPr="00E87C36" w:rsidTr="0093613D">
        <w:trPr>
          <w:trHeight w:val="1502"/>
        </w:trPr>
        <w:tc>
          <w:tcPr>
            <w:tcW w:w="1901" w:type="dxa"/>
            <w:shd w:val="clear" w:color="auto" w:fill="auto"/>
          </w:tcPr>
          <w:p w:rsidR="000A1C60" w:rsidRPr="00E87C36" w:rsidRDefault="000A1C60" w:rsidP="0093613D">
            <w:pPr>
              <w:autoSpaceDE w:val="0"/>
              <w:autoSpaceDN w:val="0"/>
              <w:adjustRightInd w:val="0"/>
              <w:spacing w:line="360" w:lineRule="auto"/>
              <w:jc w:val="center"/>
              <w:rPr>
                <w:rFonts w:ascii="Cambria" w:hAnsi="Cambria" w:cs="Calibri"/>
                <w:b/>
                <w:sz w:val="22"/>
                <w:szCs w:val="22"/>
              </w:rPr>
            </w:pPr>
            <w:r w:rsidRPr="00E87C36">
              <w:rPr>
                <w:rFonts w:ascii="Cambria" w:hAnsi="Cambria" w:cs="Calibri"/>
                <w:b/>
                <w:sz w:val="22"/>
                <w:szCs w:val="22"/>
              </w:rPr>
              <w:t>Przedmiot (rodzaj) wykonanych usług</w:t>
            </w:r>
          </w:p>
        </w:tc>
        <w:tc>
          <w:tcPr>
            <w:tcW w:w="2105" w:type="dxa"/>
            <w:shd w:val="clear" w:color="auto" w:fill="auto"/>
          </w:tcPr>
          <w:p w:rsidR="000A1C60" w:rsidRPr="00E87C36" w:rsidRDefault="000A1C60" w:rsidP="0093613D">
            <w:pPr>
              <w:autoSpaceDE w:val="0"/>
              <w:autoSpaceDN w:val="0"/>
              <w:adjustRightInd w:val="0"/>
              <w:spacing w:line="360" w:lineRule="auto"/>
              <w:jc w:val="center"/>
              <w:rPr>
                <w:rFonts w:ascii="Cambria" w:hAnsi="Cambria" w:cs="Calibri"/>
                <w:b/>
                <w:sz w:val="22"/>
                <w:szCs w:val="22"/>
              </w:rPr>
            </w:pPr>
            <w:r w:rsidRPr="00E87C36">
              <w:rPr>
                <w:rFonts w:ascii="Cambria" w:hAnsi="Cambria" w:cs="Calibri"/>
                <w:b/>
                <w:sz w:val="22"/>
                <w:szCs w:val="22"/>
              </w:rPr>
              <w:t>Wartość brutto wykonanych usług</w:t>
            </w:r>
          </w:p>
        </w:tc>
        <w:tc>
          <w:tcPr>
            <w:tcW w:w="2155" w:type="dxa"/>
            <w:shd w:val="clear" w:color="auto" w:fill="auto"/>
          </w:tcPr>
          <w:p w:rsidR="000A1C60" w:rsidRPr="00E87C36" w:rsidRDefault="000A1C60" w:rsidP="0093613D">
            <w:pPr>
              <w:autoSpaceDE w:val="0"/>
              <w:autoSpaceDN w:val="0"/>
              <w:adjustRightInd w:val="0"/>
              <w:spacing w:line="360" w:lineRule="auto"/>
              <w:jc w:val="center"/>
              <w:rPr>
                <w:rFonts w:ascii="Cambria" w:hAnsi="Cambria" w:cs="Calibri"/>
                <w:b/>
                <w:sz w:val="22"/>
                <w:szCs w:val="22"/>
              </w:rPr>
            </w:pPr>
            <w:r w:rsidRPr="00E87C36">
              <w:rPr>
                <w:rFonts w:ascii="Cambria" w:hAnsi="Cambria" w:cs="Calibri"/>
                <w:b/>
                <w:sz w:val="22"/>
                <w:szCs w:val="22"/>
              </w:rPr>
              <w:t>Daty wykonania usług</w:t>
            </w:r>
          </w:p>
          <w:p w:rsidR="000A1C60" w:rsidRPr="00E87C36" w:rsidRDefault="000A1C60" w:rsidP="0093613D">
            <w:pPr>
              <w:autoSpaceDE w:val="0"/>
              <w:autoSpaceDN w:val="0"/>
              <w:adjustRightInd w:val="0"/>
              <w:spacing w:line="360" w:lineRule="auto"/>
              <w:jc w:val="center"/>
              <w:rPr>
                <w:rFonts w:ascii="Cambria" w:hAnsi="Cambria" w:cs="Calibri"/>
                <w:b/>
                <w:sz w:val="22"/>
                <w:szCs w:val="22"/>
              </w:rPr>
            </w:pPr>
            <w:r w:rsidRPr="00E87C36">
              <w:rPr>
                <w:rFonts w:ascii="Cambria" w:hAnsi="Cambria" w:cs="Calibri"/>
                <w:b/>
                <w:sz w:val="22"/>
                <w:szCs w:val="22"/>
              </w:rPr>
              <w:t>(data rozpoczęcia - data</w:t>
            </w:r>
          </w:p>
          <w:p w:rsidR="000A1C60" w:rsidRPr="00E87C36" w:rsidRDefault="000A1C60" w:rsidP="0093613D">
            <w:pPr>
              <w:autoSpaceDE w:val="0"/>
              <w:autoSpaceDN w:val="0"/>
              <w:adjustRightInd w:val="0"/>
              <w:spacing w:line="360" w:lineRule="auto"/>
              <w:jc w:val="center"/>
              <w:rPr>
                <w:rFonts w:ascii="Cambria" w:hAnsi="Cambria" w:cs="Calibri"/>
                <w:b/>
                <w:sz w:val="22"/>
                <w:szCs w:val="22"/>
              </w:rPr>
            </w:pPr>
            <w:r w:rsidRPr="00E87C36">
              <w:rPr>
                <w:rFonts w:ascii="Cambria" w:hAnsi="Cambria" w:cs="Calibri"/>
                <w:b/>
                <w:sz w:val="22"/>
                <w:szCs w:val="22"/>
              </w:rPr>
              <w:t>zakończenia)</w:t>
            </w:r>
          </w:p>
        </w:tc>
        <w:tc>
          <w:tcPr>
            <w:tcW w:w="1624" w:type="dxa"/>
            <w:shd w:val="clear" w:color="auto" w:fill="auto"/>
          </w:tcPr>
          <w:p w:rsidR="000A1C60" w:rsidRPr="00E87C36" w:rsidRDefault="000A1C60" w:rsidP="0093613D">
            <w:pPr>
              <w:autoSpaceDE w:val="0"/>
              <w:autoSpaceDN w:val="0"/>
              <w:adjustRightInd w:val="0"/>
              <w:spacing w:line="360" w:lineRule="auto"/>
              <w:jc w:val="center"/>
              <w:rPr>
                <w:rFonts w:ascii="Cambria" w:hAnsi="Cambria" w:cs="Calibri"/>
                <w:b/>
                <w:sz w:val="22"/>
                <w:szCs w:val="22"/>
              </w:rPr>
            </w:pPr>
            <w:r w:rsidRPr="00E87C36">
              <w:rPr>
                <w:rFonts w:ascii="Cambria" w:hAnsi="Cambria" w:cs="Calibri"/>
                <w:b/>
                <w:sz w:val="22"/>
                <w:szCs w:val="22"/>
              </w:rPr>
              <w:t>Miejsce wykonania usług</w:t>
            </w:r>
          </w:p>
        </w:tc>
        <w:tc>
          <w:tcPr>
            <w:tcW w:w="1579" w:type="dxa"/>
            <w:shd w:val="clear" w:color="auto" w:fill="auto"/>
          </w:tcPr>
          <w:p w:rsidR="000A1C60" w:rsidRPr="00E87C36" w:rsidRDefault="000A1C60" w:rsidP="0093613D">
            <w:pPr>
              <w:spacing w:line="360" w:lineRule="auto"/>
              <w:jc w:val="center"/>
              <w:rPr>
                <w:rFonts w:ascii="Cambria" w:hAnsi="Cambria" w:cs="Calibri"/>
                <w:b/>
                <w:sz w:val="22"/>
                <w:szCs w:val="22"/>
              </w:rPr>
            </w:pPr>
            <w:r w:rsidRPr="00E87C36">
              <w:rPr>
                <w:rFonts w:ascii="Cambria" w:hAnsi="Cambria" w:cs="Calibri"/>
                <w:b/>
                <w:sz w:val="22"/>
                <w:szCs w:val="22"/>
              </w:rPr>
              <w:t>Podmioty, na rzecz których usługi  zostały wykonane</w:t>
            </w:r>
          </w:p>
        </w:tc>
      </w:tr>
      <w:tr w:rsidR="000A1C60" w:rsidRPr="00E87C36" w:rsidTr="0093613D">
        <w:trPr>
          <w:trHeight w:val="716"/>
        </w:trPr>
        <w:tc>
          <w:tcPr>
            <w:tcW w:w="1901"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0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5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624"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579" w:type="dxa"/>
            <w:shd w:val="clear" w:color="auto" w:fill="auto"/>
          </w:tcPr>
          <w:p w:rsidR="000A1C60" w:rsidRPr="00E87C36" w:rsidRDefault="000A1C60" w:rsidP="0093613D">
            <w:pPr>
              <w:spacing w:line="360" w:lineRule="auto"/>
              <w:rPr>
                <w:rFonts w:ascii="Cambria" w:hAnsi="Cambria" w:cs="Calibri"/>
                <w:sz w:val="22"/>
                <w:szCs w:val="22"/>
              </w:rPr>
            </w:pPr>
          </w:p>
          <w:p w:rsidR="000A1C60" w:rsidRPr="00E87C36" w:rsidRDefault="000A1C60" w:rsidP="0093613D">
            <w:pPr>
              <w:spacing w:line="360" w:lineRule="auto"/>
              <w:rPr>
                <w:rFonts w:ascii="Cambria" w:hAnsi="Cambria" w:cs="Calibri"/>
                <w:sz w:val="22"/>
                <w:szCs w:val="22"/>
              </w:rPr>
            </w:pPr>
          </w:p>
        </w:tc>
      </w:tr>
      <w:tr w:rsidR="000A1C60" w:rsidRPr="00E87C36" w:rsidTr="0093613D">
        <w:trPr>
          <w:trHeight w:val="716"/>
        </w:trPr>
        <w:tc>
          <w:tcPr>
            <w:tcW w:w="1901"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0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5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624"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579" w:type="dxa"/>
            <w:shd w:val="clear" w:color="auto" w:fill="auto"/>
          </w:tcPr>
          <w:p w:rsidR="000A1C60" w:rsidRPr="00E87C36" w:rsidRDefault="000A1C60" w:rsidP="0093613D">
            <w:pPr>
              <w:spacing w:line="360" w:lineRule="auto"/>
              <w:rPr>
                <w:rFonts w:ascii="Cambria" w:hAnsi="Cambria" w:cs="Calibri"/>
                <w:sz w:val="22"/>
                <w:szCs w:val="22"/>
              </w:rPr>
            </w:pPr>
          </w:p>
          <w:p w:rsidR="000A1C60" w:rsidRPr="00E87C36" w:rsidRDefault="000A1C60" w:rsidP="0093613D">
            <w:pPr>
              <w:spacing w:line="360" w:lineRule="auto"/>
              <w:rPr>
                <w:rFonts w:ascii="Cambria" w:hAnsi="Cambria" w:cs="Calibri"/>
                <w:sz w:val="22"/>
                <w:szCs w:val="22"/>
              </w:rPr>
            </w:pPr>
          </w:p>
        </w:tc>
      </w:tr>
      <w:tr w:rsidR="000A1C60" w:rsidRPr="00E87C36" w:rsidTr="0093613D">
        <w:trPr>
          <w:trHeight w:val="716"/>
        </w:trPr>
        <w:tc>
          <w:tcPr>
            <w:tcW w:w="1901"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0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5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624"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579" w:type="dxa"/>
            <w:shd w:val="clear" w:color="auto" w:fill="auto"/>
          </w:tcPr>
          <w:p w:rsidR="000A1C60" w:rsidRPr="00E87C36" w:rsidRDefault="000A1C60" w:rsidP="0093613D">
            <w:pPr>
              <w:spacing w:line="360" w:lineRule="auto"/>
              <w:rPr>
                <w:rFonts w:ascii="Cambria" w:hAnsi="Cambria" w:cs="Calibri"/>
                <w:sz w:val="22"/>
                <w:szCs w:val="22"/>
              </w:rPr>
            </w:pPr>
          </w:p>
          <w:p w:rsidR="000A1C60" w:rsidRPr="00E87C36" w:rsidRDefault="000A1C60" w:rsidP="0093613D">
            <w:pPr>
              <w:spacing w:line="360" w:lineRule="auto"/>
              <w:rPr>
                <w:rFonts w:ascii="Cambria" w:hAnsi="Cambria" w:cs="Calibri"/>
                <w:sz w:val="22"/>
                <w:szCs w:val="22"/>
              </w:rPr>
            </w:pPr>
          </w:p>
        </w:tc>
      </w:tr>
      <w:tr w:rsidR="000A1C60" w:rsidRPr="00E87C36" w:rsidTr="0093613D">
        <w:trPr>
          <w:trHeight w:val="728"/>
        </w:trPr>
        <w:tc>
          <w:tcPr>
            <w:tcW w:w="1901"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0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2155"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624" w:type="dxa"/>
            <w:shd w:val="clear" w:color="auto" w:fill="auto"/>
          </w:tcPr>
          <w:p w:rsidR="000A1C60" w:rsidRPr="00E87C36" w:rsidRDefault="000A1C60" w:rsidP="0093613D">
            <w:pPr>
              <w:autoSpaceDE w:val="0"/>
              <w:autoSpaceDN w:val="0"/>
              <w:adjustRightInd w:val="0"/>
              <w:spacing w:line="360" w:lineRule="auto"/>
              <w:jc w:val="both"/>
              <w:rPr>
                <w:rFonts w:ascii="Cambria" w:hAnsi="Cambria" w:cs="Calibri"/>
                <w:sz w:val="22"/>
                <w:szCs w:val="22"/>
              </w:rPr>
            </w:pPr>
          </w:p>
        </w:tc>
        <w:tc>
          <w:tcPr>
            <w:tcW w:w="1579" w:type="dxa"/>
            <w:shd w:val="clear" w:color="auto" w:fill="auto"/>
          </w:tcPr>
          <w:p w:rsidR="000A1C60" w:rsidRPr="00E87C36" w:rsidRDefault="000A1C60" w:rsidP="0093613D">
            <w:pPr>
              <w:spacing w:line="360" w:lineRule="auto"/>
              <w:rPr>
                <w:rFonts w:ascii="Cambria" w:hAnsi="Cambria" w:cs="Calibri"/>
                <w:sz w:val="22"/>
                <w:szCs w:val="22"/>
              </w:rPr>
            </w:pPr>
          </w:p>
          <w:p w:rsidR="000A1C60" w:rsidRPr="00E87C36" w:rsidRDefault="000A1C60" w:rsidP="0093613D">
            <w:pPr>
              <w:spacing w:line="360" w:lineRule="auto"/>
              <w:rPr>
                <w:rFonts w:ascii="Cambria" w:hAnsi="Cambria" w:cs="Calibri"/>
                <w:sz w:val="22"/>
                <w:szCs w:val="22"/>
              </w:rPr>
            </w:pPr>
          </w:p>
        </w:tc>
      </w:tr>
    </w:tbl>
    <w:p w:rsidR="000A1C60" w:rsidRPr="00E87C36" w:rsidRDefault="000A1C60" w:rsidP="000A1C60">
      <w:pPr>
        <w:autoSpaceDE w:val="0"/>
        <w:autoSpaceDN w:val="0"/>
        <w:adjustRightInd w:val="0"/>
        <w:spacing w:line="360" w:lineRule="auto"/>
        <w:rPr>
          <w:rFonts w:ascii="Cambria" w:hAnsi="Cambria" w:cs="Calibri"/>
          <w:sz w:val="22"/>
          <w:szCs w:val="22"/>
        </w:rPr>
      </w:pPr>
      <w:r w:rsidRPr="00E87C36">
        <w:rPr>
          <w:rFonts w:ascii="Cambria" w:hAnsi="Cambria" w:cs="Calibri"/>
          <w:sz w:val="22"/>
          <w:szCs w:val="22"/>
        </w:rPr>
        <w:t xml:space="preserve">                                                                                                                             </w:t>
      </w:r>
    </w:p>
    <w:p w:rsidR="000A1C60" w:rsidRPr="00E87C36" w:rsidRDefault="000A1C60" w:rsidP="000A1C60">
      <w:pPr>
        <w:autoSpaceDE w:val="0"/>
        <w:autoSpaceDN w:val="0"/>
        <w:adjustRightInd w:val="0"/>
        <w:spacing w:line="360" w:lineRule="auto"/>
        <w:rPr>
          <w:rFonts w:ascii="Cambria" w:hAnsi="Cambria" w:cs="Calibri"/>
          <w:sz w:val="22"/>
          <w:szCs w:val="22"/>
        </w:rPr>
      </w:pPr>
    </w:p>
    <w:p w:rsidR="000A1C60" w:rsidRPr="00E87C36" w:rsidRDefault="000A1C60" w:rsidP="000A1C60">
      <w:pPr>
        <w:autoSpaceDE w:val="0"/>
        <w:autoSpaceDN w:val="0"/>
        <w:adjustRightInd w:val="0"/>
        <w:spacing w:line="360" w:lineRule="auto"/>
        <w:rPr>
          <w:rFonts w:ascii="Cambria" w:hAnsi="Cambria" w:cs="Calibri"/>
          <w:sz w:val="22"/>
          <w:szCs w:val="22"/>
        </w:rPr>
      </w:pPr>
      <w:r w:rsidRPr="00E87C36">
        <w:rPr>
          <w:rFonts w:ascii="Cambria" w:hAnsi="Cambria" w:cs="Calibri"/>
          <w:sz w:val="22"/>
          <w:szCs w:val="22"/>
        </w:rPr>
        <w:t xml:space="preserve">……………….dnia ………………. </w:t>
      </w:r>
      <w:r w:rsidRPr="00E87C36">
        <w:rPr>
          <w:rFonts w:ascii="Cambria" w:hAnsi="Cambria" w:cs="Calibri"/>
          <w:sz w:val="22"/>
          <w:szCs w:val="22"/>
        </w:rPr>
        <w:tab/>
      </w:r>
      <w:r w:rsidRPr="00E87C36">
        <w:rPr>
          <w:rFonts w:ascii="Cambria" w:hAnsi="Cambria" w:cs="Calibri"/>
          <w:sz w:val="22"/>
          <w:szCs w:val="22"/>
        </w:rPr>
        <w:tab/>
      </w:r>
      <w:r w:rsidRPr="00E87C36">
        <w:rPr>
          <w:rFonts w:ascii="Cambria" w:hAnsi="Cambria" w:cs="Calibri"/>
          <w:sz w:val="22"/>
          <w:szCs w:val="22"/>
        </w:rPr>
        <w:tab/>
      </w:r>
      <w:r w:rsidRPr="00E87C36">
        <w:rPr>
          <w:rFonts w:ascii="Cambria" w:hAnsi="Cambria" w:cs="Calibri"/>
          <w:sz w:val="22"/>
          <w:szCs w:val="22"/>
        </w:rPr>
        <w:tab/>
      </w:r>
      <w:r w:rsidRPr="00E87C36">
        <w:rPr>
          <w:rFonts w:ascii="Cambria" w:hAnsi="Cambria" w:cs="Calibri"/>
          <w:sz w:val="22"/>
          <w:szCs w:val="22"/>
        </w:rPr>
        <w:tab/>
      </w:r>
      <w:r w:rsidRPr="00E87C36">
        <w:rPr>
          <w:rFonts w:ascii="Cambria" w:hAnsi="Cambria" w:cs="Calibri"/>
          <w:sz w:val="22"/>
          <w:szCs w:val="22"/>
        </w:rPr>
        <w:tab/>
      </w:r>
    </w:p>
    <w:p w:rsidR="000A1C60" w:rsidRPr="00E87C36" w:rsidRDefault="000A1C60" w:rsidP="000A1C60">
      <w:pPr>
        <w:autoSpaceDE w:val="0"/>
        <w:autoSpaceDN w:val="0"/>
        <w:adjustRightInd w:val="0"/>
        <w:spacing w:line="360" w:lineRule="auto"/>
        <w:jc w:val="right"/>
        <w:rPr>
          <w:rFonts w:ascii="Cambria" w:hAnsi="Cambria" w:cs="Calibri"/>
          <w:sz w:val="22"/>
          <w:szCs w:val="22"/>
        </w:rPr>
      </w:pPr>
      <w:r w:rsidRPr="00E87C36">
        <w:rPr>
          <w:rFonts w:ascii="Cambria" w:hAnsi="Cambria" w:cs="Calibri"/>
          <w:sz w:val="22"/>
          <w:szCs w:val="22"/>
        </w:rPr>
        <w:t xml:space="preserve">podpis osoby uprawnionej do składania oświadczeń woli </w:t>
      </w:r>
    </w:p>
    <w:p w:rsidR="00AD7339" w:rsidRDefault="000A1C60" w:rsidP="000A1C60">
      <w:r w:rsidRPr="00E87C36">
        <w:rPr>
          <w:rFonts w:ascii="Cambria" w:hAnsi="Cambria" w:cs="Calibri"/>
          <w:sz w:val="22"/>
          <w:szCs w:val="22"/>
        </w:rPr>
        <w:t>w imieniu Wykonawcy</w:t>
      </w:r>
    </w:p>
    <w:sectPr w:rsidR="00AD73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font196">
    <w:altName w:val="Times New Roman"/>
    <w:charset w:val="EE"/>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E91" w:rsidRDefault="000A1C60">
    <w:pPr>
      <w:pStyle w:val="Stopka"/>
      <w:pBdr>
        <w:top w:val="single" w:sz="4" w:space="1" w:color="C0C0C0"/>
      </w:pBdr>
    </w:pPr>
    <w:r>
      <w:t xml:space="preserve">                                                                                        </w:t>
    </w:r>
    <w:r>
      <w:tab/>
    </w:r>
    <w: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30244504"/>
    <w:lvl w:ilvl="0">
      <w:start w:val="1"/>
      <w:numFmt w:val="decimal"/>
      <w:lvlText w:val="%1."/>
      <w:lvlJc w:val="left"/>
      <w:pPr>
        <w:tabs>
          <w:tab w:val="num" w:pos="850"/>
        </w:tabs>
        <w:ind w:left="850" w:hanging="850"/>
      </w:pPr>
      <w:rPr>
        <w:color w:val="000000"/>
      </w:r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8"/>
    <w:multiLevelType w:val="multilevel"/>
    <w:tmpl w:val="00000008"/>
    <w:name w:val="WWNum2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9"/>
    <w:multiLevelType w:val="multilevel"/>
    <w:tmpl w:val="00000009"/>
    <w:name w:val="WWNum30"/>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 w15:restartNumberingAfterBreak="0">
    <w:nsid w:val="00000011"/>
    <w:multiLevelType w:val="multilevel"/>
    <w:tmpl w:val="00000011"/>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60"/>
    <w:rsid w:val="000A1C60"/>
    <w:rsid w:val="00AD73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19D238-482D-4EDC-84D4-46BAA36C3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1C60"/>
    <w:pPr>
      <w:widowControl w:val="0"/>
      <w:suppressAutoHyphens/>
      <w:spacing w:after="0" w:line="240" w:lineRule="auto"/>
    </w:pPr>
    <w:rPr>
      <w:rFonts w:ascii="Times New Roman" w:eastAsia="Arial Unicode MS" w:hAnsi="Times New Roman" w:cs="Tahoma"/>
      <w:kern w:val="1"/>
      <w:sz w:val="24"/>
      <w:szCs w:val="24"/>
      <w:lang w:val="cs-CZ" w:eastAsia="hi-IN" w:bidi="hi-IN"/>
    </w:rPr>
  </w:style>
  <w:style w:type="paragraph" w:styleId="Nagwek3">
    <w:name w:val="heading 3"/>
    <w:basedOn w:val="Normalny"/>
    <w:next w:val="Tekstpodstawowy"/>
    <w:link w:val="Nagwek3Znak"/>
    <w:qFormat/>
    <w:rsid w:val="000A1C60"/>
    <w:pPr>
      <w:keepNext/>
      <w:keepLines/>
      <w:numPr>
        <w:numId w:val="1"/>
      </w:numPr>
      <w:spacing w:before="40"/>
      <w:outlineLvl w:val="2"/>
    </w:pPr>
    <w:rPr>
      <w:rFonts w:ascii="Calibri Light" w:hAnsi="Calibri Light" w:cs="font196"/>
      <w:color w:val="1F4D7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0A1C60"/>
    <w:rPr>
      <w:rFonts w:ascii="Calibri Light" w:eastAsia="Arial Unicode MS" w:hAnsi="Calibri Light" w:cs="font196"/>
      <w:color w:val="1F4D78"/>
      <w:kern w:val="1"/>
      <w:sz w:val="24"/>
      <w:szCs w:val="24"/>
      <w:lang w:val="cs-CZ" w:eastAsia="hi-IN" w:bidi="hi-IN"/>
    </w:rPr>
  </w:style>
  <w:style w:type="paragraph" w:styleId="Stopka">
    <w:name w:val="footer"/>
    <w:basedOn w:val="Normalny"/>
    <w:link w:val="StopkaZnak"/>
    <w:uiPriority w:val="99"/>
    <w:rsid w:val="000A1C60"/>
    <w:pPr>
      <w:suppressLineNumbers/>
      <w:tabs>
        <w:tab w:val="center" w:pos="4536"/>
        <w:tab w:val="right" w:pos="9072"/>
      </w:tabs>
    </w:pPr>
  </w:style>
  <w:style w:type="character" w:customStyle="1" w:styleId="StopkaZnak">
    <w:name w:val="Stopka Znak"/>
    <w:basedOn w:val="Domylnaczcionkaakapitu"/>
    <w:link w:val="Stopka"/>
    <w:uiPriority w:val="99"/>
    <w:rsid w:val="000A1C60"/>
    <w:rPr>
      <w:rFonts w:ascii="Times New Roman" w:eastAsia="Arial Unicode MS" w:hAnsi="Times New Roman" w:cs="Tahoma"/>
      <w:kern w:val="1"/>
      <w:sz w:val="24"/>
      <w:szCs w:val="24"/>
      <w:lang w:val="cs-CZ" w:eastAsia="hi-IN" w:bidi="hi-IN"/>
    </w:rPr>
  </w:style>
  <w:style w:type="paragraph" w:customStyle="1" w:styleId="ListParagraph">
    <w:name w:val="List Paragraph"/>
    <w:basedOn w:val="Normalny"/>
    <w:rsid w:val="000A1C60"/>
    <w:pPr>
      <w:ind w:left="720"/>
    </w:pPr>
  </w:style>
  <w:style w:type="paragraph" w:customStyle="1" w:styleId="footnotetext">
    <w:name w:val="footnote text"/>
    <w:basedOn w:val="Normalny"/>
    <w:rsid w:val="000A1C60"/>
    <w:pPr>
      <w:suppressAutoHyphens w:val="0"/>
      <w:ind w:left="720" w:hanging="720"/>
      <w:jc w:val="both"/>
    </w:pPr>
    <w:rPr>
      <w:rFonts w:eastAsia="Calibri"/>
    </w:rPr>
  </w:style>
  <w:style w:type="paragraph" w:customStyle="1" w:styleId="PlainText">
    <w:name w:val="Plain Text"/>
    <w:basedOn w:val="Normalny"/>
    <w:rsid w:val="000A1C60"/>
    <w:pPr>
      <w:suppressAutoHyphens w:val="0"/>
    </w:pPr>
    <w:rPr>
      <w:rFonts w:ascii="Courier New" w:hAnsi="Courier New"/>
    </w:rPr>
  </w:style>
  <w:style w:type="paragraph" w:customStyle="1" w:styleId="Akapitzlist1">
    <w:name w:val="Akapit z listą1"/>
    <w:basedOn w:val="Normalny"/>
    <w:uiPriority w:val="99"/>
    <w:rsid w:val="000A1C60"/>
    <w:pPr>
      <w:spacing w:after="160" w:line="259" w:lineRule="auto"/>
      <w:ind w:left="720"/>
    </w:pPr>
    <w:rPr>
      <w:rFonts w:eastAsia="SimSun" w:cs="Mangal"/>
    </w:rPr>
  </w:style>
  <w:style w:type="paragraph" w:customStyle="1" w:styleId="pkt1">
    <w:name w:val="pkt1"/>
    <w:basedOn w:val="Normalny"/>
    <w:rsid w:val="000A1C60"/>
    <w:pPr>
      <w:suppressAutoHyphens w:val="0"/>
      <w:spacing w:before="60" w:after="60"/>
      <w:ind w:left="850" w:hanging="425"/>
      <w:jc w:val="both"/>
    </w:pPr>
  </w:style>
  <w:style w:type="paragraph" w:styleId="Tekstpodstawowy">
    <w:name w:val="Body Text"/>
    <w:basedOn w:val="Normalny"/>
    <w:link w:val="TekstpodstawowyZnak"/>
    <w:uiPriority w:val="99"/>
    <w:semiHidden/>
    <w:unhideWhenUsed/>
    <w:rsid w:val="000A1C60"/>
    <w:pPr>
      <w:spacing w:after="120"/>
    </w:pPr>
    <w:rPr>
      <w:rFonts w:cs="Mangal"/>
      <w:szCs w:val="21"/>
    </w:rPr>
  </w:style>
  <w:style w:type="character" w:customStyle="1" w:styleId="TekstpodstawowyZnak">
    <w:name w:val="Tekst podstawowy Znak"/>
    <w:basedOn w:val="Domylnaczcionkaakapitu"/>
    <w:link w:val="Tekstpodstawowy"/>
    <w:uiPriority w:val="99"/>
    <w:semiHidden/>
    <w:rsid w:val="000A1C60"/>
    <w:rPr>
      <w:rFonts w:ascii="Times New Roman" w:eastAsia="Arial Unicode MS" w:hAnsi="Times New Roman" w:cs="Mangal"/>
      <w:kern w:val="1"/>
      <w:sz w:val="24"/>
      <w:szCs w:val="21"/>
      <w:lang w:val="cs-CZ"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2792</Words>
  <Characters>16754</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Tubacka</dc:creator>
  <cp:keywords/>
  <dc:description/>
  <cp:lastModifiedBy>Emilia Tubacka</cp:lastModifiedBy>
  <cp:revision>1</cp:revision>
  <dcterms:created xsi:type="dcterms:W3CDTF">2020-09-16T10:02:00Z</dcterms:created>
  <dcterms:modified xsi:type="dcterms:W3CDTF">2020-09-16T10:04:00Z</dcterms:modified>
</cp:coreProperties>
</file>