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0042AA" w:rsidRPr="000042AA">
        <w:rPr>
          <w:b/>
        </w:rPr>
        <w:t>ZP/DK-29/20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0042AA" w:rsidRPr="000042AA">
        <w:rPr>
          <w:b/>
        </w:rPr>
        <w:t>Dostawa serwera i sprzętu sieciowego dla Uczelnianego Centrum Informatycznego Politechniki Częstochowskiej</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pPr>
      <w:r w:rsidRPr="000C46D4">
        <w:t>Zakres dostawy obejmuje instalację i uruchomienie sprzętu komputerowego będącego przedmiotem niniejszej umowy</w:t>
      </w:r>
      <w:r w:rsidR="00E529C5">
        <w:rPr>
          <w:i/>
          <w:iCs/>
        </w:rPr>
        <w:t>.</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lastRenderedPageBreak/>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lastRenderedPageBreak/>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w:t>
      </w:r>
      <w:bookmarkStart w:id="0" w:name="_GoBack"/>
      <w:bookmarkEnd w:id="0"/>
      <w:r w:rsidRPr="000C46D4">
        <w:t xml:space="preserve">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lastRenderedPageBreak/>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28698E">
        <w:rPr>
          <w:b/>
        </w:rPr>
        <w:t>8</w:t>
      </w:r>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2B2" w:rsidRDefault="005A22B2" w:rsidP="00A11516">
      <w:r>
        <w:separator/>
      </w:r>
    </w:p>
  </w:endnote>
  <w:endnote w:type="continuationSeparator" w:id="0">
    <w:p w:rsidR="005A22B2" w:rsidRDefault="005A22B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2AA" w:rsidRDefault="000042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2AA" w:rsidRDefault="000042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2B2" w:rsidRDefault="005A22B2" w:rsidP="00A11516">
      <w:r>
        <w:separator/>
      </w:r>
    </w:p>
  </w:footnote>
  <w:footnote w:type="continuationSeparator" w:id="0">
    <w:p w:rsidR="005A22B2" w:rsidRDefault="005A22B2"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2AA" w:rsidRDefault="000042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2AA" w:rsidRDefault="000042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22B2"/>
    <w:rsid w:val="000042AA"/>
    <w:rsid w:val="00025980"/>
    <w:rsid w:val="000350A7"/>
    <w:rsid w:val="0008790F"/>
    <w:rsid w:val="000C46D4"/>
    <w:rsid w:val="000E22F3"/>
    <w:rsid w:val="00102B6F"/>
    <w:rsid w:val="00142819"/>
    <w:rsid w:val="001C0FCA"/>
    <w:rsid w:val="00203486"/>
    <w:rsid w:val="00236EF6"/>
    <w:rsid w:val="00254625"/>
    <w:rsid w:val="00264353"/>
    <w:rsid w:val="0028698E"/>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918FA"/>
    <w:rsid w:val="005A22B2"/>
    <w:rsid w:val="005F6A85"/>
    <w:rsid w:val="006221F8"/>
    <w:rsid w:val="00693CB8"/>
    <w:rsid w:val="006C4D63"/>
    <w:rsid w:val="0078603E"/>
    <w:rsid w:val="007F3CEF"/>
    <w:rsid w:val="00874DC2"/>
    <w:rsid w:val="008F581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529C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DAC4FC"/>
  <w15:chartTrackingRefBased/>
  <w15:docId w15:val="{D9C3E1A0-2382-4C18-ACE0-2FEDFF0B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1555</Words>
  <Characters>10662</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2020-09-11T09:20:00Z</cp:lastPrinted>
  <dcterms:created xsi:type="dcterms:W3CDTF">2020-09-11T09:20:00Z</dcterms:created>
  <dcterms:modified xsi:type="dcterms:W3CDTF">2020-09-11T09:20:00Z</dcterms:modified>
</cp:coreProperties>
</file>