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C24" w:rsidRPr="005C56D4" w:rsidRDefault="005C56D4" w:rsidP="00A32FB5">
      <w:pPr>
        <w:pStyle w:val="Nagwek2"/>
        <w:rPr>
          <w:sz w:val="24"/>
        </w:rPr>
      </w:pPr>
      <w:r>
        <w:t xml:space="preserve">                                                          </w:t>
      </w:r>
      <w:r w:rsidR="00983C24" w:rsidRPr="005C56D4">
        <w:rPr>
          <w:sz w:val="24"/>
        </w:rPr>
        <w:t>Załącznik nr 2 do SIWZ</w:t>
      </w:r>
    </w:p>
    <w:p w:rsidR="00983C24" w:rsidRPr="00B91375" w:rsidRDefault="00EE204C">
      <w:pPr>
        <w:pStyle w:val="Nagwek4"/>
        <w:spacing w:line="240" w:lineRule="auto"/>
        <w:rPr>
          <w:rFonts w:ascii="Arial" w:hAnsi="Arial" w:cs="Arial"/>
        </w:rPr>
      </w:pPr>
      <w:r w:rsidRPr="00B91375">
        <w:rPr>
          <w:rFonts w:ascii="Arial" w:hAnsi="Arial" w:cs="Arial"/>
          <w:b/>
          <w:bCs/>
          <w:i w:val="0"/>
          <w:szCs w:val="24"/>
        </w:rPr>
        <w:t>Znak sprawy: KA-2/081</w:t>
      </w:r>
      <w:r w:rsidR="00983C24" w:rsidRPr="00B91375">
        <w:rPr>
          <w:rFonts w:ascii="Arial" w:hAnsi="Arial" w:cs="Arial"/>
          <w:b/>
          <w:bCs/>
          <w:i w:val="0"/>
          <w:szCs w:val="24"/>
        </w:rPr>
        <w:t>/2020</w:t>
      </w:r>
    </w:p>
    <w:p w:rsidR="00983C24" w:rsidRPr="00B91375" w:rsidRDefault="00983C24">
      <w:pPr>
        <w:pStyle w:val="Nagwek2"/>
        <w:ind w:left="0"/>
      </w:pPr>
      <w:r w:rsidRPr="00B91375">
        <w:rPr>
          <w:sz w:val="24"/>
        </w:rPr>
        <w:t>OFERTA</w:t>
      </w:r>
    </w:p>
    <w:p w:rsidR="00983C24" w:rsidRPr="00B91375" w:rsidRDefault="00983C24"/>
    <w:p w:rsidR="00983C24" w:rsidRPr="00B91375" w:rsidRDefault="00983C24" w:rsidP="002B361E">
      <w:r w:rsidRPr="00B91375">
        <w:t>Nazwa: (Wykonawcy lub Wykonawców w przypadku oferty wspólnej)</w:t>
      </w:r>
      <w:r w:rsidRPr="00B91375">
        <w:rPr>
          <w:rStyle w:val="FootnoteCharacters"/>
        </w:rPr>
        <w:footnoteReference w:id="1"/>
      </w:r>
      <w:r w:rsidRPr="00B91375">
        <w:t>:</w:t>
      </w:r>
    </w:p>
    <w:p w:rsidR="00E07EEC" w:rsidRDefault="00983C24" w:rsidP="002B361E">
      <w:r w:rsidRPr="00B91375">
        <w:t>......................................................................................................................................</w:t>
      </w:r>
      <w:r w:rsidR="00E07EEC">
        <w:t>.</w:t>
      </w:r>
    </w:p>
    <w:p w:rsidR="00983C24" w:rsidRPr="00B91375" w:rsidRDefault="00983C24" w:rsidP="002B361E">
      <w:r w:rsidRPr="00B91375">
        <w:t>...........................................................................................................................</w:t>
      </w:r>
      <w:r w:rsidR="00E07EEC">
        <w:t>............</w:t>
      </w:r>
    </w:p>
    <w:p w:rsidR="00983C24" w:rsidRPr="00B91375" w:rsidRDefault="00983C24" w:rsidP="00E07EEC">
      <w:pPr>
        <w:tabs>
          <w:tab w:val="left" w:pos="851"/>
          <w:tab w:val="left" w:pos="4820"/>
          <w:tab w:val="left" w:pos="6379"/>
        </w:tabs>
      </w:pPr>
      <w:r w:rsidRPr="00B91375">
        <w:t>Adres:</w:t>
      </w:r>
      <w:r w:rsidR="002B361E">
        <w:tab/>
      </w:r>
      <w:r w:rsidRPr="00B91375">
        <w:t>.....................................................</w:t>
      </w:r>
      <w:r w:rsidR="00E07EEC">
        <w:tab/>
      </w:r>
      <w:r w:rsidRPr="00B91375">
        <w:t>kod pocztowy:</w:t>
      </w:r>
      <w:r w:rsidR="00E07EEC">
        <w:tab/>
        <w:t>….</w:t>
      </w:r>
      <w:r w:rsidR="00B91375">
        <w:t>…………</w:t>
      </w:r>
      <w:r w:rsidR="00E07EEC">
        <w:t>……</w:t>
      </w:r>
      <w:r w:rsidR="00B91375">
        <w:t>………</w:t>
      </w:r>
      <w:r w:rsidR="00E07EEC">
        <w:t>..</w:t>
      </w:r>
    </w:p>
    <w:p w:rsidR="00983C24" w:rsidRPr="00B91375" w:rsidRDefault="00983C24" w:rsidP="00E07EEC">
      <w:pPr>
        <w:tabs>
          <w:tab w:val="left" w:pos="851"/>
          <w:tab w:val="left" w:pos="4820"/>
          <w:tab w:val="left" w:pos="6379"/>
        </w:tabs>
      </w:pPr>
      <w:r w:rsidRPr="00B91375">
        <w:t>miasto:</w:t>
      </w:r>
      <w:r w:rsidR="002B361E">
        <w:tab/>
      </w:r>
      <w:r w:rsidRPr="00B91375">
        <w:t>.....................................................</w:t>
      </w:r>
      <w:r w:rsidR="00E07EEC">
        <w:tab/>
      </w:r>
      <w:r w:rsidR="00B91375">
        <w:t>województwo:</w:t>
      </w:r>
      <w:r w:rsidR="00E07EEC">
        <w:tab/>
      </w:r>
      <w:r w:rsidR="00B91375">
        <w:t>……………………</w:t>
      </w:r>
      <w:r w:rsidR="00E07EEC">
        <w:t>………</w:t>
      </w:r>
    </w:p>
    <w:p w:rsidR="00983C24" w:rsidRPr="00B91375" w:rsidRDefault="00B91375" w:rsidP="00E07EEC">
      <w:pPr>
        <w:tabs>
          <w:tab w:val="left" w:pos="851"/>
          <w:tab w:val="left" w:pos="4820"/>
          <w:tab w:val="left" w:pos="6521"/>
        </w:tabs>
        <w:jc w:val="both"/>
      </w:pPr>
      <w:r>
        <w:t>tel.:</w:t>
      </w:r>
      <w:r w:rsidR="002B361E">
        <w:tab/>
      </w:r>
      <w:r>
        <w:t>.......</w:t>
      </w:r>
      <w:r w:rsidR="00983C24" w:rsidRPr="00B91375">
        <w:t>..............................................</w:t>
      </w:r>
      <w:r w:rsidR="00E07EEC">
        <w:tab/>
      </w:r>
    </w:p>
    <w:p w:rsidR="00983C24" w:rsidRPr="00B91375" w:rsidRDefault="00983C24" w:rsidP="00E07EEC">
      <w:pPr>
        <w:tabs>
          <w:tab w:val="left" w:pos="851"/>
          <w:tab w:val="left" w:pos="4820"/>
          <w:tab w:val="left" w:pos="6521"/>
        </w:tabs>
        <w:jc w:val="both"/>
      </w:pPr>
      <w:r w:rsidRPr="00B91375">
        <w:t>e-mail:</w:t>
      </w:r>
      <w:r w:rsidR="002B361E">
        <w:tab/>
      </w:r>
      <w:r w:rsidRPr="00B91375">
        <w:t>.....................................................</w:t>
      </w:r>
      <w:r w:rsidR="00E07EEC">
        <w:tab/>
        <w:t>do</w:t>
      </w:r>
      <w:r w:rsidRPr="00B91375">
        <w:t xml:space="preserve"> korespondencj</w:t>
      </w:r>
      <w:r w:rsidR="00E07EEC">
        <w:t>i</w:t>
      </w:r>
    </w:p>
    <w:p w:rsidR="00983C24" w:rsidRPr="00B91375" w:rsidRDefault="00983C24" w:rsidP="00E07EEC">
      <w:pPr>
        <w:tabs>
          <w:tab w:val="left" w:pos="851"/>
          <w:tab w:val="left" w:pos="4820"/>
          <w:tab w:val="left" w:pos="6521"/>
        </w:tabs>
      </w:pPr>
      <w:r w:rsidRPr="00B91375">
        <w:rPr>
          <w:rFonts w:eastAsia="MS Mincho"/>
        </w:rPr>
        <w:t>NIP:</w:t>
      </w:r>
      <w:r w:rsidR="002B361E">
        <w:rPr>
          <w:rFonts w:eastAsia="MS Mincho"/>
        </w:rPr>
        <w:tab/>
      </w:r>
      <w:r w:rsidRPr="00B91375">
        <w:rPr>
          <w:rFonts w:eastAsia="MS Mincho"/>
        </w:rPr>
        <w:t>.....................................................</w:t>
      </w:r>
      <w:r w:rsidR="00E07EEC">
        <w:rPr>
          <w:rFonts w:eastAsia="MS Mincho"/>
        </w:rPr>
        <w:tab/>
      </w:r>
      <w:r w:rsidRPr="00B91375">
        <w:rPr>
          <w:rFonts w:eastAsia="MS Mincho"/>
        </w:rPr>
        <w:t>REGON:</w:t>
      </w:r>
      <w:r w:rsidR="00E07EEC">
        <w:rPr>
          <w:rFonts w:eastAsia="MS Mincho"/>
        </w:rPr>
        <w:t xml:space="preserve"> </w:t>
      </w:r>
      <w:r w:rsidRPr="00B91375">
        <w:rPr>
          <w:rFonts w:eastAsia="MS Mincho"/>
        </w:rPr>
        <w:t>.............................</w:t>
      </w:r>
      <w:r w:rsidR="00E07EEC">
        <w:rPr>
          <w:rFonts w:eastAsia="MS Mincho"/>
        </w:rPr>
        <w:t>................</w:t>
      </w:r>
      <w:r w:rsidRPr="00B91375">
        <w:rPr>
          <w:rFonts w:eastAsia="MS Mincho"/>
        </w:rPr>
        <w:t>...</w:t>
      </w:r>
    </w:p>
    <w:p w:rsidR="00983C24" w:rsidRPr="00B91375" w:rsidRDefault="00983C24">
      <w:pPr>
        <w:ind w:left="567"/>
        <w:jc w:val="both"/>
        <w:rPr>
          <w:rFonts w:eastAsia="MS Mincho"/>
        </w:rPr>
      </w:pPr>
    </w:p>
    <w:p w:rsidR="00983C24" w:rsidRPr="00B91375" w:rsidRDefault="00983C24">
      <w:pPr>
        <w:pStyle w:val="Tekstpodstawowywcity"/>
        <w:spacing w:line="240" w:lineRule="auto"/>
        <w:ind w:left="0" w:firstLine="0"/>
        <w:rPr>
          <w:rFonts w:ascii="Arial" w:hAnsi="Arial" w:cs="Arial"/>
        </w:rPr>
      </w:pPr>
      <w:r w:rsidRPr="00B91375">
        <w:rPr>
          <w:rFonts w:ascii="Arial" w:hAnsi="Arial" w:cs="Arial"/>
          <w:sz w:val="24"/>
          <w:szCs w:val="24"/>
        </w:rPr>
        <w:t>W odpowiedzi na ogłoszenie do postępowania prowadzonego w trybie przetargu nieograniczonego pn.:</w:t>
      </w:r>
      <w:r w:rsidRPr="00B91375">
        <w:rPr>
          <w:rFonts w:ascii="Arial" w:hAnsi="Arial" w:cs="Arial"/>
        </w:rPr>
        <w:t xml:space="preserve"> </w:t>
      </w:r>
      <w:r w:rsidRPr="00B91375">
        <w:rPr>
          <w:rFonts w:ascii="Arial" w:hAnsi="Arial" w:cs="Arial"/>
          <w:b/>
          <w:sz w:val="24"/>
          <w:szCs w:val="24"/>
        </w:rPr>
        <w:t xml:space="preserve">Dostawa </w:t>
      </w:r>
      <w:r w:rsidR="00EE204C" w:rsidRPr="00B91375">
        <w:rPr>
          <w:rFonts w:ascii="Arial" w:hAnsi="Arial" w:cs="Arial"/>
          <w:b/>
          <w:sz w:val="24"/>
          <w:szCs w:val="24"/>
        </w:rPr>
        <w:t xml:space="preserve">komputerów stacjonarnych do Magazynu Głównego </w:t>
      </w:r>
      <w:r w:rsidRPr="00B91375">
        <w:rPr>
          <w:rFonts w:ascii="Arial" w:hAnsi="Arial" w:cs="Arial"/>
          <w:b/>
          <w:sz w:val="24"/>
          <w:szCs w:val="24"/>
        </w:rPr>
        <w:t xml:space="preserve">Politechniki Krakowskiej, </w:t>
      </w:r>
      <w:r w:rsidRPr="00B91375">
        <w:rPr>
          <w:rFonts w:ascii="Arial" w:hAnsi="Arial" w:cs="Arial"/>
          <w:sz w:val="24"/>
          <w:szCs w:val="24"/>
        </w:rPr>
        <w:t>oferujemy realizację przedmiotu zamówienia zgodnie z wymogami określonymi w SIWZ za cenę:</w:t>
      </w:r>
    </w:p>
    <w:p w:rsidR="00776E9F" w:rsidRPr="00B91375" w:rsidRDefault="00776E9F" w:rsidP="00776E9F">
      <w:pPr>
        <w:pStyle w:val="Tekstpodstawowy"/>
        <w:spacing w:after="0"/>
        <w:jc w:val="both"/>
        <w:rPr>
          <w:rFonts w:ascii="Arial" w:hAnsi="Arial" w:cs="Arial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1"/>
        <w:gridCol w:w="567"/>
        <w:gridCol w:w="1133"/>
        <w:gridCol w:w="833"/>
        <w:gridCol w:w="869"/>
        <w:gridCol w:w="1416"/>
        <w:gridCol w:w="2761"/>
      </w:tblGrid>
      <w:tr w:rsidR="00776E9F" w:rsidRPr="00B91375" w:rsidTr="00E07EEC">
        <w:trPr>
          <w:trHeight w:val="629"/>
        </w:trPr>
        <w:tc>
          <w:tcPr>
            <w:tcW w:w="885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308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Ilość szt.</w:t>
            </w:r>
          </w:p>
        </w:tc>
        <w:tc>
          <w:tcPr>
            <w:tcW w:w="615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Cena jednostkowa netto (zł)</w:t>
            </w:r>
          </w:p>
        </w:tc>
        <w:tc>
          <w:tcPr>
            <w:tcW w:w="452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Wartość  netto (zł)</w:t>
            </w:r>
          </w:p>
        </w:tc>
        <w:tc>
          <w:tcPr>
            <w:tcW w:w="472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Stawka</w:t>
            </w:r>
          </w:p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podatku VAT</w:t>
            </w:r>
          </w:p>
        </w:tc>
        <w:tc>
          <w:tcPr>
            <w:tcW w:w="769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>Kwota podatku VAT (zł)</w:t>
            </w:r>
          </w:p>
        </w:tc>
        <w:tc>
          <w:tcPr>
            <w:tcW w:w="1499" w:type="pct"/>
            <w:shd w:val="clear" w:color="auto" w:fill="F2F2F2"/>
            <w:vAlign w:val="center"/>
            <w:hideMark/>
          </w:tcPr>
          <w:p w:rsidR="00776E9F" w:rsidRPr="00FB6C8F" w:rsidRDefault="00776E9F">
            <w:pPr>
              <w:jc w:val="center"/>
              <w:rPr>
                <w:b/>
                <w:bCs/>
                <w:sz w:val="16"/>
                <w:szCs w:val="16"/>
              </w:rPr>
            </w:pPr>
            <w:r w:rsidRPr="00FB6C8F">
              <w:rPr>
                <w:b/>
                <w:bCs/>
                <w:sz w:val="16"/>
                <w:szCs w:val="16"/>
              </w:rPr>
              <w:t xml:space="preserve">Wartość brutto </w:t>
            </w:r>
            <w:r w:rsidR="00D421CD">
              <w:rPr>
                <w:b/>
                <w:bCs/>
                <w:sz w:val="16"/>
                <w:szCs w:val="16"/>
              </w:rPr>
              <w:br/>
            </w:r>
            <w:r w:rsidRPr="00FB6C8F">
              <w:rPr>
                <w:b/>
                <w:bCs/>
                <w:sz w:val="16"/>
                <w:szCs w:val="16"/>
              </w:rPr>
              <w:t>wraz z podatkiem VAT (zł)</w:t>
            </w:r>
          </w:p>
        </w:tc>
      </w:tr>
      <w:tr w:rsidR="00776E9F" w:rsidRPr="00B91375" w:rsidTr="00E07EEC">
        <w:trPr>
          <w:trHeight w:val="1105"/>
        </w:trPr>
        <w:tc>
          <w:tcPr>
            <w:tcW w:w="885" w:type="pct"/>
            <w:vAlign w:val="center"/>
            <w:hideMark/>
          </w:tcPr>
          <w:p w:rsidR="00776E9F" w:rsidRPr="00B91375" w:rsidRDefault="00776E9F" w:rsidP="00D421CD">
            <w:pPr>
              <w:jc w:val="center"/>
              <w:rPr>
                <w:sz w:val="16"/>
                <w:szCs w:val="16"/>
              </w:rPr>
            </w:pPr>
            <w:r w:rsidRPr="00B91375">
              <w:rPr>
                <w:b/>
                <w:sz w:val="20"/>
                <w:szCs w:val="20"/>
              </w:rPr>
              <w:t>Dostawa komputerów stacjonarnych</w:t>
            </w:r>
          </w:p>
        </w:tc>
        <w:tc>
          <w:tcPr>
            <w:tcW w:w="308" w:type="pct"/>
            <w:vAlign w:val="center"/>
          </w:tcPr>
          <w:p w:rsidR="00776E9F" w:rsidRPr="00B91375" w:rsidRDefault="00FB6C8F" w:rsidP="00D421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  <w:r w:rsidR="00776E9F" w:rsidRPr="00B91375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615" w:type="pct"/>
            <w:vAlign w:val="center"/>
          </w:tcPr>
          <w:p w:rsidR="00776E9F" w:rsidRPr="00B91375" w:rsidRDefault="00776E9F">
            <w:pPr>
              <w:jc w:val="center"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……………</w:t>
            </w:r>
          </w:p>
        </w:tc>
        <w:tc>
          <w:tcPr>
            <w:tcW w:w="452" w:type="pct"/>
            <w:vAlign w:val="center"/>
          </w:tcPr>
          <w:p w:rsidR="00776E9F" w:rsidRPr="00B91375" w:rsidRDefault="00776E9F">
            <w:pPr>
              <w:jc w:val="center"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………</w:t>
            </w:r>
          </w:p>
        </w:tc>
        <w:tc>
          <w:tcPr>
            <w:tcW w:w="472" w:type="pct"/>
            <w:vAlign w:val="center"/>
          </w:tcPr>
          <w:p w:rsidR="00776E9F" w:rsidRPr="00B91375" w:rsidRDefault="00776E9F">
            <w:pPr>
              <w:jc w:val="center"/>
              <w:rPr>
                <w:b/>
                <w:bCs/>
                <w:sz w:val="18"/>
                <w:szCs w:val="18"/>
              </w:rPr>
            </w:pPr>
            <w:r w:rsidRPr="00B91375">
              <w:rPr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69" w:type="pct"/>
            <w:vAlign w:val="center"/>
          </w:tcPr>
          <w:p w:rsidR="00776E9F" w:rsidRPr="00B91375" w:rsidRDefault="00776E9F" w:rsidP="00051951">
            <w:pPr>
              <w:jc w:val="center"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………………</w:t>
            </w:r>
          </w:p>
        </w:tc>
        <w:tc>
          <w:tcPr>
            <w:tcW w:w="1499" w:type="pct"/>
            <w:vAlign w:val="center"/>
          </w:tcPr>
          <w:p w:rsidR="00776E9F" w:rsidRPr="00B91375" w:rsidRDefault="00776E9F" w:rsidP="00E65155">
            <w:pPr>
              <w:spacing w:after="240"/>
              <w:jc w:val="center"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……….……………………zł</w:t>
            </w:r>
          </w:p>
          <w:p w:rsidR="00776E9F" w:rsidRPr="00B91375" w:rsidRDefault="00776E9F" w:rsidP="00E65155">
            <w:pPr>
              <w:jc w:val="center"/>
              <w:rPr>
                <w:i/>
                <w:iCs/>
                <w:sz w:val="18"/>
                <w:szCs w:val="18"/>
              </w:rPr>
            </w:pPr>
            <w:r w:rsidRPr="00B91375">
              <w:rPr>
                <w:i/>
                <w:iCs/>
                <w:sz w:val="18"/>
                <w:szCs w:val="18"/>
              </w:rPr>
              <w:t>słownie: ……………………</w:t>
            </w:r>
          </w:p>
        </w:tc>
      </w:tr>
    </w:tbl>
    <w:p w:rsidR="00776E9F" w:rsidRPr="00B91375" w:rsidRDefault="00776E9F" w:rsidP="00776E9F">
      <w:pPr>
        <w:pStyle w:val="Tekstpodstawowywcity"/>
        <w:spacing w:line="240" w:lineRule="auto"/>
        <w:ind w:left="0" w:firstLine="0"/>
        <w:rPr>
          <w:rFonts w:ascii="Arial" w:hAnsi="Arial" w:cs="Arial"/>
          <w:b/>
          <w:sz w:val="24"/>
          <w:szCs w:val="24"/>
        </w:rPr>
      </w:pPr>
    </w:p>
    <w:p w:rsidR="00454BE0" w:rsidRDefault="00C55E8F" w:rsidP="00C55E8F">
      <w:pPr>
        <w:rPr>
          <w:b/>
        </w:rPr>
      </w:pPr>
      <w:r>
        <w:rPr>
          <w:b/>
        </w:rPr>
        <w:t>Okres gwarancji: ……</w:t>
      </w:r>
      <w:r w:rsidR="00454BE0">
        <w:rPr>
          <w:b/>
        </w:rPr>
        <w:t>….</w:t>
      </w:r>
      <w:r>
        <w:rPr>
          <w:b/>
        </w:rPr>
        <w:t>… miesięcy</w:t>
      </w:r>
    </w:p>
    <w:p w:rsidR="00C55E8F" w:rsidRPr="00C55E8F" w:rsidRDefault="00C55E8F" w:rsidP="00C55E8F">
      <w:pPr>
        <w:rPr>
          <w:b/>
        </w:rPr>
      </w:pPr>
      <w:r>
        <w:rPr>
          <w:b/>
        </w:rPr>
        <w:t xml:space="preserve"> </w:t>
      </w:r>
      <w:r>
        <w:rPr>
          <w:i/>
        </w:rPr>
        <w:t>(</w:t>
      </w:r>
      <w:r w:rsidRPr="00C55E8F">
        <w:rPr>
          <w:i/>
        </w:rPr>
        <w:t>dane do kryterium nr 2- minimum 36 miesięcy)</w:t>
      </w:r>
      <w:bookmarkStart w:id="0" w:name="_GoBack"/>
      <w:bookmarkEnd w:id="0"/>
    </w:p>
    <w:p w:rsidR="00C55E8F" w:rsidRDefault="00C55E8F" w:rsidP="00776E9F">
      <w:pPr>
        <w:jc w:val="center"/>
        <w:rPr>
          <w:b/>
        </w:rPr>
      </w:pPr>
    </w:p>
    <w:p w:rsidR="00776E9F" w:rsidRPr="00B91375" w:rsidRDefault="00776E9F" w:rsidP="008A2487">
      <w:pPr>
        <w:spacing w:before="240"/>
        <w:jc w:val="center"/>
        <w:rPr>
          <w:b/>
        </w:rPr>
      </w:pPr>
      <w:r w:rsidRPr="00B91375">
        <w:rPr>
          <w:b/>
        </w:rPr>
        <w:t>INFORMACJA O OFEROWANYM SPRZĘCIE:</w:t>
      </w:r>
    </w:p>
    <w:p w:rsidR="00776E9F" w:rsidRPr="00B91375" w:rsidRDefault="00776E9F" w:rsidP="00776E9F">
      <w:pPr>
        <w:rPr>
          <w:b/>
          <w:u w:val="single"/>
        </w:rPr>
      </w:pPr>
    </w:p>
    <w:p w:rsidR="00776E9F" w:rsidRPr="00B91375" w:rsidRDefault="00051951" w:rsidP="00776E9F">
      <w:pPr>
        <w:rPr>
          <w:b/>
          <w:u w:val="single"/>
        </w:rPr>
      </w:pPr>
      <w:r>
        <w:rPr>
          <w:b/>
          <w:u w:val="single"/>
        </w:rPr>
        <w:t xml:space="preserve">Komputer stacjonarny – 50 </w:t>
      </w:r>
      <w:r w:rsidR="00776E9F" w:rsidRPr="00B91375">
        <w:rPr>
          <w:b/>
          <w:u w:val="single"/>
        </w:rPr>
        <w:t>sztuk</w:t>
      </w:r>
    </w:p>
    <w:p w:rsidR="00776E9F" w:rsidRPr="00B91375" w:rsidRDefault="00776E9F" w:rsidP="00776E9F">
      <w:pPr>
        <w:spacing w:before="120" w:after="120"/>
        <w:jc w:val="both"/>
      </w:pPr>
      <w:r w:rsidRPr="00B91375">
        <w:t>Producent</w:t>
      </w:r>
      <w:r w:rsidR="00673520">
        <w:t xml:space="preserve"> komputer</w:t>
      </w:r>
      <w:r w:rsidR="00835C22">
        <w:t>a</w:t>
      </w:r>
      <w:r w:rsidRPr="00B91375">
        <w:t>: …………………………………………………………………</w:t>
      </w: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2"/>
        <w:gridCol w:w="4676"/>
        <w:gridCol w:w="3972"/>
      </w:tblGrid>
      <w:tr w:rsidR="00776E9F" w:rsidRPr="00B91375" w:rsidTr="00D421CD">
        <w:trPr>
          <w:trHeight w:val="458"/>
        </w:trPr>
        <w:tc>
          <w:tcPr>
            <w:tcW w:w="57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E9F" w:rsidRPr="00B91375" w:rsidRDefault="00776E9F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91375">
              <w:rPr>
                <w:b/>
                <w:bCs/>
                <w:sz w:val="20"/>
                <w:szCs w:val="20"/>
              </w:rPr>
              <w:t>Wymagane parametry komputerów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6E9F" w:rsidRPr="00B91375" w:rsidRDefault="00776E9F">
            <w:pPr>
              <w:shd w:val="clear" w:color="auto" w:fill="FFFFFF"/>
              <w:jc w:val="center"/>
              <w:rPr>
                <w:b/>
                <w:bCs/>
                <w:sz w:val="20"/>
                <w:szCs w:val="20"/>
              </w:rPr>
            </w:pPr>
            <w:r w:rsidRPr="00B91375">
              <w:rPr>
                <w:b/>
                <w:bCs/>
                <w:sz w:val="20"/>
                <w:szCs w:val="20"/>
              </w:rPr>
              <w:t xml:space="preserve">Oferowane </w:t>
            </w:r>
            <w:r w:rsidR="00835C22">
              <w:rPr>
                <w:b/>
                <w:bCs/>
                <w:sz w:val="20"/>
                <w:szCs w:val="20"/>
              </w:rPr>
              <w:t>podzespoły</w:t>
            </w:r>
            <w:r w:rsidRPr="00B91375">
              <w:rPr>
                <w:b/>
                <w:bCs/>
                <w:sz w:val="20"/>
                <w:szCs w:val="20"/>
              </w:rPr>
              <w:t xml:space="preserve"> komputerów</w:t>
            </w:r>
          </w:p>
        </w:tc>
      </w:tr>
      <w:tr w:rsidR="00940C9B" w:rsidRPr="00B91375" w:rsidTr="000D63E0">
        <w:trPr>
          <w:trHeight w:val="411"/>
        </w:trPr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0C9B" w:rsidRPr="00B91375" w:rsidRDefault="00940C9B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Płyta główna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karta graficzna dedykowana lub zintegrowana z procesorem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 xml:space="preserve">karta sieciowa zintegrowana 100/1000 </w:t>
            </w:r>
            <w:proofErr w:type="spellStart"/>
            <w:r w:rsidRPr="00D421CD">
              <w:rPr>
                <w:sz w:val="18"/>
                <w:szCs w:val="18"/>
              </w:rPr>
              <w:t>Mb</w:t>
            </w:r>
            <w:proofErr w:type="spellEnd"/>
            <w:r w:rsidRPr="00D421CD">
              <w:rPr>
                <w:sz w:val="18"/>
                <w:szCs w:val="18"/>
              </w:rPr>
              <w:t>/s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karta dźwiękowa zintegrowana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1 x slot PCI-Express x16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wyjścia: D-</w:t>
            </w:r>
            <w:proofErr w:type="spellStart"/>
            <w:r w:rsidRPr="00D421CD">
              <w:rPr>
                <w:sz w:val="18"/>
                <w:szCs w:val="18"/>
              </w:rPr>
              <w:t>Sub</w:t>
            </w:r>
            <w:proofErr w:type="spellEnd"/>
            <w:r w:rsidRPr="00D421CD">
              <w:rPr>
                <w:sz w:val="18"/>
                <w:szCs w:val="18"/>
              </w:rPr>
              <w:t>, HDMI, RJ45, min</w:t>
            </w:r>
            <w:r>
              <w:rPr>
                <w:sz w:val="18"/>
                <w:szCs w:val="18"/>
              </w:rPr>
              <w:t>.</w:t>
            </w:r>
            <w:r w:rsidRPr="00D421CD">
              <w:rPr>
                <w:sz w:val="18"/>
                <w:szCs w:val="18"/>
              </w:rPr>
              <w:t xml:space="preserve"> 4x USB 3.1 </w:t>
            </w:r>
            <w:proofErr w:type="spellStart"/>
            <w:r w:rsidRPr="00D421CD">
              <w:rPr>
                <w:sz w:val="18"/>
                <w:szCs w:val="18"/>
              </w:rPr>
              <w:t>Type</w:t>
            </w:r>
            <w:proofErr w:type="spellEnd"/>
            <w:r w:rsidRPr="00D421CD">
              <w:rPr>
                <w:sz w:val="18"/>
                <w:szCs w:val="18"/>
              </w:rPr>
              <w:t xml:space="preserve">-A, minimum 1x USB 3.1 </w:t>
            </w:r>
            <w:proofErr w:type="spellStart"/>
            <w:r w:rsidRPr="00D421CD">
              <w:rPr>
                <w:sz w:val="18"/>
                <w:szCs w:val="18"/>
              </w:rPr>
              <w:t>Type</w:t>
            </w:r>
            <w:proofErr w:type="spellEnd"/>
            <w:r w:rsidRPr="00D421CD">
              <w:rPr>
                <w:sz w:val="18"/>
                <w:szCs w:val="18"/>
              </w:rPr>
              <w:t xml:space="preserve"> C (wymagana liczba portów USB nie może być osiągnięta w wyniku stosowania konwerterów, przejściówek, itp.)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chipset chłodzony pasywnie</w:t>
            </w:r>
          </w:p>
          <w:p w:rsidR="00940C9B" w:rsidRPr="00D421CD" w:rsidRDefault="00940C9B" w:rsidP="00E65155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płyta zgodna z systemem Windows 10 pro 64 bit (należy podać źródło potwierdzające zgodność</w:t>
            </w:r>
            <w:r>
              <w:rPr>
                <w:sz w:val="18"/>
                <w:szCs w:val="18"/>
              </w:rPr>
              <w:t xml:space="preserve"> </w:t>
            </w:r>
            <w:r w:rsidRPr="00D421CD">
              <w:rPr>
                <w:sz w:val="18"/>
                <w:szCs w:val="18"/>
              </w:rPr>
              <w:t>– np.</w:t>
            </w:r>
            <w:r>
              <w:rPr>
                <w:sz w:val="18"/>
                <w:szCs w:val="18"/>
              </w:rPr>
              <w:t xml:space="preserve"> dokładny adres</w:t>
            </w:r>
            <w:r w:rsidRPr="00D421CD">
              <w:rPr>
                <w:sz w:val="18"/>
                <w:szCs w:val="18"/>
              </w:rPr>
              <w:t xml:space="preserve"> stro</w:t>
            </w:r>
            <w:r>
              <w:rPr>
                <w:sz w:val="18"/>
                <w:szCs w:val="18"/>
              </w:rPr>
              <w:t>ny</w:t>
            </w:r>
            <w:r w:rsidRPr="00D421CD">
              <w:rPr>
                <w:sz w:val="18"/>
                <w:szCs w:val="18"/>
              </w:rPr>
              <w:t xml:space="preserve"> internetow</w:t>
            </w:r>
            <w:r>
              <w:rPr>
                <w:sz w:val="18"/>
                <w:szCs w:val="18"/>
              </w:rPr>
              <w:t>ej</w:t>
            </w:r>
            <w:r w:rsidRPr="00D421CD">
              <w:rPr>
                <w:sz w:val="18"/>
                <w:szCs w:val="18"/>
              </w:rPr>
              <w:t xml:space="preserve"> producenta</w:t>
            </w:r>
            <w:r>
              <w:rPr>
                <w:sz w:val="18"/>
                <w:szCs w:val="18"/>
              </w:rPr>
              <w:t xml:space="preserve"> </w:t>
            </w:r>
            <w:r w:rsidRPr="00D421CD">
              <w:rPr>
                <w:sz w:val="18"/>
                <w:szCs w:val="18"/>
              </w:rPr>
              <w:t xml:space="preserve">zawierającej </w:t>
            </w:r>
            <w:r>
              <w:rPr>
                <w:sz w:val="18"/>
                <w:szCs w:val="18"/>
              </w:rPr>
              <w:t xml:space="preserve">tę </w:t>
            </w:r>
            <w:r w:rsidRPr="00D421CD">
              <w:rPr>
                <w:sz w:val="18"/>
                <w:szCs w:val="18"/>
              </w:rPr>
              <w:t>informację)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C9B" w:rsidRPr="00E65155" w:rsidRDefault="00940C9B">
            <w:pPr>
              <w:shd w:val="clear" w:color="auto" w:fill="FFFFFF"/>
              <w:spacing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940C9B" w:rsidRPr="00E65155" w:rsidRDefault="00940C9B" w:rsidP="00E65155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940C9B" w:rsidRPr="00B91375" w:rsidTr="001F5117">
        <w:tc>
          <w:tcPr>
            <w:tcW w:w="1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0C9B" w:rsidRPr="00B91375" w:rsidRDefault="00940C9B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C9B" w:rsidRPr="00E65155" w:rsidRDefault="002B361E" w:rsidP="001F5117">
            <w:pPr>
              <w:shd w:val="clear" w:color="auto" w:fill="FFFFFF"/>
              <w:tabs>
                <w:tab w:val="left" w:pos="5505"/>
              </w:tabs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Adres strony: ………………………………………………………………………………………………………</w:t>
            </w:r>
          </w:p>
        </w:tc>
      </w:tr>
      <w:tr w:rsidR="00E65155" w:rsidRPr="00B91375" w:rsidTr="002B361E">
        <w:trPr>
          <w:cantSplit/>
        </w:trPr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55" w:rsidRPr="00B91375" w:rsidRDefault="00E65155" w:rsidP="00E65155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Procesor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155" w:rsidRPr="00D421CD" w:rsidRDefault="00E65155" w:rsidP="00E651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 określa się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155" w:rsidRPr="00E65155" w:rsidRDefault="00E65155" w:rsidP="00E65155">
            <w:pPr>
              <w:shd w:val="clear" w:color="auto" w:fill="FFFFFF"/>
              <w:spacing w:before="240"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E65155" w:rsidRPr="00E65155" w:rsidRDefault="00E65155" w:rsidP="00E65155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2B361E" w:rsidRPr="00B91375" w:rsidTr="001E3CA5"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E65155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lastRenderedPageBreak/>
              <w:t>Pamięć RAM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E65155">
            <w:pPr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8 GB DDR4 z częstotliwością minimum 3000 MHz z wieczystą gwarancją, zalecana przez producenta płyty głównej (należy podać źródło potwierdzające zgodność</w:t>
            </w:r>
            <w:r>
              <w:rPr>
                <w:sz w:val="18"/>
                <w:szCs w:val="18"/>
              </w:rPr>
              <w:t xml:space="preserve"> </w:t>
            </w:r>
            <w:r w:rsidRPr="00D421CD">
              <w:rPr>
                <w:sz w:val="18"/>
                <w:szCs w:val="18"/>
              </w:rPr>
              <w:t>– np.</w:t>
            </w:r>
            <w:r>
              <w:rPr>
                <w:sz w:val="18"/>
                <w:szCs w:val="18"/>
              </w:rPr>
              <w:t xml:space="preserve"> dokładny adres</w:t>
            </w:r>
            <w:r w:rsidRPr="00D421CD">
              <w:rPr>
                <w:sz w:val="18"/>
                <w:szCs w:val="18"/>
              </w:rPr>
              <w:t xml:space="preserve"> stro</w:t>
            </w:r>
            <w:r>
              <w:rPr>
                <w:sz w:val="18"/>
                <w:szCs w:val="18"/>
              </w:rPr>
              <w:t>ny</w:t>
            </w:r>
            <w:r w:rsidRPr="00D421CD">
              <w:rPr>
                <w:sz w:val="18"/>
                <w:szCs w:val="18"/>
              </w:rPr>
              <w:t xml:space="preserve"> internetow</w:t>
            </w:r>
            <w:r>
              <w:rPr>
                <w:sz w:val="18"/>
                <w:szCs w:val="18"/>
              </w:rPr>
              <w:t>ej</w:t>
            </w:r>
            <w:r w:rsidRPr="00D421CD">
              <w:rPr>
                <w:sz w:val="18"/>
                <w:szCs w:val="18"/>
              </w:rPr>
              <w:t xml:space="preserve"> producenta</w:t>
            </w:r>
            <w:r>
              <w:rPr>
                <w:sz w:val="18"/>
                <w:szCs w:val="18"/>
              </w:rPr>
              <w:t xml:space="preserve"> </w:t>
            </w:r>
            <w:r w:rsidRPr="00D421CD">
              <w:rPr>
                <w:sz w:val="18"/>
                <w:szCs w:val="18"/>
              </w:rPr>
              <w:t xml:space="preserve">zawierającej </w:t>
            </w:r>
            <w:r>
              <w:rPr>
                <w:sz w:val="18"/>
                <w:szCs w:val="18"/>
              </w:rPr>
              <w:t xml:space="preserve">tę </w:t>
            </w:r>
            <w:r w:rsidRPr="00D421CD">
              <w:rPr>
                <w:sz w:val="18"/>
                <w:szCs w:val="18"/>
              </w:rPr>
              <w:t>informację)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E65155" w:rsidRDefault="002B361E" w:rsidP="00E65155">
            <w:pPr>
              <w:shd w:val="clear" w:color="auto" w:fill="FFFFFF"/>
              <w:spacing w:before="240"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2B361E" w:rsidRPr="00E65155" w:rsidRDefault="002B361E" w:rsidP="00E65155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2B361E" w:rsidRPr="00B91375" w:rsidTr="009E3AA0">
        <w:tc>
          <w:tcPr>
            <w:tcW w:w="11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1E" w:rsidRPr="00B91375" w:rsidRDefault="002B361E" w:rsidP="002B361E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8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E65155" w:rsidRDefault="002B361E" w:rsidP="002B361E">
            <w:pPr>
              <w:shd w:val="clear" w:color="auto" w:fill="FFFFFF"/>
              <w:tabs>
                <w:tab w:val="left" w:pos="5505"/>
              </w:tabs>
              <w:spacing w:before="120" w:after="120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Adres strony: ………………………………………………………………………………………………………</w:t>
            </w:r>
          </w:p>
        </w:tc>
      </w:tr>
      <w:tr w:rsidR="002B361E" w:rsidRPr="00B91375" w:rsidTr="0030631C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Dysk twardy SSD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minimum 240 GB M.2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szybkość odczytu</w:t>
            </w:r>
            <w:r>
              <w:rPr>
                <w:sz w:val="18"/>
                <w:szCs w:val="18"/>
              </w:rPr>
              <w:t xml:space="preserve"> </w:t>
            </w:r>
            <w:r w:rsidRPr="00B91375">
              <w:rPr>
                <w:sz w:val="18"/>
                <w:szCs w:val="18"/>
              </w:rPr>
              <w:t>minimum 2000 MB/s</w:t>
            </w:r>
            <w:r>
              <w:rPr>
                <w:sz w:val="18"/>
                <w:szCs w:val="18"/>
              </w:rPr>
              <w:t xml:space="preserve">; zapisu </w:t>
            </w:r>
            <w:r w:rsidRPr="00B91375">
              <w:rPr>
                <w:sz w:val="18"/>
                <w:szCs w:val="18"/>
              </w:rPr>
              <w:t>minimum 1000MB/s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E65155" w:rsidRDefault="002B361E" w:rsidP="002B361E">
            <w:pPr>
              <w:shd w:val="clear" w:color="auto" w:fill="FFFFFF"/>
              <w:spacing w:before="240"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2B361E" w:rsidRPr="00E65155" w:rsidRDefault="002B361E" w:rsidP="002B361E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2B361E" w:rsidRPr="00B91375" w:rsidTr="0030631C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Obudowa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2 gniazda USB z przodu obudowy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 xml:space="preserve">rozbierana </w:t>
            </w:r>
            <w:proofErr w:type="spellStart"/>
            <w:r w:rsidRPr="00B91375">
              <w:rPr>
                <w:sz w:val="18"/>
                <w:szCs w:val="18"/>
              </w:rPr>
              <w:t>beznarzędziowo</w:t>
            </w:r>
            <w:proofErr w:type="spellEnd"/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kolor czarny lub z przewagą czarnego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E65155" w:rsidRDefault="002B361E" w:rsidP="002B361E">
            <w:pPr>
              <w:shd w:val="clear" w:color="auto" w:fill="FFFFFF"/>
              <w:spacing w:before="240"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2B361E" w:rsidRPr="00E65155" w:rsidRDefault="002B361E" w:rsidP="002B361E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2B361E" w:rsidRPr="00B91375" w:rsidTr="0030631C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Zasilacz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zgodny z wymaganiami płyty głównej z 30 % zapasem mocy w stosunku do zainstalowanych podzespołów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z aktywnym układem PFC oraz przepięciowym, wyposażony w wyłącznik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posiadający certyfikat 80 PLUS BRONZE (należy podać źródło potwierdzające – np. strona internetowa producenta; w takim przypadku należy podać dokładny adres strony zawierającej informację)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wentylator wolnoobrotowy, regulowany termostatem</w:t>
            </w:r>
          </w:p>
          <w:p w:rsidR="002B361E" w:rsidRPr="00B91375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niezawodność MTBF min. 70 tys. godzin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E65155" w:rsidRDefault="002B361E" w:rsidP="002B361E">
            <w:pPr>
              <w:shd w:val="clear" w:color="auto" w:fill="FFFFFF"/>
              <w:spacing w:line="480" w:lineRule="auto"/>
              <w:rPr>
                <w:bCs/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Producent: …………………..…………………</w:t>
            </w:r>
          </w:p>
          <w:p w:rsidR="002B361E" w:rsidRPr="00E65155" w:rsidRDefault="002B361E" w:rsidP="002B361E">
            <w:pPr>
              <w:shd w:val="clear" w:color="auto" w:fill="FFFFFF"/>
              <w:spacing w:line="480" w:lineRule="auto"/>
              <w:rPr>
                <w:sz w:val="18"/>
                <w:szCs w:val="18"/>
              </w:rPr>
            </w:pPr>
            <w:r w:rsidRPr="00E65155">
              <w:rPr>
                <w:bCs/>
                <w:sz w:val="18"/>
                <w:szCs w:val="18"/>
              </w:rPr>
              <w:t>Model: ………………….………………………</w:t>
            </w:r>
          </w:p>
        </w:tc>
      </w:tr>
      <w:tr w:rsidR="002B361E" w:rsidRPr="005C56D4" w:rsidTr="00627942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61E" w:rsidRPr="00B91375" w:rsidRDefault="002B361E" w:rsidP="002B361E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Parametry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61E" w:rsidRPr="00D421CD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>wskaźnik wydajności komputera – min. 1400 pkt. w teście „Office Productivity” oraz min. 1800 pkt. w teście „Data/Financial Analysis”,</w:t>
            </w:r>
            <w:r>
              <w:rPr>
                <w:sz w:val="18"/>
                <w:szCs w:val="18"/>
              </w:rPr>
              <w:t xml:space="preserve"> </w:t>
            </w:r>
            <w:r w:rsidRPr="00D421CD">
              <w:rPr>
                <w:sz w:val="18"/>
                <w:szCs w:val="18"/>
              </w:rPr>
              <w:t xml:space="preserve">wykonanych programem SYSmark®2014 </w:t>
            </w:r>
            <w:proofErr w:type="spellStart"/>
            <w:r w:rsidRPr="00D421CD">
              <w:rPr>
                <w:sz w:val="18"/>
                <w:szCs w:val="18"/>
              </w:rPr>
              <w:t>ver</w:t>
            </w:r>
            <w:proofErr w:type="spellEnd"/>
            <w:r w:rsidRPr="00D421CD">
              <w:rPr>
                <w:sz w:val="18"/>
                <w:szCs w:val="18"/>
              </w:rPr>
              <w:t xml:space="preserve"> 1.5 dla systemu Microsoft Windows 10 Pro x64 EN, zainstalowanego na 100 GB partycji przy częstotliwości taktowania procesora ustawionej na wartość właściwą dla zastosowanego procesora (bez „podkręcania”) oraz rozdzielczości ekranu 1280x1024/60 </w:t>
            </w:r>
            <w:proofErr w:type="spellStart"/>
            <w:r w:rsidRPr="00D421CD">
              <w:rPr>
                <w:sz w:val="18"/>
                <w:szCs w:val="18"/>
              </w:rPr>
              <w:t>Hz</w:t>
            </w:r>
            <w:proofErr w:type="spellEnd"/>
          </w:p>
          <w:p w:rsidR="002B361E" w:rsidRPr="00D421CD" w:rsidRDefault="002B361E" w:rsidP="002B361E">
            <w:pPr>
              <w:pStyle w:val="Akapitzlist"/>
              <w:numPr>
                <w:ilvl w:val="0"/>
                <w:numId w:val="7"/>
              </w:numPr>
              <w:suppressAutoHyphens w:val="0"/>
              <w:ind w:left="170" w:hanging="170"/>
              <w:contextualSpacing/>
              <w:rPr>
                <w:sz w:val="18"/>
                <w:szCs w:val="18"/>
              </w:rPr>
            </w:pPr>
            <w:r w:rsidRPr="00D421CD">
              <w:rPr>
                <w:sz w:val="18"/>
                <w:szCs w:val="18"/>
              </w:rPr>
              <w:t xml:space="preserve">poziom głośności przy pracy całego zestawu </w:t>
            </w:r>
            <w:r>
              <w:rPr>
                <w:sz w:val="18"/>
                <w:szCs w:val="18"/>
              </w:rPr>
              <w:br/>
            </w:r>
            <w:r w:rsidRPr="00D421CD">
              <w:rPr>
                <w:sz w:val="18"/>
                <w:szCs w:val="18"/>
              </w:rPr>
              <w:t xml:space="preserve">max. 33 </w:t>
            </w:r>
            <w:proofErr w:type="spellStart"/>
            <w:r w:rsidRPr="00D421CD">
              <w:rPr>
                <w:sz w:val="18"/>
                <w:szCs w:val="18"/>
              </w:rPr>
              <w:t>dB</w:t>
            </w:r>
            <w:proofErr w:type="spellEnd"/>
            <w:r w:rsidRPr="00D421CD">
              <w:rPr>
                <w:sz w:val="18"/>
                <w:szCs w:val="18"/>
              </w:rPr>
              <w:t xml:space="preserve"> mierzone zgodnie z normą </w:t>
            </w:r>
            <w:r>
              <w:rPr>
                <w:sz w:val="18"/>
                <w:szCs w:val="18"/>
              </w:rPr>
              <w:br/>
            </w:r>
            <w:r w:rsidRPr="00D421CD">
              <w:rPr>
                <w:sz w:val="18"/>
                <w:szCs w:val="18"/>
              </w:rPr>
              <w:t>PN EN ISO 7779:2005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361E" w:rsidRPr="00A32FB5" w:rsidRDefault="002B361E" w:rsidP="002B361E">
            <w:pPr>
              <w:shd w:val="clear" w:color="auto" w:fill="FFFFFF"/>
              <w:spacing w:line="480" w:lineRule="auto"/>
              <w:rPr>
                <w:sz w:val="18"/>
                <w:szCs w:val="18"/>
                <w:lang w:val="en-US"/>
              </w:rPr>
            </w:pPr>
            <w:r w:rsidRPr="00A32FB5">
              <w:rPr>
                <w:sz w:val="18"/>
                <w:szCs w:val="18"/>
                <w:lang w:val="en-US"/>
              </w:rPr>
              <w:t>Wyniki w testach:</w:t>
            </w:r>
          </w:p>
          <w:p w:rsidR="002B361E" w:rsidRPr="00A32FB5" w:rsidRDefault="002B361E" w:rsidP="002B361E">
            <w:pPr>
              <w:shd w:val="clear" w:color="auto" w:fill="FFFFFF"/>
              <w:spacing w:line="480" w:lineRule="auto"/>
              <w:rPr>
                <w:bCs/>
                <w:sz w:val="18"/>
                <w:szCs w:val="18"/>
                <w:lang w:val="en-US"/>
              </w:rPr>
            </w:pPr>
            <w:r w:rsidRPr="00A32FB5">
              <w:rPr>
                <w:sz w:val="18"/>
                <w:szCs w:val="18"/>
                <w:lang w:val="en-US"/>
              </w:rPr>
              <w:t>„Office Productivity”</w:t>
            </w:r>
            <w:r w:rsidRPr="00A32FB5">
              <w:rPr>
                <w:bCs/>
                <w:sz w:val="18"/>
                <w:szCs w:val="18"/>
                <w:lang w:val="en-US"/>
              </w:rPr>
              <w:t xml:space="preserve"> …..……………….………</w:t>
            </w:r>
          </w:p>
          <w:p w:rsidR="002B361E" w:rsidRPr="00A32FB5" w:rsidRDefault="002B361E" w:rsidP="002B361E">
            <w:pPr>
              <w:rPr>
                <w:lang w:val="en-US" w:eastAsia="en-US"/>
              </w:rPr>
            </w:pPr>
            <w:r w:rsidRPr="00A32FB5">
              <w:rPr>
                <w:sz w:val="18"/>
                <w:szCs w:val="18"/>
                <w:lang w:val="en-US"/>
              </w:rPr>
              <w:t>„Data/Financial Analysis”</w:t>
            </w:r>
            <w:r w:rsidRPr="00A32FB5">
              <w:rPr>
                <w:bCs/>
                <w:sz w:val="18"/>
                <w:szCs w:val="18"/>
                <w:lang w:val="en-US"/>
              </w:rPr>
              <w:t xml:space="preserve"> …………..…………</w:t>
            </w:r>
          </w:p>
        </w:tc>
      </w:tr>
      <w:tr w:rsidR="00E07EEC" w:rsidRPr="00B91375" w:rsidTr="00FE368A"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EEC" w:rsidRPr="00B91375" w:rsidRDefault="00E07EEC" w:rsidP="002B361E">
            <w:pPr>
              <w:jc w:val="both"/>
              <w:rPr>
                <w:b/>
                <w:sz w:val="18"/>
                <w:szCs w:val="18"/>
              </w:rPr>
            </w:pPr>
            <w:r w:rsidRPr="00B91375">
              <w:rPr>
                <w:b/>
                <w:sz w:val="18"/>
                <w:szCs w:val="18"/>
              </w:rPr>
              <w:t>Oprogramowanie</w:t>
            </w:r>
          </w:p>
        </w:tc>
        <w:tc>
          <w:tcPr>
            <w:tcW w:w="86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EEC" w:rsidRPr="00B91375" w:rsidRDefault="00E07EEC" w:rsidP="002B361E">
            <w:pPr>
              <w:jc w:val="both"/>
              <w:rPr>
                <w:sz w:val="18"/>
                <w:szCs w:val="18"/>
              </w:rPr>
            </w:pPr>
            <w:r w:rsidRPr="00B91375">
              <w:rPr>
                <w:sz w:val="18"/>
                <w:szCs w:val="18"/>
              </w:rPr>
              <w:t>Bez systemu operacyjnego</w:t>
            </w:r>
          </w:p>
        </w:tc>
      </w:tr>
    </w:tbl>
    <w:p w:rsidR="00983C24" w:rsidRDefault="00983C24">
      <w:pPr>
        <w:rPr>
          <w:b/>
          <w:sz w:val="16"/>
          <w:szCs w:val="16"/>
        </w:rPr>
      </w:pPr>
    </w:p>
    <w:p w:rsidR="009A1C5D" w:rsidRPr="00B91375" w:rsidRDefault="009A1C5D">
      <w:pPr>
        <w:rPr>
          <w:b/>
          <w:sz w:val="16"/>
          <w:szCs w:val="16"/>
        </w:rPr>
      </w:pPr>
    </w:p>
    <w:p w:rsidR="00983C24" w:rsidRPr="009A1C5D" w:rsidRDefault="00983C24" w:rsidP="00835C22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>Przedmiot zamówienia zostanie wykonany w terminie zgodnym z SIWZ.</w:t>
      </w:r>
    </w:p>
    <w:p w:rsidR="00983C24" w:rsidRPr="009A1C5D" w:rsidRDefault="00983C24" w:rsidP="00835C22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 xml:space="preserve">Oświadczamy, że zapoznaliśmy się ze Specyfikacją Istotnych Warunków Zamówienia </w:t>
      </w:r>
      <w:r w:rsidR="00673520" w:rsidRPr="009A1C5D">
        <w:rPr>
          <w:sz w:val="22"/>
          <w:szCs w:val="22"/>
        </w:rPr>
        <w:t>(</w:t>
      </w:r>
      <w:r w:rsidRPr="009A1C5D">
        <w:rPr>
          <w:sz w:val="22"/>
          <w:szCs w:val="22"/>
        </w:rPr>
        <w:t>w</w:t>
      </w:r>
      <w:r w:rsidR="009A1C5D">
        <w:rPr>
          <w:sz w:val="22"/>
          <w:szCs w:val="22"/>
        </w:rPr>
        <w:t> </w:t>
      </w:r>
      <w:r w:rsidRPr="009A1C5D">
        <w:rPr>
          <w:sz w:val="22"/>
          <w:szCs w:val="22"/>
        </w:rPr>
        <w:t>tym z projektem umowy</w:t>
      </w:r>
      <w:r w:rsidR="00673520" w:rsidRPr="009A1C5D">
        <w:rPr>
          <w:sz w:val="22"/>
          <w:szCs w:val="22"/>
        </w:rPr>
        <w:t>)</w:t>
      </w:r>
      <w:r w:rsidRPr="009A1C5D">
        <w:rPr>
          <w:sz w:val="22"/>
          <w:szCs w:val="22"/>
        </w:rPr>
        <w:t xml:space="preserve"> i nie wnosimy do nich zastrzeżeń oraz przyjmujemy warunki w nich zawarte.</w:t>
      </w:r>
    </w:p>
    <w:p w:rsidR="00983C24" w:rsidRPr="009A1C5D" w:rsidRDefault="00983C24" w:rsidP="00835C22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 xml:space="preserve">Oświadczamy, że uważamy się za związanych niniejszą ofertą na czas </w:t>
      </w:r>
      <w:r w:rsidRPr="009A1C5D">
        <w:rPr>
          <w:b/>
          <w:sz w:val="22"/>
          <w:szCs w:val="22"/>
        </w:rPr>
        <w:t>60</w:t>
      </w:r>
      <w:r w:rsidRPr="009A1C5D">
        <w:rPr>
          <w:b/>
          <w:bCs/>
          <w:sz w:val="22"/>
          <w:szCs w:val="22"/>
        </w:rPr>
        <w:t xml:space="preserve"> </w:t>
      </w:r>
      <w:r w:rsidRPr="009A1C5D">
        <w:rPr>
          <w:sz w:val="22"/>
          <w:szCs w:val="22"/>
        </w:rPr>
        <w:t>dni.</w:t>
      </w:r>
    </w:p>
    <w:p w:rsidR="00983C24" w:rsidRPr="009A1C5D" w:rsidRDefault="00983C24" w:rsidP="00835C22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>Oświadczamy, że akceptujemy warunki płatności</w:t>
      </w:r>
      <w:r w:rsidR="00ED3031" w:rsidRPr="009A1C5D">
        <w:rPr>
          <w:sz w:val="22"/>
          <w:szCs w:val="22"/>
        </w:rPr>
        <w:t xml:space="preserve"> określone przez zamawiającego </w:t>
      </w:r>
      <w:r w:rsidRPr="009A1C5D">
        <w:rPr>
          <w:sz w:val="22"/>
          <w:szCs w:val="22"/>
        </w:rPr>
        <w:t>w</w:t>
      </w:r>
      <w:r w:rsidR="009A1C5D">
        <w:rPr>
          <w:sz w:val="22"/>
          <w:szCs w:val="22"/>
        </w:rPr>
        <w:t> </w:t>
      </w:r>
      <w:r w:rsidRPr="009A1C5D">
        <w:rPr>
          <w:sz w:val="22"/>
          <w:szCs w:val="22"/>
        </w:rPr>
        <w:t>Specyfikacji Istotnych Warunków Zamówienia przedmiotowego postępowania.</w:t>
      </w:r>
    </w:p>
    <w:p w:rsidR="00FA0908" w:rsidRPr="009A1C5D" w:rsidRDefault="00983C24" w:rsidP="009A1C5D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>Oświadczamy, że uzyskaliśmy wszelkie informacje niezbędne do prawidłowego przygotowania i złożenia niniejszej oferty.</w:t>
      </w:r>
    </w:p>
    <w:p w:rsidR="00983C24" w:rsidRPr="009A1C5D" w:rsidRDefault="00983C24" w:rsidP="00835C22">
      <w:pPr>
        <w:numPr>
          <w:ilvl w:val="0"/>
          <w:numId w:val="9"/>
        </w:numPr>
        <w:tabs>
          <w:tab w:val="left" w:pos="786"/>
        </w:tabs>
        <w:rPr>
          <w:sz w:val="22"/>
          <w:szCs w:val="22"/>
        </w:rPr>
      </w:pPr>
      <w:r w:rsidRPr="009A1C5D">
        <w:rPr>
          <w:sz w:val="22"/>
          <w:szCs w:val="22"/>
        </w:rPr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</w:t>
      </w:r>
      <w:r w:rsidR="009A1C5D">
        <w:rPr>
          <w:sz w:val="22"/>
          <w:szCs w:val="22"/>
        </w:rPr>
        <w:t> </w:t>
      </w:r>
      <w:r w:rsidRPr="009A1C5D">
        <w:rPr>
          <w:sz w:val="22"/>
          <w:szCs w:val="22"/>
        </w:rPr>
        <w:t>trakcie prowadzenia postępowania nastąpi zmiana w zakresie aktualności tych dokumentów.</w:t>
      </w:r>
    </w:p>
    <w:p w:rsidR="00983C24" w:rsidRPr="009A1C5D" w:rsidRDefault="00983C24" w:rsidP="009A1C5D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sz w:val="22"/>
          <w:szCs w:val="22"/>
        </w:rPr>
        <w:t>Oferta została złożona na ......... stronach</w:t>
      </w:r>
      <w:r w:rsidR="00835C22" w:rsidRPr="009A1C5D">
        <w:rPr>
          <w:sz w:val="22"/>
          <w:szCs w:val="22"/>
        </w:rPr>
        <w:t xml:space="preserve"> </w:t>
      </w:r>
      <w:r w:rsidRPr="009A1C5D">
        <w:rPr>
          <w:sz w:val="22"/>
          <w:szCs w:val="22"/>
        </w:rPr>
        <w:t xml:space="preserve">kolejno ponumerowanych od </w:t>
      </w:r>
      <w:r w:rsidR="00673520" w:rsidRPr="009A1C5D">
        <w:rPr>
          <w:sz w:val="22"/>
          <w:szCs w:val="22"/>
        </w:rPr>
        <w:t>……</w:t>
      </w:r>
      <w:r w:rsidRPr="009A1C5D">
        <w:rPr>
          <w:sz w:val="22"/>
          <w:szCs w:val="22"/>
        </w:rPr>
        <w:t xml:space="preserve"> do </w:t>
      </w:r>
      <w:r w:rsidR="00673520" w:rsidRPr="009A1C5D">
        <w:rPr>
          <w:sz w:val="22"/>
          <w:szCs w:val="22"/>
        </w:rPr>
        <w:t>……</w:t>
      </w:r>
      <w:r w:rsidR="006F6C30">
        <w:rPr>
          <w:sz w:val="22"/>
          <w:szCs w:val="22"/>
        </w:rPr>
        <w:t xml:space="preserve"> .</w:t>
      </w:r>
    </w:p>
    <w:p w:rsidR="00983C24" w:rsidRPr="009A1C5D" w:rsidRDefault="00983C24" w:rsidP="00835C22">
      <w:pPr>
        <w:numPr>
          <w:ilvl w:val="0"/>
          <w:numId w:val="9"/>
        </w:numPr>
        <w:rPr>
          <w:sz w:val="22"/>
          <w:szCs w:val="22"/>
        </w:rPr>
      </w:pPr>
      <w:r w:rsidRPr="009A1C5D">
        <w:rPr>
          <w:color w:val="000000"/>
          <w:sz w:val="22"/>
          <w:szCs w:val="22"/>
        </w:rPr>
        <w:t>Oświadczam, że wypełniłem obowiązki informacyjne przewidziane w art. 13 lub art. 14 RODO</w:t>
      </w:r>
      <w:r w:rsidR="006F6C30">
        <w:rPr>
          <w:rStyle w:val="Odwoanieprzypisudolnego"/>
          <w:color w:val="000000"/>
          <w:sz w:val="22"/>
          <w:szCs w:val="22"/>
        </w:rPr>
        <w:footnoteReference w:id="2"/>
      </w:r>
      <w:r w:rsidRPr="009A1C5D">
        <w:rPr>
          <w:color w:val="000000"/>
          <w:sz w:val="22"/>
          <w:szCs w:val="22"/>
        </w:rPr>
        <w:t xml:space="preserve"> wobec osób fizycznych, od których dane osobowe bezpośrednio lub pośrednio </w:t>
      </w:r>
      <w:r w:rsidRPr="009A1C5D">
        <w:rPr>
          <w:color w:val="000000"/>
          <w:sz w:val="22"/>
          <w:szCs w:val="22"/>
        </w:rPr>
        <w:lastRenderedPageBreak/>
        <w:t>pozyskałem w celu ubiegania się o udzielenie zamówienia publicznego w niniejszym postępowaniu.</w:t>
      </w:r>
      <w:r w:rsidR="006F6C30">
        <w:rPr>
          <w:rStyle w:val="Odwoanieprzypisudolnego"/>
          <w:color w:val="000000"/>
          <w:sz w:val="22"/>
          <w:szCs w:val="22"/>
        </w:rPr>
        <w:footnoteReference w:id="3"/>
      </w:r>
    </w:p>
    <w:p w:rsidR="00983C24" w:rsidRPr="009A1C5D" w:rsidRDefault="00983C24" w:rsidP="00835C22">
      <w:pPr>
        <w:numPr>
          <w:ilvl w:val="0"/>
          <w:numId w:val="9"/>
        </w:numPr>
        <w:tabs>
          <w:tab w:val="left" w:pos="786"/>
        </w:tabs>
        <w:jc w:val="both"/>
        <w:rPr>
          <w:sz w:val="22"/>
          <w:szCs w:val="22"/>
        </w:rPr>
      </w:pPr>
      <w:r w:rsidRPr="009A1C5D">
        <w:rPr>
          <w:sz w:val="22"/>
          <w:szCs w:val="22"/>
        </w:rPr>
        <w:t>Integralną część</w:t>
      </w:r>
      <w:r w:rsidR="00835C22" w:rsidRPr="009A1C5D">
        <w:rPr>
          <w:sz w:val="22"/>
          <w:szCs w:val="22"/>
        </w:rPr>
        <w:t xml:space="preserve"> </w:t>
      </w:r>
      <w:r w:rsidRPr="009A1C5D">
        <w:rPr>
          <w:sz w:val="22"/>
          <w:szCs w:val="22"/>
        </w:rPr>
        <w:t>oferty stanowią następujące dokumenty :</w:t>
      </w:r>
    </w:p>
    <w:p w:rsidR="009A1C5D" w:rsidRDefault="00983C24" w:rsidP="002E0737">
      <w:pPr>
        <w:numPr>
          <w:ilvl w:val="0"/>
          <w:numId w:val="5"/>
        </w:numPr>
        <w:tabs>
          <w:tab w:val="clear" w:pos="1211"/>
        </w:tabs>
        <w:ind w:left="851" w:hanging="284"/>
        <w:jc w:val="both"/>
        <w:rPr>
          <w:sz w:val="22"/>
          <w:szCs w:val="22"/>
        </w:rPr>
      </w:pPr>
      <w:r w:rsidRPr="009A1C5D">
        <w:rPr>
          <w:sz w:val="22"/>
          <w:szCs w:val="22"/>
        </w:rPr>
        <w:t>.....................................................</w:t>
      </w:r>
    </w:p>
    <w:p w:rsidR="00983C24" w:rsidRDefault="00983C24" w:rsidP="002E0737">
      <w:pPr>
        <w:numPr>
          <w:ilvl w:val="0"/>
          <w:numId w:val="5"/>
        </w:numPr>
        <w:tabs>
          <w:tab w:val="clear" w:pos="1211"/>
        </w:tabs>
        <w:ind w:left="851" w:hanging="284"/>
        <w:jc w:val="both"/>
        <w:rPr>
          <w:sz w:val="22"/>
          <w:szCs w:val="22"/>
        </w:rPr>
      </w:pPr>
      <w:r w:rsidRPr="009A1C5D">
        <w:rPr>
          <w:sz w:val="22"/>
          <w:szCs w:val="22"/>
        </w:rPr>
        <w:t>.....................................................</w:t>
      </w:r>
    </w:p>
    <w:p w:rsidR="009A1C5D" w:rsidRDefault="00983C24" w:rsidP="002E0737">
      <w:pPr>
        <w:numPr>
          <w:ilvl w:val="0"/>
          <w:numId w:val="6"/>
        </w:numPr>
        <w:ind w:left="851" w:hanging="284"/>
        <w:jc w:val="both"/>
        <w:rPr>
          <w:sz w:val="22"/>
          <w:szCs w:val="22"/>
        </w:rPr>
      </w:pPr>
      <w:r w:rsidRPr="009A1C5D">
        <w:rPr>
          <w:sz w:val="22"/>
          <w:szCs w:val="22"/>
        </w:rPr>
        <w:t>.....................................................</w:t>
      </w:r>
    </w:p>
    <w:p w:rsidR="00983C24" w:rsidRPr="009A1C5D" w:rsidRDefault="00983C24" w:rsidP="002E0737">
      <w:pPr>
        <w:numPr>
          <w:ilvl w:val="0"/>
          <w:numId w:val="6"/>
        </w:numPr>
        <w:ind w:left="851" w:hanging="284"/>
        <w:jc w:val="both"/>
        <w:rPr>
          <w:sz w:val="22"/>
          <w:szCs w:val="22"/>
        </w:rPr>
      </w:pPr>
      <w:r w:rsidRPr="009A1C5D">
        <w:rPr>
          <w:sz w:val="22"/>
          <w:szCs w:val="22"/>
        </w:rPr>
        <w:t>.....................................................</w:t>
      </w:r>
    </w:p>
    <w:p w:rsidR="00983C24" w:rsidRPr="009A1C5D" w:rsidRDefault="00983C24" w:rsidP="009A1C5D">
      <w:pPr>
        <w:numPr>
          <w:ilvl w:val="0"/>
          <w:numId w:val="9"/>
        </w:numPr>
        <w:tabs>
          <w:tab w:val="clear" w:pos="397"/>
        </w:tabs>
        <w:ind w:left="567" w:hanging="425"/>
        <w:rPr>
          <w:sz w:val="22"/>
          <w:szCs w:val="22"/>
        </w:rPr>
      </w:pPr>
      <w:r w:rsidRPr="009A1C5D">
        <w:rPr>
          <w:sz w:val="22"/>
          <w:szCs w:val="22"/>
        </w:rPr>
        <w:t>Wykaz osób uprawnionych do podpisywania dokumentów przetargowych i</w:t>
      </w:r>
      <w:r w:rsidR="009A1C5D">
        <w:rPr>
          <w:sz w:val="22"/>
          <w:szCs w:val="22"/>
        </w:rPr>
        <w:t> </w:t>
      </w:r>
      <w:r w:rsidRPr="009A1C5D">
        <w:rPr>
          <w:sz w:val="22"/>
          <w:szCs w:val="22"/>
        </w:rPr>
        <w:t>podejmowania zobowiązań w imieniu Wykonawcy:</w:t>
      </w:r>
    </w:p>
    <w:p w:rsidR="00983C24" w:rsidRDefault="00983C24">
      <w:pPr>
        <w:ind w:left="720"/>
        <w:jc w:val="both"/>
        <w:rPr>
          <w:sz w:val="22"/>
          <w:szCs w:val="22"/>
        </w:rPr>
      </w:pPr>
    </w:p>
    <w:p w:rsidR="002E0737" w:rsidRPr="00B91375" w:rsidRDefault="002E0737">
      <w:pPr>
        <w:ind w:left="720"/>
        <w:jc w:val="both"/>
        <w:rPr>
          <w:sz w:val="22"/>
          <w:szCs w:val="22"/>
        </w:rPr>
      </w:pPr>
    </w:p>
    <w:p w:rsidR="00983C24" w:rsidRPr="00B91375" w:rsidRDefault="00983C24">
      <w:pPr>
        <w:pStyle w:val="Zwykytekst1"/>
        <w:ind w:left="735" w:hanging="27"/>
        <w:rPr>
          <w:rFonts w:ascii="Arial" w:hAnsi="Arial" w:cs="Arial"/>
        </w:rPr>
      </w:pPr>
      <w:r w:rsidRPr="00B91375">
        <w:rPr>
          <w:rFonts w:ascii="Arial" w:eastAsia="MS Mincho" w:hAnsi="Arial" w:cs="Arial"/>
          <w:sz w:val="22"/>
          <w:szCs w:val="22"/>
        </w:rPr>
        <w:t>Imię i nazwisko ........................................................................................................................</w:t>
      </w:r>
    </w:p>
    <w:p w:rsidR="00983C24" w:rsidRPr="00B91375" w:rsidRDefault="00983C24" w:rsidP="002E0737">
      <w:pPr>
        <w:pStyle w:val="Zwykytekst1"/>
        <w:ind w:left="709" w:right="423" w:hanging="709"/>
        <w:rPr>
          <w:rFonts w:ascii="Arial" w:hAnsi="Arial" w:cs="Arial"/>
        </w:rPr>
      </w:pPr>
      <w:r w:rsidRPr="00B91375">
        <w:rPr>
          <w:rFonts w:ascii="Arial" w:eastAsia="MS Mincho" w:hAnsi="Arial" w:cs="Arial"/>
          <w:b/>
          <w:bCs/>
          <w:sz w:val="16"/>
          <w:szCs w:val="16"/>
        </w:rPr>
        <w:t>Uwaga:</w:t>
      </w:r>
      <w:r w:rsidRPr="00B91375">
        <w:rPr>
          <w:rFonts w:ascii="Arial" w:eastAsia="MS Mincho" w:hAnsi="Arial" w:cs="Arial"/>
          <w:b/>
          <w:bCs/>
          <w:sz w:val="16"/>
          <w:szCs w:val="16"/>
        </w:rPr>
        <w:tab/>
      </w:r>
      <w:r w:rsidRPr="00B91375">
        <w:rPr>
          <w:rFonts w:ascii="Arial" w:eastAsia="MS Mincho" w:hAnsi="Arial" w:cs="Arial"/>
          <w:sz w:val="16"/>
          <w:szCs w:val="16"/>
        </w:rPr>
        <w:t>W imieniu podmiotów gospodarczych – wykonawców, do wykazu należy wpisać tylko te osoby, które są upoważnione do ich reprezentacji i zaciągania zobowiązań zgodnie z zapisami dokonanymi w dokumentach rejestrowych tych podmiotów (np.: odpisem z krajowego rejestru sądowego).</w:t>
      </w:r>
    </w:p>
    <w:p w:rsidR="00983C24" w:rsidRPr="00B91375" w:rsidRDefault="00983C24">
      <w:pPr>
        <w:pStyle w:val="Zwykytekst1"/>
        <w:ind w:left="900" w:hanging="900"/>
        <w:jc w:val="both"/>
        <w:rPr>
          <w:rFonts w:ascii="Arial" w:hAnsi="Arial" w:cs="Arial"/>
        </w:rPr>
      </w:pPr>
      <w:r w:rsidRPr="00B91375">
        <w:rPr>
          <w:rFonts w:ascii="Arial" w:eastAsia="MS Mincho" w:hAnsi="Arial" w:cs="Arial"/>
          <w:b/>
          <w:bCs/>
          <w:sz w:val="22"/>
          <w:szCs w:val="22"/>
        </w:rPr>
        <w:tab/>
      </w:r>
    </w:p>
    <w:p w:rsidR="00983C24" w:rsidRPr="00B91375" w:rsidRDefault="00983C24">
      <w:pPr>
        <w:pStyle w:val="Zwykytekst1"/>
        <w:ind w:left="900" w:hanging="900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:rsidR="00983C24" w:rsidRPr="00B91375" w:rsidRDefault="00983C24">
      <w:pPr>
        <w:pStyle w:val="Zwykytekst1"/>
        <w:ind w:left="900" w:hanging="900"/>
        <w:jc w:val="both"/>
        <w:rPr>
          <w:rFonts w:ascii="Arial" w:eastAsia="MS Mincho" w:hAnsi="Arial" w:cs="Arial"/>
          <w:b/>
          <w:bCs/>
          <w:sz w:val="22"/>
          <w:szCs w:val="22"/>
        </w:rPr>
      </w:pPr>
    </w:p>
    <w:p w:rsidR="00983C24" w:rsidRDefault="00983C24" w:rsidP="00835C22">
      <w:pPr>
        <w:ind w:left="2124" w:firstLine="708"/>
        <w:jc w:val="right"/>
        <w:rPr>
          <w:sz w:val="22"/>
          <w:szCs w:val="22"/>
        </w:rPr>
      </w:pPr>
      <w:r w:rsidRPr="00B91375">
        <w:rPr>
          <w:sz w:val="22"/>
          <w:szCs w:val="22"/>
        </w:rPr>
        <w:t>.................................. , dnia ............................................</w:t>
      </w:r>
    </w:p>
    <w:p w:rsidR="009A1C5D" w:rsidRDefault="009A1C5D" w:rsidP="009A1C5D">
      <w:pPr>
        <w:ind w:hanging="3"/>
      </w:pPr>
    </w:p>
    <w:sectPr w:rsidR="009A1C5D" w:rsidSect="00776E9F">
      <w:footerReference w:type="default" r:id="rId9"/>
      <w:footerReference w:type="first" r:id="rId10"/>
      <w:pgSz w:w="11906" w:h="16838"/>
      <w:pgMar w:top="709" w:right="1418" w:bottom="992" w:left="1418" w:header="709" w:footer="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A90" w:rsidRDefault="00AE1A90">
      <w:r>
        <w:separator/>
      </w:r>
    </w:p>
  </w:endnote>
  <w:endnote w:type="continuationSeparator" w:id="0">
    <w:p w:rsidR="00AE1A90" w:rsidRDefault="00AE1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Optima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C24" w:rsidRDefault="00983C24">
    <w:pPr>
      <w:pStyle w:val="Stopka"/>
      <w:jc w:val="right"/>
      <w:rPr>
        <w:sz w:val="20"/>
        <w:szCs w:val="20"/>
      </w:rPr>
    </w:pPr>
    <w:r>
      <w:rPr>
        <w:sz w:val="20"/>
        <w:szCs w:val="20"/>
      </w:rPr>
      <w:t xml:space="preserve">Strona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PAGE </w:instrText>
    </w:r>
    <w:r>
      <w:rPr>
        <w:bCs/>
        <w:sz w:val="20"/>
        <w:szCs w:val="20"/>
      </w:rPr>
      <w:fldChar w:fldCharType="separate"/>
    </w:r>
    <w:r w:rsidR="00894D5C">
      <w:rPr>
        <w:bCs/>
        <w:noProof/>
        <w:sz w:val="20"/>
        <w:szCs w:val="20"/>
      </w:rPr>
      <w:t>2</w:t>
    </w:r>
    <w:r>
      <w:rPr>
        <w:bCs/>
        <w:sz w:val="20"/>
        <w:szCs w:val="20"/>
      </w:rPr>
      <w:fldChar w:fldCharType="end"/>
    </w:r>
    <w:r>
      <w:rPr>
        <w:sz w:val="20"/>
        <w:szCs w:val="20"/>
      </w:rPr>
      <w:t xml:space="preserve"> z </w:t>
    </w:r>
    <w:r>
      <w:rPr>
        <w:bCs/>
        <w:sz w:val="20"/>
        <w:szCs w:val="20"/>
      </w:rPr>
      <w:fldChar w:fldCharType="begin"/>
    </w:r>
    <w:r>
      <w:rPr>
        <w:bCs/>
        <w:sz w:val="20"/>
        <w:szCs w:val="20"/>
      </w:rPr>
      <w:instrText xml:space="preserve"> NUMPAGES \* ARABIC </w:instrText>
    </w:r>
    <w:r>
      <w:rPr>
        <w:bCs/>
        <w:sz w:val="20"/>
        <w:szCs w:val="20"/>
      </w:rPr>
      <w:fldChar w:fldCharType="separate"/>
    </w:r>
    <w:r w:rsidR="00894D5C">
      <w:rPr>
        <w:bCs/>
        <w:noProof/>
        <w:sz w:val="20"/>
        <w:szCs w:val="20"/>
      </w:rPr>
      <w:t>3</w:t>
    </w:r>
    <w:r>
      <w:rPr>
        <w:bCs/>
        <w:sz w:val="20"/>
        <w:szCs w:val="20"/>
      </w:rPr>
      <w:fldChar w:fldCharType="end"/>
    </w:r>
  </w:p>
  <w:p w:rsidR="00983C24" w:rsidRDefault="00983C24">
    <w:pPr>
      <w:pStyle w:val="Stopka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C24" w:rsidRDefault="00983C24">
    <w:pPr>
      <w:pStyle w:val="Stopka"/>
    </w:pPr>
  </w:p>
  <w:p w:rsidR="00983C24" w:rsidRDefault="00983C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A90" w:rsidRDefault="00AE1A90">
      <w:r>
        <w:separator/>
      </w:r>
    </w:p>
  </w:footnote>
  <w:footnote w:type="continuationSeparator" w:id="0">
    <w:p w:rsidR="00AE1A90" w:rsidRDefault="00AE1A90">
      <w:r>
        <w:continuationSeparator/>
      </w:r>
    </w:p>
  </w:footnote>
  <w:footnote w:id="1">
    <w:p w:rsidR="00983C24" w:rsidRPr="002E0737" w:rsidRDefault="00983C24">
      <w:pPr>
        <w:pStyle w:val="Tekstprzypisudolnego"/>
        <w:rPr>
          <w:sz w:val="18"/>
          <w:szCs w:val="18"/>
        </w:rPr>
      </w:pPr>
      <w:r w:rsidRPr="002E0737">
        <w:rPr>
          <w:rStyle w:val="FootnoteCharacters"/>
          <w:rFonts w:ascii="Times New Roman" w:hAnsi="Times New Roman"/>
          <w:sz w:val="18"/>
          <w:szCs w:val="18"/>
        </w:rPr>
        <w:footnoteRef/>
      </w:r>
      <w:r w:rsidRPr="002E0737">
        <w:rPr>
          <w:rFonts w:eastAsia="Arial"/>
          <w:sz w:val="18"/>
          <w:szCs w:val="18"/>
        </w:rPr>
        <w:t xml:space="preserve"> </w:t>
      </w:r>
      <w:r w:rsidRPr="002E0737">
        <w:rPr>
          <w:sz w:val="18"/>
          <w:szCs w:val="18"/>
        </w:rPr>
        <w:t>W przypadku oferty wspólnej należy podać wszystkich partnerów</w:t>
      </w:r>
    </w:p>
  </w:footnote>
  <w:footnote w:id="2">
    <w:p w:rsidR="006F6C30" w:rsidRPr="002E0737" w:rsidRDefault="006F6C30">
      <w:pPr>
        <w:pStyle w:val="Tekstprzypisudolnego"/>
        <w:rPr>
          <w:sz w:val="18"/>
          <w:szCs w:val="18"/>
        </w:rPr>
      </w:pPr>
      <w:r w:rsidRPr="002E0737">
        <w:rPr>
          <w:rStyle w:val="Odwoanieprzypisudolnego"/>
          <w:sz w:val="18"/>
          <w:szCs w:val="18"/>
        </w:rPr>
        <w:footnoteRef/>
      </w:r>
      <w:r w:rsidRPr="002E0737">
        <w:rPr>
          <w:sz w:val="18"/>
          <w:szCs w:val="18"/>
        </w:rPr>
        <w:t xml:space="preserve"> </w:t>
      </w:r>
      <w:r w:rsidR="002E0737">
        <w:rPr>
          <w:sz w:val="18"/>
          <w:szCs w:val="18"/>
        </w:rPr>
        <w:t>R</w:t>
      </w:r>
      <w:r w:rsidRPr="002E0737">
        <w:rPr>
          <w:sz w:val="18"/>
          <w:szCs w:val="18"/>
        </w:rPr>
        <w:t>ozporządzenie Parlamentu Europejskiego i Rady (UE) 2016/679 z dnia 27 kwietnia 2016 r. w sprawie ochrony osób fizycznych w związku z przetwarzaniem danych osobowych i w sprawie swobodnego przepływu takich danych oraz uchylenia dyrektywy 95/46/WE ogólne rozporządzenie o ochronie danych (Dz. Urz. UE L 119 z</w:t>
      </w:r>
      <w:r w:rsidR="002E0737">
        <w:rPr>
          <w:sz w:val="18"/>
          <w:szCs w:val="18"/>
        </w:rPr>
        <w:t> </w:t>
      </w:r>
      <w:r w:rsidRPr="002E0737">
        <w:rPr>
          <w:sz w:val="18"/>
          <w:szCs w:val="18"/>
        </w:rPr>
        <w:t>04.05.2016, str. 1)</w:t>
      </w:r>
      <w:r w:rsidR="002E0737">
        <w:rPr>
          <w:sz w:val="18"/>
          <w:szCs w:val="18"/>
        </w:rPr>
        <w:t>.</w:t>
      </w:r>
    </w:p>
  </w:footnote>
  <w:footnote w:id="3">
    <w:p w:rsidR="006F6C30" w:rsidRPr="002E0737" w:rsidRDefault="006F6C30">
      <w:pPr>
        <w:pStyle w:val="Tekstprzypisudolnego"/>
        <w:rPr>
          <w:sz w:val="18"/>
          <w:szCs w:val="18"/>
        </w:rPr>
      </w:pPr>
      <w:r w:rsidRPr="002E0737">
        <w:rPr>
          <w:rStyle w:val="Odwoanieprzypisudolnego"/>
          <w:sz w:val="18"/>
          <w:szCs w:val="18"/>
        </w:rPr>
        <w:footnoteRef/>
      </w:r>
      <w:r w:rsidRPr="002E0737">
        <w:rPr>
          <w:sz w:val="18"/>
          <w:szCs w:val="18"/>
        </w:rPr>
        <w:t xml:space="preserve"> W przypadku gdy wykonawca nie przekazuje danych osobowych innych niż bezpośrednio jego dotyczących lub</w:t>
      </w:r>
      <w:r w:rsidR="002E0737">
        <w:rPr>
          <w:sz w:val="18"/>
          <w:szCs w:val="18"/>
        </w:rPr>
        <w:t> </w:t>
      </w:r>
      <w:r w:rsidRPr="002E0737">
        <w:rPr>
          <w:sz w:val="18"/>
          <w:szCs w:val="18"/>
        </w:rPr>
        <w:t>zachodzi wyłączenie stosowania obowiązku informacyjnego, stosownie do art. 13 ust. 4 lub art. 14 ust. 5 RODO treści oświadczenia wykonawca nie składa (usunięcie treści oświadczenia np. przez jego wykreślenie)</w:t>
      </w:r>
      <w:r w:rsidR="002E0737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lvl w:ilvl="0">
      <w:start w:val="2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</w:abstractNum>
  <w:abstractNum w:abstractNumId="2">
    <w:nsid w:val="00000003"/>
    <w:multiLevelType w:val="singleLevel"/>
    <w:tmpl w:val="00000003"/>
    <w:name w:val="WW8Num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</w:abstractNum>
  <w:abstractNum w:abstractNumId="3">
    <w:nsid w:val="00000004"/>
    <w:multiLevelType w:val="singleLevel"/>
    <w:tmpl w:val="00000004"/>
    <w:name w:val="WW8Num1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</w:abstractNum>
  <w:abstractNum w:abstractNumId="4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abstractNum w:abstractNumId="5">
    <w:nsid w:val="00000006"/>
    <w:multiLevelType w:val="multilevel"/>
    <w:tmpl w:val="000000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C43184"/>
    <w:multiLevelType w:val="hybridMultilevel"/>
    <w:tmpl w:val="47CCC61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E21BC7"/>
    <w:multiLevelType w:val="singleLevel"/>
    <w:tmpl w:val="FAF2C15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284"/>
      </w:pPr>
      <w:rPr>
        <w:rFonts w:ascii="Times New Roman" w:hAnsi="Times New Roman" w:cs="Times New Roman" w:hint="default"/>
        <w:b/>
        <w:i w:val="0"/>
        <w:sz w:val="22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462"/>
    <w:rsid w:val="00051951"/>
    <w:rsid w:val="00074A56"/>
    <w:rsid w:val="000E3A45"/>
    <w:rsid w:val="000F5FE1"/>
    <w:rsid w:val="001908C0"/>
    <w:rsid w:val="001E24BB"/>
    <w:rsid w:val="001F5117"/>
    <w:rsid w:val="0023309D"/>
    <w:rsid w:val="002B361E"/>
    <w:rsid w:val="002B568C"/>
    <w:rsid w:val="002C792C"/>
    <w:rsid w:val="002E0737"/>
    <w:rsid w:val="0030631C"/>
    <w:rsid w:val="00345A94"/>
    <w:rsid w:val="00377AC8"/>
    <w:rsid w:val="00392415"/>
    <w:rsid w:val="003D14D6"/>
    <w:rsid w:val="003E3F59"/>
    <w:rsid w:val="00452338"/>
    <w:rsid w:val="00454BE0"/>
    <w:rsid w:val="004B7708"/>
    <w:rsid w:val="005155AB"/>
    <w:rsid w:val="00523603"/>
    <w:rsid w:val="005561A5"/>
    <w:rsid w:val="005C56D4"/>
    <w:rsid w:val="005E42F6"/>
    <w:rsid w:val="005F50D8"/>
    <w:rsid w:val="00627942"/>
    <w:rsid w:val="006556F7"/>
    <w:rsid w:val="0067117C"/>
    <w:rsid w:val="00673520"/>
    <w:rsid w:val="006B649E"/>
    <w:rsid w:val="006F6C30"/>
    <w:rsid w:val="007056E9"/>
    <w:rsid w:val="00745E2E"/>
    <w:rsid w:val="00755964"/>
    <w:rsid w:val="00776E9F"/>
    <w:rsid w:val="007B5000"/>
    <w:rsid w:val="007D723C"/>
    <w:rsid w:val="007F399D"/>
    <w:rsid w:val="00835C22"/>
    <w:rsid w:val="00894D5C"/>
    <w:rsid w:val="008A2487"/>
    <w:rsid w:val="008C0C52"/>
    <w:rsid w:val="00940C9B"/>
    <w:rsid w:val="00941070"/>
    <w:rsid w:val="00965874"/>
    <w:rsid w:val="00983C24"/>
    <w:rsid w:val="009A1C5D"/>
    <w:rsid w:val="00A32FB5"/>
    <w:rsid w:val="00A910EB"/>
    <w:rsid w:val="00AE1A90"/>
    <w:rsid w:val="00B91375"/>
    <w:rsid w:val="00B92FCA"/>
    <w:rsid w:val="00C20772"/>
    <w:rsid w:val="00C55E8F"/>
    <w:rsid w:val="00D02EA6"/>
    <w:rsid w:val="00D3511F"/>
    <w:rsid w:val="00D421CD"/>
    <w:rsid w:val="00D90AA0"/>
    <w:rsid w:val="00E07EEC"/>
    <w:rsid w:val="00E65155"/>
    <w:rsid w:val="00E74532"/>
    <w:rsid w:val="00EB558B"/>
    <w:rsid w:val="00ED3031"/>
    <w:rsid w:val="00EE204C"/>
    <w:rsid w:val="00F01462"/>
    <w:rsid w:val="00FA0908"/>
    <w:rsid w:val="00FB1CD0"/>
    <w:rsid w:val="00FB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155"/>
    <w:pPr>
      <w:suppressAutoHyphens/>
    </w:pPr>
    <w:rPr>
      <w:rFonts w:ascii="Arial" w:hAnsi="Arial" w:cs="Arial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i w:val="0"/>
      <w:sz w:val="22"/>
      <w:szCs w:val="22"/>
    </w:rPr>
  </w:style>
  <w:style w:type="character" w:customStyle="1" w:styleId="WW8Num2z0">
    <w:name w:val="WW8Num2z0"/>
    <w:rPr>
      <w:rFonts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b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Times New Roman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size">
    <w:name w:val="size"/>
  </w:style>
  <w:style w:type="character" w:customStyle="1" w:styleId="StopkaZnak">
    <w:name w:val="Stopka Znak"/>
    <w:rPr>
      <w:sz w:val="24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nak1">
    <w:name w:val="Tekst podstawowy Znak1"/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ascii="Times New Roman" w:hAnsi="Times New Roman" w:cs="Times New Roma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pPr>
      <w:ind w:left="708"/>
    </w:pPr>
  </w:style>
  <w:style w:type="paragraph" w:customStyle="1" w:styleId="western">
    <w:name w:val="western"/>
    <w:basedOn w:val="Normalny"/>
    <w:pPr>
      <w:spacing w:before="280" w:after="280"/>
    </w:pPr>
    <w:rPr>
      <w:rFonts w:ascii="Times New Roman" w:eastAsia="Calibri" w:hAnsi="Times New Roman" w:cs="Times New Roman"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76E9F"/>
    <w:rPr>
      <w:rFonts w:ascii="Arial" w:hAnsi="Arial" w:cs="Arial"/>
      <w:sz w:val="24"/>
      <w:szCs w:val="24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5155A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5155"/>
    <w:pPr>
      <w:suppressAutoHyphens/>
    </w:pPr>
    <w:rPr>
      <w:rFonts w:ascii="Arial" w:hAnsi="Arial" w:cs="Arial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 w:cs="Times New Roman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hAnsi="Times New Roman" w:cs="Times New Roman" w:hint="default"/>
      <w:b/>
      <w:i w:val="0"/>
      <w:sz w:val="22"/>
      <w:szCs w:val="22"/>
    </w:rPr>
  </w:style>
  <w:style w:type="character" w:customStyle="1" w:styleId="WW8Num2z0">
    <w:name w:val="WW8Num2z0"/>
    <w:rPr>
      <w:rFonts w:hint="default"/>
      <w:b/>
      <w:sz w:val="24"/>
      <w:szCs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  <w:b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sz w:val="22"/>
      <w:szCs w:val="22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sz w:val="22"/>
      <w:szCs w:val="2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0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Times New Roman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cs="Times New Roman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cs="Times New Roman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ekstprzypisukocowegoZnak">
    <w:name w:val="Tekst przypisu końcowego Znak"/>
    <w:rPr>
      <w:rFonts w:ascii="Arial" w:hAnsi="Arial" w:cs="Arial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TekstprzypisudolnegoZnak">
    <w:name w:val="Tekst przypisu dolnego Znak"/>
    <w:rPr>
      <w:rFonts w:ascii="Arial" w:hAnsi="Arial" w:cs="Arial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size">
    <w:name w:val="size"/>
  </w:style>
  <w:style w:type="character" w:customStyle="1" w:styleId="StopkaZnak">
    <w:name w:val="Stopka Znak"/>
    <w:rPr>
      <w:sz w:val="24"/>
      <w:szCs w:val="24"/>
    </w:rPr>
  </w:style>
  <w:style w:type="character" w:customStyle="1" w:styleId="TekstpodstawowyZnak">
    <w:name w:val="Tekst podstawowy Znak"/>
    <w:rPr>
      <w:sz w:val="24"/>
      <w:szCs w:val="24"/>
    </w:rPr>
  </w:style>
  <w:style w:type="character" w:customStyle="1" w:styleId="TekstpodstawowyZnak1">
    <w:name w:val="Tekst podstawowy Znak1"/>
    <w:rPr>
      <w:rFonts w:ascii="Arial" w:hAnsi="Arial" w:cs="Arial"/>
      <w:sz w:val="24"/>
      <w:szCs w:val="24"/>
    </w:rPr>
  </w:style>
  <w:style w:type="character" w:customStyle="1" w:styleId="apple-converted-space">
    <w:name w:val="apple-converted-space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20"/>
    </w:pPr>
    <w:rPr>
      <w:rFonts w:ascii="Times New Roman" w:hAnsi="Times New Roman" w:cs="Times New Roman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Pr>
      <w:rFonts w:ascii="Times New Roman" w:hAnsi="Times New Roman" w:cs="Times New Roman"/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tableau">
    <w:name w:val="normal_tableau"/>
    <w:basedOn w:val="Normalny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pPr>
      <w:ind w:left="708"/>
    </w:pPr>
  </w:style>
  <w:style w:type="paragraph" w:customStyle="1" w:styleId="western">
    <w:name w:val="western"/>
    <w:basedOn w:val="Normalny"/>
    <w:pPr>
      <w:spacing w:before="280" w:after="280"/>
    </w:pPr>
    <w:rPr>
      <w:rFonts w:ascii="Times New Roman" w:eastAsia="Calibri" w:hAnsi="Times New Roman" w:cs="Times New Roman"/>
    </w:rPr>
  </w:style>
  <w:style w:type="paragraph" w:customStyle="1" w:styleId="TableContents">
    <w:name w:val="Table Contents"/>
    <w:basedOn w:val="Normalny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776E9F"/>
    <w:rPr>
      <w:rFonts w:ascii="Arial" w:hAnsi="Arial" w:cs="Arial"/>
      <w:sz w:val="24"/>
      <w:szCs w:val="24"/>
      <w:lang w:eastAsia="zh-CN"/>
    </w:rPr>
  </w:style>
  <w:style w:type="character" w:styleId="Tekstzastpczy">
    <w:name w:val="Placeholder Text"/>
    <w:basedOn w:val="Domylnaczcionkaakapitu"/>
    <w:uiPriority w:val="99"/>
    <w:semiHidden/>
    <w:rsid w:val="005155A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1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2394A-DA0D-4FEA-9910-A8650DD0B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934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/>
  <LinksUpToDate>false</LinksUpToDate>
  <CharactersWithSpaces>6525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Maria Błażej</dc:creator>
  <cp:lastModifiedBy>Sylwia Banach</cp:lastModifiedBy>
  <cp:revision>2</cp:revision>
  <cp:lastPrinted>2020-09-14T09:02:00Z</cp:lastPrinted>
  <dcterms:created xsi:type="dcterms:W3CDTF">2020-09-14T09:02:00Z</dcterms:created>
  <dcterms:modified xsi:type="dcterms:W3CDTF">2020-09-14T09:02:00Z</dcterms:modified>
</cp:coreProperties>
</file>