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10CCA" w:rsidRDefault="008160F3" w:rsidP="008160F3">
      <w:pPr>
        <w:tabs>
          <w:tab w:val="left" w:pos="7410"/>
        </w:tabs>
        <w:jc w:val="right"/>
        <w:rPr>
          <w:b/>
        </w:rPr>
      </w:pPr>
      <w:r>
        <w:rPr>
          <w:b/>
        </w:rPr>
        <w:t xml:space="preserve">Załącznik nr  </w:t>
      </w:r>
      <w:r w:rsidR="00E118AB">
        <w:rPr>
          <w:b/>
        </w:rPr>
        <w:t>5 SIWZ</w:t>
      </w:r>
    </w:p>
    <w:p w:rsidR="006817C5" w:rsidRDefault="0033691C">
      <w:pPr>
        <w:tabs>
          <w:tab w:val="left" w:pos="7410"/>
        </w:tabs>
        <w:rPr>
          <w:b/>
        </w:rPr>
      </w:pPr>
      <w:r>
        <w:rPr>
          <w:b/>
        </w:rPr>
        <w:t xml:space="preserve">  </w:t>
      </w:r>
      <w:r w:rsidR="006817C5">
        <w:rPr>
          <w:b/>
        </w:rPr>
        <w:tab/>
      </w:r>
    </w:p>
    <w:p w:rsidR="006817C5" w:rsidRDefault="006817C5">
      <w:pPr>
        <w:jc w:val="center"/>
        <w:rPr>
          <w:b/>
        </w:rPr>
      </w:pPr>
      <w:r>
        <w:rPr>
          <w:b/>
        </w:rPr>
        <w:t xml:space="preserve">Umowa Nr .................... </w:t>
      </w: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both"/>
      </w:pPr>
    </w:p>
    <w:p w:rsidR="006817C5" w:rsidRDefault="006817C5">
      <w:r>
        <w:t>Zawarta  w Warszawie w dniu  ……………… r. pomiędzy firmą:</w:t>
      </w:r>
    </w:p>
    <w:p w:rsidR="006817C5" w:rsidRDefault="006817C5">
      <w:r>
        <w:t>…………………………</w:t>
      </w:r>
    </w:p>
    <w:p w:rsidR="006817C5" w:rsidRDefault="006817C5">
      <w:r>
        <w:t>……………………………</w:t>
      </w:r>
    </w:p>
    <w:p w:rsidR="006817C5" w:rsidRDefault="006817C5">
      <w:r>
        <w:t>NIP ………………. REGON:</w:t>
      </w:r>
    </w:p>
    <w:p w:rsidR="006817C5" w:rsidRDefault="006817C5">
      <w:pPr>
        <w:jc w:val="both"/>
      </w:pPr>
      <w:r>
        <w:t>działającą na podstawie wpisu do Krajowego Rejestru Sądowego prowadzonego przez Sąd ……………….</w:t>
      </w:r>
    </w:p>
    <w:p w:rsidR="006817C5" w:rsidRDefault="006817C5">
      <w:pPr>
        <w:jc w:val="both"/>
      </w:pPr>
      <w:r>
        <w:t>zwaną dalej „Wykonawcą”</w:t>
      </w:r>
    </w:p>
    <w:p w:rsidR="006817C5" w:rsidRDefault="007255AF">
      <w:pPr>
        <w:jc w:val="both"/>
      </w:pPr>
      <w:r>
        <w:t>r</w:t>
      </w:r>
      <w:r w:rsidR="006817C5">
        <w:t>eprezentowaną przez:</w:t>
      </w:r>
    </w:p>
    <w:p w:rsidR="006817C5" w:rsidRDefault="006817C5">
      <w:pPr>
        <w:jc w:val="both"/>
      </w:pPr>
      <w:r>
        <w:t>…………………….</w:t>
      </w:r>
    </w:p>
    <w:p w:rsidR="006817C5" w:rsidRDefault="006817C5">
      <w:pPr>
        <w:jc w:val="both"/>
      </w:pPr>
      <w:r>
        <w:t>a</w:t>
      </w:r>
    </w:p>
    <w:p w:rsidR="006817C5" w:rsidRDefault="006817C5">
      <w:pPr>
        <w:jc w:val="both"/>
      </w:pPr>
      <w:r>
        <w:t xml:space="preserve">Centralnym Szpitalem Klinicznym Ministerstwa Spraw Wewnętrznych i Administracji </w:t>
      </w:r>
      <w:r>
        <w:br/>
        <w:t>w Warszawie</w:t>
      </w:r>
      <w:r>
        <w:rPr>
          <w:color w:val="FF0000"/>
        </w:rPr>
        <w:t xml:space="preserve"> </w:t>
      </w:r>
      <w:r>
        <w:rPr>
          <w:color w:val="000000"/>
        </w:rPr>
        <w:t>z siedzibą przy</w:t>
      </w:r>
      <w:r>
        <w:t xml:space="preserve"> ul. Wołoska 137, 02-507 Warszawa</w:t>
      </w:r>
    </w:p>
    <w:p w:rsidR="006817C5" w:rsidRDefault="006817C5">
      <w:pPr>
        <w:jc w:val="both"/>
      </w:pPr>
      <w:r>
        <w:t>wpisanym do rejestru stowarzyszeń, innych organizacji społecznych i zawodowych, fundacji oraz publicznych zakładów opieki zdrowotnej prowadzonego przez Sąd Rejonowy dla m. st. Warszawy, XIII Wydział Gospodarczy Krajowego Rejestru Sądowego, pod numerem    KRS 0000133822, NIP 521-29-25-596, REGON 006472651</w:t>
      </w:r>
    </w:p>
    <w:p w:rsidR="006817C5" w:rsidRDefault="006817C5">
      <w:pPr>
        <w:jc w:val="both"/>
      </w:pPr>
      <w:r>
        <w:t>zwanym dalej „Zamawiającym”</w:t>
      </w:r>
    </w:p>
    <w:p w:rsidR="006817C5" w:rsidRDefault="006817C5">
      <w:pPr>
        <w:jc w:val="both"/>
      </w:pPr>
      <w:r>
        <w:t>reprezentowanym przez:</w:t>
      </w:r>
    </w:p>
    <w:p w:rsidR="006817C5" w:rsidRDefault="006817C5">
      <w:pPr>
        <w:jc w:val="both"/>
      </w:pPr>
      <w:r>
        <w:t>…………………………….</w:t>
      </w:r>
    </w:p>
    <w:p w:rsidR="006817C5" w:rsidRDefault="006817C5">
      <w:pPr>
        <w:jc w:val="both"/>
      </w:pPr>
    </w:p>
    <w:p w:rsidR="006817C5" w:rsidRDefault="006817C5" w:rsidP="00E04357">
      <w:pPr>
        <w:widowControl w:val="0"/>
        <w:jc w:val="both"/>
        <w:textAlignment w:val="baseline"/>
        <w:rPr>
          <w:sz w:val="16"/>
          <w:szCs w:val="16"/>
        </w:rPr>
      </w:pPr>
      <w:r>
        <w:t>W wyniku rozstrzygnięcia postępowania przetargowego na………………………… …………………………………………………………………….. w trybie przetargu nieograniczonego</w:t>
      </w:r>
      <w:r>
        <w:rPr>
          <w:b/>
        </w:rPr>
        <w:t xml:space="preserve"> </w:t>
      </w:r>
      <w:r>
        <w:t xml:space="preserve">na podstawie </w:t>
      </w:r>
      <w:r w:rsidR="00C1203D" w:rsidRPr="00C1203D">
        <w:t xml:space="preserve">art. 39 -46 ustawy z dnia 29 stycznia 2004 r. Prawo zamówień publicznych (Dz. U. z 2018 poz. 1986 z </w:t>
      </w:r>
      <w:proofErr w:type="spellStart"/>
      <w:r w:rsidR="00C1203D" w:rsidRPr="00C1203D">
        <w:t>późn</w:t>
      </w:r>
      <w:proofErr w:type="spellEnd"/>
      <w:r w:rsidR="00C1203D" w:rsidRPr="00C1203D">
        <w:t xml:space="preserve">. zm.), zwanej dalej „ustawą </w:t>
      </w:r>
      <w:proofErr w:type="spellStart"/>
      <w:r w:rsidR="00C1203D" w:rsidRPr="00C1203D">
        <w:t>Pzp</w:t>
      </w:r>
      <w:proofErr w:type="spellEnd"/>
      <w:r w:rsidR="00C1203D" w:rsidRPr="00C1203D">
        <w:t>”,</w:t>
      </w:r>
      <w:r>
        <w:rPr>
          <w:color w:val="000000"/>
        </w:rPr>
        <w:t>,</w:t>
      </w:r>
      <w:r>
        <w:t xml:space="preserve"> strony zawierają umowę następującej treści. </w:t>
      </w:r>
    </w:p>
    <w:p w:rsidR="006817C5" w:rsidRDefault="006817C5">
      <w:pPr>
        <w:jc w:val="both"/>
        <w:rPr>
          <w:sz w:val="16"/>
          <w:szCs w:val="16"/>
        </w:rPr>
      </w:pPr>
    </w:p>
    <w:p w:rsidR="006817C5" w:rsidRDefault="006817C5">
      <w:pPr>
        <w:jc w:val="center"/>
        <w:rPr>
          <w:sz w:val="16"/>
          <w:szCs w:val="16"/>
        </w:rPr>
      </w:pPr>
      <w:r>
        <w:rPr>
          <w:b/>
        </w:rPr>
        <w:t>§1.</w:t>
      </w:r>
    </w:p>
    <w:p w:rsidR="006817C5" w:rsidRDefault="006817C5">
      <w:pPr>
        <w:jc w:val="center"/>
        <w:rPr>
          <w:sz w:val="16"/>
          <w:szCs w:val="16"/>
        </w:rPr>
      </w:pPr>
    </w:p>
    <w:p w:rsidR="006817C5" w:rsidRDefault="006817C5">
      <w:pPr>
        <w:numPr>
          <w:ilvl w:val="0"/>
          <w:numId w:val="11"/>
        </w:numPr>
        <w:jc w:val="both"/>
      </w:pPr>
      <w:r>
        <w:t xml:space="preserve">Przedmiotem umowy jest zakup i sukcesywna dostawa </w:t>
      </w:r>
      <w:r>
        <w:rPr>
          <w:b/>
        </w:rPr>
        <w:t>………………………</w:t>
      </w:r>
      <w:r>
        <w:rPr>
          <w:color w:val="FF0000"/>
        </w:rPr>
        <w:t xml:space="preserve"> </w:t>
      </w:r>
      <w:r>
        <w:rPr>
          <w:color w:val="000000"/>
        </w:rPr>
        <w:t>zwanych dalej „asortymentem”,</w:t>
      </w:r>
      <w:r>
        <w:rPr>
          <w:b/>
          <w:color w:val="000000"/>
        </w:rPr>
        <w:t xml:space="preserve"> </w:t>
      </w:r>
      <w:r>
        <w:t xml:space="preserve">wg zadania nr …… i zgodnie z załącznikiem </w:t>
      </w:r>
      <w:r w:rsidR="00C1203D">
        <w:t xml:space="preserve">nr … </w:t>
      </w:r>
      <w:r>
        <w:t xml:space="preserve">do niniejszej umowy. </w:t>
      </w:r>
    </w:p>
    <w:p w:rsidR="006817C5" w:rsidRDefault="007C5688">
      <w:pPr>
        <w:numPr>
          <w:ilvl w:val="0"/>
          <w:numId w:val="11"/>
        </w:numPr>
        <w:jc w:val="both"/>
      </w:pPr>
      <w:r>
        <w:t>Ceny określone w załączniku nr ….</w:t>
      </w:r>
      <w:r w:rsidR="006817C5">
        <w:t xml:space="preserve"> będą obowiązywać przez okres trwania umowy. </w:t>
      </w:r>
    </w:p>
    <w:p w:rsidR="006817C5" w:rsidRDefault="006817C5">
      <w:pPr>
        <w:numPr>
          <w:ilvl w:val="0"/>
          <w:numId w:val="11"/>
        </w:numPr>
        <w:jc w:val="both"/>
      </w:pPr>
      <w:r>
        <w:t xml:space="preserve">W przypadku gdy Umowa zawarta jest na więcej niż jedno zadanie zapisy umowne stosuje się do każdego zadania odrębnie. </w:t>
      </w:r>
    </w:p>
    <w:p w:rsidR="006817C5" w:rsidRDefault="006817C5">
      <w:pPr>
        <w:jc w:val="both"/>
      </w:pPr>
    </w:p>
    <w:p w:rsidR="006817C5" w:rsidRDefault="006817C5">
      <w:pPr>
        <w:jc w:val="both"/>
        <w:rPr>
          <w:sz w:val="16"/>
          <w:szCs w:val="16"/>
        </w:rPr>
      </w:pPr>
    </w:p>
    <w:p w:rsidR="006817C5" w:rsidRDefault="006817C5">
      <w:pPr>
        <w:jc w:val="center"/>
        <w:rPr>
          <w:sz w:val="16"/>
          <w:szCs w:val="16"/>
        </w:rPr>
      </w:pPr>
      <w:r>
        <w:rPr>
          <w:b/>
        </w:rPr>
        <w:t>§ 2.</w:t>
      </w:r>
    </w:p>
    <w:p w:rsidR="006817C5" w:rsidRPr="00E04357" w:rsidRDefault="006817C5" w:rsidP="00E04357">
      <w:pPr>
        <w:jc w:val="both"/>
        <w:rPr>
          <w:color w:val="000000"/>
        </w:rPr>
      </w:pPr>
    </w:p>
    <w:p w:rsidR="006817C5" w:rsidRPr="00E04357" w:rsidRDefault="006817C5" w:rsidP="00E04357">
      <w:pPr>
        <w:numPr>
          <w:ilvl w:val="0"/>
          <w:numId w:val="18"/>
        </w:numPr>
        <w:jc w:val="both"/>
        <w:rPr>
          <w:color w:val="000000"/>
        </w:rPr>
      </w:pPr>
      <w:r w:rsidRPr="00E04357">
        <w:rPr>
          <w:color w:val="000000"/>
        </w:rPr>
        <w:t xml:space="preserve">Czas trwania umowy …………….. od dnia podpisania umowy, z zastrzeżeniem ust.2.  </w:t>
      </w:r>
    </w:p>
    <w:p w:rsidR="006817C5" w:rsidRPr="00E04357" w:rsidRDefault="006817C5">
      <w:pPr>
        <w:numPr>
          <w:ilvl w:val="0"/>
          <w:numId w:val="18"/>
        </w:numPr>
        <w:jc w:val="both"/>
        <w:rPr>
          <w:color w:val="000000"/>
        </w:rPr>
      </w:pPr>
      <w:r w:rsidRPr="00E04357">
        <w:rPr>
          <w:color w:val="000000"/>
        </w:rPr>
        <w:t xml:space="preserve">Umowa ulega rozwiązaniu z chwilą osiągnięcia łącznej wartości określonej w § 3 ust. 2  </w:t>
      </w:r>
      <w:r w:rsidRPr="00E04357">
        <w:rPr>
          <w:color w:val="000000"/>
        </w:rPr>
        <w:br/>
        <w:t>o ile nie upłynął  termin określony w ust.1.</w:t>
      </w:r>
    </w:p>
    <w:p w:rsidR="006817C5" w:rsidRPr="00E04357" w:rsidRDefault="006817C5">
      <w:pPr>
        <w:numPr>
          <w:ilvl w:val="0"/>
          <w:numId w:val="18"/>
        </w:numPr>
        <w:jc w:val="both"/>
        <w:rPr>
          <w:color w:val="000000"/>
        </w:rPr>
      </w:pPr>
      <w:r w:rsidRPr="00E04357">
        <w:rPr>
          <w:color w:val="000000"/>
        </w:rPr>
        <w:t xml:space="preserve">Umowa będzie realizowana sukcesywnie, zgodnie z planami na dany rok budżetowy </w:t>
      </w:r>
      <w:r w:rsidRPr="00E04357">
        <w:rPr>
          <w:color w:val="000000"/>
        </w:rPr>
        <w:br/>
        <w:t>i otrzymanymi środkami.</w:t>
      </w: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</w:pPr>
      <w:r>
        <w:rPr>
          <w:b/>
        </w:rPr>
        <w:t>§ 3.</w:t>
      </w:r>
    </w:p>
    <w:p w:rsidR="006817C5" w:rsidRDefault="006817C5">
      <w:pPr>
        <w:jc w:val="center"/>
      </w:pPr>
    </w:p>
    <w:p w:rsidR="006817C5" w:rsidRDefault="006817C5">
      <w:pPr>
        <w:numPr>
          <w:ilvl w:val="0"/>
          <w:numId w:val="3"/>
        </w:numPr>
        <w:ind w:left="360"/>
        <w:jc w:val="both"/>
      </w:pPr>
      <w:r>
        <w:lastRenderedPageBreak/>
        <w:t xml:space="preserve">Wartość umowy została ustalona na podstawie cen jednostkowych przedstawionych </w:t>
      </w:r>
      <w:r>
        <w:br/>
        <w:t>w załączniku nr 1 do umowy.</w:t>
      </w:r>
    </w:p>
    <w:p w:rsidR="006817C5" w:rsidRDefault="006817C5">
      <w:pPr>
        <w:jc w:val="both"/>
      </w:pPr>
    </w:p>
    <w:p w:rsidR="006817C5" w:rsidRDefault="006817C5">
      <w:pPr>
        <w:numPr>
          <w:ilvl w:val="0"/>
          <w:numId w:val="3"/>
        </w:numPr>
        <w:ind w:left="360"/>
        <w:jc w:val="both"/>
      </w:pPr>
      <w:r>
        <w:t>Wartość umowy na zadanie … wynosi:</w:t>
      </w:r>
    </w:p>
    <w:p w:rsidR="006817C5" w:rsidRDefault="006817C5">
      <w:pPr>
        <w:ind w:left="360"/>
        <w:jc w:val="both"/>
      </w:pPr>
      <w:r>
        <w:t xml:space="preserve">Zadanie …..netto ………………….. PLN (słownie: ...................................................) + podatek VAT, </w:t>
      </w:r>
    </w:p>
    <w:p w:rsidR="006817C5" w:rsidRDefault="006817C5">
      <w:pPr>
        <w:ind w:firstLine="360"/>
        <w:jc w:val="both"/>
      </w:pPr>
      <w:r>
        <w:t>brutto ………………….. PLN (słownie: ....................................... ).</w:t>
      </w:r>
    </w:p>
    <w:p w:rsidR="006817C5" w:rsidRDefault="006817C5">
      <w:pPr>
        <w:numPr>
          <w:ilvl w:val="0"/>
          <w:numId w:val="3"/>
        </w:numPr>
        <w:ind w:left="360"/>
        <w:jc w:val="both"/>
      </w:pPr>
      <w:r>
        <w:t>Strony uzgadniają, że łączna wartość umowy wynosi:</w:t>
      </w:r>
    </w:p>
    <w:p w:rsidR="006817C5" w:rsidRDefault="006817C5">
      <w:pPr>
        <w:ind w:left="360"/>
        <w:jc w:val="both"/>
      </w:pPr>
      <w:r>
        <w:t xml:space="preserve">netto ………………….. PLN (słownie: ...................................................) + podatek VAT, </w:t>
      </w:r>
    </w:p>
    <w:p w:rsidR="006817C5" w:rsidRDefault="006817C5">
      <w:pPr>
        <w:ind w:firstLine="360"/>
        <w:jc w:val="both"/>
      </w:pPr>
      <w:r>
        <w:t>brutto ………………….. PLN (słownie: ....................................... ).</w:t>
      </w:r>
    </w:p>
    <w:p w:rsidR="00B7670A" w:rsidRDefault="00B7670A">
      <w:pPr>
        <w:ind w:firstLine="360"/>
        <w:jc w:val="both"/>
      </w:pPr>
    </w:p>
    <w:p w:rsidR="00B7670A" w:rsidRDefault="00B7670A">
      <w:pPr>
        <w:ind w:firstLine="360"/>
        <w:jc w:val="both"/>
      </w:pPr>
    </w:p>
    <w:p w:rsidR="00B7670A" w:rsidRPr="00294F14" w:rsidRDefault="00B7670A" w:rsidP="00B7670A">
      <w:pPr>
        <w:jc w:val="center"/>
        <w:rPr>
          <w:b/>
        </w:rPr>
      </w:pPr>
      <w:r w:rsidRPr="00294F14">
        <w:rPr>
          <w:b/>
        </w:rPr>
        <w:t>§ 4.</w:t>
      </w:r>
    </w:p>
    <w:p w:rsidR="00B7670A" w:rsidRPr="00294F14" w:rsidRDefault="00B7670A" w:rsidP="00B7670A">
      <w:pPr>
        <w:numPr>
          <w:ilvl w:val="0"/>
          <w:numId w:val="23"/>
        </w:numPr>
        <w:jc w:val="both"/>
      </w:pPr>
      <w:r w:rsidRPr="00294F14">
        <w:t xml:space="preserve">Wykonawca udziela …………. miesięcznej gwarancji na </w:t>
      </w:r>
      <w:r w:rsidR="00CC32B4" w:rsidRPr="00294F14">
        <w:t>a</w:t>
      </w:r>
      <w:r w:rsidRPr="00294F14">
        <w:t xml:space="preserve">sortyment od daty każdorazowej dostawy. </w:t>
      </w:r>
    </w:p>
    <w:p w:rsidR="00B7670A" w:rsidRPr="00294F14" w:rsidRDefault="00B7670A" w:rsidP="00B7670A">
      <w:pPr>
        <w:numPr>
          <w:ilvl w:val="0"/>
          <w:numId w:val="23"/>
        </w:numPr>
        <w:tabs>
          <w:tab w:val="num" w:pos="543"/>
        </w:tabs>
        <w:jc w:val="both"/>
      </w:pPr>
      <w:r w:rsidRPr="00294F14">
        <w:t xml:space="preserve">Na elementy wymieniane i/lub naprawiane, okres gwarancji przedłuża się o czas usunięcia </w:t>
      </w:r>
      <w:r w:rsidR="00985831" w:rsidRPr="00294F14">
        <w:t>wady/usterki/</w:t>
      </w:r>
      <w:r w:rsidRPr="00294F14">
        <w:t>awarii</w:t>
      </w:r>
      <w:r w:rsidR="00985831" w:rsidRPr="00294F14">
        <w:t xml:space="preserve"> lub </w:t>
      </w:r>
      <w:r w:rsidRPr="00294F14">
        <w:t>wymiany danego elementu.</w:t>
      </w:r>
    </w:p>
    <w:p w:rsidR="00B7670A" w:rsidRPr="00294F14" w:rsidRDefault="00B7670A" w:rsidP="00B7670A">
      <w:pPr>
        <w:numPr>
          <w:ilvl w:val="0"/>
          <w:numId w:val="23"/>
        </w:numPr>
        <w:tabs>
          <w:tab w:val="num" w:pos="543"/>
        </w:tabs>
        <w:jc w:val="both"/>
      </w:pPr>
      <w:r w:rsidRPr="00294F14">
        <w:t xml:space="preserve">Jeżeli w okresie gwarancji </w:t>
      </w:r>
      <w:r w:rsidR="00CC32B4" w:rsidRPr="00294F14">
        <w:t>a</w:t>
      </w:r>
      <w:r w:rsidRPr="00294F14">
        <w:t>sortyment okaże się wadliwy, Wykonawca zobowiązuje się do usunięcia wady</w:t>
      </w:r>
      <w:r w:rsidR="00985831" w:rsidRPr="00294F14">
        <w:t>/usterki/awarii</w:t>
      </w:r>
      <w:r w:rsidRPr="00294F14">
        <w:t xml:space="preserve"> poprzez naprawę </w:t>
      </w:r>
      <w:r w:rsidR="00CC32B4" w:rsidRPr="00294F14">
        <w:t>a</w:t>
      </w:r>
      <w:r w:rsidRPr="00294F14">
        <w:t>sortymentu/jego elementu lub jego wymian</w:t>
      </w:r>
      <w:r w:rsidR="00137779" w:rsidRPr="00294F14">
        <w:t>ę</w:t>
      </w:r>
      <w:r w:rsidRPr="00294F14">
        <w:t xml:space="preserve"> na pełnowartościowy.</w:t>
      </w:r>
    </w:p>
    <w:p w:rsidR="007255AF" w:rsidRDefault="00985831" w:rsidP="007255AF">
      <w:pPr>
        <w:numPr>
          <w:ilvl w:val="0"/>
          <w:numId w:val="23"/>
        </w:numPr>
        <w:tabs>
          <w:tab w:val="num" w:pos="543"/>
        </w:tabs>
        <w:jc w:val="both"/>
      </w:pPr>
      <w:r w:rsidRPr="00294F14">
        <w:t xml:space="preserve">Wykonawca zobowiązany jest </w:t>
      </w:r>
      <w:r w:rsidR="00BA38A5" w:rsidRPr="00294F14">
        <w:t>do usunięcia zgłoszonej wady/usterki/awarii</w:t>
      </w:r>
      <w:r w:rsidR="00CC32B4" w:rsidRPr="00294F14">
        <w:t xml:space="preserve"> poprzez naprawę asortymentu/jego elementu</w:t>
      </w:r>
      <w:r w:rsidR="00BA38A5" w:rsidRPr="00294F14">
        <w:t xml:space="preserve"> lub wymian</w:t>
      </w:r>
      <w:r w:rsidR="00CC32B4" w:rsidRPr="00294F14">
        <w:t>ę</w:t>
      </w:r>
      <w:r w:rsidR="00BA38A5" w:rsidRPr="00294F14">
        <w:t xml:space="preserve"> </w:t>
      </w:r>
      <w:r w:rsidR="00CC32B4" w:rsidRPr="00294F14">
        <w:t>a</w:t>
      </w:r>
      <w:r w:rsidR="00BA38A5" w:rsidRPr="00294F14">
        <w:t>sortymentu/jego elementu na</w:t>
      </w:r>
      <w:r w:rsidR="00CC32B4" w:rsidRPr="00294F14">
        <w:t> </w:t>
      </w:r>
      <w:r w:rsidR="00BA38A5" w:rsidRPr="00294F14">
        <w:t xml:space="preserve">pełnowartościowy w terminie do </w:t>
      </w:r>
      <w:r w:rsidR="00137779" w:rsidRPr="00294F14">
        <w:t>2</w:t>
      </w:r>
      <w:r w:rsidR="00BA38A5" w:rsidRPr="00294F14">
        <w:t xml:space="preserve"> dni od dnia zgłoszenia. Zgłoszenie może nastąpić w formie faxu na numer ______________lub e-mailem na adres _____________.</w:t>
      </w:r>
    </w:p>
    <w:p w:rsidR="00B7670A" w:rsidRDefault="00B7670A" w:rsidP="00B7670A">
      <w:pPr>
        <w:numPr>
          <w:ilvl w:val="0"/>
          <w:numId w:val="23"/>
        </w:numPr>
        <w:tabs>
          <w:tab w:val="num" w:pos="543"/>
        </w:tabs>
        <w:jc w:val="both"/>
      </w:pPr>
      <w:r w:rsidRPr="00294F14">
        <w:t>W razie uchybień w terminach,</w:t>
      </w:r>
      <w:r w:rsidR="00BA38A5" w:rsidRPr="00294F14">
        <w:t xml:space="preserve"> o których mowa w § 4 ust. 4</w:t>
      </w:r>
      <w:r w:rsidRPr="00294F14">
        <w:t xml:space="preserve"> Zamawiający uprawniony będzie do zlecenia wykonania usunięcia wady/usterki/awarii innemu autoryzowanemu podmiotowi, na koszt i ryzyko Wykonawcy, nie tracąc uprawnień z tytułu gwarancji (rękojmi). </w:t>
      </w:r>
    </w:p>
    <w:p w:rsidR="007255AF" w:rsidRPr="00294F14" w:rsidRDefault="00E420D8" w:rsidP="00B7670A">
      <w:pPr>
        <w:numPr>
          <w:ilvl w:val="0"/>
          <w:numId w:val="23"/>
        </w:numPr>
        <w:tabs>
          <w:tab w:val="num" w:pos="543"/>
        </w:tabs>
        <w:jc w:val="both"/>
      </w:pPr>
      <w:r>
        <w:t xml:space="preserve">W okresie, o którym mowa w ust. 1-2 powyżej, Wykonawca niezależnie od gwarancji udziela Zamawiającemu rękojmi na asortyment. </w:t>
      </w:r>
    </w:p>
    <w:p w:rsidR="006817C5" w:rsidRDefault="00BD33A9">
      <w:pPr>
        <w:jc w:val="both"/>
        <w:rPr>
          <w:b/>
        </w:rPr>
      </w:pPr>
      <w:r>
        <w:pict>
          <v:line id="_x0000_s1026" style="position:absolute;left:0;text-align:left;z-index:251657728;mso-wrap-edited:f" from="9pt,-698.35pt" to="459pt,-698.35pt" strokeweight=".26mm">
            <v:stroke joinstyle="miter" endcap="square"/>
          </v:line>
        </w:pict>
      </w:r>
    </w:p>
    <w:p w:rsidR="006817C5" w:rsidRDefault="006817C5">
      <w:pPr>
        <w:jc w:val="center"/>
        <w:rPr>
          <w:sz w:val="16"/>
          <w:szCs w:val="16"/>
        </w:rPr>
      </w:pP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  <w:rPr>
          <w:sz w:val="16"/>
          <w:szCs w:val="16"/>
        </w:rPr>
      </w:pPr>
      <w:r>
        <w:rPr>
          <w:b/>
        </w:rPr>
        <w:t xml:space="preserve">§ </w:t>
      </w:r>
      <w:r w:rsidR="00B7670A">
        <w:rPr>
          <w:b/>
        </w:rPr>
        <w:t>5</w:t>
      </w:r>
      <w:r>
        <w:rPr>
          <w:b/>
        </w:rPr>
        <w:t>.</w:t>
      </w:r>
    </w:p>
    <w:p w:rsidR="006817C5" w:rsidRDefault="006817C5">
      <w:pPr>
        <w:jc w:val="center"/>
        <w:rPr>
          <w:sz w:val="16"/>
          <w:szCs w:val="16"/>
        </w:rPr>
      </w:pPr>
    </w:p>
    <w:p w:rsidR="006817C5" w:rsidRDefault="006817C5">
      <w:pPr>
        <w:jc w:val="both"/>
        <w:rPr>
          <w:b/>
        </w:rPr>
      </w:pPr>
      <w:r>
        <w:t xml:space="preserve">Zamawiający zastrzega sobie prawo zakupu mniejszej ilości asortymentu niż podany </w:t>
      </w:r>
      <w:r>
        <w:br/>
        <w:t>w załączniku do  umowy, w przypadku zmniejszenia ilości świadczeń zdrowotnych udzielanych przy użyciu asortymentu. Ograniczenie nie będzie większe niż 30% dla każdego rodzaju  asortymentu objętego umową. Wykonawca oświadcza, że z tytułu takiego ograniczenia nie przysługują mu żadne roszczenia, w tym finansowe  w stosunku do Zamawiającego.</w:t>
      </w: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  <w:rPr>
          <w:sz w:val="16"/>
          <w:szCs w:val="16"/>
        </w:rPr>
      </w:pPr>
      <w:r>
        <w:rPr>
          <w:b/>
        </w:rPr>
        <w:t xml:space="preserve">§ </w:t>
      </w:r>
      <w:r w:rsidR="00B7670A">
        <w:rPr>
          <w:b/>
        </w:rPr>
        <w:t>6</w:t>
      </w:r>
      <w:r>
        <w:rPr>
          <w:b/>
        </w:rPr>
        <w:t>.</w:t>
      </w:r>
    </w:p>
    <w:p w:rsidR="006817C5" w:rsidRDefault="006817C5">
      <w:pPr>
        <w:jc w:val="center"/>
        <w:rPr>
          <w:sz w:val="16"/>
          <w:szCs w:val="16"/>
        </w:rPr>
      </w:pP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 xml:space="preserve">Zamówienie każdorazowo przekazywane jest Wykonawcy pisemnie (e-mailem) na podstawie </w:t>
      </w:r>
      <w:r w:rsidR="00C1203D">
        <w:rPr>
          <w:bCs/>
          <w:iCs/>
        </w:rPr>
        <w:t>zapotrzebowania</w:t>
      </w:r>
      <w:r>
        <w:rPr>
          <w:bCs/>
          <w:iCs/>
        </w:rPr>
        <w:t xml:space="preserve"> na adres ……………………………….. lub faksem na nr …………………... przez Kierownika Działu Inżynierii Medycznej lub osobę upoważnioną.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 xml:space="preserve">Termin dostawy wynosi  do </w:t>
      </w:r>
      <w:r w:rsidR="007C5688">
        <w:rPr>
          <w:b/>
          <w:bCs/>
          <w:iCs/>
        </w:rPr>
        <w:t>…………….</w:t>
      </w:r>
      <w:r w:rsidR="007255AF">
        <w:rPr>
          <w:b/>
          <w:bCs/>
          <w:iCs/>
        </w:rPr>
        <w:t>dni</w:t>
      </w:r>
      <w:r>
        <w:rPr>
          <w:bCs/>
          <w:iCs/>
        </w:rPr>
        <w:t xml:space="preserve"> od dnia złożenia przez Zamawiającego  zamówienia e-mailem lub faksem.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lastRenderedPageBreak/>
        <w:t xml:space="preserve">W przypadku stwierdzenia wad ilościowych lub jakościowych asortymentu Zamawiający telefonicznie, a następnie e-mailem lub faksem niezwłocznie zawiadomi Wykonawcę </w:t>
      </w:r>
      <w:r>
        <w:rPr>
          <w:bCs/>
          <w:iCs/>
        </w:rPr>
        <w:br/>
        <w:t>o istniejących wadach, tzw. reklamacja.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>Wykonawca zobowiązany jest do dostarczenia asortymentu wolnego od wad w terminie 2 dni roboczych od chwili zgłoszenia reklamacji. Za termin zgłoszenia reklamacji strony uznają dzień wysyłania e-maila lub faxu, o którym mowa w ust.3.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>Zamawiającemu przysługuje prawo odmowy przyjęcia dostarczonego wadliwego asortymentu i żądanie niezwłocznej jego wymiany na wolny od wad w przypadku:</w:t>
      </w:r>
    </w:p>
    <w:p w:rsidR="006817C5" w:rsidRDefault="006817C5">
      <w:pPr>
        <w:numPr>
          <w:ilvl w:val="1"/>
          <w:numId w:val="13"/>
        </w:numPr>
        <w:tabs>
          <w:tab w:val="left" w:pos="900"/>
        </w:tabs>
        <w:ind w:left="900" w:hanging="360"/>
        <w:jc w:val="both"/>
        <w:rPr>
          <w:bCs/>
          <w:iCs/>
        </w:rPr>
      </w:pPr>
      <w:r>
        <w:rPr>
          <w:bCs/>
          <w:iCs/>
        </w:rPr>
        <w:t>dostarczenia asortymentu złej jakości lub niezgodnego co do ilości,</w:t>
      </w:r>
    </w:p>
    <w:p w:rsidR="006817C5" w:rsidRDefault="006817C5">
      <w:pPr>
        <w:numPr>
          <w:ilvl w:val="1"/>
          <w:numId w:val="13"/>
        </w:numPr>
        <w:tabs>
          <w:tab w:val="left" w:pos="900"/>
        </w:tabs>
        <w:ind w:left="900" w:hanging="360"/>
        <w:jc w:val="both"/>
        <w:rPr>
          <w:bCs/>
          <w:iCs/>
        </w:rPr>
      </w:pPr>
      <w:r>
        <w:rPr>
          <w:bCs/>
          <w:iCs/>
        </w:rPr>
        <w:t>dostarczenia asortymentu niezgodnego z umową.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  <w:color w:val="000000"/>
        </w:rPr>
      </w:pPr>
      <w:r>
        <w:rPr>
          <w:bCs/>
          <w:iCs/>
        </w:rPr>
        <w:t xml:space="preserve">Zamawiającemu przysługuje prawo odmowy przyjęcia asortymentu dostarczonego </w:t>
      </w:r>
      <w:r>
        <w:rPr>
          <w:bCs/>
          <w:iCs/>
        </w:rPr>
        <w:br/>
        <w:t>z opóźnieniem.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  <w:color w:val="000000"/>
        </w:rPr>
        <w:t xml:space="preserve">Odmowa realizacji zamówienia przez Wykonawcę przed upływem terminów dostawy określonych w ust. 2 będzie traktowana jako nienależyte wykonanie umowy przez Wykonawcę i będzie sankcjonowana kara umowną, o której mowa w § </w:t>
      </w:r>
      <w:r w:rsidR="00325C79">
        <w:rPr>
          <w:bCs/>
          <w:iCs/>
          <w:color w:val="000000"/>
        </w:rPr>
        <w:t>10</w:t>
      </w:r>
      <w:r>
        <w:rPr>
          <w:bCs/>
          <w:iCs/>
          <w:color w:val="000000"/>
        </w:rPr>
        <w:t xml:space="preserve"> ust. 1 pkt 2 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 xml:space="preserve">W przypadku nie zrealizowania zamówienia w terminie o którym mowa w ust. 2,  </w:t>
      </w:r>
      <w:r>
        <w:rPr>
          <w:bCs/>
          <w:iCs/>
          <w:color w:val="000000"/>
        </w:rPr>
        <w:t>niedostarczenia asortymentu wolnego od wad w terminie o którym mowa w ust. 4 lub odmowy realizacji zamówienia, o której mowa w ust.</w:t>
      </w:r>
      <w:r w:rsidR="00E04357">
        <w:rPr>
          <w:bCs/>
          <w:iCs/>
          <w:color w:val="000000"/>
        </w:rPr>
        <w:t xml:space="preserve"> </w:t>
      </w:r>
      <w:r w:rsidR="00C1203D">
        <w:rPr>
          <w:bCs/>
          <w:iCs/>
          <w:color w:val="000000"/>
        </w:rPr>
        <w:t>7</w:t>
      </w:r>
      <w:r>
        <w:rPr>
          <w:bCs/>
          <w:iCs/>
          <w:color w:val="000000"/>
        </w:rPr>
        <w:t xml:space="preserve"> </w:t>
      </w:r>
      <w:r>
        <w:rPr>
          <w:bCs/>
          <w:iCs/>
        </w:rPr>
        <w:t>Zamawiający zastrzega sobie prawo dokonania zakupu interwencyjnego asortymentu u innego Wykonawcy w ilości  nie zrealizowanej w terminie dostawy.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 xml:space="preserve">W przypadku zakupu interwencyjnego zmniejsza się wartość przedmiotu umowy </w:t>
      </w:r>
      <w:r>
        <w:rPr>
          <w:bCs/>
          <w:iCs/>
        </w:rPr>
        <w:br/>
        <w:t>o wartość tego zakupu.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 xml:space="preserve">W przypadku zakupu interwencyjnego Wykonawca zobowiązany jest do zwrotu Zamawiającemu różnicy pomiędzy ceną zakupu interwencyjnego i ceną wynikającą </w:t>
      </w:r>
      <w:r>
        <w:rPr>
          <w:bCs/>
          <w:iCs/>
        </w:rPr>
        <w:br/>
        <w:t>z umowy oraz innych uzasadnionych kosztach powstałych w wyniku konieczności dokonania zakupu interwencyjnego.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 xml:space="preserve">W przypadku uznanych reklamacji oraz innych przyczyn powodujących zwrot towaru, termin zapłaty określony § </w:t>
      </w:r>
      <w:r w:rsidR="00325C79">
        <w:rPr>
          <w:bCs/>
          <w:iCs/>
        </w:rPr>
        <w:t>9</w:t>
      </w:r>
      <w:r>
        <w:rPr>
          <w:bCs/>
          <w:iCs/>
        </w:rPr>
        <w:t xml:space="preserve"> ulegać będzie wydłużeniu o liczbę dni w ciągu których załatwiana była reklamacja, a w przypadku konieczności dokonania korekty faktury za początek terminu płatności o którym mowa </w:t>
      </w:r>
      <w:r>
        <w:t xml:space="preserve">§ </w:t>
      </w:r>
      <w:r w:rsidR="00325C79">
        <w:t>9</w:t>
      </w:r>
      <w:r>
        <w:t xml:space="preserve"> </w:t>
      </w:r>
      <w:r>
        <w:rPr>
          <w:bCs/>
          <w:iCs/>
        </w:rPr>
        <w:t xml:space="preserve"> przyjmuje się dzień dostarczenia  korekty faktury . </w:t>
      </w:r>
    </w:p>
    <w:p w:rsidR="006817C5" w:rsidRDefault="006817C5">
      <w:pPr>
        <w:numPr>
          <w:ilvl w:val="0"/>
          <w:numId w:val="13"/>
        </w:numPr>
        <w:jc w:val="both"/>
        <w:rPr>
          <w:bCs/>
          <w:iCs/>
        </w:rPr>
      </w:pPr>
      <w:r>
        <w:rPr>
          <w:bCs/>
          <w:iCs/>
        </w:rPr>
        <w:t>Do odbioru towaru ze strony Zamawiającego upoważniony/a jest …………………… lub inna osoba upoważniona tel. 22-508-18-62, e-mail inzynieria.medyczna@cskmswia.pl.</w:t>
      </w:r>
    </w:p>
    <w:p w:rsidR="006817C5" w:rsidRDefault="006817C5">
      <w:pPr>
        <w:numPr>
          <w:ilvl w:val="0"/>
          <w:numId w:val="13"/>
        </w:numPr>
        <w:jc w:val="both"/>
      </w:pPr>
      <w:r>
        <w:rPr>
          <w:bCs/>
          <w:iCs/>
        </w:rPr>
        <w:t xml:space="preserve">Wykonawca wyznacza do przyjmowania w jego imieniu oświadczeń oraz reprezentowania w sprawach związanych z realizacją  umowy  ……………..…………, tel. ……………………, e mail: ………….. ……………………  . </w:t>
      </w:r>
    </w:p>
    <w:p w:rsidR="00B20499" w:rsidRDefault="00B20499" w:rsidP="00B20499">
      <w:pPr>
        <w:numPr>
          <w:ilvl w:val="0"/>
          <w:numId w:val="13"/>
        </w:numPr>
        <w:suppressAutoHyphens w:val="0"/>
        <w:jc w:val="both"/>
      </w:pPr>
      <w:r>
        <w:rPr>
          <w:color w:val="000000"/>
        </w:rPr>
        <w:t xml:space="preserve">Umowa nie obejmuje swoim zakresem powierzenia Wykonawcy przetwarzania danych osobowych, co do których Zamawiającemu przysługuje status administratora danych w rozumieniu przepisów o ochronie danych osobowych, a Wykonawca nie jest uprawniony do takich działań. W razie zaistnienia sytuacji, w której koniecznym stanie się przetwarzanie danych osobowych Strony zawrą umowę o powierzeniu przetwarzania danych osobowych, zgodnie z obowiązującymi przepisami, określając cel i zakres takiego powierzenia. </w:t>
      </w:r>
    </w:p>
    <w:p w:rsidR="00B20499" w:rsidRDefault="00B20499" w:rsidP="00B20499">
      <w:pPr>
        <w:numPr>
          <w:ilvl w:val="0"/>
          <w:numId w:val="13"/>
        </w:numPr>
        <w:suppressAutoHyphens w:val="0"/>
        <w:jc w:val="both"/>
      </w:pPr>
      <w:r>
        <w:rPr>
          <w:color w:val="000000"/>
        </w:rPr>
        <w:t>Wykonawca zapoznał się i przyjmuje do wiadomości informacje o zasadach przetwarzania jego danych osobowych przez Zamawiającego stanowiące Załącznik nr … do Umowy.</w:t>
      </w:r>
    </w:p>
    <w:p w:rsidR="00B20499" w:rsidRPr="00C73B86" w:rsidRDefault="00B20499" w:rsidP="00B20499">
      <w:pPr>
        <w:numPr>
          <w:ilvl w:val="0"/>
          <w:numId w:val="13"/>
        </w:numPr>
        <w:suppressAutoHyphens w:val="0"/>
        <w:jc w:val="both"/>
        <w:rPr>
          <w:bCs/>
          <w:iCs/>
        </w:rPr>
      </w:pPr>
      <w:r>
        <w:rPr>
          <w:color w:val="000000"/>
        </w:rPr>
        <w:t>Wykonawca zobowiązuje się przekazać i zapoznać pracowników, współpracowników,  konsultantów, doradców lub podwykonawców zaangażowanych w realizację przedmiotu Umowy, z informacjami o zasadach przetwarzania przez Zamawiającego ich danych osobowych. Treść komunikatu do pracowników, współpracowników konsultantów, doradców lub podwykonawców Wykonawcy stanowi Załącznik nr  … do Umowy.</w:t>
      </w:r>
    </w:p>
    <w:p w:rsidR="006817C5" w:rsidRDefault="006817C5">
      <w:pPr>
        <w:jc w:val="both"/>
        <w:rPr>
          <w:bCs/>
          <w:iCs/>
        </w:rPr>
      </w:pPr>
    </w:p>
    <w:p w:rsidR="006817C5" w:rsidRDefault="006817C5">
      <w:pPr>
        <w:rPr>
          <w:bCs/>
          <w:iCs/>
          <w:sz w:val="16"/>
          <w:szCs w:val="16"/>
        </w:rPr>
      </w:pPr>
    </w:p>
    <w:p w:rsidR="006817C5" w:rsidRDefault="006817C5">
      <w:pPr>
        <w:jc w:val="center"/>
      </w:pPr>
      <w:r>
        <w:rPr>
          <w:b/>
        </w:rPr>
        <w:t xml:space="preserve">§ </w:t>
      </w:r>
      <w:r w:rsidR="00B7670A">
        <w:rPr>
          <w:b/>
        </w:rPr>
        <w:t>7</w:t>
      </w:r>
      <w:r>
        <w:rPr>
          <w:b/>
        </w:rPr>
        <w:t>.</w:t>
      </w:r>
    </w:p>
    <w:p w:rsidR="006817C5" w:rsidRDefault="006817C5">
      <w:pPr>
        <w:jc w:val="center"/>
      </w:pPr>
    </w:p>
    <w:p w:rsidR="006817C5" w:rsidRDefault="006817C5" w:rsidP="00E04357">
      <w:pPr>
        <w:numPr>
          <w:ilvl w:val="0"/>
          <w:numId w:val="19"/>
        </w:numPr>
        <w:jc w:val="both"/>
        <w:rPr>
          <w:bCs/>
          <w:iCs/>
        </w:rPr>
      </w:pPr>
      <w:r>
        <w:rPr>
          <w:bCs/>
          <w:iCs/>
        </w:rPr>
        <w:t xml:space="preserve">Dostarczony asortyment wymieniony w § 1 ust. 1 musi być zgodny z </w:t>
      </w:r>
      <w:r w:rsidR="00FD0944">
        <w:rPr>
          <w:bCs/>
          <w:iCs/>
        </w:rPr>
        <w:t xml:space="preserve">niniejszą umową, SIWZ oraz </w:t>
      </w:r>
      <w:r>
        <w:rPr>
          <w:bCs/>
          <w:iCs/>
        </w:rPr>
        <w:t>opisem przedmiotu zamówienia, zawartym  we wzorze oferty xls, stanowiącym załącznik nr 1 do niniejszej umowy.</w:t>
      </w:r>
    </w:p>
    <w:p w:rsidR="006817C5" w:rsidRDefault="006817C5">
      <w:pPr>
        <w:numPr>
          <w:ilvl w:val="0"/>
          <w:numId w:val="19"/>
        </w:numPr>
        <w:jc w:val="both"/>
        <w:rPr>
          <w:sz w:val="16"/>
          <w:szCs w:val="16"/>
        </w:rPr>
      </w:pPr>
      <w:r>
        <w:rPr>
          <w:bCs/>
          <w:iCs/>
        </w:rPr>
        <w:t xml:space="preserve">Wykonawca musi wraz z pierwszą dostawą dostarczyć </w:t>
      </w:r>
      <w:r w:rsidRPr="00E04357">
        <w:rPr>
          <w:bCs/>
          <w:iCs/>
        </w:rPr>
        <w:t>dokument potwierdzający dokonanie zgłoszenia</w:t>
      </w:r>
      <w:r>
        <w:t xml:space="preserve"> wyrobu do Prezesa Urzędu Rejestracji Produktów Leczniczych, Wyrobów Medycznych i Produktów Biobójczych zwanego dalej Prezesem Urzędu, lub dokument potwierdzający dokonanie powiadomienia Prezesa Urzędu o wprowadzeniu na terytorium RP wyrobu przeznaczonego do używania na tym terytorium.</w:t>
      </w:r>
    </w:p>
    <w:p w:rsidR="006817C5" w:rsidRDefault="006817C5">
      <w:pPr>
        <w:jc w:val="both"/>
        <w:rPr>
          <w:sz w:val="16"/>
          <w:szCs w:val="16"/>
        </w:rPr>
      </w:pPr>
    </w:p>
    <w:p w:rsidR="006817C5" w:rsidRDefault="006817C5">
      <w:pPr>
        <w:jc w:val="center"/>
        <w:rPr>
          <w:sz w:val="16"/>
          <w:szCs w:val="16"/>
        </w:rPr>
      </w:pPr>
      <w:r>
        <w:rPr>
          <w:b/>
        </w:rPr>
        <w:t xml:space="preserve">§ </w:t>
      </w:r>
      <w:r w:rsidR="00B7670A">
        <w:rPr>
          <w:b/>
        </w:rPr>
        <w:t>8</w:t>
      </w:r>
      <w:r>
        <w:rPr>
          <w:b/>
        </w:rPr>
        <w:t>.</w:t>
      </w:r>
    </w:p>
    <w:p w:rsidR="006817C5" w:rsidRDefault="006817C5">
      <w:pPr>
        <w:jc w:val="center"/>
        <w:rPr>
          <w:sz w:val="16"/>
          <w:szCs w:val="16"/>
        </w:rPr>
      </w:pPr>
    </w:p>
    <w:p w:rsidR="006817C5" w:rsidRDefault="006817C5">
      <w:pPr>
        <w:pStyle w:val="NormalnyWeb"/>
        <w:numPr>
          <w:ilvl w:val="0"/>
          <w:numId w:val="7"/>
        </w:numPr>
        <w:spacing w:before="0" w:after="0"/>
      </w:pPr>
      <w:r>
        <w:rPr>
          <w:color w:val="000000"/>
        </w:rPr>
        <w:t xml:space="preserve">Zamawiający może </w:t>
      </w:r>
      <w:r w:rsidR="00FD0944">
        <w:rPr>
          <w:color w:val="000000"/>
        </w:rPr>
        <w:t>rozwiązać umowę bez zachowania okresu wypowiedzenia</w:t>
      </w:r>
      <w:r w:rsidR="00FD0944" w:rsidRPr="001E4110" w:rsidDel="00843ABA">
        <w:rPr>
          <w:color w:val="000000"/>
        </w:rPr>
        <w:t xml:space="preserve"> </w:t>
      </w:r>
      <w:r w:rsidR="00FD0944" w:rsidRPr="001E4110">
        <w:rPr>
          <w:color w:val="000000"/>
        </w:rPr>
        <w:t xml:space="preserve">umowy </w:t>
      </w:r>
      <w:r>
        <w:rPr>
          <w:color w:val="000000"/>
        </w:rPr>
        <w:t>w przypadku:</w:t>
      </w:r>
    </w:p>
    <w:p w:rsidR="006817C5" w:rsidRDefault="006817C5">
      <w:pPr>
        <w:numPr>
          <w:ilvl w:val="0"/>
          <w:numId w:val="9"/>
        </w:numPr>
        <w:jc w:val="both"/>
      </w:pPr>
      <w:r>
        <w:t>3–krotnego przypadku opóźnienia w realizacji zamówienia w stosunku do terminu,</w:t>
      </w:r>
      <w:r>
        <w:br/>
        <w:t xml:space="preserve">o którym mowa w § </w:t>
      </w:r>
      <w:r w:rsidR="00325C79">
        <w:t>6</w:t>
      </w:r>
      <w:r>
        <w:t xml:space="preserve"> ust. 2 w okresie trwania umowy, </w:t>
      </w:r>
    </w:p>
    <w:p w:rsidR="006817C5" w:rsidRDefault="006817C5">
      <w:pPr>
        <w:numPr>
          <w:ilvl w:val="0"/>
          <w:numId w:val="9"/>
        </w:numPr>
        <w:jc w:val="both"/>
      </w:pPr>
      <w:r>
        <w:t xml:space="preserve">5–krotnej odmowy realizacji zamówienia, o której mowa w § </w:t>
      </w:r>
      <w:r w:rsidR="00325C79">
        <w:t>6</w:t>
      </w:r>
      <w:r>
        <w:t xml:space="preserve"> ust. 7 lub 3–krotnego dostarczenia przez Wykonawcę wadliwego </w:t>
      </w:r>
      <w:r>
        <w:rPr>
          <w:bCs/>
          <w:iCs/>
        </w:rPr>
        <w:t xml:space="preserve">asortymentu, </w:t>
      </w:r>
      <w:r>
        <w:t>w okresie trwania umowy;</w:t>
      </w:r>
    </w:p>
    <w:p w:rsidR="006817C5" w:rsidRDefault="006817C5">
      <w:pPr>
        <w:numPr>
          <w:ilvl w:val="0"/>
          <w:numId w:val="9"/>
        </w:numPr>
        <w:jc w:val="both"/>
      </w:pPr>
      <w:r>
        <w:t>nie dopełnienia warunków określonych w §</w:t>
      </w:r>
      <w:r w:rsidR="00325C79">
        <w:t>7</w:t>
      </w:r>
      <w:r>
        <w:t xml:space="preserve"> ust </w:t>
      </w:r>
      <w:r w:rsidR="000835A1">
        <w:t>2</w:t>
      </w:r>
      <w:r>
        <w:t xml:space="preserve"> po uprzednim wezwaniu Wykonawcy do należytej realizacji umowy.</w:t>
      </w:r>
    </w:p>
    <w:p w:rsidR="006817C5" w:rsidRDefault="006817C5">
      <w:pPr>
        <w:numPr>
          <w:ilvl w:val="0"/>
          <w:numId w:val="7"/>
        </w:numPr>
        <w:autoSpaceDE w:val="0"/>
        <w:jc w:val="both"/>
        <w:rPr>
          <w:color w:val="000000"/>
          <w:sz w:val="23"/>
          <w:szCs w:val="23"/>
        </w:rPr>
      </w:pPr>
      <w:r>
        <w:t>Oprócz przypadków wymienionych w Kodeksie Cywilnym</w:t>
      </w:r>
      <w:r>
        <w:rPr>
          <w:color w:val="000000"/>
        </w:rPr>
        <w:t>, Zamawiaj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 m</w:t>
      </w:r>
      <w:r w:rsidR="00CC32B4">
        <w:rPr>
          <w:color w:val="000000"/>
        </w:rPr>
        <w:t>oż</w:t>
      </w:r>
      <w:r>
        <w:rPr>
          <w:color w:val="000000"/>
        </w:rPr>
        <w:t>e ods</w:t>
      </w:r>
      <w:r w:rsidR="00CC32B4">
        <w:rPr>
          <w:color w:val="000000"/>
        </w:rPr>
        <w:t>tą</w:t>
      </w:r>
      <w:r>
        <w:rPr>
          <w:color w:val="000000"/>
        </w:rPr>
        <w:t>p</w:t>
      </w:r>
      <w:r w:rsidR="00CC32B4">
        <w:rPr>
          <w:color w:val="000000"/>
        </w:rPr>
        <w:t>ić</w:t>
      </w:r>
      <w:r>
        <w:rPr>
          <w:rFonts w:ascii="TimesNewRoman" w:eastAsia="TimesNewRoman" w:hAnsi="TimesNewRoman" w:cs="TimesNewRoman" w:hint="eastAsia"/>
          <w:color w:val="000000"/>
        </w:rPr>
        <w:t xml:space="preserve"> </w:t>
      </w:r>
      <w:r>
        <w:rPr>
          <w:color w:val="000000"/>
        </w:rPr>
        <w:t>od umowy w całości lub części w trybie i na zasadach określonych w</w:t>
      </w:r>
      <w:r>
        <w:t xml:space="preserve"> art. 145 ustawy </w:t>
      </w:r>
      <w:proofErr w:type="spellStart"/>
      <w:r w:rsidR="00FD0944">
        <w:t>Pzp</w:t>
      </w:r>
      <w:proofErr w:type="spellEnd"/>
      <w:r w:rsidR="00FD0944">
        <w:t>.</w:t>
      </w:r>
    </w:p>
    <w:p w:rsidR="006817C5" w:rsidRDefault="006817C5">
      <w:pPr>
        <w:numPr>
          <w:ilvl w:val="0"/>
          <w:numId w:val="7"/>
        </w:numPr>
        <w:autoSpaceDE w:val="0"/>
        <w:jc w:val="both"/>
        <w:rPr>
          <w:color w:val="000000"/>
        </w:rPr>
      </w:pPr>
      <w:r>
        <w:rPr>
          <w:color w:val="000000"/>
          <w:sz w:val="23"/>
          <w:szCs w:val="23"/>
        </w:rPr>
        <w:t>Zamawiający może rozwiązać umowę, jeżeli zachodzą okoliczności, o których stanowi art. 145a ustawy</w:t>
      </w:r>
      <w:r w:rsidR="00FD0944">
        <w:rPr>
          <w:color w:val="000000"/>
          <w:sz w:val="23"/>
          <w:szCs w:val="23"/>
        </w:rPr>
        <w:t xml:space="preserve"> </w:t>
      </w:r>
      <w:proofErr w:type="spellStart"/>
      <w:r w:rsidR="00FD0944">
        <w:rPr>
          <w:color w:val="000000"/>
          <w:sz w:val="23"/>
          <w:szCs w:val="23"/>
        </w:rPr>
        <w:t>Pzp</w:t>
      </w:r>
      <w:proofErr w:type="spellEnd"/>
      <w:r>
        <w:rPr>
          <w:color w:val="000000"/>
          <w:sz w:val="23"/>
          <w:szCs w:val="23"/>
        </w:rPr>
        <w:t>.</w:t>
      </w:r>
    </w:p>
    <w:p w:rsidR="00FD0944" w:rsidRPr="00FD0944" w:rsidRDefault="00FD0944" w:rsidP="00FD0944">
      <w:pPr>
        <w:numPr>
          <w:ilvl w:val="0"/>
          <w:numId w:val="7"/>
        </w:numPr>
        <w:autoSpaceDE w:val="0"/>
        <w:jc w:val="both"/>
        <w:rPr>
          <w:color w:val="FF0000"/>
          <w:sz w:val="16"/>
          <w:szCs w:val="16"/>
        </w:rPr>
      </w:pPr>
      <w:r>
        <w:rPr>
          <w:color w:val="000000"/>
        </w:rPr>
        <w:t xml:space="preserve">W </w:t>
      </w:r>
      <w:r w:rsidRPr="001E4110">
        <w:rPr>
          <w:color w:val="000000"/>
        </w:rPr>
        <w:t>przypadku</w:t>
      </w:r>
      <w:r>
        <w:rPr>
          <w:color w:val="000000"/>
        </w:rPr>
        <w:t xml:space="preserve"> rozwiązania umowy na podstawie § 8 ust. 1 umowy oraz w przypadku odstąpienia od umowy, o którym mowa w § 8 ust. 2 umowy</w:t>
      </w:r>
      <w:r w:rsidRPr="001E4110">
        <w:rPr>
          <w:color w:val="000000"/>
        </w:rPr>
        <w:t xml:space="preserve"> postanowienia § </w:t>
      </w:r>
      <w:r>
        <w:rPr>
          <w:color w:val="000000"/>
        </w:rPr>
        <w:t>5</w:t>
      </w:r>
      <w:r w:rsidRPr="001E4110">
        <w:rPr>
          <w:color w:val="000000"/>
        </w:rPr>
        <w:t xml:space="preserve"> </w:t>
      </w:r>
      <w:proofErr w:type="spellStart"/>
      <w:r w:rsidRPr="001E4110">
        <w:rPr>
          <w:color w:val="000000"/>
        </w:rPr>
        <w:t>zd</w:t>
      </w:r>
      <w:proofErr w:type="spellEnd"/>
      <w:r w:rsidRPr="001E4110">
        <w:rPr>
          <w:color w:val="000000"/>
        </w:rPr>
        <w:t>. 2 nie stosuje się</w:t>
      </w:r>
      <w:r>
        <w:rPr>
          <w:color w:val="000000"/>
        </w:rPr>
        <w:t xml:space="preserve">. </w:t>
      </w:r>
    </w:p>
    <w:p w:rsidR="006817C5" w:rsidRPr="00FD0944" w:rsidRDefault="006817C5" w:rsidP="00FD0944">
      <w:pPr>
        <w:numPr>
          <w:ilvl w:val="0"/>
          <w:numId w:val="7"/>
        </w:numPr>
        <w:autoSpaceDE w:val="0"/>
        <w:jc w:val="both"/>
        <w:rPr>
          <w:color w:val="FF0000"/>
          <w:sz w:val="16"/>
          <w:szCs w:val="16"/>
        </w:rPr>
      </w:pPr>
      <w:r w:rsidRPr="00FD0944">
        <w:rPr>
          <w:color w:val="000000"/>
        </w:rPr>
        <w:t xml:space="preserve">W przypadku rozwiązania umowy na podstawie </w:t>
      </w:r>
      <w:r w:rsidR="00FD0944">
        <w:rPr>
          <w:color w:val="000000"/>
        </w:rPr>
        <w:t>§ 8 ust. 1 umowy lub</w:t>
      </w:r>
      <w:r w:rsidR="00FD0944" w:rsidRPr="001E4110">
        <w:rPr>
          <w:color w:val="000000"/>
        </w:rPr>
        <w:t xml:space="preserve"> art. 145a ustawy</w:t>
      </w:r>
      <w:r w:rsidR="00FD0944">
        <w:rPr>
          <w:color w:val="000000"/>
        </w:rPr>
        <w:t xml:space="preserve"> </w:t>
      </w:r>
      <w:proofErr w:type="spellStart"/>
      <w:r w:rsidR="00FD0944">
        <w:rPr>
          <w:color w:val="000000"/>
        </w:rPr>
        <w:t>Pzp</w:t>
      </w:r>
      <w:proofErr w:type="spellEnd"/>
      <w:r w:rsidR="00FD0944" w:rsidRPr="001E4110">
        <w:rPr>
          <w:color w:val="000000"/>
        </w:rPr>
        <w:t xml:space="preserve"> lub odst</w:t>
      </w:r>
      <w:r w:rsidR="00FD0944" w:rsidRPr="001E4110">
        <w:rPr>
          <w:rFonts w:ascii="TimesNewRoman" w:eastAsia="TimesNewRoman" w:cs="TimesNewRoman"/>
          <w:color w:val="000000"/>
        </w:rPr>
        <w:t>ą</w:t>
      </w:r>
      <w:r w:rsidR="00FD0944" w:rsidRPr="001E4110">
        <w:rPr>
          <w:color w:val="000000"/>
        </w:rPr>
        <w:t>pienia od umowy, Wykonawca mo</w:t>
      </w:r>
      <w:r w:rsidR="00FD0944" w:rsidRPr="001E4110">
        <w:rPr>
          <w:rFonts w:ascii="TimesNewRoman" w:eastAsia="TimesNewRoman" w:cs="TimesNewRoman"/>
          <w:color w:val="000000"/>
        </w:rPr>
        <w:t>ż</w:t>
      </w:r>
      <w:r w:rsidR="00FD0944" w:rsidRPr="001E4110">
        <w:rPr>
          <w:color w:val="000000"/>
        </w:rPr>
        <w:t xml:space="preserve">e </w:t>
      </w:r>
      <w:r w:rsidR="00FD0944" w:rsidRPr="001E4110">
        <w:rPr>
          <w:rFonts w:ascii="TimesNewRoman" w:eastAsia="TimesNewRoman" w:cs="TimesNewRoman"/>
          <w:color w:val="000000"/>
        </w:rPr>
        <w:t>żą</w:t>
      </w:r>
      <w:r w:rsidR="00FD0944" w:rsidRPr="001E4110">
        <w:rPr>
          <w:color w:val="000000"/>
        </w:rPr>
        <w:t>da</w:t>
      </w:r>
      <w:r w:rsidR="00FD0944" w:rsidRPr="001E4110">
        <w:rPr>
          <w:rFonts w:ascii="TimesNewRoman" w:eastAsia="TimesNewRoman" w:cs="TimesNewRoman"/>
          <w:color w:val="000000"/>
        </w:rPr>
        <w:t>ć</w:t>
      </w:r>
      <w:r w:rsidR="00FD0944" w:rsidRPr="001E4110">
        <w:rPr>
          <w:rFonts w:ascii="TimesNewRoman" w:eastAsia="TimesNewRoman" w:cs="TimesNewRoman" w:hint="eastAsia"/>
          <w:color w:val="000000"/>
        </w:rPr>
        <w:t xml:space="preserve"> </w:t>
      </w:r>
      <w:r w:rsidR="00FD0944" w:rsidRPr="001E4110">
        <w:rPr>
          <w:color w:val="000000"/>
        </w:rPr>
        <w:t xml:space="preserve">jedynie wynagrodzenia </w:t>
      </w:r>
      <w:r w:rsidR="00FD0944" w:rsidRPr="001E4110">
        <w:rPr>
          <w:color w:val="000000"/>
          <w:sz w:val="23"/>
          <w:szCs w:val="23"/>
        </w:rPr>
        <w:t>należnego z tytułu wykonania części umowy</w:t>
      </w:r>
      <w:r w:rsidR="00FD0944" w:rsidRPr="001E4110">
        <w:rPr>
          <w:color w:val="000000"/>
        </w:rPr>
        <w:t xml:space="preserve">. W tym przypadku postanowienia § </w:t>
      </w:r>
      <w:r w:rsidR="00FD0944">
        <w:rPr>
          <w:color w:val="000000"/>
        </w:rPr>
        <w:t>5</w:t>
      </w:r>
      <w:r w:rsidR="00FD0944" w:rsidRPr="001E4110">
        <w:rPr>
          <w:color w:val="000000"/>
        </w:rPr>
        <w:t xml:space="preserve"> </w:t>
      </w:r>
      <w:proofErr w:type="spellStart"/>
      <w:r w:rsidR="00FD0944" w:rsidRPr="001E4110">
        <w:rPr>
          <w:color w:val="000000"/>
        </w:rPr>
        <w:t>zd</w:t>
      </w:r>
      <w:proofErr w:type="spellEnd"/>
      <w:r w:rsidR="00FD0944" w:rsidRPr="001E4110">
        <w:rPr>
          <w:color w:val="000000"/>
        </w:rPr>
        <w:t>. 2 nie stosuje się.</w:t>
      </w:r>
    </w:p>
    <w:p w:rsidR="006817C5" w:rsidRDefault="006817C5">
      <w:pPr>
        <w:autoSpaceDE w:val="0"/>
        <w:jc w:val="both"/>
        <w:rPr>
          <w:color w:val="FF0000"/>
          <w:sz w:val="16"/>
          <w:szCs w:val="16"/>
        </w:rPr>
      </w:pP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  <w:rPr>
          <w:b/>
        </w:rPr>
      </w:pPr>
      <w:r>
        <w:rPr>
          <w:b/>
        </w:rPr>
        <w:t xml:space="preserve">§ </w:t>
      </w:r>
      <w:r w:rsidR="00B7670A">
        <w:rPr>
          <w:b/>
        </w:rPr>
        <w:t>9</w:t>
      </w:r>
      <w:r>
        <w:rPr>
          <w:b/>
        </w:rPr>
        <w:t>.</w:t>
      </w:r>
    </w:p>
    <w:p w:rsidR="006817C5" w:rsidRDefault="006817C5">
      <w:pPr>
        <w:jc w:val="center"/>
        <w:rPr>
          <w:b/>
        </w:rPr>
      </w:pPr>
    </w:p>
    <w:p w:rsidR="006817C5" w:rsidRPr="00E04357" w:rsidRDefault="00FD0944" w:rsidP="00E04357">
      <w:pPr>
        <w:numPr>
          <w:ilvl w:val="0"/>
          <w:numId w:val="20"/>
        </w:numPr>
        <w:jc w:val="both"/>
      </w:pPr>
      <w:r>
        <w:t xml:space="preserve">Tytułem </w:t>
      </w:r>
      <w:r>
        <w:rPr>
          <w:bCs/>
          <w:iCs/>
        </w:rPr>
        <w:t xml:space="preserve">wynagrodzenia za realizację zamówienia Zamawiający zapłaci Wykonawcy wynagrodzenie w wysokości stanowiącej iloczyn liczby dostarczanego zgodnie z zamówieniem asortymentu i cen jednostkowych określonych w załączniku nr </w:t>
      </w:r>
      <w:r w:rsidR="00C60BDC">
        <w:rPr>
          <w:bCs/>
          <w:iCs/>
        </w:rPr>
        <w:t xml:space="preserve">1 </w:t>
      </w:r>
      <w:r>
        <w:rPr>
          <w:bCs/>
          <w:iCs/>
        </w:rPr>
        <w:t>do umowy.</w:t>
      </w:r>
      <w:r w:rsidRPr="00E04357">
        <w:t xml:space="preserve"> </w:t>
      </w:r>
      <w:r w:rsidR="006817C5" w:rsidRPr="00E04357">
        <w:t>Wykonawca wystawi na rzecz Zamawiającego fakturę na podstawie zrealizowanego zamówienia lub zbiorczego zamówienia, zgodnie z warunkam</w:t>
      </w:r>
      <w:bookmarkStart w:id="0" w:name="_Hlk504121821"/>
      <w:r w:rsidR="006817C5" w:rsidRPr="00E04357">
        <w:t>i zawartymi w formularzu oferty, w wysokości stanowiącej iloczyn liczby dostarczanego zgodnie z zamówieniem asortymentu i cen jednostkowych. Wykonawca zobowiązany jest w w/w fakturze przywołać numer realizowanego zamówienia.</w:t>
      </w:r>
      <w:bookmarkEnd w:id="0"/>
    </w:p>
    <w:p w:rsidR="006817C5" w:rsidRPr="00E04357" w:rsidRDefault="006817C5">
      <w:pPr>
        <w:numPr>
          <w:ilvl w:val="0"/>
          <w:numId w:val="20"/>
        </w:numPr>
        <w:jc w:val="both"/>
      </w:pPr>
      <w:r w:rsidRPr="00E04357">
        <w:t>Płatność będzie dokonana przez Zamawiającego przelewem w złotych polskich na konto podane na fakturze w terminie 60 dni od daty otrzymania przez Zamawiającego prawidłowo wystawionej faktury z podaniem daty i numeru zamówienia. W przypadku braków lub błędów w fakturze termin ten liczony będzie od dnia dostarczenia przez Wykonawcę prawidłowo wystawionych faktur.</w:t>
      </w:r>
    </w:p>
    <w:p w:rsidR="006817C5" w:rsidRPr="00E04357" w:rsidRDefault="006817C5">
      <w:pPr>
        <w:numPr>
          <w:ilvl w:val="0"/>
          <w:numId w:val="20"/>
        </w:numPr>
        <w:jc w:val="both"/>
      </w:pPr>
      <w:r w:rsidRPr="00E04357">
        <w:lastRenderedPageBreak/>
        <w:t>Wykonawca zobowiązany jest dostarczyć fakturę wraz z dostawą asortymentu.</w:t>
      </w:r>
    </w:p>
    <w:p w:rsidR="006817C5" w:rsidRPr="00E04357" w:rsidRDefault="006817C5">
      <w:pPr>
        <w:numPr>
          <w:ilvl w:val="0"/>
          <w:numId w:val="20"/>
        </w:numPr>
        <w:jc w:val="both"/>
      </w:pPr>
      <w:r w:rsidRPr="00E04357">
        <w:t xml:space="preserve">Za datę zapłaty uważa się datę obciążenia rachunku bankowego Zamawiającego. </w:t>
      </w:r>
    </w:p>
    <w:p w:rsidR="006817C5" w:rsidRDefault="006817C5">
      <w:pPr>
        <w:numPr>
          <w:ilvl w:val="0"/>
          <w:numId w:val="20"/>
        </w:numPr>
        <w:jc w:val="both"/>
        <w:rPr>
          <w:bCs/>
          <w:iCs/>
          <w:sz w:val="16"/>
          <w:szCs w:val="16"/>
        </w:rPr>
      </w:pPr>
      <w:r w:rsidRPr="00E04357">
        <w:t>W przypadku jednoczesnej dostawy asortymentu na podstawie zamówień otrzymanych od Zamawiającego w różnych dniach, Wykonawca zobowiązany jest wystawić odrębne faktury do każdego</w:t>
      </w:r>
      <w:r>
        <w:rPr>
          <w:bCs/>
          <w:iCs/>
        </w:rPr>
        <w:t xml:space="preserve"> zamówienia </w:t>
      </w:r>
      <w:bookmarkStart w:id="1" w:name="_Hlk503970697"/>
      <w:r>
        <w:rPr>
          <w:bCs/>
          <w:iCs/>
        </w:rPr>
        <w:t>na całość asortymentu z danego zamówienia</w:t>
      </w:r>
      <w:bookmarkEnd w:id="1"/>
      <w:r>
        <w:rPr>
          <w:bCs/>
          <w:iCs/>
        </w:rPr>
        <w:t>.</w:t>
      </w:r>
    </w:p>
    <w:p w:rsidR="006817C5" w:rsidRDefault="006817C5">
      <w:pPr>
        <w:rPr>
          <w:bCs/>
          <w:iCs/>
          <w:sz w:val="16"/>
          <w:szCs w:val="16"/>
        </w:rPr>
      </w:pP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  <w:rPr>
          <w:sz w:val="16"/>
          <w:szCs w:val="16"/>
        </w:rPr>
      </w:pPr>
      <w:r>
        <w:rPr>
          <w:b/>
        </w:rPr>
        <w:t>§</w:t>
      </w:r>
      <w:r w:rsidR="00B7670A">
        <w:rPr>
          <w:b/>
        </w:rPr>
        <w:t xml:space="preserve"> 10</w:t>
      </w:r>
      <w:r>
        <w:rPr>
          <w:b/>
        </w:rPr>
        <w:t>.</w:t>
      </w:r>
    </w:p>
    <w:p w:rsidR="006817C5" w:rsidRDefault="006817C5">
      <w:pPr>
        <w:jc w:val="center"/>
        <w:rPr>
          <w:sz w:val="16"/>
          <w:szCs w:val="16"/>
        </w:rPr>
      </w:pPr>
    </w:p>
    <w:p w:rsidR="006817C5" w:rsidRDefault="006817C5">
      <w:pPr>
        <w:numPr>
          <w:ilvl w:val="0"/>
          <w:numId w:val="6"/>
        </w:numPr>
      </w:pPr>
      <w:r>
        <w:rPr>
          <w:color w:val="000000"/>
        </w:rPr>
        <w:t>Wykonawca zobowiązuje się zapłacić Zamawiającemu następujące kary umowne:</w:t>
      </w:r>
    </w:p>
    <w:p w:rsidR="006817C5" w:rsidRDefault="006817C5">
      <w:pPr>
        <w:numPr>
          <w:ilvl w:val="0"/>
          <w:numId w:val="10"/>
        </w:numPr>
        <w:jc w:val="both"/>
      </w:pPr>
      <w:r>
        <w:t xml:space="preserve">za opóźnienie w realizacji zamówienia w stosunku do terminu, o którym mowa w § </w:t>
      </w:r>
      <w:r w:rsidR="00325C79">
        <w:t>6</w:t>
      </w:r>
      <w:r>
        <w:t xml:space="preserve"> ust. 2 - w wysokości 1,3% wartości brutto </w:t>
      </w:r>
      <w:r>
        <w:rPr>
          <w:bCs/>
          <w:iCs/>
        </w:rPr>
        <w:t xml:space="preserve">niezrealizowanego w terminie zamówienia, </w:t>
      </w:r>
      <w:r>
        <w:t>za każdy rozpoczęty dzień opóźnienia;</w:t>
      </w:r>
    </w:p>
    <w:p w:rsidR="006817C5" w:rsidRDefault="006817C5">
      <w:pPr>
        <w:numPr>
          <w:ilvl w:val="0"/>
          <w:numId w:val="10"/>
        </w:numPr>
        <w:jc w:val="both"/>
      </w:pPr>
      <w:r>
        <w:t xml:space="preserve">za odmowę realizacji zamówienia, o której mowa w § </w:t>
      </w:r>
      <w:r w:rsidR="00325C79">
        <w:t>6</w:t>
      </w:r>
      <w:r>
        <w:t xml:space="preserve"> ust. 7 - w wysokości 2,5% wartości brutto </w:t>
      </w:r>
      <w:r>
        <w:rPr>
          <w:bCs/>
          <w:iCs/>
        </w:rPr>
        <w:t>zamówienia którego realizacji odmówił Wykonawca, za każdy taki przypadek;</w:t>
      </w:r>
    </w:p>
    <w:p w:rsidR="006817C5" w:rsidRDefault="006817C5">
      <w:pPr>
        <w:numPr>
          <w:ilvl w:val="0"/>
          <w:numId w:val="10"/>
        </w:numPr>
        <w:jc w:val="both"/>
      </w:pPr>
      <w:r>
        <w:t xml:space="preserve">za opóźnienie w </w:t>
      </w:r>
      <w:r>
        <w:rPr>
          <w:bCs/>
          <w:iCs/>
        </w:rPr>
        <w:t>dostarczeniu asortymentu wolnego od wad w terminie</w:t>
      </w:r>
      <w:r>
        <w:t xml:space="preserve">, o którym  mowa w § </w:t>
      </w:r>
      <w:r w:rsidR="00325C79">
        <w:t>6</w:t>
      </w:r>
      <w:r>
        <w:t xml:space="preserve"> ust. 4 - w wysokości 2,5% wartości brutto niedostarczonego w terminie asortymentu wolnego od wad, za każdy rozpoczęty dzień opóźnienia;</w:t>
      </w:r>
    </w:p>
    <w:p w:rsidR="00137779" w:rsidRPr="00294F14" w:rsidRDefault="00137779">
      <w:pPr>
        <w:numPr>
          <w:ilvl w:val="0"/>
          <w:numId w:val="10"/>
        </w:numPr>
        <w:jc w:val="both"/>
      </w:pPr>
      <w:r>
        <w:t xml:space="preserve">za opóźnienie w usunięciu </w:t>
      </w:r>
      <w:r w:rsidRPr="00294F14">
        <w:t>zgłoszonej wady/usterki/awarii</w:t>
      </w:r>
      <w:r w:rsidR="00CC32B4" w:rsidRPr="00294F14">
        <w:t xml:space="preserve"> poprzez naprawę asortymentu/jego elementu</w:t>
      </w:r>
      <w:r w:rsidRPr="00294F14">
        <w:t xml:space="preserve"> lub wymian</w:t>
      </w:r>
      <w:r w:rsidR="00CC32B4" w:rsidRPr="00294F14">
        <w:t>ę</w:t>
      </w:r>
      <w:r w:rsidRPr="00294F14">
        <w:t xml:space="preserve"> </w:t>
      </w:r>
      <w:r w:rsidR="00CC32B4" w:rsidRPr="00294F14">
        <w:t>a</w:t>
      </w:r>
      <w:r w:rsidRPr="00294F14">
        <w:t xml:space="preserve">sortymentu/jego elementu na pełnowartościowy w terminie, o którym mowa w § 4 ust. 4 – w wysokości 2,5 % wartości brutto </w:t>
      </w:r>
      <w:r w:rsidR="00CC32B4" w:rsidRPr="00294F14">
        <w:t>a</w:t>
      </w:r>
      <w:r w:rsidRPr="00294F14">
        <w:t>sortymentu wobec którego zgłoszona została wada/usterka/awaria, za każdy rozpoczęty dzień opóźnienia;</w:t>
      </w:r>
    </w:p>
    <w:p w:rsidR="006817C5" w:rsidRDefault="006817C5">
      <w:pPr>
        <w:numPr>
          <w:ilvl w:val="0"/>
          <w:numId w:val="10"/>
        </w:numPr>
        <w:jc w:val="both"/>
        <w:rPr>
          <w:bCs/>
          <w:iCs/>
        </w:rPr>
      </w:pPr>
      <w:r>
        <w:t xml:space="preserve">z tytułu odstąpienia od umowy </w:t>
      </w:r>
      <w:r w:rsidR="00745C90">
        <w:t xml:space="preserve">lub rozwiązania umowy przez którakolwiek ze Stron z przyczyn leżących po stronie Wykonawcy </w:t>
      </w:r>
      <w:r>
        <w:t>- w wysokości 12,5% wartości brutto niezrealizowanej części umowy</w:t>
      </w:r>
      <w:r>
        <w:rPr>
          <w:bCs/>
          <w:iCs/>
        </w:rPr>
        <w:t>.</w:t>
      </w:r>
    </w:p>
    <w:p w:rsidR="006817C5" w:rsidRDefault="006817C5">
      <w:pPr>
        <w:numPr>
          <w:ilvl w:val="0"/>
          <w:numId w:val="6"/>
        </w:numPr>
        <w:jc w:val="both"/>
        <w:rPr>
          <w:bCs/>
          <w:iCs/>
        </w:rPr>
      </w:pPr>
      <w:r>
        <w:rPr>
          <w:bCs/>
          <w:iCs/>
        </w:rPr>
        <w:t>Niezależnie od naliczonych i zapłaconych kar umownych, Zamawiający ma prawo dochodzić od Wykonawcy odszkodowania do pełnej wysokości poniesionej szkody</w:t>
      </w:r>
      <w:r w:rsidR="00745C90">
        <w:rPr>
          <w:bCs/>
          <w:iCs/>
        </w:rPr>
        <w:t xml:space="preserve"> na zasadach ogólnych</w:t>
      </w:r>
      <w:r>
        <w:rPr>
          <w:bCs/>
          <w:iCs/>
        </w:rPr>
        <w:t>.</w:t>
      </w:r>
    </w:p>
    <w:p w:rsidR="006817C5" w:rsidRDefault="006817C5">
      <w:pPr>
        <w:numPr>
          <w:ilvl w:val="0"/>
          <w:numId w:val="6"/>
        </w:numPr>
        <w:jc w:val="both"/>
        <w:rPr>
          <w:b/>
        </w:rPr>
      </w:pPr>
      <w:r>
        <w:rPr>
          <w:bCs/>
          <w:iCs/>
        </w:rPr>
        <w:t>Wykonawca wyraża zgodę na potrącenie kar umownych z przysługującego mu  wynagrodzenia .</w:t>
      </w:r>
    </w:p>
    <w:p w:rsidR="006817C5" w:rsidRDefault="006817C5">
      <w:pPr>
        <w:jc w:val="center"/>
        <w:rPr>
          <w:sz w:val="16"/>
          <w:szCs w:val="16"/>
        </w:rPr>
      </w:pPr>
      <w:r>
        <w:rPr>
          <w:b/>
        </w:rPr>
        <w:t>§1</w:t>
      </w:r>
      <w:r w:rsidR="00B7670A">
        <w:rPr>
          <w:b/>
        </w:rPr>
        <w:t>1</w:t>
      </w:r>
      <w:r>
        <w:rPr>
          <w:b/>
        </w:rPr>
        <w:t>.</w:t>
      </w:r>
    </w:p>
    <w:p w:rsidR="006817C5" w:rsidRDefault="006817C5">
      <w:pPr>
        <w:jc w:val="center"/>
        <w:rPr>
          <w:sz w:val="16"/>
          <w:szCs w:val="16"/>
        </w:rPr>
      </w:pPr>
    </w:p>
    <w:p w:rsidR="006817C5" w:rsidRDefault="006817C5">
      <w:pPr>
        <w:numPr>
          <w:ilvl w:val="0"/>
          <w:numId w:val="14"/>
        </w:numPr>
        <w:jc w:val="both"/>
      </w:pPr>
      <w:r>
        <w:t xml:space="preserve">Wszystkie zmiany niniejszej umowy dokonywane będą na piśmie poprzez sporządzenie  aneksu do  Umowy  pod rygorem nieważności, z zastrzeżeniem ust. </w:t>
      </w:r>
      <w:r w:rsidR="00CC32B4">
        <w:t>4</w:t>
      </w:r>
      <w:r>
        <w:t>.</w:t>
      </w:r>
    </w:p>
    <w:p w:rsidR="006817C5" w:rsidRDefault="006817C5">
      <w:pPr>
        <w:numPr>
          <w:ilvl w:val="0"/>
          <w:numId w:val="14"/>
        </w:numPr>
        <w:jc w:val="both"/>
      </w:pPr>
      <w:r>
        <w:t xml:space="preserve">Zamawiający, zgodnie z art. 144 ustawy </w:t>
      </w:r>
      <w:proofErr w:type="spellStart"/>
      <w:r>
        <w:t>Pzp</w:t>
      </w:r>
      <w:proofErr w:type="spellEnd"/>
      <w:r>
        <w:t xml:space="preserve">, przewiduje zmiany postanowień niniejszej umowy w stosunku do treści oferty, na podstawie, której dokonano wyboru Wykonawcy w zakresie: </w:t>
      </w:r>
    </w:p>
    <w:p w:rsidR="006817C5" w:rsidRDefault="006817C5" w:rsidP="00C31BB9">
      <w:pPr>
        <w:numPr>
          <w:ilvl w:val="0"/>
          <w:numId w:val="12"/>
        </w:numPr>
        <w:jc w:val="both"/>
      </w:pPr>
      <w:r>
        <w:t>zwiększenia ilości w pozycjach danego zadania będącego przedmiotem umowy wyszczególnionego w załączniku do umowy, pod warunkiem zmniejszenia ceny jednostkowej brutto oraz nie przekroczenia wartości zadania</w:t>
      </w:r>
      <w:r w:rsidR="00745C90">
        <w:t xml:space="preserve">, </w:t>
      </w:r>
      <w:r w:rsidR="00745C90">
        <w:rPr>
          <w:lang w:eastAsia="en-US"/>
        </w:rPr>
        <w:t>w związku z uzasadnionymi potrzebami Zamawiającego, czego nie dało się przewidzieć w chwili przygotowania postępowania o udzielenie zamówienia</w:t>
      </w:r>
      <w:r>
        <w:t>;</w:t>
      </w:r>
    </w:p>
    <w:p w:rsidR="006817C5" w:rsidRDefault="006817C5">
      <w:pPr>
        <w:numPr>
          <w:ilvl w:val="0"/>
          <w:numId w:val="12"/>
        </w:numPr>
        <w:spacing w:after="60"/>
        <w:jc w:val="both"/>
      </w:pPr>
      <w:r>
        <w:t>zmniejszenia ceny jednostkowej brutto poszczególnego asortymentu, będącego przedmiotem umowy i wyszczególnionego w załączniku do umowy w przypadku obniżenia ceny asortymentu przez producenta;</w:t>
      </w:r>
    </w:p>
    <w:p w:rsidR="006817C5" w:rsidRDefault="006817C5">
      <w:pPr>
        <w:numPr>
          <w:ilvl w:val="0"/>
          <w:numId w:val="12"/>
        </w:numPr>
        <w:spacing w:after="60"/>
        <w:jc w:val="both"/>
      </w:pPr>
      <w:r>
        <w:t>wydłużenia terminu realizacji umowy w odniesieniu do każdego z zadań odrębnie, o którym mowa w § 2 ust. 1 w przypadku nie wyczerpania wartości danego zadania</w:t>
      </w:r>
      <w:r w:rsidR="00745C90">
        <w:t>;</w:t>
      </w:r>
      <w:r>
        <w:t xml:space="preserve"> </w:t>
      </w:r>
    </w:p>
    <w:p w:rsidR="006817C5" w:rsidRDefault="006817C5">
      <w:pPr>
        <w:numPr>
          <w:ilvl w:val="0"/>
          <w:numId w:val="12"/>
        </w:numPr>
        <w:spacing w:after="60"/>
        <w:jc w:val="both"/>
      </w:pPr>
      <w:r>
        <w:lastRenderedPageBreak/>
        <w:t xml:space="preserve">dokonywania zmian ilościowych asortymentu do wysokości wartości umowy, </w:t>
      </w:r>
      <w:r>
        <w:br/>
        <w:t>w związku z uzasadnionymi potrzebami Zamawiającego, czego nie dało się przewidzieć w chwili przygotowania postępowania o udzielenie zamówienia;</w:t>
      </w:r>
    </w:p>
    <w:p w:rsidR="006817C5" w:rsidRDefault="006817C5">
      <w:pPr>
        <w:numPr>
          <w:ilvl w:val="0"/>
          <w:numId w:val="12"/>
        </w:numPr>
        <w:spacing w:after="60"/>
        <w:jc w:val="both"/>
      </w:pPr>
      <w:r>
        <w:t xml:space="preserve">zakupu asortymentu o tych samych parametrach, lecz niższej cenie, jeżeli nastąpi zmiana ceny producenta lub zostanie dopuszczony nowy  równoważny asortyment </w:t>
      </w:r>
      <w:r>
        <w:br/>
        <w:t>o niższej cenie;</w:t>
      </w:r>
    </w:p>
    <w:p w:rsidR="006817C5" w:rsidRDefault="006817C5">
      <w:pPr>
        <w:numPr>
          <w:ilvl w:val="0"/>
          <w:numId w:val="12"/>
        </w:numPr>
        <w:spacing w:after="60"/>
        <w:jc w:val="both"/>
      </w:pPr>
      <w:r>
        <w:t xml:space="preserve">zamiany poszczególnego asortymentu, wyszczególnionego w załączniku do  umowy, </w:t>
      </w:r>
      <w:r>
        <w:br/>
        <w:t>z chwilą zaprzestania jego produkcji, czego Wykonawca nie mógł przewidzieć w dniu zawarcia niniejszej umowy, na tzw. „zamiennik”, tj. asortyment równoważny - pod warunkiem, że spełni on wszystkie wymogi Zamawiającego, w tym również cenę jednostkową brutto;</w:t>
      </w:r>
    </w:p>
    <w:p w:rsidR="006817C5" w:rsidRDefault="006817C5">
      <w:pPr>
        <w:numPr>
          <w:ilvl w:val="0"/>
          <w:numId w:val="12"/>
        </w:numPr>
        <w:spacing w:after="60"/>
        <w:jc w:val="both"/>
      </w:pPr>
      <w:r>
        <w:t xml:space="preserve">zakupu nowej generacji asortymentu w przypadku wprowadzenia go na rynek w cenie nie wyższej niż podana w ofercie cena produktu zastępowanego; </w:t>
      </w:r>
    </w:p>
    <w:p w:rsidR="006817C5" w:rsidRDefault="006817C5">
      <w:pPr>
        <w:numPr>
          <w:ilvl w:val="0"/>
          <w:numId w:val="12"/>
        </w:numPr>
        <w:spacing w:after="60"/>
        <w:jc w:val="both"/>
        <w:rPr>
          <w:color w:val="000000"/>
        </w:rPr>
      </w:pPr>
      <w:r>
        <w:t>zmiany numeru katalogowego, udokumentowanego przez producenta, co nie ma wpływu na cechy przedmiotu zamówienia, określone w specyfikacji istotnych warunków zamówienia;</w:t>
      </w:r>
    </w:p>
    <w:p w:rsidR="006817C5" w:rsidRDefault="006817C5">
      <w:pPr>
        <w:numPr>
          <w:ilvl w:val="0"/>
          <w:numId w:val="12"/>
        </w:numPr>
        <w:tabs>
          <w:tab w:val="left" w:pos="709"/>
        </w:tabs>
        <w:spacing w:after="60"/>
        <w:jc w:val="both"/>
        <w:rPr>
          <w:color w:val="000000"/>
        </w:rPr>
      </w:pPr>
      <w:r>
        <w:rPr>
          <w:color w:val="000000"/>
        </w:rPr>
        <w:t xml:space="preserve">zmiany wielkości opakowania wprowadzonej przez producenta z zachowaniem zasady proporcjonalności w stosunku do ceny objętej umową, bez zmiany wartości umowy; </w:t>
      </w:r>
    </w:p>
    <w:p w:rsidR="006817C5" w:rsidRDefault="006817C5">
      <w:pPr>
        <w:numPr>
          <w:ilvl w:val="0"/>
          <w:numId w:val="12"/>
        </w:numPr>
        <w:tabs>
          <w:tab w:val="left" w:pos="709"/>
        </w:tabs>
        <w:spacing w:after="60"/>
        <w:jc w:val="both"/>
      </w:pPr>
      <w:r>
        <w:rPr>
          <w:color w:val="000000"/>
        </w:rPr>
        <w:t>jeżeli Wykonawca prowadzi sprzedaż produktów wchodzących w skład załącznika do umowy, a producent tych produktów złożył ofertę specjalną na zakup tych produktów, Zamawiający ma prawo do nabycia tych produktów po obniżonych cenach. Wykonawca nie będzie rościł sobie z tytułu tych dostaw dodatkowego wynagrodzenia innego niż na fakturze promocyjnej;</w:t>
      </w:r>
    </w:p>
    <w:p w:rsidR="0052390D" w:rsidRDefault="006817C5" w:rsidP="00A744E0">
      <w:pPr>
        <w:numPr>
          <w:ilvl w:val="0"/>
          <w:numId w:val="30"/>
        </w:numPr>
        <w:tabs>
          <w:tab w:val="num" w:pos="540"/>
        </w:tabs>
        <w:suppressAutoHyphens w:val="0"/>
        <w:spacing w:after="60"/>
        <w:jc w:val="both"/>
        <w:rPr>
          <w:rStyle w:val="txt-new"/>
        </w:rPr>
      </w:pPr>
      <w:r>
        <w:t>zwiększenia/zmniejszenia wartości umowy, określonej zgodnie z § 3 umowy o nie więcej niż 10% określonej powyżej wartości, gdy łączna wartość zmian jest mniejsza niż kwoty określone w przepisach wydanych na podstawie</w:t>
      </w:r>
      <w:r>
        <w:rPr>
          <w:rStyle w:val="Pogrubienie"/>
        </w:rPr>
        <w:t xml:space="preserve"> </w:t>
      </w:r>
      <w:r>
        <w:rPr>
          <w:rStyle w:val="Pogrubienie"/>
          <w:b w:val="0"/>
        </w:rPr>
        <w:t>art. 11</w:t>
      </w:r>
      <w:r>
        <w:t xml:space="preserve"> ust. 8 ustawy Prawo zamówień publicznych (jeśli umowa obejmuje więcej niż 1 zadanie, zapis niniejszy stosuje się odrębnie do każdego zadania).</w:t>
      </w:r>
      <w:r w:rsidR="00A744E0" w:rsidRPr="00A744E0">
        <w:rPr>
          <w:rStyle w:val="txt-new"/>
        </w:rPr>
        <w:t xml:space="preserve"> </w:t>
      </w:r>
    </w:p>
    <w:p w:rsidR="00A744E0" w:rsidRPr="00CE35D3" w:rsidRDefault="00A744E0" w:rsidP="00A744E0">
      <w:pPr>
        <w:numPr>
          <w:ilvl w:val="0"/>
          <w:numId w:val="30"/>
        </w:numPr>
        <w:tabs>
          <w:tab w:val="num" w:pos="540"/>
        </w:tabs>
        <w:suppressAutoHyphens w:val="0"/>
        <w:spacing w:after="60"/>
        <w:jc w:val="both"/>
        <w:rPr>
          <w:rStyle w:val="txt-new"/>
        </w:rPr>
      </w:pPr>
      <w:r w:rsidRPr="00CE35D3">
        <w:rPr>
          <w:rStyle w:val="txt-new"/>
        </w:rPr>
        <w:t>zmiany wynagrodzenia Wykonawcy w przypadku zmiany:</w:t>
      </w:r>
    </w:p>
    <w:p w:rsidR="00A744E0" w:rsidRPr="007F3D4A" w:rsidRDefault="00A744E0" w:rsidP="00A744E0">
      <w:pPr>
        <w:numPr>
          <w:ilvl w:val="1"/>
          <w:numId w:val="22"/>
        </w:numPr>
        <w:tabs>
          <w:tab w:val="clear" w:pos="1590"/>
          <w:tab w:val="num" w:pos="900"/>
        </w:tabs>
        <w:suppressAutoHyphens w:val="0"/>
        <w:ind w:left="900" w:hanging="360"/>
        <w:jc w:val="both"/>
        <w:rPr>
          <w:rStyle w:val="txt-new"/>
          <w:bCs/>
          <w:iCs/>
        </w:rPr>
      </w:pPr>
      <w:r w:rsidRPr="007F3D4A">
        <w:rPr>
          <w:rStyle w:val="txt-new"/>
        </w:rPr>
        <w:t>stawki podatku od towarów i usług,</w:t>
      </w:r>
    </w:p>
    <w:p w:rsidR="00A744E0" w:rsidRPr="007F3D4A" w:rsidRDefault="00A744E0" w:rsidP="00A744E0">
      <w:pPr>
        <w:numPr>
          <w:ilvl w:val="1"/>
          <w:numId w:val="22"/>
        </w:numPr>
        <w:tabs>
          <w:tab w:val="clear" w:pos="1590"/>
          <w:tab w:val="num" w:pos="900"/>
        </w:tabs>
        <w:suppressAutoHyphens w:val="0"/>
        <w:ind w:left="900" w:hanging="360"/>
        <w:jc w:val="both"/>
        <w:rPr>
          <w:rStyle w:val="txt-new"/>
          <w:bCs/>
          <w:iCs/>
        </w:rPr>
      </w:pPr>
      <w:r>
        <w:t>wysokości minimalnego wynagrodzenia za pracę albo wysokości minimalnej stawki godzinowej, ustalonych na podstawie przepisów ustawy z dnia 10 października 2002 r. o minimalnym wynagrodzeniu za pracę</w:t>
      </w:r>
      <w:r w:rsidRPr="007F3D4A">
        <w:rPr>
          <w:rStyle w:val="txt-new"/>
        </w:rPr>
        <w:t>,</w:t>
      </w:r>
    </w:p>
    <w:p w:rsidR="00A744E0" w:rsidRPr="00D12763" w:rsidRDefault="00A744E0" w:rsidP="00A744E0">
      <w:pPr>
        <w:numPr>
          <w:ilvl w:val="1"/>
          <w:numId w:val="22"/>
        </w:numPr>
        <w:tabs>
          <w:tab w:val="clear" w:pos="1590"/>
          <w:tab w:val="num" w:pos="900"/>
        </w:tabs>
        <w:suppressAutoHyphens w:val="0"/>
        <w:ind w:left="900" w:hanging="360"/>
        <w:jc w:val="both"/>
        <w:rPr>
          <w:rStyle w:val="txt-new"/>
          <w:bCs/>
          <w:iCs/>
        </w:rPr>
      </w:pPr>
      <w:r w:rsidRPr="007F3D4A">
        <w:rPr>
          <w:rStyle w:val="txt-new"/>
        </w:rPr>
        <w:t>zasad podlegania ubezpieczeniom społecznym lub ubezpieczeniu zdrowotnemu lub wysokości stawki składki na ubezpieczenia społeczne lub zdrowotne</w:t>
      </w:r>
      <w:r>
        <w:rPr>
          <w:rStyle w:val="txt-new"/>
        </w:rPr>
        <w:t>,</w:t>
      </w:r>
    </w:p>
    <w:p w:rsidR="00A744E0" w:rsidRPr="007F3D4A" w:rsidRDefault="00A744E0" w:rsidP="00A744E0">
      <w:pPr>
        <w:numPr>
          <w:ilvl w:val="1"/>
          <w:numId w:val="22"/>
        </w:numPr>
        <w:tabs>
          <w:tab w:val="clear" w:pos="1590"/>
          <w:tab w:val="num" w:pos="900"/>
        </w:tabs>
        <w:suppressAutoHyphens w:val="0"/>
        <w:ind w:left="900" w:hanging="360"/>
        <w:jc w:val="both"/>
        <w:rPr>
          <w:rStyle w:val="txt-new"/>
          <w:bCs/>
          <w:iCs/>
        </w:rPr>
      </w:pPr>
      <w:r>
        <w:t>zasad gromadzenia i wysokości wpłat do pracowniczych planów kapitałowych, o których mowa w ustawie z dnia 4 października 2018 r. o pracowniczych planach kapitałowych,</w:t>
      </w:r>
    </w:p>
    <w:p w:rsidR="006817C5" w:rsidRDefault="00A744E0" w:rsidP="00A744E0">
      <w:pPr>
        <w:jc w:val="both"/>
        <w:rPr>
          <w:rStyle w:val="txt-new"/>
        </w:rPr>
      </w:pPr>
      <w:r w:rsidRPr="007F3D4A">
        <w:rPr>
          <w:rStyle w:val="txt-new"/>
        </w:rPr>
        <w:t xml:space="preserve">       - jeżeli zmiany te będą miały wpływ na koszty wykonania zamówienia przez </w:t>
      </w:r>
      <w:r>
        <w:rPr>
          <w:rStyle w:val="txt-new"/>
        </w:rPr>
        <w:t>W</w:t>
      </w:r>
      <w:r w:rsidRPr="007F3D4A">
        <w:rPr>
          <w:rStyle w:val="txt-new"/>
        </w:rPr>
        <w:t>ykonawcę</w:t>
      </w:r>
      <w:r>
        <w:rPr>
          <w:rStyle w:val="txt-new"/>
        </w:rPr>
        <w:t xml:space="preserve">, </w:t>
      </w:r>
      <w:r w:rsidRPr="007F166B">
        <w:rPr>
          <w:rStyle w:val="txt-new"/>
        </w:rPr>
        <w:t>zgodnie z zasadami, o których mowa w ust. 3, 4, 5 i 6.</w:t>
      </w:r>
    </w:p>
    <w:p w:rsidR="00A744E0" w:rsidRPr="004A4767" w:rsidRDefault="00A744E0" w:rsidP="00A744E0">
      <w:pPr>
        <w:pStyle w:val="Default"/>
        <w:numPr>
          <w:ilvl w:val="0"/>
          <w:numId w:val="33"/>
        </w:numPr>
        <w:suppressAutoHyphens w:val="0"/>
        <w:autoSpaceDN w:val="0"/>
        <w:adjustRightInd w:val="0"/>
        <w:ind w:left="426" w:hanging="426"/>
        <w:jc w:val="both"/>
        <w:rPr>
          <w:color w:val="auto"/>
        </w:rPr>
      </w:pPr>
      <w:r w:rsidRPr="004A4767">
        <w:rPr>
          <w:color w:val="auto"/>
        </w:rPr>
        <w:t>Strona zainteresowana zmianą Umowy z powodu zaistnienia okoliczności, o których mowa  w ust. 2 pkt 12</w:t>
      </w:r>
      <w:r>
        <w:rPr>
          <w:color w:val="auto"/>
        </w:rPr>
        <w:t>)</w:t>
      </w:r>
      <w:r w:rsidRPr="004A4767">
        <w:rPr>
          <w:color w:val="auto"/>
        </w:rPr>
        <w:t xml:space="preserve"> lit. a), b), c) lub d) zobowiązana jest wystąpić z wnioskiem do</w:t>
      </w:r>
      <w:r>
        <w:rPr>
          <w:color w:val="auto"/>
        </w:rPr>
        <w:t> </w:t>
      </w:r>
      <w:r w:rsidRPr="004A4767">
        <w:rPr>
          <w:color w:val="auto"/>
        </w:rPr>
        <w:t xml:space="preserve">drugiej Strony o dokonanie zmiany, w terminie do 14 (czternastu) dni od daty zaistnienia okoliczności uzasadniającej dokonanie zmiany. Wniosek ten zawierać musi uzasadnienie i dowody wskazujące na spełnienie przesłanek dokonania zmiany, oceny wpływu zmiany na  koszty wykonania zamówienia, oraz projekt wnioskowanej zmiany. </w:t>
      </w:r>
    </w:p>
    <w:p w:rsidR="00A744E0" w:rsidRPr="004A4767" w:rsidRDefault="00A744E0" w:rsidP="00A744E0">
      <w:pPr>
        <w:pStyle w:val="Default"/>
        <w:numPr>
          <w:ilvl w:val="0"/>
          <w:numId w:val="33"/>
        </w:numPr>
        <w:suppressAutoHyphens w:val="0"/>
        <w:autoSpaceDN w:val="0"/>
        <w:adjustRightInd w:val="0"/>
        <w:ind w:left="426" w:hanging="426"/>
        <w:jc w:val="both"/>
        <w:rPr>
          <w:color w:val="auto"/>
        </w:rPr>
      </w:pPr>
      <w:r w:rsidRPr="004A4767">
        <w:rPr>
          <w:color w:val="auto"/>
        </w:rPr>
        <w:t xml:space="preserve">W terminie 14 (czternastu) dni od daty otrzymania przez drugą Stronę wniosku, o którym mowa powyżej, Strony obowiązane są przeprowadzić negocjacje w celu: </w:t>
      </w:r>
    </w:p>
    <w:p w:rsidR="00A744E0" w:rsidRPr="004A4767" w:rsidRDefault="00A744E0" w:rsidP="00A744E0">
      <w:pPr>
        <w:pStyle w:val="Default"/>
        <w:numPr>
          <w:ilvl w:val="1"/>
          <w:numId w:val="31"/>
        </w:numPr>
        <w:suppressAutoHyphens w:val="0"/>
        <w:autoSpaceDN w:val="0"/>
        <w:adjustRightInd w:val="0"/>
        <w:ind w:left="709" w:hanging="283"/>
        <w:jc w:val="both"/>
        <w:rPr>
          <w:color w:val="auto"/>
        </w:rPr>
      </w:pPr>
      <w:r w:rsidRPr="004A4767">
        <w:rPr>
          <w:color w:val="auto"/>
        </w:rPr>
        <w:lastRenderedPageBreak/>
        <w:t xml:space="preserve">ustalenia czy i jaki wpływ wnioskowane zmiany mają na koszty wykonania zamówienia; oraz </w:t>
      </w:r>
    </w:p>
    <w:p w:rsidR="00A744E0" w:rsidRPr="004A4767" w:rsidRDefault="00A744E0" w:rsidP="00A744E0">
      <w:pPr>
        <w:pStyle w:val="Default"/>
        <w:numPr>
          <w:ilvl w:val="0"/>
          <w:numId w:val="32"/>
        </w:numPr>
        <w:suppressAutoHyphens w:val="0"/>
        <w:autoSpaceDN w:val="0"/>
        <w:adjustRightInd w:val="0"/>
        <w:ind w:left="709" w:hanging="283"/>
        <w:jc w:val="both"/>
        <w:rPr>
          <w:color w:val="auto"/>
        </w:rPr>
      </w:pPr>
      <w:r w:rsidRPr="004A4767">
        <w:rPr>
          <w:color w:val="auto"/>
        </w:rPr>
        <w:t xml:space="preserve">określenia wysokości (wartości) ewentualnej zmiany, tj. podwyższenia lub obniżenia,  wynagrodzenia, przy załażeniu, że kwota, o jaką zmienione zostanie wynagrodzenie, nie powinna być wyższa niż to wynika ze zmiany przepisów prawa; oraz </w:t>
      </w:r>
    </w:p>
    <w:p w:rsidR="00A744E0" w:rsidRPr="004A4767" w:rsidRDefault="00A744E0" w:rsidP="00A744E0">
      <w:pPr>
        <w:pStyle w:val="Default"/>
        <w:ind w:left="284"/>
        <w:jc w:val="both"/>
        <w:rPr>
          <w:color w:val="auto"/>
        </w:rPr>
      </w:pPr>
      <w:r w:rsidRPr="004A4767">
        <w:rPr>
          <w:color w:val="auto"/>
        </w:rPr>
        <w:t xml:space="preserve">c) określenia terminu wprowadzenia do Umowy ewentualnych zmian. </w:t>
      </w:r>
    </w:p>
    <w:p w:rsidR="00A744E0" w:rsidRPr="00A744E0" w:rsidRDefault="00A744E0" w:rsidP="00A744E0">
      <w:pPr>
        <w:numPr>
          <w:ilvl w:val="0"/>
          <w:numId w:val="34"/>
        </w:numPr>
        <w:suppressAutoHyphens w:val="0"/>
        <w:ind w:left="426" w:hanging="426"/>
        <w:jc w:val="both"/>
        <w:rPr>
          <w:sz w:val="28"/>
          <w:szCs w:val="28"/>
        </w:rPr>
      </w:pPr>
      <w:r w:rsidRPr="004A4767">
        <w:t>Strony za zgodnym porozumieniem mogą odstąpić od wymogu przeprowadzenia negocjacji,</w:t>
      </w:r>
      <w:r>
        <w:t xml:space="preserve"> </w:t>
      </w:r>
      <w:r w:rsidRPr="004A4767">
        <w:t>o których mowa w ust. 3 i 4, jeżeli okoliczności wnioskowanej zmiany, a</w:t>
      </w:r>
      <w:r>
        <w:t> </w:t>
      </w:r>
      <w:r w:rsidRPr="004A4767">
        <w:t>także jej proponowany zakres oraz sposób wprowadzenia, nie budzą wątpliwości.</w:t>
      </w:r>
    </w:p>
    <w:p w:rsidR="006817C5" w:rsidRPr="00205E16" w:rsidRDefault="006817C5" w:rsidP="00A744E0">
      <w:pPr>
        <w:numPr>
          <w:ilvl w:val="0"/>
          <w:numId w:val="15"/>
        </w:numPr>
        <w:jc w:val="both"/>
      </w:pPr>
      <w:bookmarkStart w:id="2" w:name="_Hlk504126681"/>
      <w:r w:rsidRPr="00205E16">
        <w:t>W przypadku zmiany stawki podatku VAT, wprowadzonej powszech</w:t>
      </w:r>
      <w:r w:rsidR="0049266F">
        <w:t>n</w:t>
      </w:r>
      <w:bookmarkStart w:id="3" w:name="_GoBack"/>
      <w:bookmarkEnd w:id="3"/>
      <w:r w:rsidRPr="00205E16">
        <w:t>ie obowiązującymi przepisami prawa, jeżeli zmiana ta będzie miała wpływ na koszt wykonania zamówienia przez Wykonawcę, zmiana wynagrodzenia z tytułu niniejszej umowy może nastąpić jedynie pod warunkiem, że cena netto nie ulegnie podwyższeniu.</w:t>
      </w:r>
      <w:bookmarkEnd w:id="2"/>
    </w:p>
    <w:p w:rsidR="006817C5" w:rsidRDefault="006817C5">
      <w:pPr>
        <w:numPr>
          <w:ilvl w:val="0"/>
          <w:numId w:val="15"/>
        </w:numPr>
        <w:jc w:val="both"/>
        <w:rPr>
          <w:bCs/>
        </w:rPr>
      </w:pPr>
      <w:r>
        <w:t>Obniżenie ceny jednostkowej asortymentu oraz okoliczności wskazane w ust. 2 pkt 10)  nie wymagają formy pisemnej i jest obowiązkowe w przypadku zmiany cen u producenta, kursu euro, cen urzędowych itp.</w:t>
      </w:r>
    </w:p>
    <w:p w:rsidR="006817C5" w:rsidRDefault="006817C5">
      <w:pPr>
        <w:numPr>
          <w:ilvl w:val="0"/>
          <w:numId w:val="15"/>
        </w:numPr>
        <w:ind w:right="-1"/>
        <w:jc w:val="both"/>
      </w:pPr>
      <w:r>
        <w:rPr>
          <w:bCs/>
        </w:rPr>
        <w:t>Wszystkie postanowienia, o których mowa w niniejszym paragrafie, stanowią katalog zmian, na które Zamawiający może wyrazić zgodę. Nie stanowią jednocześnie zobowiązania do wyrażenia takiej zgody przez Zamawiającego.</w:t>
      </w:r>
    </w:p>
    <w:p w:rsidR="006817C5" w:rsidRDefault="006817C5">
      <w:pPr>
        <w:jc w:val="both"/>
      </w:pP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  <w:rPr>
          <w:b/>
        </w:rPr>
      </w:pPr>
      <w:r>
        <w:rPr>
          <w:b/>
        </w:rPr>
        <w:t>§1</w:t>
      </w:r>
      <w:r w:rsidR="00B7670A">
        <w:rPr>
          <w:b/>
        </w:rPr>
        <w:t>2</w:t>
      </w:r>
      <w:r>
        <w:rPr>
          <w:b/>
        </w:rPr>
        <w:t>.</w:t>
      </w:r>
    </w:p>
    <w:p w:rsidR="006817C5" w:rsidRDefault="006817C5">
      <w:pPr>
        <w:jc w:val="center"/>
        <w:rPr>
          <w:b/>
        </w:rPr>
      </w:pPr>
    </w:p>
    <w:p w:rsidR="006817C5" w:rsidRDefault="006817C5">
      <w:pPr>
        <w:numPr>
          <w:ilvl w:val="0"/>
          <w:numId w:val="5"/>
        </w:numPr>
        <w:jc w:val="both"/>
      </w:pPr>
      <w:r>
        <w:t xml:space="preserve">W sprawach nie uregulowanych postanowieniami umowy mają zastosowanie przepisy ustawy </w:t>
      </w:r>
      <w:proofErr w:type="spellStart"/>
      <w:r>
        <w:t>Pzp</w:t>
      </w:r>
      <w:proofErr w:type="spellEnd"/>
      <w:r>
        <w:t xml:space="preserve">, oraz Kodeksu Cywilnego. </w:t>
      </w:r>
    </w:p>
    <w:p w:rsidR="006817C5" w:rsidRDefault="006817C5">
      <w:pPr>
        <w:numPr>
          <w:ilvl w:val="0"/>
          <w:numId w:val="5"/>
        </w:numPr>
        <w:jc w:val="both"/>
        <w:rPr>
          <w:b/>
        </w:rPr>
      </w:pPr>
      <w:r>
        <w:t xml:space="preserve">Wykonawca nie może  przenieść wierzytelności wynikających z  umowy na osoby trzecie, ani rozporządzać nimi w jakiejkolwiek prawem przewidzianej formie bez pisemnej zgody Zamawiającego. W szczególności  Zamawiający nie wyraża zgody, aby wierzytelności wynikające z umowy  były  przedmiotem zabezpieczenia zobowiązań Wykonawcy wobec osób trzecich (np. z tytułu umowy kredytowej, pożyczki). </w:t>
      </w:r>
      <w:r>
        <w:rPr>
          <w:bCs/>
          <w:iCs/>
        </w:rPr>
        <w:t xml:space="preserve">Wykonawca nie może  również  zawrzeć umowy bez pisemnej zgody Zamawiającego z osobą trzecią o wstąpienie </w:t>
      </w:r>
      <w:r>
        <w:rPr>
          <w:bCs/>
          <w:iCs/>
        </w:rPr>
        <w:br/>
        <w:t>w prawa wierzyciela (art. 518 KC), ani dokonywać żadnej innej czynności  prawnej rodzącej takie skutki.</w:t>
      </w: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  <w:rPr>
          <w:b/>
        </w:rPr>
      </w:pPr>
      <w:r>
        <w:rPr>
          <w:b/>
        </w:rPr>
        <w:t>§ 1</w:t>
      </w:r>
      <w:r w:rsidR="00B7670A">
        <w:rPr>
          <w:b/>
        </w:rPr>
        <w:t>3</w:t>
      </w:r>
      <w:r>
        <w:rPr>
          <w:b/>
        </w:rPr>
        <w:t>.</w:t>
      </w: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both"/>
      </w:pPr>
      <w:r>
        <w:t>Spory wynikłe w trakcie wykonywania niniejszej umowy Strony zobowiązują się poddać rozstrzygnięciu sądu właściwego dla  siedziby Zamawiającego.</w:t>
      </w:r>
    </w:p>
    <w:p w:rsidR="006817C5" w:rsidRDefault="006817C5">
      <w:pPr>
        <w:jc w:val="both"/>
      </w:pP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center"/>
        <w:rPr>
          <w:b/>
        </w:rPr>
      </w:pPr>
      <w:r>
        <w:rPr>
          <w:b/>
        </w:rPr>
        <w:t>§1</w:t>
      </w:r>
      <w:r w:rsidR="00B7670A">
        <w:rPr>
          <w:b/>
        </w:rPr>
        <w:t>4</w:t>
      </w:r>
      <w:r>
        <w:rPr>
          <w:b/>
        </w:rPr>
        <w:t>.</w:t>
      </w:r>
    </w:p>
    <w:p w:rsidR="006817C5" w:rsidRDefault="006817C5">
      <w:pPr>
        <w:jc w:val="center"/>
        <w:rPr>
          <w:b/>
        </w:rPr>
      </w:pPr>
    </w:p>
    <w:p w:rsidR="006817C5" w:rsidRDefault="006817C5">
      <w:pPr>
        <w:jc w:val="both"/>
      </w:pPr>
      <w:r>
        <w:t>Umowa została sporządzona w dwóch jednobrzmiących egzemplarzach, po jednym egzemplarzu dla każdej ze Stron.</w:t>
      </w:r>
    </w:p>
    <w:p w:rsidR="006817C5" w:rsidRDefault="006817C5">
      <w:pPr>
        <w:jc w:val="both"/>
      </w:pPr>
    </w:p>
    <w:p w:rsidR="006817C5" w:rsidRDefault="006817C5">
      <w:pPr>
        <w:jc w:val="both"/>
      </w:pPr>
    </w:p>
    <w:p w:rsidR="006817C5" w:rsidRDefault="006817C5">
      <w:pPr>
        <w:jc w:val="both"/>
      </w:pPr>
    </w:p>
    <w:p w:rsidR="006817C5" w:rsidRDefault="006817C5">
      <w:pPr>
        <w:jc w:val="both"/>
      </w:pPr>
    </w:p>
    <w:p w:rsidR="006817C5" w:rsidRDefault="006817C5">
      <w:pPr>
        <w:jc w:val="both"/>
        <w:rPr>
          <w:bCs/>
          <w:iCs/>
          <w:sz w:val="18"/>
          <w:szCs w:val="18"/>
        </w:rPr>
      </w:pPr>
      <w:r>
        <w:rPr>
          <w:b/>
        </w:rPr>
        <w:t>Wykonawca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Zamawiający</w:t>
      </w:r>
    </w:p>
    <w:p w:rsidR="006817C5" w:rsidRDefault="006817C5">
      <w:pPr>
        <w:spacing w:line="360" w:lineRule="auto"/>
        <w:rPr>
          <w:bCs/>
          <w:iCs/>
          <w:sz w:val="18"/>
          <w:szCs w:val="18"/>
        </w:rPr>
      </w:pPr>
    </w:p>
    <w:p w:rsidR="006817C5" w:rsidRDefault="006817C5">
      <w:pPr>
        <w:spacing w:line="360" w:lineRule="auto"/>
        <w:rPr>
          <w:bCs/>
          <w:i/>
          <w:iCs/>
          <w:sz w:val="18"/>
          <w:szCs w:val="18"/>
        </w:rPr>
      </w:pPr>
    </w:p>
    <w:p w:rsidR="006817C5" w:rsidRDefault="006817C5">
      <w:pPr>
        <w:spacing w:line="360" w:lineRule="auto"/>
        <w:rPr>
          <w:bCs/>
          <w:i/>
          <w:iCs/>
          <w:sz w:val="18"/>
          <w:szCs w:val="18"/>
        </w:rPr>
      </w:pPr>
    </w:p>
    <w:p w:rsidR="006817C5" w:rsidRDefault="006817C5">
      <w:pPr>
        <w:spacing w:line="360" w:lineRule="auto"/>
        <w:rPr>
          <w:bCs/>
          <w:i/>
          <w:iCs/>
          <w:sz w:val="18"/>
          <w:szCs w:val="18"/>
        </w:rPr>
      </w:pPr>
    </w:p>
    <w:p w:rsidR="006817C5" w:rsidRDefault="006817C5">
      <w:pPr>
        <w:spacing w:line="360" w:lineRule="auto"/>
        <w:rPr>
          <w:bCs/>
          <w:i/>
          <w:iCs/>
          <w:sz w:val="18"/>
          <w:szCs w:val="18"/>
        </w:rPr>
      </w:pPr>
    </w:p>
    <w:p w:rsidR="006817C5" w:rsidRDefault="006817C5">
      <w:pPr>
        <w:spacing w:line="276" w:lineRule="auto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Załącznik do Umowy:</w:t>
      </w:r>
    </w:p>
    <w:p w:rsidR="006817C5" w:rsidRDefault="006817C5">
      <w:pPr>
        <w:spacing w:line="276" w:lineRule="auto"/>
        <w:rPr>
          <w:bCs/>
          <w:i/>
          <w:iCs/>
          <w:sz w:val="22"/>
          <w:szCs w:val="22"/>
        </w:rPr>
      </w:pPr>
      <w:bookmarkStart w:id="4" w:name="_Hlk504119404"/>
      <w:r>
        <w:rPr>
          <w:bCs/>
          <w:i/>
          <w:iCs/>
          <w:sz w:val="22"/>
          <w:szCs w:val="22"/>
        </w:rPr>
        <w:t xml:space="preserve">Załącznik nr 1 - </w:t>
      </w:r>
      <w:bookmarkEnd w:id="4"/>
      <w:r>
        <w:rPr>
          <w:bCs/>
          <w:i/>
          <w:iCs/>
          <w:sz w:val="22"/>
          <w:szCs w:val="22"/>
        </w:rPr>
        <w:t xml:space="preserve">Wzór oferty xls – zawierający formularz oferty i ofertę cenową. </w:t>
      </w:r>
    </w:p>
    <w:p w:rsidR="006817C5" w:rsidRDefault="006817C5">
      <w:pPr>
        <w:spacing w:line="276" w:lineRule="auto"/>
        <w:rPr>
          <w:bCs/>
          <w:i/>
          <w:iCs/>
          <w:sz w:val="22"/>
          <w:szCs w:val="22"/>
        </w:rPr>
      </w:pPr>
      <w:bookmarkStart w:id="5" w:name="_Hlk504127505"/>
      <w:bookmarkStart w:id="6" w:name="_Hlk504126732"/>
      <w:r>
        <w:rPr>
          <w:bCs/>
          <w:i/>
          <w:iCs/>
          <w:sz w:val="22"/>
          <w:szCs w:val="22"/>
        </w:rPr>
        <w:t xml:space="preserve">Załącznik nr 2 – </w:t>
      </w:r>
      <w:bookmarkEnd w:id="5"/>
      <w:r>
        <w:rPr>
          <w:i/>
        </w:rPr>
        <w:t>Klauzula informacyjna RODO</w:t>
      </w:r>
    </w:p>
    <w:p w:rsidR="006817C5" w:rsidRDefault="006817C5">
      <w:pPr>
        <w:spacing w:line="276" w:lineRule="auto"/>
        <w:rPr>
          <w:bCs/>
          <w:i/>
          <w:iCs/>
          <w:sz w:val="22"/>
          <w:szCs w:val="22"/>
        </w:rPr>
      </w:pPr>
    </w:p>
    <w:bookmarkEnd w:id="6"/>
    <w:p w:rsidR="006817C5" w:rsidRDefault="006817C5">
      <w:pPr>
        <w:spacing w:line="360" w:lineRule="auto"/>
        <w:rPr>
          <w:bCs/>
          <w:iCs/>
          <w:sz w:val="18"/>
          <w:szCs w:val="18"/>
        </w:rPr>
      </w:pPr>
    </w:p>
    <w:p w:rsidR="006817C5" w:rsidRDefault="006817C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Zaakceptowano pod względem:</w:t>
      </w:r>
    </w:p>
    <w:p w:rsidR="006817C5" w:rsidRDefault="006817C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8C224F">
        <w:rPr>
          <w:sz w:val="22"/>
          <w:szCs w:val="22"/>
        </w:rPr>
        <w:t>Pion nadzorujący</w:t>
      </w:r>
      <w:r>
        <w:rPr>
          <w:sz w:val="22"/>
          <w:szCs w:val="22"/>
        </w:rPr>
        <w:t>: …………………………</w:t>
      </w:r>
      <w:r w:rsidR="00494625">
        <w:rPr>
          <w:sz w:val="22"/>
          <w:szCs w:val="22"/>
        </w:rPr>
        <w:t>…………………………………………………..</w:t>
      </w:r>
    </w:p>
    <w:p w:rsidR="00E949A2" w:rsidRDefault="00E949A2">
      <w:pPr>
        <w:spacing w:line="480" w:lineRule="auto"/>
        <w:jc w:val="both"/>
        <w:rPr>
          <w:sz w:val="22"/>
          <w:szCs w:val="22"/>
        </w:rPr>
      </w:pPr>
    </w:p>
    <w:p w:rsidR="00E949A2" w:rsidRDefault="007D6A3D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8C224F">
        <w:t>Finansowym</w:t>
      </w:r>
      <w:r w:rsidR="006817C5">
        <w:rPr>
          <w:sz w:val="22"/>
          <w:szCs w:val="22"/>
        </w:rPr>
        <w:t>: ………………..…………………</w:t>
      </w:r>
      <w:r w:rsidR="00494625">
        <w:rPr>
          <w:sz w:val="22"/>
          <w:szCs w:val="22"/>
        </w:rPr>
        <w:t>………………………………………...</w:t>
      </w:r>
    </w:p>
    <w:p w:rsidR="00E949A2" w:rsidRDefault="00E949A2">
      <w:pPr>
        <w:spacing w:line="480" w:lineRule="auto"/>
        <w:jc w:val="both"/>
        <w:rPr>
          <w:sz w:val="22"/>
          <w:szCs w:val="22"/>
        </w:rPr>
      </w:pPr>
    </w:p>
    <w:p w:rsidR="004F0A30" w:rsidRDefault="007D6A3D" w:rsidP="004F0A30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</w:r>
      <w:r w:rsidR="004F0A30">
        <w:rPr>
          <w:sz w:val="22"/>
          <w:szCs w:val="22"/>
        </w:rPr>
        <w:t>Merytorycznym: ………………………………</w:t>
      </w:r>
      <w:r w:rsidR="00494625">
        <w:rPr>
          <w:sz w:val="22"/>
          <w:szCs w:val="22"/>
        </w:rPr>
        <w:t>…………………………………………………</w:t>
      </w:r>
    </w:p>
    <w:p w:rsidR="00E949A2" w:rsidRDefault="00E949A2">
      <w:pPr>
        <w:spacing w:line="480" w:lineRule="auto"/>
        <w:jc w:val="both"/>
        <w:rPr>
          <w:sz w:val="22"/>
          <w:szCs w:val="22"/>
        </w:rPr>
      </w:pPr>
    </w:p>
    <w:p w:rsidR="006817C5" w:rsidRPr="00E949A2" w:rsidRDefault="006817C5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</w:r>
      <w:r>
        <w:rPr>
          <w:bCs/>
          <w:iCs/>
          <w:sz w:val="22"/>
          <w:szCs w:val="22"/>
        </w:rPr>
        <w:t xml:space="preserve">Zgodności z ustawą </w:t>
      </w:r>
      <w:proofErr w:type="spellStart"/>
      <w:r>
        <w:rPr>
          <w:bCs/>
          <w:iCs/>
          <w:sz w:val="22"/>
          <w:szCs w:val="22"/>
        </w:rPr>
        <w:t>Pzp</w:t>
      </w:r>
      <w:proofErr w:type="spellEnd"/>
      <w:r>
        <w:rPr>
          <w:bCs/>
          <w:iCs/>
          <w:sz w:val="22"/>
          <w:szCs w:val="22"/>
        </w:rPr>
        <w:t xml:space="preserve"> (Kierownik Działu Zamówień Publicznych)………………..……</w:t>
      </w:r>
      <w:r w:rsidR="00756BCE">
        <w:rPr>
          <w:bCs/>
          <w:iCs/>
          <w:sz w:val="22"/>
          <w:szCs w:val="22"/>
        </w:rPr>
        <w:t>…...</w:t>
      </w:r>
    </w:p>
    <w:p w:rsidR="00E949A2" w:rsidRDefault="00E949A2">
      <w:pPr>
        <w:spacing w:line="480" w:lineRule="auto"/>
        <w:jc w:val="both"/>
        <w:rPr>
          <w:sz w:val="22"/>
          <w:szCs w:val="22"/>
        </w:rPr>
      </w:pPr>
    </w:p>
    <w:p w:rsidR="006817C5" w:rsidRDefault="006817C5" w:rsidP="00756BCE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="004F0A30" w:rsidRPr="007D6A3D">
        <w:rPr>
          <w:sz w:val="22"/>
          <w:szCs w:val="22"/>
        </w:rPr>
        <w:t>Pełnomocnik</w:t>
      </w:r>
      <w:r w:rsidR="00756BCE">
        <w:rPr>
          <w:sz w:val="22"/>
          <w:szCs w:val="22"/>
        </w:rPr>
        <w:t xml:space="preserve"> Dyrektora ds. Ekonomicznych i Administracji …………………………………...</w:t>
      </w:r>
    </w:p>
    <w:p w:rsidR="00E949A2" w:rsidRDefault="00E949A2">
      <w:pPr>
        <w:spacing w:line="480" w:lineRule="auto"/>
        <w:jc w:val="both"/>
        <w:rPr>
          <w:sz w:val="22"/>
          <w:szCs w:val="22"/>
        </w:rPr>
      </w:pPr>
    </w:p>
    <w:p w:rsidR="00E949A2" w:rsidRPr="00494625" w:rsidRDefault="006817C5">
      <w:pPr>
        <w:rPr>
          <w:sz w:val="22"/>
          <w:szCs w:val="22"/>
        </w:rPr>
        <w:sectPr w:rsidR="00E949A2" w:rsidRPr="00494625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600" w:charSpace="32768"/>
        </w:sect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Sekretarz:  …………………………….………</w:t>
      </w:r>
      <w:r w:rsidR="00494625">
        <w:rPr>
          <w:sz w:val="22"/>
          <w:szCs w:val="22"/>
        </w:rPr>
        <w:t>…………………………………………………</w:t>
      </w:r>
    </w:p>
    <w:p w:rsidR="00C92580" w:rsidRDefault="00C92580" w:rsidP="00C92580">
      <w:pPr>
        <w:jc w:val="right"/>
      </w:pPr>
      <w:r>
        <w:lastRenderedPageBreak/>
        <w:t>Załącznik nr 3 do umowy</w:t>
      </w:r>
    </w:p>
    <w:tbl>
      <w:tblPr>
        <w:tblW w:w="888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87"/>
      </w:tblGrid>
      <w:tr w:rsidR="00C92580" w:rsidRPr="009F2F5F" w:rsidTr="000A0ED9">
        <w:trPr>
          <w:cantSplit/>
          <w:trHeight w:val="2001"/>
          <w:jc w:val="center"/>
        </w:trPr>
        <w:tc>
          <w:tcPr>
            <w:tcW w:w="88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6E6E6"/>
            <w:vAlign w:val="center"/>
          </w:tcPr>
          <w:p w:rsidR="00C92580" w:rsidRPr="009F46F4" w:rsidRDefault="00C92580" w:rsidP="000A0ED9">
            <w:pPr>
              <w:jc w:val="center"/>
              <w:rPr>
                <w:rFonts w:cs="Arial"/>
                <w:b/>
              </w:rPr>
            </w:pPr>
            <w:bookmarkStart w:id="7" w:name="_Toc514247272"/>
            <w:r w:rsidRPr="009F46F4">
              <w:rPr>
                <w:rFonts w:cs="Arial"/>
                <w:b/>
              </w:rPr>
              <w:t>KLAUZULA INFORMACYJNA</w:t>
            </w:r>
            <w:bookmarkEnd w:id="7"/>
          </w:p>
          <w:p w:rsidR="00C92580" w:rsidRPr="00A262F0" w:rsidRDefault="00C92580" w:rsidP="000A0ED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DLA UCZESTNIKÓW</w:t>
            </w:r>
          </w:p>
          <w:p w:rsidR="00C92580" w:rsidRPr="009F46F4" w:rsidRDefault="00C92580" w:rsidP="000A0ED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ZAMÓWIENIA PUBLICZNEGO, KONTRAHENTA ORAZ</w:t>
            </w:r>
          </w:p>
          <w:p w:rsidR="00C92580" w:rsidRPr="009F46F4" w:rsidRDefault="00C92580" w:rsidP="000A0ED9">
            <w:pPr>
              <w:jc w:val="center"/>
              <w:rPr>
                <w:rFonts w:cs="Arial"/>
                <w:b/>
              </w:rPr>
            </w:pPr>
            <w:r w:rsidRPr="009F46F4">
              <w:rPr>
                <w:rFonts w:cs="Arial"/>
                <w:b/>
              </w:rPr>
              <w:t xml:space="preserve">DLA OSÓB PODANYCH DO KONTAKTU </w:t>
            </w:r>
          </w:p>
          <w:p w:rsidR="00C92580" w:rsidRPr="009F46F4" w:rsidRDefault="00C92580" w:rsidP="000A0ED9">
            <w:pPr>
              <w:jc w:val="center"/>
              <w:rPr>
                <w:rFonts w:cs="Arial"/>
                <w:b/>
              </w:rPr>
            </w:pPr>
            <w:r w:rsidRPr="009F46F4">
              <w:rPr>
                <w:rFonts w:cs="Arial"/>
                <w:b/>
              </w:rPr>
              <w:t>W RAMACH ZAWIERANYCH UMÓW,</w:t>
            </w:r>
          </w:p>
          <w:p w:rsidR="00C92580" w:rsidRPr="009F46F4" w:rsidRDefault="00C92580" w:rsidP="000A0ED9">
            <w:pPr>
              <w:jc w:val="center"/>
              <w:rPr>
                <w:rFonts w:cs="Arial"/>
                <w:b/>
              </w:rPr>
            </w:pPr>
            <w:r w:rsidRPr="009F46F4">
              <w:rPr>
                <w:rFonts w:cs="Arial"/>
                <w:b/>
              </w:rPr>
              <w:t>PRACOWNIKÓW KONTRAHENTA, JEGO WSPÓŁPRACOWNIKÓW,  KONSULTANTÓW, DORADCÓW LUB PODWYKONAWCÓW ZAANGAŻOWANYCH W REALIZACJĘ PRZEDMIOTU UMOWY</w:t>
            </w:r>
            <w:r>
              <w:rPr>
                <w:rFonts w:cs="Arial"/>
                <w:b/>
              </w:rPr>
              <w:t>, OSÓB PROWADZĄCYCH DZIAŁALNOŚĆ GOSPODARCZĄ</w:t>
            </w:r>
          </w:p>
          <w:p w:rsidR="00C92580" w:rsidRPr="009F2F5F" w:rsidRDefault="00C92580" w:rsidP="000A0ED9">
            <w:pPr>
              <w:jc w:val="center"/>
              <w:rPr>
                <w:rFonts w:cs="Arial"/>
                <w:b/>
                <w:sz w:val="32"/>
                <w:szCs w:val="32"/>
              </w:rPr>
            </w:pPr>
          </w:p>
        </w:tc>
      </w:tr>
    </w:tbl>
    <w:p w:rsidR="00C92580" w:rsidRDefault="00C92580" w:rsidP="00C92580">
      <w:pPr>
        <w:rPr>
          <w:rFonts w:cs="Arial"/>
          <w:b/>
          <w:bCs/>
          <w:szCs w:val="22"/>
        </w:rPr>
      </w:pPr>
    </w:p>
    <w:p w:rsidR="00C92580" w:rsidRPr="00C65213" w:rsidRDefault="00C92580" w:rsidP="00C92580">
      <w:pPr>
        <w:rPr>
          <w:rFonts w:cs="Arial"/>
          <w:b/>
          <w:bCs/>
          <w:sz w:val="20"/>
          <w:szCs w:val="20"/>
        </w:rPr>
      </w:pPr>
      <w:r w:rsidRPr="00C65213">
        <w:rPr>
          <w:rFonts w:cs="Arial"/>
          <w:b/>
          <w:bCs/>
          <w:sz w:val="20"/>
          <w:szCs w:val="20"/>
        </w:rPr>
        <w:t xml:space="preserve">Szanowni Państwo, </w:t>
      </w:r>
    </w:p>
    <w:p w:rsidR="00C92580" w:rsidRPr="00C65213" w:rsidRDefault="00C92580" w:rsidP="00C92580">
      <w:pPr>
        <w:rPr>
          <w:rFonts w:cs="Arial"/>
          <w:bCs/>
          <w:sz w:val="20"/>
          <w:szCs w:val="20"/>
        </w:rPr>
      </w:pPr>
    </w:p>
    <w:p w:rsidR="00C92580" w:rsidRPr="00C65213" w:rsidRDefault="00C92580" w:rsidP="00C92580">
      <w:pPr>
        <w:rPr>
          <w:rFonts w:cs="Arial"/>
          <w:bCs/>
          <w:sz w:val="20"/>
          <w:szCs w:val="20"/>
        </w:rPr>
      </w:pPr>
      <w:r w:rsidRPr="00C65213">
        <w:rPr>
          <w:rFonts w:cs="Arial"/>
          <w:bCs/>
          <w:sz w:val="20"/>
          <w:szCs w:val="20"/>
        </w:rPr>
        <w:t xml:space="preserve">Zgodnie z odpowiednio art. 13 ust.1 i ust. 2 oraz art. 14 ust. 1 i ust. 2 </w:t>
      </w:r>
      <w:r w:rsidRPr="00C65213">
        <w:rPr>
          <w:rFonts w:cs="Arial"/>
          <w:bCs/>
          <w:i/>
          <w:sz w:val="20"/>
          <w:szCs w:val="20"/>
        </w:rPr>
        <w:t>Rozporządzenia Parlamentu Europejskiego i Rady (UE) 2016/679 z dnia 27 kwietnia 2016 roku w sprawie ochrony osób fizycznych w związku z przetwarzaniem danych osobowych i w sprawie swobodnego przepływu takich danych oraz uchylenia dyrektywy 95/46/WE dalej: RODO)</w:t>
      </w:r>
      <w:r w:rsidRPr="00C65213">
        <w:rPr>
          <w:rFonts w:cs="Arial"/>
          <w:bCs/>
          <w:sz w:val="20"/>
          <w:szCs w:val="20"/>
        </w:rPr>
        <w:t xml:space="preserve"> informuję, iż:</w:t>
      </w:r>
    </w:p>
    <w:p w:rsidR="00C92580" w:rsidRPr="00C65213" w:rsidRDefault="00C92580" w:rsidP="00C92580">
      <w:pPr>
        <w:rPr>
          <w:rFonts w:cs="Arial"/>
          <w:b/>
          <w:bCs/>
          <w:sz w:val="20"/>
          <w:szCs w:val="20"/>
        </w:rPr>
      </w:pPr>
    </w:p>
    <w:p w:rsidR="00C92580" w:rsidRPr="00C65213" w:rsidRDefault="00C92580" w:rsidP="00C92580">
      <w:pPr>
        <w:numPr>
          <w:ilvl w:val="0"/>
          <w:numId w:val="43"/>
        </w:numPr>
        <w:jc w:val="both"/>
        <w:rPr>
          <w:rFonts w:cs="Arial"/>
          <w:b/>
          <w:bCs/>
          <w:sz w:val="20"/>
          <w:szCs w:val="20"/>
        </w:rPr>
      </w:pPr>
      <w:r w:rsidRPr="00C65213">
        <w:rPr>
          <w:rFonts w:cs="Arial"/>
          <w:b/>
          <w:color w:val="0D0D0D"/>
          <w:sz w:val="20"/>
          <w:szCs w:val="20"/>
        </w:rPr>
        <w:t>Administratorem</w:t>
      </w:r>
      <w:r w:rsidRPr="00C65213">
        <w:rPr>
          <w:rFonts w:cs="Arial"/>
          <w:color w:val="0D0D0D"/>
          <w:sz w:val="20"/>
          <w:szCs w:val="20"/>
        </w:rPr>
        <w:t xml:space="preserve"> Państwa danych osobowych jest Centralny Szpital Kliniczny Ministerstwa Spraw Wewnętrznych i Administracji w Warszawie (dalej: CSK MSWiA, Szpital), ul. Wołoska 137, 02-507 Warszawa, wpisany do Rejestru Podmiotów Wykonujących Działalność Leczniczą pod numerem 000000018631, wpisanym do Rejestru stowarzyszeń, innych organizacji społecznych i zawodowych, fundacji oraz publicznych zakładów opieki zdrowotnej prowadzonego przez Sąd Rejonowy dla Miasta Stołecznego Warszawy w Warszawie, XIII Wydział Gospodarczy Krajowego Rejestru Sądowego pod numerem 0000133822, NIP 521-29-25-596, REGON 006472651, reprezentowany przez Dyrektora Szpitala.</w:t>
      </w:r>
    </w:p>
    <w:p w:rsidR="00C92580" w:rsidRPr="00C65213" w:rsidRDefault="00C92580" w:rsidP="00C92580">
      <w:pPr>
        <w:numPr>
          <w:ilvl w:val="0"/>
          <w:numId w:val="43"/>
        </w:numPr>
        <w:jc w:val="both"/>
        <w:rPr>
          <w:rFonts w:cs="Arial"/>
          <w:sz w:val="20"/>
          <w:szCs w:val="20"/>
        </w:rPr>
      </w:pPr>
      <w:r w:rsidRPr="00C65213">
        <w:rPr>
          <w:rFonts w:cs="Arial"/>
          <w:b/>
          <w:color w:val="0D0D0D"/>
          <w:sz w:val="20"/>
          <w:szCs w:val="20"/>
        </w:rPr>
        <w:t xml:space="preserve">Nadzór </w:t>
      </w:r>
      <w:r w:rsidRPr="00C65213">
        <w:rPr>
          <w:rFonts w:cs="Arial"/>
          <w:color w:val="0D0D0D"/>
          <w:sz w:val="20"/>
          <w:szCs w:val="20"/>
        </w:rPr>
        <w:t xml:space="preserve">nad przestrzeganiem przepisów o ochronie danych osobowych w Szpitalu realizuje </w:t>
      </w:r>
      <w:r w:rsidRPr="00C65213">
        <w:rPr>
          <w:rFonts w:cs="Arial"/>
          <w:b/>
          <w:color w:val="0D0D0D"/>
          <w:sz w:val="20"/>
          <w:szCs w:val="20"/>
        </w:rPr>
        <w:t xml:space="preserve">Inspektor Ochrony Danych Osobowych </w:t>
      </w:r>
      <w:r w:rsidRPr="00C65213">
        <w:rPr>
          <w:rFonts w:cs="Arial"/>
          <w:color w:val="0D0D0D"/>
          <w:sz w:val="20"/>
          <w:szCs w:val="20"/>
        </w:rPr>
        <w:t xml:space="preserve">Pan Tomasz </w:t>
      </w:r>
      <w:proofErr w:type="spellStart"/>
      <w:r w:rsidRPr="00C65213">
        <w:rPr>
          <w:rFonts w:cs="Arial"/>
          <w:color w:val="0D0D0D"/>
          <w:sz w:val="20"/>
          <w:szCs w:val="20"/>
        </w:rPr>
        <w:t>Andrasik</w:t>
      </w:r>
      <w:proofErr w:type="spellEnd"/>
      <w:r w:rsidRPr="00C65213">
        <w:rPr>
          <w:rFonts w:cs="Arial"/>
          <w:color w:val="0D0D0D"/>
          <w:sz w:val="20"/>
          <w:szCs w:val="20"/>
        </w:rPr>
        <w:t xml:space="preserve">, poczta elektroniczna: </w:t>
      </w:r>
      <w:hyperlink r:id="rId9" w:history="1">
        <w:r w:rsidRPr="00C65213">
          <w:rPr>
            <w:rStyle w:val="Hipercze"/>
            <w:rFonts w:cs="Arial"/>
            <w:color w:val="0D0D0D"/>
            <w:sz w:val="20"/>
            <w:szCs w:val="20"/>
          </w:rPr>
          <w:t>iod@cskmswia.pl</w:t>
        </w:r>
      </w:hyperlink>
      <w:r w:rsidRPr="00C65213">
        <w:rPr>
          <w:rFonts w:cs="Arial"/>
          <w:color w:val="0D0D0D"/>
          <w:sz w:val="20"/>
          <w:szCs w:val="20"/>
        </w:rPr>
        <w:t>, nr tel. 22 508 10 08</w:t>
      </w:r>
      <w:r w:rsidRPr="00C65213">
        <w:rPr>
          <w:rFonts w:cs="Arial"/>
          <w:sz w:val="20"/>
          <w:szCs w:val="20"/>
        </w:rPr>
        <w:t>.</w:t>
      </w:r>
    </w:p>
    <w:p w:rsidR="00C92580" w:rsidRPr="00C65213" w:rsidRDefault="00C92580" w:rsidP="00C92580">
      <w:pPr>
        <w:numPr>
          <w:ilvl w:val="0"/>
          <w:numId w:val="43"/>
        </w:numPr>
        <w:jc w:val="both"/>
        <w:rPr>
          <w:rFonts w:cs="Arial"/>
          <w:bCs/>
          <w:sz w:val="20"/>
          <w:szCs w:val="20"/>
        </w:rPr>
      </w:pPr>
      <w:r w:rsidRPr="00C65213">
        <w:rPr>
          <w:rFonts w:cs="Arial"/>
          <w:bCs/>
          <w:sz w:val="20"/>
          <w:szCs w:val="20"/>
        </w:rPr>
        <w:t>Państwa dane osobowe są przetwarzane</w:t>
      </w:r>
      <w:r w:rsidRPr="00C65213">
        <w:rPr>
          <w:rFonts w:cs="Arial"/>
          <w:b/>
          <w:bCs/>
          <w:sz w:val="20"/>
          <w:szCs w:val="20"/>
        </w:rPr>
        <w:t xml:space="preserve"> </w:t>
      </w:r>
      <w:r w:rsidRPr="00C65213">
        <w:rPr>
          <w:rFonts w:cs="Arial"/>
          <w:bCs/>
          <w:sz w:val="20"/>
          <w:szCs w:val="20"/>
        </w:rPr>
        <w:t>w formie papierowej oraz elektronicznej.</w:t>
      </w:r>
    </w:p>
    <w:p w:rsidR="00C92580" w:rsidRPr="00C65213" w:rsidRDefault="00C92580" w:rsidP="00C92580">
      <w:pPr>
        <w:numPr>
          <w:ilvl w:val="0"/>
          <w:numId w:val="43"/>
        </w:numPr>
        <w:jc w:val="both"/>
        <w:rPr>
          <w:rFonts w:cs="Arial"/>
          <w:bCs/>
          <w:sz w:val="20"/>
          <w:szCs w:val="20"/>
        </w:rPr>
      </w:pPr>
      <w:r w:rsidRPr="00C65213">
        <w:rPr>
          <w:rFonts w:cs="Arial"/>
          <w:bCs/>
          <w:sz w:val="20"/>
          <w:szCs w:val="20"/>
        </w:rPr>
        <w:t>Państwa dane osobowe zostały pozyskane w związku z zawarciem lub zamiarem zawarcia umowy z Administratorem i zostały pozyskane bezpośrednio od Państwa albo zostały podane przez Państwa pracodawcę/zleceniodawcę w związku z wykonywanymi obowiązkami wynikającymi ze stosunku pracy/umowy</w:t>
      </w:r>
      <w:r>
        <w:rPr>
          <w:rFonts w:cs="Arial"/>
          <w:bCs/>
          <w:sz w:val="20"/>
          <w:szCs w:val="20"/>
        </w:rPr>
        <w:t xml:space="preserve"> cywilnoprawnej</w:t>
      </w:r>
      <w:r w:rsidRPr="00C65213">
        <w:rPr>
          <w:rFonts w:cs="Arial"/>
          <w:bCs/>
          <w:sz w:val="20"/>
          <w:szCs w:val="20"/>
        </w:rPr>
        <w:t xml:space="preserve">. </w:t>
      </w:r>
    </w:p>
    <w:p w:rsidR="00C92580" w:rsidRPr="00C65213" w:rsidRDefault="00C92580" w:rsidP="00C92580">
      <w:pPr>
        <w:numPr>
          <w:ilvl w:val="0"/>
          <w:numId w:val="43"/>
        </w:numPr>
        <w:jc w:val="both"/>
        <w:rPr>
          <w:rFonts w:cs="Arial"/>
          <w:b/>
          <w:bCs/>
          <w:sz w:val="20"/>
          <w:szCs w:val="20"/>
        </w:rPr>
      </w:pPr>
      <w:r w:rsidRPr="00C65213">
        <w:rPr>
          <w:rFonts w:cs="Arial"/>
          <w:bCs/>
          <w:sz w:val="20"/>
          <w:szCs w:val="20"/>
        </w:rPr>
        <w:t xml:space="preserve">Administrator będzie przetwarzał Państwa dane osobowe, które są niezbędne do realizacji niżej </w:t>
      </w:r>
      <w:r w:rsidRPr="00C65213">
        <w:rPr>
          <w:rFonts w:cs="Arial"/>
          <w:b/>
          <w:bCs/>
          <w:sz w:val="20"/>
          <w:szCs w:val="20"/>
        </w:rPr>
        <w:t>wymienionych celów, jakimi mogą być: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>bieżąca komunikacja wewnątrz i na zewnątrz Szpitala na podstawie art. 6 ust. 1 lit. f) RODO – prawnie uzasadniony interes Administratora w postaci kontaktowania się z Państwem oraz Państwa z innymi osobami w ramach wykonywania obowiązków służbowych – dane będą przechowywane do czasu ustania potrzeby kontaktu;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>spełnienie obowiązków prawnych Zleceniodawcy/Zamawiającego wynikających z właściwych przepisów prawa na podstawie art. 6 ust. 1 lit c) i art. 9 ust. 2 lit. b) RODO;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>spełnienie obowiązków prawnych wynikających z właściwych przepisów prawa np. wydawanie upoważnień lub zachowanie potwierdzenia spełnienia obowiązku informacyjnego na podstawie art. 6 ust. 1 lit. c) RODO;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>ustalenie, dochodzenie lub obrona roszczeń na podstawie art. 6 ust. 1 lit. f)  RODO prawnie uzasadniony interes CSK MSWiA, dochodzenie i obrona roszczeń w stosunku do Państwa lub podmiotów zewnętrznych;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>zawarcie i wykonanie umowy na podstawie art. 6 ust. 1 lit. b) RODO;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>zapewnienie bezpieczeństwa osób i mienia poprzez monitoring wizyjny na podstawie art. 6 ust. 1 lit. f) RODO;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>spełnienie obowiązku prawnego związanego z możliwością nadania uprawnienia dostępu do informacji niejawnych na podstawie art. 6 ust. 1 lit. c) RODO ;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>spełnienie obowiązków podatkowych oraz rachunkowości na podstawie art. 6 ust. 1 lit. c) RODO;</w:t>
      </w:r>
    </w:p>
    <w:p w:rsidR="00C92580" w:rsidRPr="00C65213" w:rsidRDefault="00C92580" w:rsidP="00C92580">
      <w:pPr>
        <w:pStyle w:val="ListParagraph1"/>
        <w:numPr>
          <w:ilvl w:val="0"/>
          <w:numId w:val="45"/>
        </w:numPr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 xml:space="preserve">spełnienie obowiązków BHP na podstawie art. 6 ust. 1 lit. c) RODO. </w:t>
      </w:r>
    </w:p>
    <w:p w:rsidR="00C92580" w:rsidRPr="00C65213" w:rsidRDefault="00C92580" w:rsidP="00C92580">
      <w:pPr>
        <w:pStyle w:val="ListParagraph1"/>
        <w:numPr>
          <w:ilvl w:val="0"/>
          <w:numId w:val="4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lastRenderedPageBreak/>
        <w:t xml:space="preserve">Państwa dane osobowe będą przechowywane przez okres wynikający z przepisów prawa nakładających na Administratora obowiązek przechowywania danych na potrzeby archiwizacji, podatkowe, księgowe, BHP, wynikające z przepisów </w:t>
      </w:r>
      <w:proofErr w:type="spellStart"/>
      <w:r w:rsidRPr="00C65213">
        <w:rPr>
          <w:rFonts w:ascii="Arial" w:hAnsi="Arial" w:cs="Arial"/>
          <w:sz w:val="20"/>
          <w:szCs w:val="20"/>
        </w:rPr>
        <w:t>bezwględnie</w:t>
      </w:r>
      <w:proofErr w:type="spellEnd"/>
      <w:r w:rsidRPr="00C65213">
        <w:rPr>
          <w:rFonts w:ascii="Arial" w:hAnsi="Arial" w:cs="Arial"/>
          <w:sz w:val="20"/>
          <w:szCs w:val="20"/>
        </w:rPr>
        <w:t xml:space="preserve"> obowiązującego prawa w tym prawa pracy, wynikające z przepisów o dostępie do informacji niejawnych</w:t>
      </w:r>
      <w:r>
        <w:rPr>
          <w:rFonts w:ascii="Arial" w:hAnsi="Arial" w:cs="Arial"/>
          <w:sz w:val="20"/>
          <w:szCs w:val="20"/>
        </w:rPr>
        <w:t>,</w:t>
      </w:r>
      <w:r w:rsidRPr="00C65213">
        <w:rPr>
          <w:rFonts w:ascii="Arial" w:hAnsi="Arial" w:cs="Arial"/>
          <w:sz w:val="20"/>
          <w:szCs w:val="20"/>
        </w:rPr>
        <w:t xml:space="preserve"> a także z uwagi na przedawnienie roszczeń w stosunku do Administratora. </w:t>
      </w:r>
    </w:p>
    <w:p w:rsidR="00C92580" w:rsidRPr="00C65213" w:rsidRDefault="00C92580" w:rsidP="00C92580">
      <w:pPr>
        <w:pStyle w:val="ListParagraph1"/>
        <w:numPr>
          <w:ilvl w:val="0"/>
          <w:numId w:val="44"/>
        </w:numPr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C65213">
        <w:rPr>
          <w:rFonts w:ascii="Arial" w:hAnsi="Arial" w:cs="Arial"/>
          <w:sz w:val="20"/>
          <w:szCs w:val="20"/>
        </w:rPr>
        <w:t xml:space="preserve">Państwa dane osobowe </w:t>
      </w:r>
      <w:r w:rsidRPr="00C65213">
        <w:rPr>
          <w:rFonts w:ascii="Arial" w:hAnsi="Arial" w:cs="Arial"/>
          <w:b/>
          <w:sz w:val="20"/>
          <w:szCs w:val="20"/>
        </w:rPr>
        <w:t>mogą być udostępniane</w:t>
      </w:r>
      <w:r w:rsidRPr="00C65213">
        <w:rPr>
          <w:rFonts w:ascii="Arial" w:hAnsi="Arial" w:cs="Arial"/>
          <w:sz w:val="20"/>
          <w:szCs w:val="20"/>
        </w:rPr>
        <w:t xml:space="preserve"> właściwym organom uprawnionym na podstawie przepisów prawa oraz w ramach udzielania informacji publicznej w przypadku Państwa udziału w zamówieniach publicznych, a także podmiotom, z którymi Administrator zawarł umowę powierzenia przetwarzania danych osobowych w związku z realizacją usług na rzecz Administratora, </w:t>
      </w:r>
      <w:r w:rsidRPr="00C65213">
        <w:rPr>
          <w:rFonts w:ascii="Arial" w:hAnsi="Arial" w:cs="Arial"/>
          <w:color w:val="0D0D0D"/>
          <w:sz w:val="20"/>
          <w:szCs w:val="20"/>
        </w:rPr>
        <w:t>w zakresie swoich obowiązków służbowych, na podstawie upoważnienia,</w:t>
      </w:r>
      <w:r w:rsidRPr="00C65213">
        <w:rPr>
          <w:rFonts w:ascii="Arial" w:hAnsi="Arial" w:cs="Arial"/>
          <w:sz w:val="20"/>
          <w:szCs w:val="20"/>
        </w:rPr>
        <w:t xml:space="preserve"> np. kancelarii prawnej, dostawcom oprogramowania, zewnętrznym audytorom, zleceniobiorcom świadczącym usługi związane z przetwarzaniem danych osobowych, a także bankom, kurierom, podmiotowi świadczącemu usługi pocztowe, ubezpieczycielom.</w:t>
      </w:r>
    </w:p>
    <w:p w:rsidR="00C92580" w:rsidRPr="00C65213" w:rsidRDefault="00C92580" w:rsidP="00C92580">
      <w:pPr>
        <w:numPr>
          <w:ilvl w:val="0"/>
          <w:numId w:val="44"/>
        </w:numPr>
        <w:suppressAutoHyphens w:val="0"/>
        <w:ind w:hanging="294"/>
        <w:jc w:val="both"/>
        <w:rPr>
          <w:rFonts w:cs="Arial"/>
          <w:sz w:val="20"/>
          <w:szCs w:val="20"/>
        </w:rPr>
      </w:pPr>
      <w:r w:rsidRPr="00C65213">
        <w:rPr>
          <w:rFonts w:cs="Arial"/>
          <w:color w:val="0D0D0D"/>
          <w:sz w:val="20"/>
          <w:szCs w:val="20"/>
        </w:rPr>
        <w:t xml:space="preserve">Państwa dane osobowe </w:t>
      </w:r>
      <w:r w:rsidRPr="00C65213">
        <w:rPr>
          <w:rFonts w:cs="Arial"/>
          <w:b/>
          <w:color w:val="0D0D0D"/>
          <w:sz w:val="20"/>
          <w:szCs w:val="20"/>
        </w:rPr>
        <w:t xml:space="preserve">nie będą przekazywane </w:t>
      </w:r>
      <w:r w:rsidRPr="00C65213">
        <w:rPr>
          <w:rFonts w:cs="Arial"/>
          <w:color w:val="0D0D0D"/>
          <w:sz w:val="20"/>
          <w:szCs w:val="20"/>
        </w:rPr>
        <w:t>do państwa trzeciego ani do organizacji międzynarodowej.</w:t>
      </w:r>
    </w:p>
    <w:p w:rsidR="00C92580" w:rsidRPr="00C65213" w:rsidRDefault="00C92580" w:rsidP="00C92580">
      <w:pPr>
        <w:numPr>
          <w:ilvl w:val="0"/>
          <w:numId w:val="44"/>
        </w:numPr>
        <w:suppressAutoHyphens w:val="0"/>
        <w:ind w:hanging="294"/>
        <w:jc w:val="both"/>
        <w:rPr>
          <w:rFonts w:cs="Arial"/>
          <w:sz w:val="20"/>
          <w:szCs w:val="20"/>
        </w:rPr>
      </w:pPr>
      <w:r w:rsidRPr="00C65213">
        <w:rPr>
          <w:rFonts w:cs="Arial"/>
          <w:color w:val="0D0D0D"/>
          <w:sz w:val="20"/>
          <w:szCs w:val="20"/>
        </w:rPr>
        <w:t xml:space="preserve">Państwa dane osobowe </w:t>
      </w:r>
      <w:r w:rsidRPr="00C65213">
        <w:rPr>
          <w:rFonts w:cs="Arial"/>
          <w:b/>
          <w:color w:val="0D0D0D"/>
          <w:sz w:val="20"/>
          <w:szCs w:val="20"/>
        </w:rPr>
        <w:t>nie będą przetwarzane w sposób zautomatyzowany.</w:t>
      </w:r>
    </w:p>
    <w:p w:rsidR="00C92580" w:rsidRPr="00C65213" w:rsidRDefault="00C92580" w:rsidP="00C92580">
      <w:pPr>
        <w:numPr>
          <w:ilvl w:val="0"/>
          <w:numId w:val="44"/>
        </w:numPr>
        <w:suppressAutoHyphens w:val="0"/>
        <w:ind w:hanging="294"/>
        <w:jc w:val="both"/>
        <w:rPr>
          <w:rFonts w:cs="Arial"/>
          <w:sz w:val="20"/>
          <w:szCs w:val="20"/>
        </w:rPr>
      </w:pPr>
      <w:r w:rsidRPr="00C65213">
        <w:rPr>
          <w:rFonts w:cs="Arial"/>
          <w:b/>
          <w:color w:val="000000"/>
          <w:sz w:val="20"/>
          <w:szCs w:val="20"/>
        </w:rPr>
        <w:t>Posiadają Państwo prawo</w:t>
      </w:r>
      <w:r w:rsidRPr="00C65213">
        <w:rPr>
          <w:rFonts w:cs="Arial"/>
          <w:color w:val="000000"/>
          <w:sz w:val="20"/>
          <w:szCs w:val="20"/>
        </w:rPr>
        <w:t xml:space="preserve"> dostępu do treści swoich danych osobowych oraz prawo do ich sprostowania, usunięcia lub ograniczenia przetwarzania, a także prawo do wniesienia sprzeciwu wobec ich przetwarzania, a także prawo do przenoszenia danych – w przypadkach i na zasadach określonych w przepisach RODO.</w:t>
      </w:r>
      <w:r w:rsidRPr="00C65213">
        <w:rPr>
          <w:rFonts w:cs="Arial"/>
          <w:bCs/>
          <w:color w:val="000000"/>
          <w:sz w:val="20"/>
          <w:szCs w:val="20"/>
        </w:rPr>
        <w:t xml:space="preserve"> </w:t>
      </w:r>
    </w:p>
    <w:p w:rsidR="00C92580" w:rsidRPr="00C65213" w:rsidRDefault="00C92580" w:rsidP="00C92580">
      <w:pPr>
        <w:numPr>
          <w:ilvl w:val="0"/>
          <w:numId w:val="44"/>
        </w:numPr>
        <w:tabs>
          <w:tab w:val="left" w:pos="851"/>
        </w:tabs>
        <w:suppressAutoHyphens w:val="0"/>
        <w:ind w:hanging="294"/>
        <w:jc w:val="both"/>
        <w:rPr>
          <w:rFonts w:cs="Arial"/>
          <w:sz w:val="20"/>
          <w:szCs w:val="20"/>
        </w:rPr>
      </w:pPr>
      <w:r w:rsidRPr="00C65213">
        <w:rPr>
          <w:rFonts w:cs="Arial"/>
          <w:color w:val="0D0D0D"/>
          <w:sz w:val="20"/>
          <w:szCs w:val="20"/>
        </w:rPr>
        <w:t xml:space="preserve">Posiadają Państwo </w:t>
      </w:r>
      <w:r w:rsidRPr="00C65213">
        <w:rPr>
          <w:rFonts w:cs="Arial"/>
          <w:b/>
          <w:color w:val="0D0D0D"/>
          <w:sz w:val="20"/>
          <w:szCs w:val="20"/>
        </w:rPr>
        <w:t>prawo do wniesienia skargi</w:t>
      </w:r>
      <w:r w:rsidRPr="00C65213">
        <w:rPr>
          <w:rFonts w:cs="Arial"/>
          <w:color w:val="0D0D0D"/>
          <w:sz w:val="20"/>
          <w:szCs w:val="20"/>
        </w:rPr>
        <w:t xml:space="preserve"> do Prezesa Urzędu Ochrony Danych Osobowych z siedzibą w Warszawie (00–193) przy ul. Stawki 2, gdy uznają Państwo, że przetwarzanie ich danych osobowych narusza obowiązujące przepisy prawa.</w:t>
      </w:r>
    </w:p>
    <w:p w:rsidR="00C92580" w:rsidRPr="00C65213" w:rsidRDefault="00C92580" w:rsidP="00C92580">
      <w:pPr>
        <w:numPr>
          <w:ilvl w:val="0"/>
          <w:numId w:val="44"/>
        </w:numPr>
        <w:tabs>
          <w:tab w:val="left" w:pos="851"/>
        </w:tabs>
        <w:suppressAutoHyphens w:val="0"/>
        <w:ind w:hanging="294"/>
        <w:jc w:val="both"/>
        <w:rPr>
          <w:rFonts w:cs="Arial"/>
          <w:sz w:val="20"/>
          <w:szCs w:val="20"/>
        </w:rPr>
      </w:pPr>
      <w:r w:rsidRPr="00C65213">
        <w:rPr>
          <w:rFonts w:cs="Arial"/>
          <w:color w:val="0D0D0D"/>
          <w:sz w:val="20"/>
          <w:szCs w:val="20"/>
        </w:rPr>
        <w:t>Podanie danych osobowych jest wymogiem umownym, a konsekwencją ich nie podania będzie brak możliwości zrealizowania współpracy z Administratorem.</w:t>
      </w:r>
    </w:p>
    <w:p w:rsidR="00C92580" w:rsidRPr="00C65213" w:rsidRDefault="00C92580" w:rsidP="00C92580">
      <w:pPr>
        <w:tabs>
          <w:tab w:val="left" w:pos="851"/>
        </w:tabs>
        <w:suppressAutoHyphens w:val="0"/>
        <w:rPr>
          <w:rFonts w:cs="Arial"/>
          <w:color w:val="0D0D0D"/>
          <w:sz w:val="20"/>
          <w:szCs w:val="20"/>
        </w:rPr>
      </w:pPr>
    </w:p>
    <w:p w:rsidR="00C92580" w:rsidRPr="00C65213" w:rsidRDefault="00C92580" w:rsidP="00C92580">
      <w:pPr>
        <w:tabs>
          <w:tab w:val="left" w:pos="851"/>
        </w:tabs>
        <w:suppressAutoHyphens w:val="0"/>
        <w:rPr>
          <w:rFonts w:cs="Arial"/>
          <w:sz w:val="20"/>
          <w:szCs w:val="20"/>
        </w:rPr>
      </w:pPr>
    </w:p>
    <w:p w:rsidR="00C92580" w:rsidRPr="00C65213" w:rsidRDefault="00C92580" w:rsidP="00C92580">
      <w:pPr>
        <w:jc w:val="right"/>
        <w:rPr>
          <w:rFonts w:cs="Arial"/>
          <w:b/>
          <w:color w:val="0D0D0D"/>
          <w:sz w:val="20"/>
          <w:szCs w:val="20"/>
          <w:lang w:eastAsia="pl-PL"/>
        </w:rPr>
      </w:pPr>
      <w:r w:rsidRPr="00C65213">
        <w:rPr>
          <w:rFonts w:cs="Arial"/>
          <w:b/>
          <w:color w:val="0D0D0D"/>
          <w:sz w:val="20"/>
          <w:szCs w:val="20"/>
          <w:lang w:eastAsia="pl-PL"/>
        </w:rPr>
        <w:t>Administrator Danych Osobowych</w:t>
      </w:r>
    </w:p>
    <w:p w:rsidR="00C92580" w:rsidRPr="00C65213" w:rsidRDefault="00C92580" w:rsidP="00C92580">
      <w:pPr>
        <w:jc w:val="right"/>
        <w:rPr>
          <w:rFonts w:cs="Arial"/>
          <w:b/>
          <w:color w:val="0D0D0D"/>
          <w:sz w:val="20"/>
          <w:szCs w:val="20"/>
          <w:lang w:eastAsia="pl-PL"/>
        </w:rPr>
      </w:pPr>
    </w:p>
    <w:p w:rsidR="00C92580" w:rsidRPr="00C65213" w:rsidRDefault="00C92580" w:rsidP="00C92580">
      <w:pPr>
        <w:jc w:val="right"/>
        <w:rPr>
          <w:rFonts w:cs="Arial"/>
          <w:b/>
          <w:color w:val="0D0D0D"/>
          <w:szCs w:val="22"/>
          <w:highlight w:val="magenta"/>
          <w:lang w:eastAsia="pl-PL"/>
        </w:rPr>
      </w:pPr>
    </w:p>
    <w:p w:rsidR="0022606B" w:rsidRDefault="0022606B">
      <w:pPr>
        <w:tabs>
          <w:tab w:val="left" w:pos="7260"/>
        </w:tabs>
        <w:jc w:val="right"/>
      </w:pPr>
    </w:p>
    <w:sectPr w:rsidR="0022606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AE4" w:rsidRDefault="001E6AE4">
      <w:r>
        <w:separator/>
      </w:r>
    </w:p>
  </w:endnote>
  <w:endnote w:type="continuationSeparator" w:id="0">
    <w:p w:rsidR="001E6AE4" w:rsidRDefault="001E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C5" w:rsidRDefault="00BD33A9">
    <w:pPr>
      <w:pStyle w:val="Stopka0"/>
      <w:jc w:val="righ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92pt;margin-top:.05pt;width:432.3pt;height:41.25pt;z-index:251657216;mso-wrap-edited:f;mso-wrap-distance-left:0;mso-wrap-distance-right:0;mso-position-horizontal-relative:page" stroked="f">
          <v:fill opacity="0" color2="black"/>
          <v:textbox style="mso-next-textbox:#_x0000_s2050" inset="0,0,0,0">
            <w:txbxContent>
              <w:p w:rsidR="006817C5" w:rsidRDefault="006817C5">
                <w:pPr>
                  <w:pStyle w:val="Stopka0"/>
                </w:pPr>
              </w:p>
              <w:p w:rsidR="006817C5" w:rsidRDefault="00294F14">
                <w:pPr>
                  <w:pStyle w:val="Stopka0"/>
                </w:pPr>
                <w:r>
                  <w:t xml:space="preserve"> </w:t>
                </w:r>
              </w:p>
              <w:p w:rsidR="006817C5" w:rsidRDefault="006817C5">
                <w:pPr>
                  <w:pStyle w:val="Stopka0"/>
                </w:pPr>
                <w:r>
                  <w:rPr>
                    <w:rStyle w:val="Numerstrony"/>
                  </w:rPr>
                  <w:t>Egzemplarz 1 z 2</w:t>
                </w:r>
                <w:r>
                  <w:rPr>
                    <w:rStyle w:val="Numerstrony"/>
                  </w:rPr>
                  <w:tab/>
                  <w:t xml:space="preserve">                                                            </w:t>
                </w:r>
                <w:r w:rsidR="00294F14">
                  <w:rPr>
                    <w:rStyle w:val="Numerstrony"/>
                  </w:rPr>
                  <w:t xml:space="preserve">                    </w:t>
                </w:r>
                <w:r>
                  <w:rPr>
                    <w:rStyle w:val="Numerstrony"/>
                  </w:rPr>
                  <w:t xml:space="preserve">   </w:t>
                </w:r>
                <w:r w:rsidR="00294F14" w:rsidRPr="00294F14">
                  <w:rPr>
                    <w:rStyle w:val="Numerstrony"/>
                  </w:rPr>
                  <w:t xml:space="preserve">Strona </w:t>
                </w:r>
                <w:r w:rsidR="00294F14" w:rsidRPr="00294F14">
                  <w:rPr>
                    <w:rStyle w:val="Numerstrony"/>
                  </w:rPr>
                  <w:fldChar w:fldCharType="begin"/>
                </w:r>
                <w:r w:rsidR="00294F14" w:rsidRPr="00294F14">
                  <w:rPr>
                    <w:rStyle w:val="Numerstrony"/>
                  </w:rPr>
                  <w:instrText xml:space="preserve"> PAGE </w:instrText>
                </w:r>
                <w:r w:rsidR="00294F14" w:rsidRPr="00294F14">
                  <w:rPr>
                    <w:rStyle w:val="Numerstrony"/>
                  </w:rPr>
                  <w:fldChar w:fldCharType="separate"/>
                </w:r>
                <w:r w:rsidR="00494625">
                  <w:rPr>
                    <w:rStyle w:val="Numerstrony"/>
                    <w:noProof/>
                  </w:rPr>
                  <w:t>8</w:t>
                </w:r>
                <w:r w:rsidR="00294F14" w:rsidRPr="00294F14">
                  <w:rPr>
                    <w:rStyle w:val="Numerstrony"/>
                  </w:rPr>
                  <w:fldChar w:fldCharType="end"/>
                </w:r>
                <w:r w:rsidR="00294F14" w:rsidRPr="00294F14">
                  <w:rPr>
                    <w:rStyle w:val="Numerstrony"/>
                  </w:rPr>
                  <w:t xml:space="preserve"> z </w:t>
                </w:r>
                <w:r w:rsidR="00294F14" w:rsidRPr="00294F14">
                  <w:rPr>
                    <w:rStyle w:val="Numerstrony"/>
                  </w:rPr>
                  <w:fldChar w:fldCharType="begin"/>
                </w:r>
                <w:r w:rsidR="00294F14" w:rsidRPr="00294F14">
                  <w:rPr>
                    <w:rStyle w:val="Numerstrony"/>
                  </w:rPr>
                  <w:instrText xml:space="preserve"> NUMPAGES </w:instrText>
                </w:r>
                <w:r w:rsidR="00294F14" w:rsidRPr="00294F14">
                  <w:rPr>
                    <w:rStyle w:val="Numerstrony"/>
                  </w:rPr>
                  <w:fldChar w:fldCharType="separate"/>
                </w:r>
                <w:r w:rsidR="00494625">
                  <w:rPr>
                    <w:rStyle w:val="Numerstrony"/>
                    <w:noProof/>
                  </w:rPr>
                  <w:t>11</w:t>
                </w:r>
                <w:r w:rsidR="00294F14" w:rsidRPr="00294F14">
                  <w:rPr>
                    <w:rStyle w:val="Numerstrony"/>
                  </w:rPr>
                  <w:fldChar w:fldCharType="end"/>
                </w:r>
                <w:r>
                  <w:rPr>
                    <w:rStyle w:val="Numerstrony"/>
                  </w:rPr>
                  <w:t xml:space="preserve"> </w:t>
                </w:r>
              </w:p>
            </w:txbxContent>
          </v:textbox>
          <w10:wrap type="square" side="largest" anchorx="page"/>
        </v:shape>
      </w:pict>
    </w:r>
    <w:r w:rsidR="006817C5">
      <w:rPr>
        <w:sz w:val="18"/>
        <w:szCs w:val="18"/>
      </w:rPr>
      <w:t>____________________________________________________________________________________________________</w:t>
    </w:r>
  </w:p>
  <w:p w:rsidR="006817C5" w:rsidRDefault="006817C5">
    <w:pPr>
      <w:pStyle w:val="Stopka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C5" w:rsidRDefault="006817C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C5" w:rsidRDefault="00BD33A9">
    <w:pPr>
      <w:pStyle w:val="Stopka0"/>
      <w:jc w:val="righ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91.95pt;margin-top:.05pt;width:432.3pt;height:41.25pt;z-index:251658240;mso-wrap-edited:f;mso-wrap-distance-left:0;mso-wrap-distance-right:0;mso-position-horizontal-relative:page" stroked="f">
          <v:fill opacity="0" color2="black"/>
          <v:textbox inset="0,0,0,0">
            <w:txbxContent>
              <w:p w:rsidR="006817C5" w:rsidRDefault="006817C5">
                <w:pPr>
                  <w:pStyle w:val="Stopka0"/>
                </w:pPr>
              </w:p>
              <w:p w:rsidR="006817C5" w:rsidRDefault="006817C5">
                <w:pPr>
                  <w:pStyle w:val="Stopka0"/>
                </w:pPr>
              </w:p>
              <w:p w:rsidR="006817C5" w:rsidRDefault="006817C5">
                <w:pPr>
                  <w:pStyle w:val="Stopka0"/>
                </w:pPr>
                <w:r>
                  <w:rPr>
                    <w:rStyle w:val="Numerstrony"/>
                  </w:rPr>
                  <w:t>Egzemplarz 1 z 2</w:t>
                </w:r>
                <w:r>
                  <w:rPr>
                    <w:rStyle w:val="Numerstrony"/>
                  </w:rPr>
                  <w:tab/>
                  <w:t xml:space="preserve">                                                                </w:t>
                </w:r>
                <w:r w:rsidR="00294F14">
                  <w:rPr>
                    <w:rStyle w:val="Numerstrony"/>
                  </w:rPr>
                  <w:t xml:space="preserve">                        </w:t>
                </w:r>
                <w:r>
                  <w:rPr>
                    <w:rStyle w:val="Numerstrony"/>
                  </w:rPr>
                  <w:t xml:space="preserve">Strona </w:t>
                </w: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494625">
                  <w:rPr>
                    <w:rStyle w:val="Numerstrony"/>
                    <w:noProof/>
                  </w:rPr>
                  <w:t>9</w:t>
                </w:r>
                <w:r>
                  <w:rPr>
                    <w:rStyle w:val="Numerstrony"/>
                  </w:rPr>
                  <w:fldChar w:fldCharType="end"/>
                </w:r>
                <w:r>
                  <w:rPr>
                    <w:rStyle w:val="Numerstrony"/>
                  </w:rPr>
                  <w:t xml:space="preserve"> z </w:t>
                </w: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NUMPAGES \*Arabic </w:instrText>
                </w:r>
                <w:r>
                  <w:rPr>
                    <w:rStyle w:val="Numerstrony"/>
                  </w:rPr>
                  <w:fldChar w:fldCharType="separate"/>
                </w:r>
                <w:r w:rsidR="00494625">
                  <w:rPr>
                    <w:rStyle w:val="Numerstrony"/>
                    <w:noProof/>
                  </w:rPr>
                  <w:t>11</w:t>
                </w:r>
                <w:r>
                  <w:rPr>
                    <w:rStyle w:val="Numerstrony"/>
                  </w:rPr>
                  <w:fldChar w:fldCharType="end"/>
                </w:r>
                <w:r>
                  <w:rPr>
                    <w:rStyle w:val="Numerstrony"/>
                  </w:rPr>
                  <w:t xml:space="preserve"> </w:t>
                </w:r>
              </w:p>
            </w:txbxContent>
          </v:textbox>
          <w10:wrap type="square" side="largest" anchorx="page"/>
        </v:shape>
      </w:pict>
    </w:r>
    <w:r w:rsidR="006817C5">
      <w:rPr>
        <w:sz w:val="18"/>
        <w:szCs w:val="18"/>
      </w:rPr>
      <w:t>____________________________________________________________________________________________________</w:t>
    </w:r>
  </w:p>
  <w:p w:rsidR="006817C5" w:rsidRDefault="006817C5">
    <w:pPr>
      <w:pStyle w:val="Stopka0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C5" w:rsidRDefault="006817C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AE4" w:rsidRDefault="001E6AE4">
      <w:r>
        <w:separator/>
      </w:r>
    </w:p>
  </w:footnote>
  <w:footnote w:type="continuationSeparator" w:id="0">
    <w:p w:rsidR="001E6AE4" w:rsidRDefault="001E6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16A" w:rsidRDefault="006817C5" w:rsidP="00B21C8D">
    <w:pPr>
      <w:pStyle w:val="Nagwek"/>
      <w:jc w:val="center"/>
    </w:pPr>
    <w:r>
      <w:t>Wz</w:t>
    </w:r>
    <w:r w:rsidR="009F5F7F">
      <w:t>ór umowy sukcesywna dostawa</w:t>
    </w:r>
    <w:r w:rsidR="00EE016A">
      <w:t xml:space="preserve"> akcesoriów i </w:t>
    </w:r>
    <w:proofErr w:type="spellStart"/>
    <w:r w:rsidR="00EE016A">
      <w:t>cześci</w:t>
    </w:r>
    <w:proofErr w:type="spellEnd"/>
    <w:r w:rsidR="00EE016A">
      <w:t xml:space="preserve"> do sprzętu medycznego</w:t>
    </w:r>
  </w:p>
  <w:p w:rsidR="006817C5" w:rsidRDefault="009F5F7F" w:rsidP="00EE016A">
    <w:pPr>
      <w:pStyle w:val="Nagwek"/>
      <w:jc w:val="center"/>
    </w:pPr>
    <w:r>
      <w:t xml:space="preserve"> do </w:t>
    </w:r>
    <w:r w:rsidR="00B21C8D">
      <w:t>1</w:t>
    </w:r>
    <w:r w:rsidR="006817C5">
      <w:t>2</w:t>
    </w:r>
    <w:r w:rsidR="00EE016A">
      <w:t xml:space="preserve">   </w:t>
    </w:r>
    <w:r w:rsidR="006817C5">
      <w:t xml:space="preserve">miesięcy </w:t>
    </w:r>
  </w:p>
  <w:p w:rsidR="006817C5" w:rsidRDefault="006817C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C5" w:rsidRDefault="006817C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16A" w:rsidRDefault="00EE016A" w:rsidP="00EE016A">
    <w:pPr>
      <w:pStyle w:val="Nagwek"/>
      <w:jc w:val="center"/>
    </w:pPr>
    <w:r>
      <w:t xml:space="preserve">Wzór umowy sukcesywna dostawa akcesoriów i </w:t>
    </w:r>
    <w:proofErr w:type="spellStart"/>
    <w:r>
      <w:t>cześci</w:t>
    </w:r>
    <w:proofErr w:type="spellEnd"/>
    <w:r>
      <w:t xml:space="preserve"> do sprzętu medycznego</w:t>
    </w:r>
  </w:p>
  <w:p w:rsidR="00EE016A" w:rsidRDefault="00EE016A" w:rsidP="00EE016A">
    <w:pPr>
      <w:pStyle w:val="Nagwek"/>
      <w:jc w:val="center"/>
    </w:pPr>
    <w:r>
      <w:t xml:space="preserve"> do 12   miesięcy </w:t>
    </w:r>
  </w:p>
  <w:p w:rsidR="006817C5" w:rsidRDefault="006817C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7C5" w:rsidRDefault="006817C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8"/>
      <w:lvlJc w:val="left"/>
      <w:pPr>
        <w:tabs>
          <w:tab w:val="num" w:pos="1800"/>
        </w:tabs>
        <w:ind w:left="1800" w:hanging="180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C6402FF0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vertAlign w:val="baseline"/>
      </w:rPr>
    </w:lvl>
  </w:abstractNum>
  <w:abstractNum w:abstractNumId="2" w15:restartNumberingAfterBreak="0">
    <w:nsid w:val="00000003"/>
    <w:multiLevelType w:val="singleLevel"/>
    <w:tmpl w:val="5BDC822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3" w15:restartNumberingAfterBreak="0">
    <w:nsid w:val="00000004"/>
    <w:multiLevelType w:val="singleLevel"/>
    <w:tmpl w:val="8E90D34E"/>
    <w:name w:val="WW8Num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i/>
        <w:sz w:val="24"/>
        <w:szCs w:val="16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/>
        <w:bCs/>
        <w:iCs/>
      </w:rPr>
    </w:lvl>
  </w:abstractNum>
  <w:abstractNum w:abstractNumId="5" w15:restartNumberingAfterBreak="0">
    <w:nsid w:val="00000006"/>
    <w:multiLevelType w:val="singleLevel"/>
    <w:tmpl w:val="908E3EB6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  <w:sz w:val="24"/>
        <w:szCs w:val="24"/>
      </w:rPr>
    </w:lvl>
  </w:abstractNum>
  <w:abstractNum w:abstractNumId="6" w15:restartNumberingAfterBreak="0">
    <w:nsid w:val="00000007"/>
    <w:multiLevelType w:val="singleLevel"/>
    <w:tmpl w:val="779E87E8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/>
        <w:iCs/>
        <w:color w:val="000000"/>
        <w:sz w:val="23"/>
        <w:szCs w:val="23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/>
        <w:iCs/>
        <w:sz w:val="16"/>
        <w:szCs w:val="16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 w:val="23"/>
        <w:szCs w:val="23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iCs/>
        <w:sz w:val="16"/>
        <w:szCs w:val="16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11" w15:restartNumberingAfterBreak="0">
    <w:nsid w:val="0000000C"/>
    <w:multiLevelType w:val="singleLevel"/>
    <w:tmpl w:val="04150011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color w:val="000000"/>
        <w:sz w:val="22"/>
        <w:szCs w:val="22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Cs/>
        <w:iCs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ascii="Times New Roman" w:hAnsi="Times New Roman" w:cs="Times New Roman" w:hint="default"/>
        <w:bCs/>
        <w:iCs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olor w:val="000000"/>
        <w:sz w:val="22"/>
        <w:szCs w:val="22"/>
      </w:rPr>
    </w:lvl>
  </w:abstractNum>
  <w:abstractNum w:abstractNumId="14" w15:restartNumberingAfterBreak="0">
    <w:nsid w:val="0000000F"/>
    <w:multiLevelType w:val="singleLevel"/>
    <w:tmpl w:val="1A4ADFDC"/>
    <w:name w:val="WW8Num1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Cs/>
        <w:iCs/>
        <w:color w:val="000000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hint="default"/>
        <w:bCs/>
        <w:iCs/>
        <w:color w:val="000000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  <w:lvl w:ilvl="1">
      <w:start w:val="9"/>
      <w:numFmt w:val="decimal"/>
      <w:lvlText w:val="%2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  <w:lvl w:ilvl="5">
      <w:start w:val="1"/>
      <w:numFmt w:val="lowerLetter"/>
      <w:lvlText w:val="%6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  <w:lvl w:ilvl="8">
      <w:start w:val="1"/>
      <w:numFmt w:val="lowerLetter"/>
      <w:lvlText w:val="%9."/>
      <w:lvlJc w:val="left"/>
      <w:pPr>
        <w:tabs>
          <w:tab w:val="num" w:pos="0"/>
        </w:tabs>
        <w:ind w:left="0" w:firstLine="0"/>
      </w:pPr>
      <w:rPr>
        <w:bCs/>
        <w:strike w:val="0"/>
        <w:dstrike w:val="0"/>
        <w:color w:val="000000"/>
      </w:rPr>
    </w:lvl>
  </w:abstractNum>
  <w:abstractNum w:abstractNumId="17" w15:restartNumberingAfterBreak="0">
    <w:nsid w:val="02FD5B83"/>
    <w:multiLevelType w:val="hybridMultilevel"/>
    <w:tmpl w:val="9C12F542"/>
    <w:lvl w:ilvl="0" w:tplc="960600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9609D7"/>
    <w:multiLevelType w:val="hybridMultilevel"/>
    <w:tmpl w:val="7F88063C"/>
    <w:lvl w:ilvl="0" w:tplc="6F0A64A2">
      <w:start w:val="3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5FD6EE2"/>
    <w:multiLevelType w:val="multilevel"/>
    <w:tmpl w:val="E2AA404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Cs/>
        <w:iCs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ascii="Times New Roman" w:hAnsi="Times New Roman" w:cs="Times New Roman" w:hint="default"/>
        <w:bCs/>
        <w:iCs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E0E57E8"/>
    <w:multiLevelType w:val="hybridMultilevel"/>
    <w:tmpl w:val="465EEB72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8B0174"/>
    <w:multiLevelType w:val="hybridMultilevel"/>
    <w:tmpl w:val="BCEE681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6A83A56"/>
    <w:multiLevelType w:val="hybridMultilevel"/>
    <w:tmpl w:val="86DE69EA"/>
    <w:lvl w:ilvl="0" w:tplc="B97ECF54">
      <w:start w:val="2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97B7D"/>
    <w:multiLevelType w:val="hybridMultilevel"/>
    <w:tmpl w:val="88FA48C0"/>
    <w:lvl w:ilvl="0" w:tplc="954C1EC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7E056D"/>
    <w:multiLevelType w:val="hybridMultilevel"/>
    <w:tmpl w:val="A502E9A8"/>
    <w:lvl w:ilvl="0" w:tplc="04150017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25" w15:restartNumberingAfterBreak="0">
    <w:nsid w:val="34A260F1"/>
    <w:multiLevelType w:val="multilevel"/>
    <w:tmpl w:val="2DAEB366"/>
    <w:lvl w:ilvl="0">
      <w:start w:val="1"/>
      <w:numFmt w:val="decimal"/>
      <w:lvlText w:val="%1)"/>
      <w:lvlJc w:val="left"/>
      <w:pPr>
        <w:ind w:left="36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F807ED"/>
    <w:multiLevelType w:val="hybridMultilevel"/>
    <w:tmpl w:val="A29A9000"/>
    <w:lvl w:ilvl="0" w:tplc="0000000B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817F03"/>
    <w:multiLevelType w:val="multilevel"/>
    <w:tmpl w:val="1B0CFE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8" w15:restartNumberingAfterBreak="0">
    <w:nsid w:val="4B1A6568"/>
    <w:multiLevelType w:val="hybridMultilevel"/>
    <w:tmpl w:val="9F061712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9" w15:restartNumberingAfterBreak="0">
    <w:nsid w:val="50F045CE"/>
    <w:multiLevelType w:val="multilevel"/>
    <w:tmpl w:val="7F88063C"/>
    <w:lvl w:ilvl="0">
      <w:start w:val="3"/>
      <w:numFmt w:val="decimal"/>
      <w:lvlText w:val="%1."/>
      <w:lvlJc w:val="left"/>
      <w:pPr>
        <w:ind w:left="177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C76CEE"/>
    <w:multiLevelType w:val="hybridMultilevel"/>
    <w:tmpl w:val="8F1C8684"/>
    <w:lvl w:ilvl="0" w:tplc="603AF15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7180BA1"/>
    <w:multiLevelType w:val="hybridMultilevel"/>
    <w:tmpl w:val="A710AEF6"/>
    <w:name w:val="WW8Num122"/>
    <w:lvl w:ilvl="0" w:tplc="D89A4A30">
      <w:start w:val="1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B92A74"/>
    <w:multiLevelType w:val="hybridMultilevel"/>
    <w:tmpl w:val="D936659C"/>
    <w:lvl w:ilvl="0" w:tplc="39C6B8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25F7B"/>
    <w:multiLevelType w:val="hybridMultilevel"/>
    <w:tmpl w:val="465EEB72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3E27D1"/>
    <w:multiLevelType w:val="hybridMultilevel"/>
    <w:tmpl w:val="D34E10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0E1C8F"/>
    <w:multiLevelType w:val="hybridMultilevel"/>
    <w:tmpl w:val="D34E10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C4977"/>
    <w:multiLevelType w:val="hybridMultilevel"/>
    <w:tmpl w:val="2DAEB366"/>
    <w:lvl w:ilvl="0" w:tplc="EFEA974E">
      <w:start w:val="1"/>
      <w:numFmt w:val="decimal"/>
      <w:lvlText w:val="%1)"/>
      <w:lvlJc w:val="left"/>
      <w:pPr>
        <w:ind w:left="36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EE5F89"/>
    <w:multiLevelType w:val="hybridMultilevel"/>
    <w:tmpl w:val="6B46DDCA"/>
    <w:lvl w:ilvl="0" w:tplc="57D87C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943060BC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CE2DCC"/>
    <w:multiLevelType w:val="multilevel"/>
    <w:tmpl w:val="E2AA404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Cs/>
        <w:iCs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ascii="Times New Roman" w:hAnsi="Times New Roman" w:cs="Times New Roman" w:hint="default"/>
        <w:bCs/>
        <w:iCs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D453B5"/>
    <w:multiLevelType w:val="multilevel"/>
    <w:tmpl w:val="E2AA404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Cs/>
        <w:iCs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ascii="Times New Roman" w:hAnsi="Times New Roman" w:cs="Times New Roman" w:hint="default"/>
        <w:bCs/>
        <w:iCs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217805"/>
    <w:multiLevelType w:val="hybridMultilevel"/>
    <w:tmpl w:val="2A26695E"/>
    <w:lvl w:ilvl="0" w:tplc="BE7E86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8D0C74D6">
      <w:start w:val="5"/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4A18EA5E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</w:rPr>
    </w:lvl>
    <w:lvl w:ilvl="3" w:tplc="889EA580">
      <w:start w:val="7"/>
      <w:numFmt w:val="decimal"/>
      <w:lvlText w:val="%4."/>
      <w:lvlJc w:val="left"/>
      <w:pPr>
        <w:tabs>
          <w:tab w:val="num" w:pos="216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26"/>
  </w:num>
  <w:num w:numId="19">
    <w:abstractNumId w:val="38"/>
  </w:num>
  <w:num w:numId="20">
    <w:abstractNumId w:val="19"/>
  </w:num>
  <w:num w:numId="21">
    <w:abstractNumId w:val="24"/>
  </w:num>
  <w:num w:numId="22">
    <w:abstractNumId w:val="37"/>
  </w:num>
  <w:num w:numId="23">
    <w:abstractNumId w:val="39"/>
  </w:num>
  <w:num w:numId="24">
    <w:abstractNumId w:val="17"/>
  </w:num>
  <w:num w:numId="25">
    <w:abstractNumId w:val="34"/>
  </w:num>
  <w:num w:numId="26">
    <w:abstractNumId w:val="20"/>
  </w:num>
  <w:num w:numId="27">
    <w:abstractNumId w:val="30"/>
  </w:num>
  <w:num w:numId="28">
    <w:abstractNumId w:val="36"/>
  </w:num>
  <w:num w:numId="29">
    <w:abstractNumId w:val="25"/>
  </w:num>
  <w:num w:numId="30">
    <w:abstractNumId w:val="31"/>
  </w:num>
  <w:num w:numId="31">
    <w:abstractNumId w:val="28"/>
  </w:num>
  <w:num w:numId="32">
    <w:abstractNumId w:val="22"/>
  </w:num>
  <w:num w:numId="33">
    <w:abstractNumId w:val="18"/>
  </w:num>
  <w:num w:numId="34">
    <w:abstractNumId w:val="23"/>
  </w:num>
  <w:num w:numId="35">
    <w:abstractNumId w:val="29"/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  <w:lvlOverride w:ilvl="0">
      <w:startOverride w:val="1"/>
    </w:lvlOverride>
    <w:lvlOverride w:ilvl="1"/>
    <w:lvlOverride w:ilvl="2">
      <w:startOverride w:val="6"/>
    </w:lvlOverride>
    <w:lvlOverride w:ilvl="3">
      <w:startOverride w:val="7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7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357"/>
    <w:rsid w:val="00052C9F"/>
    <w:rsid w:val="000835A1"/>
    <w:rsid w:val="000A0ED9"/>
    <w:rsid w:val="000E7D17"/>
    <w:rsid w:val="001227AF"/>
    <w:rsid w:val="00137779"/>
    <w:rsid w:val="00177022"/>
    <w:rsid w:val="001B13AB"/>
    <w:rsid w:val="001E6AE4"/>
    <w:rsid w:val="00202686"/>
    <w:rsid w:val="00205E16"/>
    <w:rsid w:val="00206414"/>
    <w:rsid w:val="0022606B"/>
    <w:rsid w:val="002439B1"/>
    <w:rsid w:val="00266BDE"/>
    <w:rsid w:val="00286D4A"/>
    <w:rsid w:val="00294F14"/>
    <w:rsid w:val="002F65A5"/>
    <w:rsid w:val="00325C79"/>
    <w:rsid w:val="0033691C"/>
    <w:rsid w:val="003A1E9A"/>
    <w:rsid w:val="003C2C8F"/>
    <w:rsid w:val="003E22FB"/>
    <w:rsid w:val="00407518"/>
    <w:rsid w:val="00451F53"/>
    <w:rsid w:val="00452FF8"/>
    <w:rsid w:val="0049266F"/>
    <w:rsid w:val="00494625"/>
    <w:rsid w:val="004F0A30"/>
    <w:rsid w:val="0052390D"/>
    <w:rsid w:val="00556A7A"/>
    <w:rsid w:val="005E16F5"/>
    <w:rsid w:val="0062033F"/>
    <w:rsid w:val="00654B70"/>
    <w:rsid w:val="00656578"/>
    <w:rsid w:val="00667482"/>
    <w:rsid w:val="006817C5"/>
    <w:rsid w:val="006858C1"/>
    <w:rsid w:val="007255AF"/>
    <w:rsid w:val="007446E8"/>
    <w:rsid w:val="00745C90"/>
    <w:rsid w:val="00756BCE"/>
    <w:rsid w:val="007C5688"/>
    <w:rsid w:val="007D6A3D"/>
    <w:rsid w:val="00807725"/>
    <w:rsid w:val="008160F3"/>
    <w:rsid w:val="008718AF"/>
    <w:rsid w:val="00897C18"/>
    <w:rsid w:val="008C224F"/>
    <w:rsid w:val="00910CCA"/>
    <w:rsid w:val="00943692"/>
    <w:rsid w:val="00985831"/>
    <w:rsid w:val="009E48F1"/>
    <w:rsid w:val="009F5F7F"/>
    <w:rsid w:val="00A075B5"/>
    <w:rsid w:val="00A110DC"/>
    <w:rsid w:val="00A43BC8"/>
    <w:rsid w:val="00A676D2"/>
    <w:rsid w:val="00A744E0"/>
    <w:rsid w:val="00AA5A77"/>
    <w:rsid w:val="00AB71DD"/>
    <w:rsid w:val="00B20499"/>
    <w:rsid w:val="00B21C8D"/>
    <w:rsid w:val="00B614CD"/>
    <w:rsid w:val="00B7670A"/>
    <w:rsid w:val="00BA38A5"/>
    <w:rsid w:val="00BB180E"/>
    <w:rsid w:val="00C072AB"/>
    <w:rsid w:val="00C1203D"/>
    <w:rsid w:val="00C266F7"/>
    <w:rsid w:val="00C31904"/>
    <w:rsid w:val="00C31BB9"/>
    <w:rsid w:val="00C60BDC"/>
    <w:rsid w:val="00C92580"/>
    <w:rsid w:val="00CC1654"/>
    <w:rsid w:val="00CC32B4"/>
    <w:rsid w:val="00CC340B"/>
    <w:rsid w:val="00CC6897"/>
    <w:rsid w:val="00CF5D6B"/>
    <w:rsid w:val="00D45694"/>
    <w:rsid w:val="00D67A85"/>
    <w:rsid w:val="00DA5EE2"/>
    <w:rsid w:val="00DF7B9E"/>
    <w:rsid w:val="00DF7E06"/>
    <w:rsid w:val="00E04357"/>
    <w:rsid w:val="00E118AB"/>
    <w:rsid w:val="00E34DF3"/>
    <w:rsid w:val="00E36F08"/>
    <w:rsid w:val="00E420D8"/>
    <w:rsid w:val="00E529F3"/>
    <w:rsid w:val="00E949A2"/>
    <w:rsid w:val="00EE016A"/>
    <w:rsid w:val="00F10449"/>
    <w:rsid w:val="00F24356"/>
    <w:rsid w:val="00F3287D"/>
    <w:rsid w:val="00F42F27"/>
    <w:rsid w:val="00F638F5"/>
    <w:rsid w:val="00FD0944"/>
    <w:rsid w:val="00FD6395"/>
    <w:rsid w:val="00FE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oNotEmbedSmartTags/>
  <w:decimalSymbol w:val=","/>
  <w:listSeparator w:val=";"/>
  <w14:docId w14:val="2E256D59"/>
  <w15:chartTrackingRefBased/>
  <w15:docId w15:val="{7D95EEFA-C846-4963-ABAF-1C5666D87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kern w:val="1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vertAlign w:val="baseline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vertAlign w:val="baseline"/>
    </w:rPr>
  </w:style>
  <w:style w:type="character" w:customStyle="1" w:styleId="WW8Num3z0">
    <w:name w:val="WW8Num3z0"/>
    <w:rPr>
      <w:rFonts w:hint="default"/>
      <w:i/>
    </w:rPr>
  </w:style>
  <w:style w:type="character" w:customStyle="1" w:styleId="WW8Num4z0">
    <w:name w:val="WW8Num4z0"/>
    <w:rPr>
      <w:rFonts w:hint="default"/>
      <w:b/>
      <w:i/>
      <w:sz w:val="16"/>
      <w:szCs w:val="16"/>
    </w:rPr>
  </w:style>
  <w:style w:type="character" w:customStyle="1" w:styleId="WW8Num5z0">
    <w:name w:val="WW8Num5z0"/>
    <w:rPr>
      <w:b/>
      <w:bCs/>
      <w:iCs/>
    </w:rPr>
  </w:style>
  <w:style w:type="character" w:customStyle="1" w:styleId="WW8Num6z0">
    <w:name w:val="WW8Num6z0"/>
    <w:rPr>
      <w:rFonts w:hint="default"/>
      <w:b/>
      <w:sz w:val="16"/>
      <w:szCs w:val="16"/>
    </w:rPr>
  </w:style>
  <w:style w:type="character" w:customStyle="1" w:styleId="WW8Num7z0">
    <w:name w:val="WW8Num7z0"/>
    <w:rPr>
      <w:rFonts w:hint="default"/>
      <w:b/>
      <w:bCs/>
      <w:iCs/>
      <w:color w:val="000000"/>
      <w:sz w:val="23"/>
      <w:szCs w:val="23"/>
    </w:rPr>
  </w:style>
  <w:style w:type="character" w:customStyle="1" w:styleId="WW8Num8z0">
    <w:name w:val="WW8Num8z0"/>
    <w:rPr>
      <w:rFonts w:hint="default"/>
      <w:b/>
      <w:bCs/>
      <w:iCs/>
      <w:sz w:val="16"/>
      <w:szCs w:val="16"/>
    </w:rPr>
  </w:style>
  <w:style w:type="character" w:customStyle="1" w:styleId="WW8Num9z0">
    <w:name w:val="WW8Num9z0"/>
    <w:rPr>
      <w:rFonts w:hint="default"/>
      <w:color w:val="000000"/>
      <w:sz w:val="23"/>
      <w:szCs w:val="23"/>
    </w:rPr>
  </w:style>
  <w:style w:type="character" w:customStyle="1" w:styleId="WW8Num10z0">
    <w:name w:val="WW8Num10z0"/>
    <w:rPr>
      <w:rFonts w:hint="default"/>
      <w:bCs/>
      <w:iCs/>
      <w:sz w:val="16"/>
      <w:szCs w:val="16"/>
    </w:rPr>
  </w:style>
  <w:style w:type="character" w:customStyle="1" w:styleId="WW8Num11z0">
    <w:name w:val="WW8Num11z0"/>
  </w:style>
  <w:style w:type="character" w:customStyle="1" w:styleId="WW8Num12z0">
    <w:name w:val="WW8Num12z0"/>
    <w:rPr>
      <w:rFonts w:hint="default"/>
      <w:bCs/>
      <w:iCs/>
      <w:color w:val="000000"/>
      <w:sz w:val="22"/>
      <w:szCs w:val="22"/>
    </w:rPr>
  </w:style>
  <w:style w:type="character" w:customStyle="1" w:styleId="WW8Num13z0">
    <w:name w:val="WW8Num13z0"/>
    <w:rPr>
      <w:rFonts w:ascii="Times New Roman" w:hAnsi="Times New Roman" w:cs="Times New Roman" w:hint="default"/>
      <w:bCs/>
      <w:iCs/>
      <w:color w:val="000000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color w:val="000000"/>
      <w:sz w:val="22"/>
      <w:szCs w:val="22"/>
    </w:rPr>
  </w:style>
  <w:style w:type="character" w:customStyle="1" w:styleId="WW8Num15z0">
    <w:name w:val="WW8Num15z0"/>
    <w:rPr>
      <w:rFonts w:ascii="Times New Roman" w:hAnsi="Times New Roman" w:cs="Times New Roman" w:hint="default"/>
      <w:bCs/>
      <w:iCs/>
      <w:color w:val="000000"/>
    </w:rPr>
  </w:style>
  <w:style w:type="character" w:customStyle="1" w:styleId="WW8Num16z0">
    <w:name w:val="WW8Num16z0"/>
    <w:rPr>
      <w:rFonts w:hint="default"/>
      <w:bCs/>
      <w:iCs/>
      <w:color w:val="000000"/>
    </w:rPr>
  </w:style>
  <w:style w:type="character" w:customStyle="1" w:styleId="WW8Num17z0">
    <w:name w:val="WW8Num17z0"/>
    <w:rPr>
      <w:bCs/>
      <w:strike w:val="0"/>
      <w:dstrike w:val="0"/>
      <w:color w:val="00000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8z0">
    <w:name w:val="WW8Num18z0"/>
    <w:rPr>
      <w:rFonts w:hint="default"/>
      <w:color w:val="000000"/>
    </w:rPr>
  </w:style>
  <w:style w:type="character" w:customStyle="1" w:styleId="WW8Num19z0">
    <w:name w:val="WW8Num19z0"/>
    <w:rPr>
      <w:rFonts w:hint="default"/>
      <w:color w:val="00000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  <w:rPr>
      <w:b w:val="0"/>
      <w:i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1">
    <w:name w:val="WW8Num15z1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bCs/>
      <w:iCs/>
      <w:strike w:val="0"/>
      <w:dstrike w:val="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strike w:val="0"/>
      <w:dstrike w:val="0"/>
      <w:color w:val="00000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hAnsi="Times New Roman" w:cs="Times New Roman" w:hint="default"/>
      <w:bCs/>
      <w:iCs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Domylnaczcionkaakapitu1">
    <w:name w:val="Domyślna czcionka akapitu1"/>
  </w:style>
  <w:style w:type="character" w:customStyle="1" w:styleId="txt-new">
    <w:name w:val="txt-new"/>
    <w:basedOn w:val="Domylnaczcionkaakapitu1"/>
  </w:style>
  <w:style w:type="character" w:styleId="Numerstrony">
    <w:name w:val="page number"/>
    <w:basedOn w:val="Domylnaczcionkaakapitu1"/>
  </w:style>
  <w:style w:type="character" w:customStyle="1" w:styleId="StopkaZnak">
    <w:name w:val="Stopka Znak"/>
    <w:rPr>
      <w:sz w:val="24"/>
      <w:szCs w:val="24"/>
      <w:lang w:val="pl-PL" w:eastAsia="ar-SA" w:bidi="ar-SA"/>
    </w:rPr>
  </w:style>
  <w:style w:type="character" w:styleId="Pogrubienie">
    <w:name w:val="Strong"/>
    <w:qFormat/>
    <w:rPr>
      <w:b/>
      <w:bCs/>
    </w:rPr>
  </w:style>
  <w:style w:type="character" w:customStyle="1" w:styleId="Stopka">
    <w:name w:val="Stopka_"/>
    <w:rPr>
      <w:b/>
      <w:bCs/>
      <w:i/>
      <w:iCs/>
      <w:sz w:val="15"/>
      <w:szCs w:val="15"/>
      <w:lang w:eastAsia="ar-SA" w:bidi="ar-SA"/>
    </w:rPr>
  </w:style>
  <w:style w:type="character" w:customStyle="1" w:styleId="Teksttreci">
    <w:name w:val="Tekst treści_"/>
    <w:rPr>
      <w:sz w:val="15"/>
      <w:szCs w:val="15"/>
      <w:lang w:eastAsia="ar-SA" w:bidi="ar-SA"/>
    </w:rPr>
  </w:style>
  <w:style w:type="character" w:customStyle="1" w:styleId="Spistreci">
    <w:name w:val="Spis treści_"/>
    <w:rPr>
      <w:sz w:val="15"/>
      <w:szCs w:val="15"/>
      <w:lang w:eastAsia="ar-SA" w:bidi="ar-SA"/>
    </w:rPr>
  </w:style>
  <w:style w:type="character" w:customStyle="1" w:styleId="StopkaBezpogrubienia">
    <w:name w:val="Stopka + Bez pogrubienia"/>
    <w:basedOn w:val="Stopka"/>
    <w:rPr>
      <w:b/>
      <w:bCs/>
      <w:i/>
      <w:iCs/>
      <w:sz w:val="15"/>
      <w:szCs w:val="15"/>
      <w:lang w:eastAsia="ar-SA" w:bidi="ar-SA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WW-Znakiprzypiswdolnych">
    <w:name w:val="WW-Znaki przypisów dolnych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customStyle="1" w:styleId="Tekstpodstawowy21">
    <w:name w:val="Tekst podstawowy 21"/>
    <w:basedOn w:val="Normalny"/>
    <w:pPr>
      <w:spacing w:line="360" w:lineRule="auto"/>
      <w:jc w:val="both"/>
    </w:pPr>
    <w:rPr>
      <w:rFonts w:ascii="Arial" w:hAnsi="Arial" w:cs="Arial"/>
      <w:sz w:val="22"/>
      <w:szCs w:val="20"/>
    </w:rPr>
  </w:style>
  <w:style w:type="paragraph" w:customStyle="1" w:styleId="Tekstpodstawowy31">
    <w:name w:val="Tekst podstawowy 31"/>
    <w:basedOn w:val="Normalny"/>
    <w:pPr>
      <w:jc w:val="both"/>
    </w:pPr>
  </w:style>
  <w:style w:type="paragraph" w:styleId="Mapadokumentu">
    <w:name w:val="Document Map"/>
    <w:basedOn w:val="Normalny"/>
    <w:pPr>
      <w:shd w:val="clear" w:color="auto" w:fill="000080"/>
    </w:pPr>
    <w:rPr>
      <w:rFonts w:ascii="Tahoma" w:hAnsi="Tahoma" w:cs="Tahoma"/>
    </w:rPr>
  </w:style>
  <w:style w:type="paragraph" w:styleId="Stopka0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ListParagraph2">
    <w:name w:val="List Paragraph2"/>
    <w:basedOn w:val="Normalny"/>
    <w:pPr>
      <w:ind w:left="708"/>
    </w:p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Teksttreci1">
    <w:name w:val="Tekst treści1"/>
    <w:basedOn w:val="Normalny"/>
    <w:pPr>
      <w:widowControl w:val="0"/>
      <w:shd w:val="clear" w:color="auto" w:fill="FFFFFF"/>
      <w:spacing w:line="456" w:lineRule="exact"/>
      <w:ind w:hanging="340"/>
      <w:jc w:val="center"/>
    </w:pPr>
    <w:rPr>
      <w:sz w:val="15"/>
      <w:szCs w:val="15"/>
    </w:rPr>
  </w:style>
  <w:style w:type="paragraph" w:customStyle="1" w:styleId="Spistreci0">
    <w:name w:val="Spis treści"/>
    <w:basedOn w:val="Normalny"/>
    <w:pPr>
      <w:widowControl w:val="0"/>
      <w:shd w:val="clear" w:color="auto" w:fill="FFFFFF"/>
      <w:spacing w:line="226" w:lineRule="exact"/>
      <w:ind w:hanging="340"/>
      <w:jc w:val="both"/>
    </w:pPr>
    <w:rPr>
      <w:sz w:val="15"/>
      <w:szCs w:val="15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</w:rPr>
  </w:style>
  <w:style w:type="paragraph" w:customStyle="1" w:styleId="Zawartoramki">
    <w:name w:val="Zawartość ramki"/>
    <w:basedOn w:val="Tekstpodstawowy"/>
  </w:style>
  <w:style w:type="character" w:styleId="Hipercze">
    <w:name w:val="Hyperlink"/>
    <w:rsid w:val="0022606B"/>
    <w:rPr>
      <w:color w:val="0000FF"/>
      <w:u w:val="single"/>
    </w:rPr>
  </w:style>
  <w:style w:type="character" w:customStyle="1" w:styleId="TekstprzypisudolnegoZnak">
    <w:name w:val="Tekst przypisu dolnego Znak"/>
    <w:link w:val="Tekstprzypisudolnego"/>
    <w:rsid w:val="008C224F"/>
    <w:rPr>
      <w:lang w:eastAsia="ar-SA"/>
    </w:rPr>
  </w:style>
  <w:style w:type="paragraph" w:customStyle="1" w:styleId="ListParagraph1">
    <w:name w:val="List Paragraph1"/>
    <w:basedOn w:val="Normalny"/>
    <w:rsid w:val="008C224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iod@cskmswia.pl" TargetMode="Externa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10</Pages>
  <Words>3581</Words>
  <Characters>21488</Characters>
  <Application>Microsoft Office Word</Application>
  <DocSecurity>0</DocSecurity>
  <Lines>179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WZÓR UMOWY DOSTAWY</vt:lpstr>
      <vt:lpstr>WZÓR UMOWY DOSTAWY</vt:lpstr>
    </vt:vector>
  </TitlesOfParts>
  <Company/>
  <LinksUpToDate>false</LinksUpToDate>
  <CharactersWithSpaces>25019</CharactersWithSpaces>
  <SharedDoc>false</SharedDoc>
  <HLinks>
    <vt:vector size="6" baseType="variant">
      <vt:variant>
        <vt:i4>4128797</vt:i4>
      </vt:variant>
      <vt:variant>
        <vt:i4>0</vt:i4>
      </vt:variant>
      <vt:variant>
        <vt:i4>0</vt:i4>
      </vt:variant>
      <vt:variant>
        <vt:i4>5</vt:i4>
      </vt:variant>
      <vt:variant>
        <vt:lpwstr>mailto:iod@cskmswia.pl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Marzena</dc:creator>
  <cp:keywords/>
  <cp:lastModifiedBy>Piotr Winnicki</cp:lastModifiedBy>
  <cp:revision>2</cp:revision>
  <cp:lastPrinted>2020-06-05T10:11:00Z</cp:lastPrinted>
  <dcterms:created xsi:type="dcterms:W3CDTF">2020-09-03T06:34:00Z</dcterms:created>
  <dcterms:modified xsi:type="dcterms:W3CDTF">2020-09-03T06:34:00Z</dcterms:modified>
</cp:coreProperties>
</file>