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CD612C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CD612C">
        <w:rPr>
          <w:rFonts w:ascii="Verdana" w:hAnsi="Verdana" w:cs="Verdana"/>
          <w:sz w:val="18"/>
          <w:szCs w:val="18"/>
        </w:rPr>
        <w:t>„</w:t>
      </w:r>
      <w:bookmarkStart w:id="0" w:name="_Hlk47959532"/>
      <w:r w:rsidR="00CD612C" w:rsidRPr="00CD612C">
        <w:rPr>
          <w:rFonts w:ascii="Verdana" w:hAnsi="Verdana"/>
          <w:b/>
          <w:bCs/>
          <w:iCs/>
          <w:color w:val="000000"/>
          <w:sz w:val="18"/>
          <w:szCs w:val="18"/>
        </w:rPr>
        <w:t>wykonanie robót budowlano-instalacyjnych polegających na dostosowaniu pomieszczenia -1.10 oraz instalacji elektrycznej wewnętrznej w pawilonie B-8 pod montaż UPS</w:t>
      </w:r>
      <w:bookmarkEnd w:id="0"/>
      <w:r w:rsidR="00CD612C">
        <w:rPr>
          <w:rFonts w:ascii="Verdana" w:hAnsi="Verdana"/>
          <w:b/>
          <w:bCs/>
          <w:iCs/>
          <w:color w:val="000000"/>
          <w:sz w:val="18"/>
          <w:szCs w:val="18"/>
        </w:rPr>
        <w:t xml:space="preserve">” 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3980">
        <w:rPr>
          <w:rFonts w:ascii="Verdana" w:hAnsi="Verdana" w:cs="Verdana"/>
          <w:sz w:val="18"/>
          <w:szCs w:val="18"/>
        </w:rPr>
        <w:t>…</w:t>
      </w:r>
      <w:r w:rsidRPr="00753980">
        <w:rPr>
          <w:rFonts w:ascii="Verdana" w:hAnsi="Verdana" w:cs="Verdana"/>
          <w:sz w:val="18"/>
          <w:szCs w:val="18"/>
        </w:rPr>
        <w:t>.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</w:t>
      </w:r>
      <w:r w:rsidR="00CD612C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robót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CD612C" w:rsidRDefault="0097361C" w:rsidP="00CD612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CD612C">
        <w:rPr>
          <w:rFonts w:ascii="Verdana" w:hAnsi="Verdana"/>
          <w:sz w:val="18"/>
          <w:szCs w:val="18"/>
        </w:rPr>
        <w:t xml:space="preserve"> </w:t>
      </w:r>
      <w:r w:rsidR="00CB0BCB" w:rsidRPr="00CD612C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FD0375" w:rsidRDefault="00FC4FD0" w:rsidP="00FD0375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FD0375" w:rsidRPr="00FD0375" w:rsidRDefault="00FD0375" w:rsidP="00FD0375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774BBD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potwierdzanych za zgodność z oryginałem kopii umów o pracę osób wykonujących ww. czynności, potwierdzających w szczególności: imię i nazwisko zatrudnionego, rodzaj wykonywanych czynności, okres zatrudnienia, pracodawcę (</w:t>
      </w:r>
      <w:r w:rsidRPr="00774BBD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Pr="00774BBD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</w:t>
      </w:r>
      <w:r>
        <w:rPr>
          <w:rFonts w:ascii="Verdana" w:hAnsi="Verdana"/>
          <w:bCs/>
          <w:iCs/>
          <w:sz w:val="18"/>
          <w:szCs w:val="18"/>
          <w:lang w:eastAsia="zh-CN"/>
        </w:rPr>
        <w:t>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</w:t>
      </w:r>
      <w:r w:rsidR="00C90E9B" w:rsidRPr="00F93DE6">
        <w:rPr>
          <w:rFonts w:ascii="Verdana" w:hAnsi="Verdana" w:cs="Verdana"/>
          <w:sz w:val="18"/>
          <w:szCs w:val="18"/>
        </w:rPr>
        <w:t>czynności</w:t>
      </w:r>
      <w:r w:rsidRPr="00F93DE6">
        <w:rPr>
          <w:rFonts w:ascii="Verdana" w:hAnsi="Verdana" w:cs="Verdana"/>
          <w:sz w:val="18"/>
          <w:szCs w:val="18"/>
        </w:rPr>
        <w:t>, okres zatrudnienia, pracodawcę</w:t>
      </w:r>
      <w:r w:rsidR="00BC09EB" w:rsidRPr="00F93DE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F93DE6">
        <w:rPr>
          <w:rFonts w:ascii="Verdana" w:hAnsi="Verdana" w:cs="Verdana"/>
          <w:sz w:val="18"/>
          <w:szCs w:val="18"/>
        </w:rPr>
        <w:t>;</w:t>
      </w:r>
      <w:r w:rsidRPr="00F93DE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Pr="00F93DE6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gdy termin realizacji robót budowlanych określonych projektem jest dłuższy niż przewidywany </w:t>
      </w:r>
      <w:r w:rsidRPr="00056AE0">
        <w:rPr>
          <w:rFonts w:ascii="Verdana" w:hAnsi="Verdana" w:cs="Verdana"/>
          <w:sz w:val="18"/>
          <w:szCs w:val="18"/>
        </w:rPr>
        <w:lastRenderedPageBreak/>
        <w:t>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bookmarkStart w:id="1" w:name="_GoBack"/>
      <w:bookmarkEnd w:id="1"/>
      <w:r w:rsidR="003C78B9" w:rsidRP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69798B" w:rsidRPr="0069798B" w:rsidRDefault="0069798B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Przepisy ust. 30 i 31 stosuje się wobec dalszych Podwykonawców.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robót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>, o których mowa w art. 143c ust. 1,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F93DE6">
        <w:rPr>
          <w:rFonts w:ascii="Verdana" w:hAnsi="Verdana" w:cs="Verdana"/>
          <w:sz w:val="18"/>
          <w:szCs w:val="18"/>
        </w:rPr>
        <w:t>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01342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13420">
        <w:rPr>
          <w:rFonts w:ascii="Verdana" w:hAnsi="Verdana" w:cs="Verdana"/>
          <w:sz w:val="18"/>
          <w:szCs w:val="18"/>
        </w:rPr>
        <w:lastRenderedPageBreak/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</w:t>
      </w:r>
      <w:r w:rsidR="00CD612C">
        <w:rPr>
          <w:rFonts w:ascii="Verdana" w:hAnsi="Verdana" w:cs="Verdana"/>
          <w:sz w:val="18"/>
          <w:szCs w:val="18"/>
        </w:rPr>
        <w:t xml:space="preserve"> </w:t>
      </w:r>
      <w:r w:rsidR="00862D17" w:rsidRPr="002E2CF0">
        <w:rPr>
          <w:rFonts w:ascii="Verdana" w:hAnsi="Verdana" w:cs="Verdana"/>
          <w:sz w:val="18"/>
          <w:szCs w:val="18"/>
        </w:rPr>
        <w:t>robót</w:t>
      </w:r>
      <w:r w:rsidR="00E36E8F" w:rsidRPr="00E36E8F">
        <w:rPr>
          <w:rFonts w:ascii="Verdana" w:hAnsi="Verdana" w:cs="Verdana"/>
          <w:sz w:val="18"/>
          <w:szCs w:val="18"/>
        </w:rPr>
        <w:t xml:space="preserve"> elektrycznych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52549F" w:rsidRDefault="0097361C" w:rsidP="0052549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robót)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CB0593" w:rsidRPr="00CB0593">
        <w:rPr>
          <w:rFonts w:ascii="Verdana" w:hAnsi="Verdana"/>
          <w:sz w:val="18"/>
          <w:szCs w:val="18"/>
        </w:rPr>
        <w:t>5 dni</w:t>
      </w:r>
      <w:r w:rsidRPr="00CB0593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52549F">
        <w:rPr>
          <w:rFonts w:ascii="Verdana" w:hAnsi="Verdana" w:cs="Verdana"/>
          <w:sz w:val="18"/>
          <w:szCs w:val="18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CB0593">
        <w:rPr>
          <w:rFonts w:ascii="Verdana" w:hAnsi="Verdana" w:cs="Verdana"/>
          <w:sz w:val="18"/>
          <w:szCs w:val="18"/>
        </w:rPr>
        <w:t xml:space="preserve">5 dni </w:t>
      </w:r>
      <w:r w:rsidRPr="0052549F">
        <w:rPr>
          <w:rFonts w:ascii="Verdana" w:hAnsi="Verdana" w:cs="Verdana"/>
          <w:sz w:val="18"/>
          <w:szCs w:val="18"/>
        </w:rPr>
        <w:t>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 xml:space="preserve">ierownika </w:t>
      </w:r>
      <w:r w:rsidR="00566433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oświadczenie Kierownika </w:t>
      </w:r>
      <w:r w:rsidR="00566433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lastRenderedPageBreak/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753980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97361C"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="0097361C"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="0097361C"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="0097361C"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="0097361C"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="0097361C"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SIWZ</w:t>
      </w:r>
      <w:r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69798B" w:rsidRPr="0069798B" w:rsidRDefault="0069798B" w:rsidP="0069798B">
      <w:pPr>
        <w:pStyle w:val="Akapitzlist"/>
        <w:numPr>
          <w:ilvl w:val="2"/>
          <w:numId w:val="17"/>
        </w:numPr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zmiany zakresu prac objętych niniejszą Umową w wyniku zmian opisanych w pkt 2) </w:t>
      </w:r>
      <w:r>
        <w:rPr>
          <w:rFonts w:ascii="Verdana" w:hAnsi="Verdana" w:cs="Verdana"/>
          <w:bCs/>
          <w:kern w:val="2"/>
          <w:sz w:val="18"/>
          <w:szCs w:val="18"/>
        </w:rPr>
        <w:t>lit</w:t>
      </w: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 b)</w:t>
      </w:r>
      <w:r>
        <w:rPr>
          <w:rFonts w:ascii="Verdana" w:hAnsi="Verdana" w:cs="Verdana"/>
          <w:bCs/>
          <w:kern w:val="2"/>
          <w:sz w:val="18"/>
          <w:szCs w:val="18"/>
        </w:rPr>
        <w:noBreakHyphen/>
      </w:r>
      <w:r w:rsidRPr="0069798B">
        <w:rPr>
          <w:rFonts w:ascii="Verdana" w:hAnsi="Verdana" w:cs="Verdana"/>
          <w:bCs/>
          <w:kern w:val="2"/>
          <w:sz w:val="18"/>
          <w:szCs w:val="18"/>
        </w:rPr>
        <w:t>d) oraz w 4)</w:t>
      </w:r>
      <w:r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9798B" w:rsidRPr="0069798B" w:rsidRDefault="0069798B" w:rsidP="0069798B">
      <w:pPr>
        <w:suppressAutoHyphens/>
        <w:spacing w:after="0" w:line="240" w:lineRule="auto"/>
        <w:ind w:left="73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72175A" w:rsidRDefault="0072175A" w:rsidP="0072175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  <w:r w:rsidRPr="0072175A">
        <w:rPr>
          <w:rFonts w:ascii="Verdana" w:hAnsi="Verdana" w:cs="Verdana"/>
          <w:b/>
          <w:bCs/>
          <w:sz w:val="18"/>
          <w:szCs w:val="18"/>
        </w:rPr>
        <w:br w:type="page"/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13420" w:rsidRPr="00013420">
        <w:rPr>
          <w:rFonts w:ascii="Verdana" w:hAnsi="Verdana"/>
          <w:b/>
          <w:bCs/>
          <w:iCs/>
          <w:sz w:val="18"/>
          <w:szCs w:val="18"/>
        </w:rPr>
        <w:t>wykonanie robót budowlano-instalacyjnych polegających na dostosowaniu pomieszczenia -1.10 oraz instalacji elektrycznej wewnętrznej w pawilonie B-8 pod montaż UPS</w:t>
      </w:r>
      <w:r w:rsidRPr="00EC7C7C">
        <w:rPr>
          <w:rFonts w:ascii="Verdana" w:hAnsi="Verdana"/>
          <w:b/>
          <w:i/>
          <w:sz w:val="18"/>
          <w:szCs w:val="18"/>
        </w:rPr>
        <w:t>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13420" w:rsidRPr="00013420">
        <w:rPr>
          <w:rFonts w:ascii="Verdana" w:hAnsi="Verdana"/>
          <w:b/>
          <w:bCs/>
          <w:iCs/>
          <w:sz w:val="18"/>
          <w:szCs w:val="18"/>
        </w:rPr>
        <w:t>wykonanie robót budowlano-instalacyjnych polegających na dostosowaniu pomieszczenia -1.10 oraz instalacji elektrycznej wewnętrznej w pawilonie B-8 pod montaż UPS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CB0593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B0593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CB0593">
        <w:rPr>
          <w:rFonts w:ascii="Verdana" w:hAnsi="Verdana"/>
          <w:sz w:val="18"/>
          <w:szCs w:val="18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CB0593">
        <w:rPr>
          <w:rFonts w:ascii="Verdana" w:hAnsi="Verdana"/>
          <w:sz w:val="18"/>
          <w:szCs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</w:t>
      </w:r>
      <w:r w:rsidRPr="00635F1E">
        <w:rPr>
          <w:rFonts w:ascii="Verdana" w:hAnsi="Verdana" w:cs="Verdana"/>
          <w:sz w:val="18"/>
          <w:szCs w:val="18"/>
        </w:rPr>
        <w:lastRenderedPageBreak/>
        <w:t xml:space="preserve">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0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15C" w:rsidRDefault="004E715C" w:rsidP="00467FC3">
      <w:pPr>
        <w:spacing w:after="0" w:line="240" w:lineRule="auto"/>
      </w:pPr>
      <w:r>
        <w:separator/>
      </w:r>
    </w:p>
  </w:endnote>
  <w:endnote w:type="continuationSeparator" w:id="0">
    <w:p w:rsidR="004E715C" w:rsidRDefault="004E715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15C" w:rsidRDefault="004E715C" w:rsidP="00467FC3">
      <w:pPr>
        <w:spacing w:after="0" w:line="240" w:lineRule="auto"/>
      </w:pPr>
      <w:r>
        <w:separator/>
      </w:r>
    </w:p>
  </w:footnote>
  <w:footnote w:type="continuationSeparator" w:id="0">
    <w:p w:rsidR="004E715C" w:rsidRDefault="004E715C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420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E715C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549F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593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D612C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29D7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E8F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375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7FEEB30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6AC61E-D320-4AE8-BA10-4C961023E3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D0AD7B-AD46-4E62-8975-E0D395FB9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8419</Words>
  <Characters>55816</Characters>
  <Application>Microsoft Office Word</Application>
  <DocSecurity>0</DocSecurity>
  <Lines>465</Lines>
  <Paragraphs>128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4</cp:revision>
  <cp:lastPrinted>2020-08-12T07:38:00Z</cp:lastPrinted>
  <dcterms:created xsi:type="dcterms:W3CDTF">2020-08-10T11:50:00Z</dcterms:created>
  <dcterms:modified xsi:type="dcterms:W3CDTF">2020-08-17T06:10:00Z</dcterms:modified>
</cp:coreProperties>
</file>