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B6E35">
      <w:pPr>
        <w:ind w:left="5664" w:firstLine="708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Pr="00276DA9">
        <w:rPr>
          <w:rFonts w:ascii="Arial" w:hAnsi="Arial" w:cs="Arial"/>
          <w:b/>
          <w:bCs/>
        </w:rPr>
        <w:t xml:space="preserve"> dla jednostek UAM – przedmiot zamówienia został podzielony na </w:t>
      </w:r>
      <w:r w:rsidR="00276DA9">
        <w:rPr>
          <w:rFonts w:ascii="Arial" w:hAnsi="Arial" w:cs="Arial"/>
          <w:b/>
          <w:bCs/>
        </w:rPr>
        <w:t>4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4C401B" w:rsidRPr="00276DA9">
        <w:rPr>
          <w:rFonts w:ascii="Arial" w:hAnsi="Arial" w:cs="Arial"/>
        </w:rPr>
        <w:t>ZP/</w:t>
      </w:r>
      <w:r w:rsidR="00276DA9">
        <w:rPr>
          <w:rFonts w:ascii="Arial" w:hAnsi="Arial" w:cs="Arial"/>
        </w:rPr>
        <w:t>2139</w:t>
      </w:r>
      <w:r w:rsidR="0006357B" w:rsidRPr="00276DA9">
        <w:rPr>
          <w:rFonts w:ascii="Arial" w:hAnsi="Arial" w:cs="Arial"/>
        </w:rPr>
        <w:t xml:space="preserve">/D/20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Zakładu Morfologii Zwierząt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>Wydziału Biologii UAM w Poznaniu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857EA5" w:rsidRPr="00857EA5">
        <w:rPr>
          <w:rFonts w:ascii="Arial" w:hAnsi="Arial" w:cs="Arial"/>
          <w:sz w:val="22"/>
          <w:szCs w:val="20"/>
        </w:rPr>
        <w:t>lit.a</w:t>
      </w:r>
      <w:proofErr w:type="spellEnd"/>
      <w:r w:rsidR="00857EA5" w:rsidRPr="00857EA5">
        <w:rPr>
          <w:rFonts w:ascii="Arial" w:hAnsi="Arial" w:cs="Arial"/>
          <w:sz w:val="22"/>
          <w:szCs w:val="20"/>
        </w:rPr>
        <w:t xml:space="preserve">) ustawy z dnia 11 marca 2004 r. o podatku od towarów i usług (tekst jednolity Dz.U. z 2018 r. poz. 2174 z </w:t>
      </w:r>
      <w:proofErr w:type="spellStart"/>
      <w:r w:rsidR="00857EA5" w:rsidRPr="00857EA5">
        <w:rPr>
          <w:rFonts w:ascii="Arial" w:hAnsi="Arial" w:cs="Arial"/>
          <w:sz w:val="22"/>
          <w:szCs w:val="20"/>
        </w:rPr>
        <w:t>późn</w:t>
      </w:r>
      <w:proofErr w:type="spellEnd"/>
      <w:r w:rsidR="00857EA5" w:rsidRPr="00857EA5">
        <w:rPr>
          <w:rFonts w:ascii="Arial" w:hAnsi="Arial" w:cs="Arial"/>
          <w:sz w:val="22"/>
          <w:szCs w:val="20"/>
        </w:rPr>
        <w:t>. zm.)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 xml:space="preserve">- max 21 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3E1210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276DA9">
        <w:rPr>
          <w:rFonts w:ascii="Arial" w:hAnsi="Arial" w:cs="Arial"/>
          <w:sz w:val="22"/>
          <w:szCs w:val="22"/>
        </w:rPr>
        <w:t xml:space="preserve">Komputer : </w:t>
      </w:r>
      <w:r w:rsidR="003E1210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3E1210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276DA9" w:rsidRPr="00276DA9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276DA9">
        <w:rPr>
          <w:rFonts w:ascii="Arial" w:hAnsi="Arial" w:cs="Arial"/>
          <w:sz w:val="22"/>
          <w:szCs w:val="22"/>
        </w:rPr>
        <w:t xml:space="preserve">Monitor : </w:t>
      </w:r>
      <w:r w:rsidR="00276DA9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="00276DA9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3E1210" w:rsidRPr="00276DA9" w:rsidRDefault="003E1210" w:rsidP="003E1210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276DA9" w:rsidRDefault="00276DA9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57EA5" w:rsidRDefault="00857EA5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45BEF" w:rsidRDefault="00845BEF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45BEF" w:rsidRDefault="00845BEF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57EA5" w:rsidRDefault="00857EA5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lastRenderedPageBreak/>
        <w:t>Część 2: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>
        <w:rPr>
          <w:rFonts w:ascii="Arial" w:hAnsi="Arial" w:cs="Arial"/>
          <w:b/>
          <w:bCs/>
          <w:iCs/>
          <w:sz w:val="22"/>
          <w:szCs w:val="22"/>
        </w:rPr>
        <w:t>Zakładu Botaniki Systematycznej i Środowiskowej Wydziału Biologii UAM w Poznaniu,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197B63" w:rsidRPr="00857EA5">
        <w:rPr>
          <w:rFonts w:ascii="Arial" w:hAnsi="Arial" w:cs="Arial"/>
          <w:sz w:val="22"/>
          <w:szCs w:val="20"/>
        </w:rPr>
        <w:t>lit.a</w:t>
      </w:r>
      <w:proofErr w:type="spellEnd"/>
      <w:r w:rsidR="00197B63" w:rsidRPr="00857EA5">
        <w:rPr>
          <w:rFonts w:ascii="Arial" w:hAnsi="Arial" w:cs="Arial"/>
          <w:sz w:val="22"/>
          <w:szCs w:val="20"/>
        </w:rPr>
        <w:t xml:space="preserve">) ustawy z dnia 11 marca 2004 r. o podatku od towarów i usług (tekst jednolity Dz.U. z 2018 r. poz. 2174 z </w:t>
      </w:r>
      <w:proofErr w:type="spellStart"/>
      <w:r w:rsidR="00197B63" w:rsidRPr="00857EA5">
        <w:rPr>
          <w:rFonts w:ascii="Arial" w:hAnsi="Arial" w:cs="Arial"/>
          <w:sz w:val="22"/>
          <w:szCs w:val="20"/>
        </w:rPr>
        <w:t>późn</w:t>
      </w:r>
      <w:proofErr w:type="spellEnd"/>
      <w:r w:rsidR="00197B63" w:rsidRPr="00857EA5">
        <w:rPr>
          <w:rFonts w:ascii="Arial" w:hAnsi="Arial" w:cs="Arial"/>
          <w:sz w:val="22"/>
          <w:szCs w:val="20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45BEF">
        <w:rPr>
          <w:rFonts w:cs="Arial"/>
          <w:b/>
          <w:i/>
          <w:sz w:val="20"/>
          <w:szCs w:val="22"/>
        </w:rPr>
        <w:t xml:space="preserve">- max 21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2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197B6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1.Komputer:</w:t>
      </w:r>
      <w:r w:rsidR="00814917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="00814917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197B6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2.Monitor:</w:t>
      </w: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>Centrum Marketingu Redakcja „Życie Uniwersyteckie”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57EA5">
        <w:rPr>
          <w:rFonts w:ascii="Arial" w:hAnsi="Arial" w:cs="Arial"/>
          <w:sz w:val="22"/>
          <w:szCs w:val="20"/>
        </w:rPr>
        <w:t>lit.a</w:t>
      </w:r>
      <w:proofErr w:type="spellEnd"/>
      <w:r w:rsidRPr="00857EA5">
        <w:rPr>
          <w:rFonts w:ascii="Arial" w:hAnsi="Arial" w:cs="Arial"/>
          <w:sz w:val="22"/>
          <w:szCs w:val="20"/>
        </w:rPr>
        <w:t xml:space="preserve">) ustawy z dnia 11 marca 2004 r. o podatku od towarów i usług (tekst jednolity Dz.U. z 2018 r. poz. 2174 z </w:t>
      </w:r>
      <w:proofErr w:type="spellStart"/>
      <w:r w:rsidRPr="00857EA5">
        <w:rPr>
          <w:rFonts w:ascii="Arial" w:hAnsi="Arial" w:cs="Arial"/>
          <w:sz w:val="22"/>
          <w:szCs w:val="20"/>
        </w:rPr>
        <w:t>późn</w:t>
      </w:r>
      <w:proofErr w:type="spellEnd"/>
      <w:r w:rsidRPr="00857EA5">
        <w:rPr>
          <w:rFonts w:ascii="Arial" w:hAnsi="Arial" w:cs="Arial"/>
          <w:sz w:val="22"/>
          <w:szCs w:val="20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max. 21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1.Monitor graficzny:</w:t>
      </w: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>Pracowni Biologii Operacyjnej Wydziału Biologii UAM w Poznaniu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>.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max.21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bookmarkStart w:id="0" w:name="_GoBack"/>
      <w:bookmarkEnd w:id="0"/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1.Komputer przenośny : </w:t>
      </w: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14917" w:rsidRPr="00276DA9" w:rsidRDefault="00814917" w:rsidP="000611A6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60DDA" w:rsidRPr="00276DA9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276DA9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276DA9" w:rsidRDefault="00483E76" w:rsidP="00483E7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4. </w:t>
      </w:r>
      <w:r w:rsidR="00C60DDA" w:rsidRPr="00276DA9">
        <w:rPr>
          <w:rFonts w:ascii="Arial" w:hAnsi="Arial" w:cs="Arial"/>
          <w:sz w:val="22"/>
          <w:szCs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C60DDA" w:rsidRPr="00276DA9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 xml:space="preserve">Oświadczamy, że czujemy się związani ofertą przez okres </w:t>
      </w:r>
      <w:r w:rsidR="00095A60">
        <w:rPr>
          <w:rFonts w:ascii="Arial" w:hAnsi="Arial" w:cs="Arial"/>
          <w:sz w:val="22"/>
          <w:szCs w:val="22"/>
          <w:lang w:eastAsia="ar-SA"/>
        </w:rPr>
        <w:t>6</w:t>
      </w:r>
      <w:r w:rsidR="00C60DDA" w:rsidRPr="00276DA9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276DA9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3C6F32" w:rsidRPr="00276DA9" w:rsidRDefault="00483E76" w:rsidP="00483E76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6.  </w:t>
      </w:r>
      <w:r w:rsidR="003C6F32" w:rsidRPr="00276DA9">
        <w:rPr>
          <w:rFonts w:ascii="Arial" w:hAnsi="Arial" w:cs="Arial"/>
          <w:sz w:val="22"/>
          <w:szCs w:val="22"/>
        </w:rPr>
        <w:t>Numer konta bankowego, na które należy zwrócić wadium</w:t>
      </w:r>
      <w:r w:rsidR="00197B63">
        <w:rPr>
          <w:rFonts w:ascii="Arial" w:hAnsi="Arial" w:cs="Arial"/>
          <w:sz w:val="22"/>
          <w:szCs w:val="22"/>
        </w:rPr>
        <w:t xml:space="preserve"> (</w:t>
      </w:r>
      <w:r w:rsidR="00197B63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="00197B63">
        <w:rPr>
          <w:rFonts w:ascii="Arial" w:hAnsi="Arial" w:cs="Arial"/>
          <w:sz w:val="22"/>
          <w:szCs w:val="22"/>
        </w:rPr>
        <w:t xml:space="preserve"> </w:t>
      </w:r>
      <w:r w:rsidR="003C6F32" w:rsidRPr="00276DA9">
        <w:rPr>
          <w:rFonts w:ascii="Arial" w:hAnsi="Arial" w:cs="Arial"/>
          <w:sz w:val="22"/>
          <w:szCs w:val="22"/>
        </w:rPr>
        <w:t>:</w:t>
      </w:r>
    </w:p>
    <w:p w:rsidR="003C6F32" w:rsidRPr="00276DA9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i/>
          <w:sz w:val="22"/>
          <w:szCs w:val="22"/>
          <w:u w:val="single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276DA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276DA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276DA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197B63" w:rsidRPr="00276DA9" w:rsidRDefault="00197B63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005428">
      <w:pPr>
        <w:keepLines/>
        <w:suppressAutoHyphens/>
        <w:ind w:firstLine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197B63" w:rsidRDefault="00197B63" w:rsidP="00005428">
      <w:pPr>
        <w:keepLines/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005428">
      <w:pPr>
        <w:keepLines/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</w:t>
      </w:r>
    </w:p>
    <w:p w:rsidR="003C6F32" w:rsidRDefault="003C6F32" w:rsidP="003C6F32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        (opis czynności zlecanych podwykonawcy oraz wskazanie firm podwykonawców)</w:t>
      </w:r>
    </w:p>
    <w:p w:rsidR="00197B63" w:rsidRPr="00276DA9" w:rsidRDefault="00197B63" w:rsidP="003C6F32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276DA9">
        <w:rPr>
          <w:rFonts w:ascii="Arial" w:hAnsi="Arial" w:cs="Arial"/>
          <w:i/>
          <w:sz w:val="22"/>
          <w:szCs w:val="22"/>
          <w:lang w:eastAsia="ar-SA"/>
        </w:rPr>
        <w:t xml:space="preserve">(stosowanie do art. 36b ust. 1 ustawy </w:t>
      </w:r>
      <w:proofErr w:type="spellStart"/>
      <w:r w:rsidRPr="00276DA9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276DA9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276DA9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:rsidR="003C6F32" w:rsidRDefault="003C6F32" w:rsidP="003C6F32">
      <w:pPr>
        <w:suppressAutoHyphens/>
        <w:ind w:left="360"/>
        <w:jc w:val="center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(nazwa (firma) podwykonawcy).</w:t>
      </w:r>
    </w:p>
    <w:p w:rsidR="00197B63" w:rsidRPr="00276DA9" w:rsidRDefault="00197B63" w:rsidP="003C6F32">
      <w:pPr>
        <w:suppressAutoHyphens/>
        <w:ind w:left="360"/>
        <w:jc w:val="center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9.</w:t>
      </w:r>
      <w:r w:rsidR="003C6F32" w:rsidRPr="00276DA9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Default="00005428" w:rsidP="00005428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3C6F32" w:rsidRPr="00276DA9">
        <w:rPr>
          <w:rFonts w:ascii="Arial" w:hAnsi="Arial" w:cs="Arial"/>
          <w:b/>
          <w:sz w:val="22"/>
          <w:szCs w:val="22"/>
        </w:rPr>
        <w:t xml:space="preserve">Tak / Nie * </w:t>
      </w:r>
      <w:r w:rsidR="003C6F32" w:rsidRPr="00276DA9">
        <w:rPr>
          <w:rFonts w:ascii="Arial" w:hAnsi="Arial" w:cs="Arial"/>
          <w:sz w:val="22"/>
          <w:szCs w:val="22"/>
        </w:rPr>
        <w:t>(niepotrzebne skreślić)</w:t>
      </w:r>
    </w:p>
    <w:p w:rsidR="00197B63" w:rsidRPr="00276DA9" w:rsidRDefault="00197B63" w:rsidP="00005428">
      <w:pPr>
        <w:rPr>
          <w:rFonts w:ascii="Arial" w:hAnsi="Arial" w:cs="Arial"/>
          <w:sz w:val="22"/>
          <w:szCs w:val="22"/>
        </w:rPr>
      </w:pPr>
    </w:p>
    <w:p w:rsidR="003C6F32" w:rsidRPr="00276DA9" w:rsidRDefault="003C6F32" w:rsidP="00005428">
      <w:pPr>
        <w:pStyle w:val="Akapitzlist"/>
        <w:numPr>
          <w:ilvl w:val="0"/>
          <w:numId w:val="48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276DA9">
        <w:rPr>
          <w:rFonts w:ascii="Arial" w:hAnsi="Arial" w:cs="Arial"/>
        </w:rPr>
        <w:t>Oświadczam, że wypełniłem obowiązki informacyjne przewidziane w art. 13 lub art. 14 RODO</w:t>
      </w:r>
      <w:r w:rsidRPr="00276DA9">
        <w:rPr>
          <w:rFonts w:ascii="Arial" w:hAnsi="Arial" w:cs="Arial"/>
          <w:vertAlign w:val="superscript"/>
        </w:rPr>
        <w:t>1)</w:t>
      </w:r>
      <w:r w:rsidRPr="00276DA9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276DA9" w:rsidRDefault="003C6F32" w:rsidP="00005428">
      <w:pPr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76DA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76DA9">
        <w:rPr>
          <w:rFonts w:ascii="Arial" w:eastAsia="Calibri" w:hAnsi="Arial" w:cs="Arial"/>
          <w:sz w:val="22"/>
          <w:szCs w:val="2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Default="003C6F32" w:rsidP="00005428">
      <w:pPr>
        <w:ind w:left="284"/>
        <w:jc w:val="both"/>
        <w:rPr>
          <w:rFonts w:ascii="Arial" w:eastAsia="Calibri" w:hAnsi="Arial" w:cs="Arial"/>
          <w:b/>
          <w:sz w:val="22"/>
          <w:szCs w:val="22"/>
        </w:rPr>
      </w:pPr>
      <w:r w:rsidRPr="00276DA9">
        <w:rPr>
          <w:rFonts w:ascii="Arial" w:eastAsia="Calibri" w:hAnsi="Arial" w:cs="Arial"/>
          <w:b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97B63" w:rsidRPr="00276DA9" w:rsidRDefault="00197B63" w:rsidP="00005428">
      <w:pPr>
        <w:ind w:left="284"/>
        <w:jc w:val="both"/>
        <w:rPr>
          <w:rFonts w:ascii="Arial" w:eastAsia="Calibri" w:hAnsi="Arial" w:cs="Arial"/>
          <w:b/>
          <w:sz w:val="22"/>
          <w:szCs w:val="22"/>
        </w:rPr>
      </w:pPr>
    </w:p>
    <w:p w:rsidR="003C6F32" w:rsidRPr="00276DA9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1</w:t>
      </w:r>
      <w:r w:rsidR="00483E76" w:rsidRPr="00276DA9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276DA9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276DA9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76DA9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76DA9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276DA9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276DA9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3C6F32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Uwaga:</w:t>
      </w:r>
    </w:p>
    <w:p w:rsidR="003C6F32" w:rsidRPr="00276DA9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* niewłaściwe skreślić</w:t>
      </w:r>
    </w:p>
    <w:p w:rsidR="003C6F32" w:rsidRPr="00276DA9" w:rsidRDefault="003C6F32" w:rsidP="003C6F32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vertAlign w:val="superscript"/>
        </w:rPr>
        <w:t xml:space="preserve">** </w:t>
      </w:r>
      <w:r w:rsidRPr="00276DA9">
        <w:rPr>
          <w:rFonts w:ascii="Arial" w:hAnsi="Arial" w:cs="Arial"/>
          <w:sz w:val="22"/>
          <w:szCs w:val="22"/>
        </w:rPr>
        <w:t>wypełnić jeżeli dotyczy</w:t>
      </w:r>
    </w:p>
    <w:p w:rsidR="003C6F32" w:rsidRPr="00276DA9" w:rsidRDefault="003C6F32" w:rsidP="003C6F32">
      <w:pPr>
        <w:ind w:left="284" w:hanging="284"/>
        <w:rPr>
          <w:rFonts w:ascii="Arial" w:eastAsia="Calibri" w:hAnsi="Arial" w:cs="Arial"/>
          <w:sz w:val="22"/>
          <w:szCs w:val="22"/>
          <w:lang w:eastAsia="en-GB"/>
        </w:rPr>
      </w:pPr>
      <w:r w:rsidRPr="00276DA9">
        <w:rPr>
          <w:rFonts w:ascii="Arial" w:hAnsi="Arial" w:cs="Arial"/>
          <w:sz w:val="22"/>
          <w:szCs w:val="22"/>
        </w:rPr>
        <w:t xml:space="preserve">*** 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276DA9" w:rsidRDefault="003C6F32" w:rsidP="003C6F32">
      <w:pPr>
        <w:ind w:left="284"/>
        <w:jc w:val="both"/>
        <w:rPr>
          <w:rFonts w:ascii="Arial" w:eastAsia="Calibri" w:hAnsi="Arial" w:cs="Arial"/>
          <w:sz w:val="22"/>
          <w:szCs w:val="22"/>
          <w:lang w:eastAsia="en-GB"/>
        </w:rPr>
      </w:pP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Mikroprzedsiębiorstwo: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przedsiębiorstwo, które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zatrudnia mniej niż 10 osób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którego roczny obrót lub roczna suma bilansowa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nie przekracza 2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>.</w:t>
      </w:r>
    </w:p>
    <w:p w:rsidR="003C6F32" w:rsidRPr="00276DA9" w:rsidRDefault="003C6F32" w:rsidP="003C6F32">
      <w:pPr>
        <w:ind w:left="284"/>
        <w:jc w:val="both"/>
        <w:rPr>
          <w:rFonts w:ascii="Arial" w:eastAsia="Calibri" w:hAnsi="Arial" w:cs="Arial"/>
          <w:sz w:val="22"/>
          <w:szCs w:val="22"/>
          <w:lang w:eastAsia="en-GB"/>
        </w:rPr>
      </w:pP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Małe przedsiębiorstwo: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przedsiębiorstwo, które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zatrudnia mniej niż 50 osób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którego roczny obrót lub roczna suma bilansowa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nie przekracza 10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>.</w:t>
      </w:r>
    </w:p>
    <w:p w:rsidR="00C60DDA" w:rsidRPr="00276DA9" w:rsidRDefault="003C6F32" w:rsidP="002661D3">
      <w:pPr>
        <w:ind w:left="284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Średnie przedsiębiorstwa: przedsiębiorstwa, które nie są mikroprzedsiębiorstwami ani małymi przedsiębiorstwami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które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zatrudniają mniej niż 250 osób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których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roczny obrót nie przekracza 50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276DA9">
        <w:rPr>
          <w:rFonts w:ascii="Arial" w:eastAsia="Calibri" w:hAnsi="Arial" w:cs="Arial"/>
          <w:b/>
          <w:i/>
          <w:sz w:val="22"/>
          <w:szCs w:val="22"/>
          <w:lang w:eastAsia="en-GB"/>
        </w:rPr>
        <w:t>lub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roczna suma bilansowa nie przekracza 43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>.</w:t>
      </w:r>
      <w:r w:rsidR="00826669" w:rsidRPr="00276DA9">
        <w:rPr>
          <w:rFonts w:ascii="Arial" w:hAnsi="Arial" w:cs="Arial"/>
          <w:sz w:val="22"/>
          <w:szCs w:val="22"/>
        </w:rPr>
        <w:t xml:space="preserve">  </w:t>
      </w:r>
    </w:p>
    <w:sectPr w:rsidR="00C60DDA" w:rsidRPr="00276DA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76DA9">
      <w:rPr>
        <w:rFonts w:ascii="Arial" w:hAnsi="Arial" w:cs="Arial"/>
        <w:i/>
        <w:sz w:val="20"/>
      </w:rPr>
      <w:t>2139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3B2159CD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FD083-F07C-42D4-8F60-6052FE70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1205</Words>
  <Characters>8673</Characters>
  <Application>Microsoft Office Word</Application>
  <DocSecurity>0</DocSecurity>
  <Lines>72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3</cp:revision>
  <cp:lastPrinted>2020-08-21T09:48:00Z</cp:lastPrinted>
  <dcterms:created xsi:type="dcterms:W3CDTF">2020-08-21T09:48:00Z</dcterms:created>
  <dcterms:modified xsi:type="dcterms:W3CDTF">2020-08-21T13:19:00Z</dcterms:modified>
</cp:coreProperties>
</file>