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CBFD0" w14:textId="02402537" w:rsidR="00470AB9" w:rsidRDefault="00470AB9" w:rsidP="00560F1D">
      <w:pPr>
        <w:pStyle w:val="Tekstpodstawowy3"/>
      </w:pPr>
    </w:p>
    <w:p w14:paraId="3190D12A" w14:textId="77777777" w:rsidR="00940EC0" w:rsidRPr="002768B5" w:rsidRDefault="00940EC0" w:rsidP="00940EC0">
      <w:pPr>
        <w:jc w:val="center"/>
        <w:rPr>
          <w:rFonts w:ascii="Arial" w:hAnsi="Arial" w:cs="Arial"/>
          <w:b/>
          <w:i/>
          <w:sz w:val="22"/>
          <w:szCs w:val="22"/>
        </w:rPr>
      </w:pPr>
    </w:p>
    <w:p w14:paraId="1BB51685" w14:textId="49B9FDCC" w:rsidR="00940EC0" w:rsidRPr="002768B5" w:rsidRDefault="00940EC0" w:rsidP="00940EC0">
      <w:pPr>
        <w:jc w:val="center"/>
        <w:rPr>
          <w:rFonts w:ascii="Arial" w:hAnsi="Arial" w:cs="Arial"/>
          <w:b/>
          <w:i/>
          <w:sz w:val="22"/>
          <w:szCs w:val="22"/>
        </w:rPr>
      </w:pPr>
      <w:r w:rsidRPr="002768B5">
        <w:rPr>
          <w:rFonts w:ascii="Arial" w:hAnsi="Arial" w:cs="Arial"/>
          <w:b/>
          <w:i/>
          <w:sz w:val="22"/>
          <w:szCs w:val="22"/>
        </w:rPr>
        <w:t>Istotne postanowienia umowy</w:t>
      </w:r>
      <w:r w:rsidR="00DE7B05">
        <w:rPr>
          <w:rFonts w:ascii="Arial" w:hAnsi="Arial" w:cs="Arial"/>
          <w:b/>
          <w:i/>
          <w:sz w:val="22"/>
          <w:szCs w:val="22"/>
        </w:rPr>
        <w:t xml:space="preserve"> ZP/2139</w:t>
      </w:r>
      <w:r w:rsidR="00202B96">
        <w:rPr>
          <w:rFonts w:ascii="Arial" w:hAnsi="Arial" w:cs="Arial"/>
          <w:b/>
          <w:i/>
          <w:sz w:val="22"/>
          <w:szCs w:val="22"/>
        </w:rPr>
        <w:t>/D/20</w:t>
      </w:r>
    </w:p>
    <w:p w14:paraId="0D2DB321" w14:textId="77777777" w:rsidR="00940EC0" w:rsidRPr="002768B5" w:rsidRDefault="00940EC0" w:rsidP="00940EC0">
      <w:pPr>
        <w:jc w:val="center"/>
        <w:rPr>
          <w:rFonts w:ascii="Arial" w:hAnsi="Arial" w:cs="Arial"/>
          <w:b/>
          <w:sz w:val="22"/>
          <w:szCs w:val="22"/>
        </w:rPr>
      </w:pPr>
    </w:p>
    <w:p w14:paraId="2D3D9F0E" w14:textId="77777777"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2768B5">
        <w:rPr>
          <w:rFonts w:ascii="Arial" w:hAnsi="Arial" w:cs="Arial"/>
          <w:sz w:val="22"/>
          <w:szCs w:val="22"/>
        </w:rPr>
        <w:t>20</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52D77DA1"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77777777" w:rsidR="00940EC0" w:rsidRPr="0057304D" w:rsidRDefault="00940EC0" w:rsidP="00940EC0">
      <w:pPr>
        <w:rPr>
          <w:rFonts w:ascii="Arial" w:hAnsi="Arial" w:cs="Arial"/>
          <w:sz w:val="22"/>
          <w:szCs w:val="22"/>
        </w:rPr>
      </w:pPr>
      <w:r w:rsidRPr="0057304D">
        <w:rPr>
          <w:rFonts w:ascii="Arial" w:hAnsi="Arial" w:cs="Arial"/>
          <w:sz w:val="22"/>
          <w:szCs w:val="22"/>
        </w:rPr>
        <w:t>a</w:t>
      </w: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283B89C3" w14:textId="77777777" w:rsidR="00FC295C" w:rsidRPr="0057304D" w:rsidRDefault="002F10DE" w:rsidP="00940EC0">
      <w:pPr>
        <w:pStyle w:val="Nagwek5"/>
        <w:ind w:left="0"/>
        <w:jc w:val="right"/>
        <w:rPr>
          <w:rFonts w:cs="Arial"/>
          <w:bCs w:val="0"/>
          <w:sz w:val="20"/>
          <w:szCs w:val="20"/>
        </w:rPr>
      </w:pPr>
      <w:r w:rsidRPr="0057304D">
        <w:tab/>
      </w:r>
      <w:r w:rsidR="00FC295C" w:rsidRPr="0057304D">
        <w:rPr>
          <w:rFonts w:cs="Arial"/>
          <w:sz w:val="20"/>
          <w:szCs w:val="20"/>
        </w:rPr>
        <w:t xml:space="preserve"> </w:t>
      </w:r>
    </w:p>
    <w:p w14:paraId="0F20BB96" w14:textId="77777777" w:rsidR="00FC295C" w:rsidRPr="0057304D" w:rsidRDefault="00FC295C" w:rsidP="00FC295C">
      <w:pPr>
        <w:jc w:val="both"/>
        <w:rPr>
          <w:rFonts w:ascii="Arial" w:hAnsi="Arial" w:cs="Arial"/>
          <w:sz w:val="22"/>
          <w:szCs w:val="22"/>
        </w:rPr>
      </w:pPr>
      <w:r w:rsidRPr="0057304D">
        <w:rPr>
          <w:rFonts w:ascii="Arial" w:hAnsi="Arial" w:cs="Arial"/>
          <w:sz w:val="22"/>
          <w:szCs w:val="22"/>
        </w:rPr>
        <w:t>W wyniku postępowania o udzielenie zamówienia publicznego prowadzonego w trybie przetargu nieograniczonego została zawarta umowa następującej treści:</w:t>
      </w:r>
    </w:p>
    <w:p w14:paraId="75C91061" w14:textId="77777777" w:rsidR="00FC295C" w:rsidRPr="0057304D" w:rsidRDefault="00FC295C" w:rsidP="00FC295C">
      <w:pPr>
        <w:tabs>
          <w:tab w:val="left" w:pos="851"/>
        </w:tabs>
        <w:ind w:right="-1"/>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1815AA20" w14:textId="1D77E03C" w:rsidR="00650940" w:rsidRPr="0057304D" w:rsidRDefault="00650940" w:rsidP="00650940">
      <w:pPr>
        <w:jc w:val="both"/>
        <w:rPr>
          <w:rFonts w:ascii="Arial" w:hAnsi="Arial" w:cs="Arial"/>
          <w:b/>
          <w:sz w:val="22"/>
          <w:szCs w:val="20"/>
        </w:rPr>
      </w:pPr>
      <w:r w:rsidRPr="0057304D">
        <w:rPr>
          <w:rFonts w:ascii="Arial" w:hAnsi="Arial" w:cs="Arial"/>
          <w:b/>
          <w:sz w:val="22"/>
          <w:szCs w:val="20"/>
        </w:rPr>
        <w:t>Część: ………. dostawa sprzętu komputerowego.</w:t>
      </w:r>
    </w:p>
    <w:p w14:paraId="122C3AF6" w14:textId="77777777" w:rsidR="00650940" w:rsidRPr="0057304D" w:rsidRDefault="00650940" w:rsidP="00650940">
      <w:pPr>
        <w:jc w:val="both"/>
        <w:rPr>
          <w:rFonts w:ascii="Arial" w:hAnsi="Arial" w:cs="Arial"/>
          <w:sz w:val="22"/>
          <w:szCs w:val="22"/>
        </w:rPr>
      </w:pPr>
    </w:p>
    <w:p w14:paraId="45DE9EB9" w14:textId="02D117A9" w:rsidR="00650940" w:rsidRPr="0057304D" w:rsidRDefault="00650940" w:rsidP="00650940">
      <w:pPr>
        <w:jc w:val="both"/>
        <w:rPr>
          <w:rFonts w:ascii="Arial" w:hAnsi="Arial" w:cs="Arial"/>
          <w:sz w:val="22"/>
          <w:szCs w:val="22"/>
        </w:rPr>
      </w:pPr>
      <w:r w:rsidRPr="0057304D">
        <w:rPr>
          <w:rFonts w:ascii="Arial" w:hAnsi="Arial" w:cs="Arial"/>
          <w:sz w:val="22"/>
          <w:szCs w:val="22"/>
        </w:rPr>
        <w:t>Zgodnie z ofertą Wykonawcy z dnia …………...... r., złożoną w przetargu nieograniczonym nr </w:t>
      </w:r>
      <w:r w:rsidR="00DE7B05">
        <w:rPr>
          <w:rFonts w:ascii="Arial" w:hAnsi="Arial" w:cs="Arial"/>
          <w:sz w:val="22"/>
          <w:szCs w:val="22"/>
        </w:rPr>
        <w:t>ZP/2139</w:t>
      </w:r>
      <w:r w:rsidR="00202B96" w:rsidRPr="00202B96">
        <w:rPr>
          <w:rFonts w:ascii="Arial" w:hAnsi="Arial" w:cs="Arial"/>
          <w:sz w:val="22"/>
          <w:szCs w:val="22"/>
        </w:rPr>
        <w:t>/D/20</w:t>
      </w:r>
      <w:r w:rsidR="0082333E">
        <w:rPr>
          <w:rFonts w:ascii="Arial" w:hAnsi="Arial" w:cs="Arial"/>
          <w:sz w:val="22"/>
          <w:szCs w:val="22"/>
        </w:rPr>
        <w:t>, stanowiącą załącznik nr 1 do niniejszej umowy,</w:t>
      </w:r>
      <w:r w:rsidRPr="0057304D">
        <w:rPr>
          <w:rFonts w:ascii="Arial" w:hAnsi="Arial" w:cs="Arial"/>
          <w:sz w:val="22"/>
          <w:szCs w:val="22"/>
        </w:rPr>
        <w:t xml:space="preserve"> wymogami </w:t>
      </w:r>
      <w:r w:rsidR="0082333E">
        <w:rPr>
          <w:rFonts w:ascii="Arial" w:hAnsi="Arial" w:cs="Arial"/>
          <w:sz w:val="22"/>
          <w:szCs w:val="22"/>
        </w:rPr>
        <w:t xml:space="preserve">i warunkami </w:t>
      </w:r>
      <w:r w:rsidRPr="0057304D">
        <w:rPr>
          <w:rFonts w:ascii="Arial" w:hAnsi="Arial" w:cs="Arial"/>
          <w:sz w:val="22"/>
          <w:szCs w:val="22"/>
        </w:rPr>
        <w:t xml:space="preserve">określonymi w SIWZ nr </w:t>
      </w:r>
      <w:r w:rsidR="00DE7B05">
        <w:rPr>
          <w:rFonts w:ascii="Arial" w:hAnsi="Arial" w:cs="Arial"/>
          <w:sz w:val="22"/>
          <w:szCs w:val="22"/>
        </w:rPr>
        <w:t>ZP/2139</w:t>
      </w:r>
      <w:r w:rsidR="00202B96" w:rsidRPr="00202B96">
        <w:rPr>
          <w:rFonts w:ascii="Arial" w:hAnsi="Arial" w:cs="Arial"/>
          <w:sz w:val="22"/>
          <w:szCs w:val="22"/>
        </w:rPr>
        <w:t>/D/20</w:t>
      </w:r>
      <w:r w:rsidR="0082333E">
        <w:rPr>
          <w:rFonts w:ascii="Arial" w:hAnsi="Arial" w:cs="Arial"/>
          <w:sz w:val="22"/>
          <w:szCs w:val="22"/>
        </w:rPr>
        <w:t>, stanowiącymi załącznik nr 2 do niniejszej umowy</w:t>
      </w:r>
      <w:r w:rsidRPr="0057304D">
        <w:rPr>
          <w:rFonts w:ascii="Arial" w:hAnsi="Arial" w:cs="Arial"/>
          <w:sz w:val="22"/>
          <w:szCs w:val="22"/>
        </w:rPr>
        <w:t xml:space="preserve"> oraz formularzem cenowym stanowiącym załącznik nr </w:t>
      </w:r>
      <w:r w:rsidR="0082333E">
        <w:rPr>
          <w:rFonts w:ascii="Arial" w:hAnsi="Arial" w:cs="Arial"/>
          <w:sz w:val="22"/>
          <w:szCs w:val="22"/>
        </w:rPr>
        <w:t>3</w:t>
      </w:r>
      <w:r w:rsidRPr="0057304D">
        <w:rPr>
          <w:rFonts w:ascii="Arial" w:hAnsi="Arial" w:cs="Arial"/>
          <w:sz w:val="22"/>
          <w:szCs w:val="22"/>
        </w:rPr>
        <w:t xml:space="preserve"> do niniejszej umowy.</w:t>
      </w:r>
    </w:p>
    <w:p w14:paraId="087BF142" w14:textId="77777777" w:rsidR="00F543CC" w:rsidRPr="00A23602" w:rsidRDefault="00F543CC" w:rsidP="00F543CC">
      <w:pPr>
        <w:suppressAutoHyphens/>
        <w:jc w:val="both"/>
        <w:rPr>
          <w:rFonts w:ascii="Arial" w:hAnsi="Arial" w:cs="Arial"/>
          <w:bCs/>
          <w:color w:val="000000" w:themeColor="text1"/>
          <w:sz w:val="22"/>
          <w:szCs w:val="22"/>
        </w:rPr>
      </w:pPr>
    </w:p>
    <w:p w14:paraId="04E6F720" w14:textId="77777777" w:rsidR="001B7D7B" w:rsidRPr="00482198" w:rsidRDefault="001B7D7B" w:rsidP="00FC295C">
      <w:pPr>
        <w:jc w:val="both"/>
        <w:rPr>
          <w:rFonts w:ascii="Arial" w:hAnsi="Arial" w:cs="Arial"/>
          <w:color w:val="FF0000"/>
          <w:sz w:val="22"/>
          <w:szCs w:val="22"/>
        </w:rPr>
      </w:pPr>
    </w:p>
    <w:p w14:paraId="2BA326D9" w14:textId="77777777" w:rsidR="00FC295C" w:rsidRPr="0057304D" w:rsidRDefault="00FC295C" w:rsidP="00FC295C">
      <w:pPr>
        <w:tabs>
          <w:tab w:val="left" w:pos="709"/>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Cena netto : ………………………. PLN</w:t>
      </w:r>
    </w:p>
    <w:p w14:paraId="65A5F896"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14:paraId="2B3E6C77" w14:textId="77777777" w:rsidR="00EF718C" w:rsidRPr="0057304D" w:rsidRDefault="00EF718C" w:rsidP="00EF718C">
      <w:pPr>
        <w:tabs>
          <w:tab w:val="left" w:pos="851"/>
        </w:tabs>
        <w:ind w:right="-1"/>
        <w:jc w:val="both"/>
        <w:rPr>
          <w:rFonts w:ascii="Arial" w:hAnsi="Arial" w:cs="Arial"/>
          <w:sz w:val="22"/>
          <w:szCs w:val="22"/>
        </w:rPr>
      </w:pPr>
    </w:p>
    <w:p w14:paraId="14D3D259"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Umowa zawiera podatek VAT w wysokości ………….</w:t>
      </w:r>
    </w:p>
    <w:p w14:paraId="1D394DE4" w14:textId="77777777" w:rsidR="00EF718C" w:rsidRPr="002768B5" w:rsidRDefault="00EF718C" w:rsidP="00EF718C">
      <w:pPr>
        <w:tabs>
          <w:tab w:val="left" w:pos="709"/>
          <w:tab w:val="left" w:pos="851"/>
        </w:tabs>
        <w:ind w:right="-1"/>
        <w:jc w:val="both"/>
        <w:rPr>
          <w:rFonts w:ascii="Arial" w:hAnsi="Arial" w:cs="Arial"/>
          <w:color w:val="00B050"/>
          <w:sz w:val="22"/>
          <w:szCs w:val="22"/>
        </w:rPr>
      </w:pPr>
    </w:p>
    <w:p w14:paraId="3A6DE817"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256D800A" w14:textId="77777777" w:rsidR="00EF718C" w:rsidRPr="009E77EE" w:rsidRDefault="00EF718C" w:rsidP="00EF718C">
      <w:pPr>
        <w:tabs>
          <w:tab w:val="left" w:pos="851"/>
        </w:tabs>
        <w:ind w:right="-1"/>
        <w:jc w:val="both"/>
        <w:rPr>
          <w:rFonts w:ascii="Arial" w:hAnsi="Arial" w:cs="Arial"/>
          <w:color w:val="00B050"/>
          <w:sz w:val="22"/>
          <w:szCs w:val="22"/>
        </w:rPr>
      </w:pPr>
    </w:p>
    <w:p w14:paraId="79C2EC44" w14:textId="1558AEB6" w:rsidR="003B57CC" w:rsidRPr="0057304D" w:rsidRDefault="00560F1D" w:rsidP="00EF718C">
      <w:pPr>
        <w:jc w:val="both"/>
        <w:rPr>
          <w:rFonts w:ascii="Arial" w:hAnsi="Arial" w:cs="Arial"/>
          <w:b/>
          <w:sz w:val="22"/>
          <w:szCs w:val="22"/>
        </w:rPr>
      </w:pPr>
      <w:r w:rsidRPr="00560F1D">
        <w:rPr>
          <w:rFonts w:ascii="Arial" w:hAnsi="Arial" w:cs="Arial"/>
          <w:b/>
          <w:sz w:val="22"/>
          <w:szCs w:val="22"/>
        </w:rPr>
        <w:t xml:space="preserve">Dotyczy: </w:t>
      </w:r>
      <w:r>
        <w:rPr>
          <w:rFonts w:ascii="Arial" w:hAnsi="Arial" w:cs="Arial"/>
          <w:b/>
          <w:sz w:val="22"/>
          <w:szCs w:val="22"/>
        </w:rPr>
        <w:t>Część</w:t>
      </w:r>
      <w:r w:rsidRPr="00560F1D">
        <w:rPr>
          <w:rFonts w:ascii="Arial" w:hAnsi="Arial" w:cs="Arial"/>
          <w:b/>
          <w:sz w:val="22"/>
          <w:szCs w:val="22"/>
        </w:rPr>
        <w:t xml:space="preserve"> 1</w:t>
      </w:r>
      <w:r w:rsidR="00146456">
        <w:rPr>
          <w:rFonts w:ascii="Arial" w:hAnsi="Arial" w:cs="Arial"/>
          <w:b/>
          <w:sz w:val="22"/>
          <w:szCs w:val="22"/>
        </w:rPr>
        <w:t>- pkt</w:t>
      </w:r>
      <w:r w:rsidR="003B57CC">
        <w:rPr>
          <w:rFonts w:ascii="Arial" w:hAnsi="Arial" w:cs="Arial"/>
          <w:b/>
          <w:sz w:val="22"/>
          <w:szCs w:val="22"/>
        </w:rPr>
        <w:t xml:space="preserve"> 1 </w:t>
      </w:r>
      <w:r w:rsidR="00DC68F8">
        <w:rPr>
          <w:rFonts w:ascii="Arial" w:hAnsi="Arial" w:cs="Arial"/>
          <w:b/>
          <w:sz w:val="22"/>
          <w:szCs w:val="22"/>
        </w:rPr>
        <w:t>(</w:t>
      </w:r>
      <w:r w:rsidR="00146456">
        <w:rPr>
          <w:rFonts w:ascii="Arial" w:hAnsi="Arial" w:cs="Arial"/>
          <w:b/>
          <w:sz w:val="22"/>
          <w:szCs w:val="22"/>
        </w:rPr>
        <w:t>komputer), pkt</w:t>
      </w:r>
      <w:r w:rsidR="003B57CC">
        <w:rPr>
          <w:rFonts w:ascii="Arial" w:hAnsi="Arial" w:cs="Arial"/>
          <w:b/>
          <w:sz w:val="22"/>
          <w:szCs w:val="22"/>
        </w:rPr>
        <w:t xml:space="preserve"> 2 (monitor), Część </w:t>
      </w:r>
      <w:r w:rsidRPr="00560F1D">
        <w:rPr>
          <w:rFonts w:ascii="Arial" w:hAnsi="Arial" w:cs="Arial"/>
          <w:b/>
          <w:sz w:val="22"/>
          <w:szCs w:val="22"/>
        </w:rPr>
        <w:t>2</w:t>
      </w:r>
      <w:r w:rsidR="00146456">
        <w:rPr>
          <w:rFonts w:ascii="Arial" w:hAnsi="Arial" w:cs="Arial"/>
          <w:b/>
          <w:sz w:val="22"/>
          <w:szCs w:val="22"/>
        </w:rPr>
        <w:t xml:space="preserve"> pkt 1 (komputer), pkt</w:t>
      </w:r>
      <w:r w:rsidR="003B57CC">
        <w:rPr>
          <w:rFonts w:ascii="Arial" w:hAnsi="Arial" w:cs="Arial"/>
          <w:b/>
          <w:sz w:val="22"/>
          <w:szCs w:val="22"/>
        </w:rPr>
        <w:t xml:space="preserve"> 2 (monitor), Część </w:t>
      </w:r>
      <w:r w:rsidRPr="00560F1D">
        <w:rPr>
          <w:rFonts w:ascii="Arial" w:hAnsi="Arial" w:cs="Arial"/>
          <w:b/>
          <w:sz w:val="22"/>
          <w:szCs w:val="22"/>
        </w:rPr>
        <w:t>3</w:t>
      </w:r>
      <w:r w:rsidR="003B57CC">
        <w:rPr>
          <w:rFonts w:ascii="Arial" w:hAnsi="Arial" w:cs="Arial"/>
          <w:b/>
          <w:sz w:val="22"/>
          <w:szCs w:val="22"/>
        </w:rPr>
        <w:t xml:space="preserve"> monitor graficzny </w:t>
      </w:r>
      <w:r w:rsidR="00B05772">
        <w:rPr>
          <w:rFonts w:ascii="Arial" w:hAnsi="Arial" w:cs="Arial"/>
          <w:b/>
          <w:sz w:val="22"/>
          <w:szCs w:val="22"/>
        </w:rPr>
        <w:t>z opisu przedmiotu zamówienia (</w:t>
      </w:r>
      <w:r w:rsidR="003B57CC">
        <w:rPr>
          <w:rFonts w:ascii="Arial" w:hAnsi="Arial" w:cs="Arial"/>
          <w:b/>
          <w:sz w:val="22"/>
          <w:szCs w:val="22"/>
        </w:rPr>
        <w:t>Załącznika A do SIWZ</w:t>
      </w:r>
      <w:r w:rsidR="00B05772">
        <w:rPr>
          <w:rFonts w:ascii="Arial" w:hAnsi="Arial" w:cs="Arial"/>
          <w:b/>
          <w:sz w:val="22"/>
          <w:szCs w:val="22"/>
        </w:rPr>
        <w:t>)</w:t>
      </w:r>
      <w:r w:rsidRPr="00560F1D">
        <w:rPr>
          <w:rFonts w:ascii="Arial" w:hAnsi="Arial" w:cs="Arial"/>
          <w:b/>
          <w:sz w:val="22"/>
          <w:szCs w:val="22"/>
        </w:rPr>
        <w:t>:</w:t>
      </w:r>
      <w:r>
        <w:rPr>
          <w:rFonts w:ascii="Arial" w:hAnsi="Arial" w:cs="Arial"/>
          <w:sz w:val="22"/>
          <w:szCs w:val="22"/>
        </w:rPr>
        <w:t xml:space="preserve">  </w:t>
      </w:r>
      <w:r w:rsidR="00EF718C" w:rsidRPr="003B57CC">
        <w:rPr>
          <w:rFonts w:ascii="Arial" w:hAnsi="Arial" w:cs="Arial"/>
          <w:b/>
          <w:sz w:val="22"/>
          <w:szCs w:val="22"/>
        </w:rPr>
        <w:t>Wykonawca zobowiązuje się zastosować stawkę 0% podatku VAT</w:t>
      </w:r>
      <w:r w:rsidR="00EF718C" w:rsidRPr="0057304D">
        <w:rPr>
          <w:rFonts w:ascii="Arial" w:hAnsi="Arial" w:cs="Arial"/>
          <w:sz w:val="22"/>
          <w:szCs w:val="22"/>
        </w:rPr>
        <w:t xml:space="preserve"> pod warunkiem otrzymania od Zamawiającego, będącego placówką oświatową zamówienia, które będzie potwierdzone przez właściwy organ nadzorujący Zamawiającego zgodnie z art. 83 ust. 14 pkt 1 w związku z art. 83 ust.1 pkt 26 </w:t>
      </w:r>
      <w:proofErr w:type="spellStart"/>
      <w:r w:rsidR="00EF718C" w:rsidRPr="0057304D">
        <w:rPr>
          <w:rFonts w:ascii="Arial" w:hAnsi="Arial" w:cs="Arial"/>
          <w:sz w:val="22"/>
          <w:szCs w:val="22"/>
        </w:rPr>
        <w:t>lit.a</w:t>
      </w:r>
      <w:proofErr w:type="spellEnd"/>
      <w:r w:rsidR="00EF718C" w:rsidRPr="0057304D">
        <w:rPr>
          <w:rFonts w:ascii="Arial" w:hAnsi="Arial" w:cs="Arial"/>
          <w:sz w:val="22"/>
          <w:szCs w:val="22"/>
        </w:rPr>
        <w:t xml:space="preserve">) ustawy z dnia 11 marca 2004 r. o podatku od towarów i usług (tekst jednolity Dz.U. </w:t>
      </w:r>
      <w:proofErr w:type="spellStart"/>
      <w:r w:rsidR="00146456">
        <w:rPr>
          <w:rFonts w:ascii="Arial" w:hAnsi="Arial" w:cs="Arial"/>
          <w:sz w:val="22"/>
          <w:szCs w:val="22"/>
        </w:rPr>
        <w:t>t.j</w:t>
      </w:r>
      <w:proofErr w:type="spellEnd"/>
      <w:r w:rsidR="00146456">
        <w:rPr>
          <w:rFonts w:ascii="Arial" w:hAnsi="Arial" w:cs="Arial"/>
          <w:sz w:val="22"/>
          <w:szCs w:val="22"/>
        </w:rPr>
        <w:t>.</w:t>
      </w:r>
      <w:r w:rsidR="00EF718C" w:rsidRPr="0057304D">
        <w:rPr>
          <w:rFonts w:ascii="Arial" w:hAnsi="Arial" w:cs="Arial"/>
          <w:sz w:val="22"/>
          <w:szCs w:val="22"/>
        </w:rPr>
        <w:t xml:space="preserve"> z </w:t>
      </w:r>
      <w:r w:rsidR="00146456">
        <w:rPr>
          <w:rFonts w:ascii="Arial" w:hAnsi="Arial" w:cs="Arial"/>
          <w:sz w:val="22"/>
          <w:szCs w:val="22"/>
        </w:rPr>
        <w:t>2020</w:t>
      </w:r>
      <w:r w:rsidR="003B57CC">
        <w:rPr>
          <w:rFonts w:ascii="Arial" w:hAnsi="Arial" w:cs="Arial"/>
          <w:sz w:val="22"/>
          <w:szCs w:val="22"/>
        </w:rPr>
        <w:t xml:space="preserve"> r , poz. </w:t>
      </w:r>
      <w:r w:rsidR="00146456">
        <w:rPr>
          <w:rFonts w:ascii="Arial" w:hAnsi="Arial" w:cs="Arial"/>
          <w:sz w:val="22"/>
          <w:szCs w:val="22"/>
        </w:rPr>
        <w:t>106</w:t>
      </w:r>
      <w:r w:rsidR="003B57CC">
        <w:rPr>
          <w:rFonts w:ascii="Arial" w:hAnsi="Arial" w:cs="Arial"/>
          <w:sz w:val="22"/>
          <w:szCs w:val="22"/>
        </w:rPr>
        <w:t>)</w:t>
      </w:r>
      <w:r w:rsidR="00EF718C" w:rsidRPr="0057304D">
        <w:rPr>
          <w:rFonts w:ascii="Arial" w:hAnsi="Arial" w:cs="Arial"/>
          <w:b/>
          <w:sz w:val="22"/>
          <w:szCs w:val="22"/>
        </w:rPr>
        <w:t>.</w:t>
      </w:r>
    </w:p>
    <w:p w14:paraId="331DEA09" w14:textId="77777777" w:rsidR="00EF718C" w:rsidRPr="009E77EE" w:rsidRDefault="00EF718C" w:rsidP="00EF718C">
      <w:pPr>
        <w:jc w:val="both"/>
        <w:rPr>
          <w:rFonts w:ascii="Arial" w:hAnsi="Arial" w:cs="Arial"/>
          <w:color w:val="00B050"/>
          <w:sz w:val="22"/>
          <w:szCs w:val="22"/>
        </w:rPr>
      </w:pPr>
    </w:p>
    <w:p w14:paraId="1DA81B43" w14:textId="77777777" w:rsidR="00EF718C" w:rsidRPr="0057304D"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 xml:space="preserve">W przypadku zmiany obowiązujących na terenie Rzeczypospolitej Polskiej przepisów dotyczących wysokości stawek podatku od towarów i usług (VAT) w zakresie obejmującym </w:t>
      </w:r>
      <w:r w:rsidRPr="0057304D">
        <w:rPr>
          <w:rFonts w:ascii="Arial" w:hAnsi="Arial" w:cs="Arial"/>
          <w:sz w:val="22"/>
          <w:szCs w:val="22"/>
        </w:rPr>
        <w:lastRenderedPageBreak/>
        <w:t>przedmiot niniejszej umowy,  obie strony zobowiązują się do odpowiedniej zmiany umowy w tym zakresie.</w:t>
      </w: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6C3B040" w14:textId="1CD227FF" w:rsidR="00A12E32" w:rsidRPr="002768B5" w:rsidRDefault="00A12E32" w:rsidP="00A12E32">
      <w:pPr>
        <w:ind w:left="284" w:hanging="284"/>
        <w:jc w:val="both"/>
        <w:rPr>
          <w:rFonts w:ascii="Arial" w:hAnsi="Arial" w:cs="Arial"/>
          <w:b/>
          <w:color w:val="00B050"/>
          <w:sz w:val="22"/>
          <w:szCs w:val="22"/>
        </w:rPr>
      </w:pPr>
      <w:r w:rsidRPr="0057304D">
        <w:rPr>
          <w:rFonts w:ascii="Arial" w:hAnsi="Arial" w:cs="Arial"/>
          <w:sz w:val="22"/>
          <w:szCs w:val="22"/>
        </w:rPr>
        <w:t xml:space="preserve">1. Przedmiot </w:t>
      </w:r>
      <w:r w:rsidR="00E9499B">
        <w:rPr>
          <w:rFonts w:ascii="Arial" w:hAnsi="Arial" w:cs="Arial"/>
          <w:sz w:val="22"/>
          <w:szCs w:val="22"/>
        </w:rPr>
        <w:t>umowy</w:t>
      </w:r>
      <w:r w:rsidR="00E9499B" w:rsidRPr="0057304D">
        <w:rPr>
          <w:rFonts w:ascii="Arial" w:hAnsi="Arial" w:cs="Arial"/>
          <w:sz w:val="22"/>
          <w:szCs w:val="22"/>
        </w:rPr>
        <w:t xml:space="preserve"> </w:t>
      </w:r>
      <w:r w:rsidRPr="0057304D">
        <w:rPr>
          <w:rFonts w:ascii="Arial" w:hAnsi="Arial" w:cs="Arial"/>
          <w:sz w:val="22"/>
          <w:szCs w:val="22"/>
        </w:rPr>
        <w:t xml:space="preserve">będzie dostarczony do miejsca dostawy (wskazanego w ust. 5) w terminie nie dłuższym niż: Część ….. - ………  dni od daty zawarcia umowy </w:t>
      </w:r>
      <w:r w:rsidR="00DC68F8">
        <w:rPr>
          <w:rFonts w:ascii="Arial" w:hAnsi="Arial" w:cs="Arial"/>
          <w:sz w:val="22"/>
          <w:szCs w:val="22"/>
        </w:rPr>
        <w:t xml:space="preserve">/od daty </w:t>
      </w:r>
      <w:r w:rsidRPr="0057304D">
        <w:rPr>
          <w:rFonts w:ascii="Arial" w:hAnsi="Arial" w:cs="Arial"/>
          <w:sz w:val="22"/>
          <w:szCs w:val="22"/>
        </w:rPr>
        <w:t>zawarcia umowy i otrzymania przez Wykonawcę odpowiedniego zamówienia wraz z potwierdzeniem właściwego organu nadzorującego Zamawiającego zgodnie z art. 83 ust. 14 pkt 1 w związku z art. 83 ust.1 pkt 26 lit.</w:t>
      </w:r>
      <w:r w:rsidR="00040CA2">
        <w:rPr>
          <w:rFonts w:ascii="Arial" w:hAnsi="Arial" w:cs="Arial"/>
          <w:sz w:val="22"/>
          <w:szCs w:val="22"/>
        </w:rPr>
        <w:t xml:space="preserve"> </w:t>
      </w:r>
      <w:r w:rsidRPr="0057304D">
        <w:rPr>
          <w:rFonts w:ascii="Arial" w:hAnsi="Arial" w:cs="Arial"/>
          <w:sz w:val="22"/>
          <w:szCs w:val="22"/>
        </w:rPr>
        <w:t xml:space="preserve">a) ustawy z dnia 11 marca 2004 r. o podatku od towarów i usług (tekst jednolity Dz.U. </w:t>
      </w:r>
      <w:proofErr w:type="spellStart"/>
      <w:r w:rsidR="00146456">
        <w:rPr>
          <w:rFonts w:ascii="Arial" w:hAnsi="Arial" w:cs="Arial"/>
          <w:sz w:val="22"/>
          <w:szCs w:val="22"/>
        </w:rPr>
        <w:t>t.j</w:t>
      </w:r>
      <w:proofErr w:type="spellEnd"/>
      <w:r w:rsidR="00146456">
        <w:rPr>
          <w:rFonts w:ascii="Arial" w:hAnsi="Arial" w:cs="Arial"/>
          <w:sz w:val="22"/>
          <w:szCs w:val="22"/>
        </w:rPr>
        <w:t xml:space="preserve">. </w:t>
      </w:r>
      <w:r w:rsidRPr="0057304D">
        <w:rPr>
          <w:rFonts w:ascii="Arial" w:hAnsi="Arial" w:cs="Arial"/>
          <w:sz w:val="22"/>
          <w:szCs w:val="22"/>
        </w:rPr>
        <w:t>z 20</w:t>
      </w:r>
      <w:r w:rsidR="00146456">
        <w:rPr>
          <w:rFonts w:ascii="Arial" w:hAnsi="Arial" w:cs="Arial"/>
          <w:sz w:val="22"/>
          <w:szCs w:val="22"/>
        </w:rPr>
        <w:t xml:space="preserve">20 </w:t>
      </w:r>
      <w:r w:rsidRPr="0057304D">
        <w:rPr>
          <w:rFonts w:ascii="Arial" w:hAnsi="Arial" w:cs="Arial"/>
          <w:sz w:val="22"/>
          <w:szCs w:val="22"/>
        </w:rPr>
        <w:t xml:space="preserve">r. poz. </w:t>
      </w:r>
      <w:r w:rsidR="00146456">
        <w:rPr>
          <w:rFonts w:ascii="Arial" w:hAnsi="Arial" w:cs="Arial"/>
          <w:sz w:val="22"/>
          <w:szCs w:val="22"/>
        </w:rPr>
        <w:t>106</w:t>
      </w:r>
      <w:r w:rsidRPr="0057304D">
        <w:rPr>
          <w:rFonts w:ascii="Arial" w:hAnsi="Arial" w:cs="Arial"/>
          <w:sz w:val="22"/>
          <w:szCs w:val="22"/>
        </w:rPr>
        <w:t>) - dotyczy:</w:t>
      </w:r>
      <w:r w:rsidRPr="0057304D">
        <w:rPr>
          <w:rFonts w:ascii="Arial" w:hAnsi="Arial" w:cs="Arial"/>
          <w:b/>
          <w:sz w:val="22"/>
          <w:szCs w:val="22"/>
        </w:rPr>
        <w:t xml:space="preserve"> </w:t>
      </w:r>
      <w:r w:rsidR="00631334">
        <w:rPr>
          <w:rFonts w:ascii="Arial" w:hAnsi="Arial" w:cs="Arial"/>
          <w:b/>
          <w:sz w:val="22"/>
          <w:szCs w:val="22"/>
        </w:rPr>
        <w:t>Części</w:t>
      </w:r>
      <w:r w:rsidR="006B47CE">
        <w:rPr>
          <w:rFonts w:ascii="Arial" w:hAnsi="Arial" w:cs="Arial"/>
          <w:b/>
          <w:sz w:val="22"/>
          <w:szCs w:val="22"/>
        </w:rPr>
        <w:t xml:space="preserve"> </w:t>
      </w:r>
      <w:r w:rsidR="00146456">
        <w:rPr>
          <w:rFonts w:ascii="Arial" w:hAnsi="Arial" w:cs="Arial"/>
          <w:b/>
          <w:sz w:val="22"/>
          <w:szCs w:val="22"/>
        </w:rPr>
        <w:t>1 pkt 1,2, Części 2 pkt</w:t>
      </w:r>
      <w:r w:rsidR="00B05772">
        <w:rPr>
          <w:rFonts w:ascii="Arial" w:hAnsi="Arial" w:cs="Arial"/>
          <w:b/>
          <w:sz w:val="22"/>
          <w:szCs w:val="22"/>
        </w:rPr>
        <w:t xml:space="preserve"> 1,2, Części 3 </w:t>
      </w:r>
      <w:r w:rsidRPr="0057304D">
        <w:rPr>
          <w:rFonts w:ascii="Arial" w:hAnsi="Arial" w:cs="Arial"/>
          <w:b/>
          <w:sz w:val="22"/>
          <w:szCs w:val="22"/>
        </w:rPr>
        <w:t>z opisu przedmiotu zamówienia Załącznik A do SIWZ.</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77777777" w:rsidR="00A12E32" w:rsidRPr="0057304D"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na ul. Uniwersytetu Poznańskiego 8, pok. 4.123, 61-614 Poznań, a trzeci zachowuje dla siebie.</w:t>
      </w: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00E29A2A" w14:textId="77777777" w:rsidR="00A12E32" w:rsidRPr="0057304D" w:rsidRDefault="00A12E32" w:rsidP="00A12E32">
      <w:pPr>
        <w:tabs>
          <w:tab w:val="num" w:pos="0"/>
          <w:tab w:val="left" w:pos="851"/>
        </w:tabs>
        <w:ind w:right="-1"/>
        <w:jc w:val="both"/>
        <w:outlineLvl w:val="0"/>
        <w:rPr>
          <w:rFonts w:ascii="Arial" w:hAnsi="Arial" w:cs="Arial"/>
          <w:bCs/>
          <w:sz w:val="22"/>
          <w:szCs w:val="22"/>
        </w:rPr>
      </w:pPr>
      <w:r w:rsidRPr="0057304D">
        <w:rPr>
          <w:rFonts w:ascii="Arial" w:hAnsi="Arial" w:cs="Arial"/>
          <w:bCs/>
          <w:sz w:val="22"/>
          <w:szCs w:val="22"/>
        </w:rPr>
        <w:t xml:space="preserve">     ……………………………..</w:t>
      </w:r>
    </w:p>
    <w:p w14:paraId="104100EC" w14:textId="77777777" w:rsidR="00FC295C" w:rsidRPr="00482198" w:rsidRDefault="00FC295C" w:rsidP="00FC295C">
      <w:pPr>
        <w:tabs>
          <w:tab w:val="left" w:pos="851"/>
        </w:tabs>
        <w:ind w:left="567" w:right="-1" w:hanging="567"/>
        <w:jc w:val="both"/>
        <w:rPr>
          <w:rFonts w:ascii="Arial" w:hAnsi="Arial" w:cs="Arial"/>
          <w:b/>
          <w:bCs/>
          <w:color w:val="FF0000"/>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Oryginał faktury VAT, 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4695FE08" w14:textId="66DD1079" w:rsidR="00541772" w:rsidRPr="0057304D" w:rsidRDefault="00FC295C">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57304D">
        <w:rPr>
          <w:rFonts w:ascii="Arial" w:hAnsi="Arial" w:cs="Arial"/>
          <w:sz w:val="22"/>
          <w:szCs w:val="22"/>
        </w:rPr>
        <w:t>ZP/</w:t>
      </w:r>
      <w:r w:rsidR="00CE3918">
        <w:rPr>
          <w:rFonts w:ascii="Arial" w:hAnsi="Arial" w:cs="Arial"/>
          <w:sz w:val="22"/>
          <w:szCs w:val="22"/>
        </w:rPr>
        <w:t>2139</w:t>
      </w:r>
      <w:r w:rsidR="004C401B" w:rsidRPr="0057304D">
        <w:rPr>
          <w:rFonts w:ascii="Arial" w:hAnsi="Arial" w:cs="Arial"/>
          <w:sz w:val="22"/>
          <w:szCs w:val="22"/>
        </w:rPr>
        <w:t>/D/</w:t>
      </w:r>
      <w:r w:rsidR="00096057">
        <w:rPr>
          <w:rFonts w:ascii="Arial" w:hAnsi="Arial" w:cs="Arial"/>
          <w:sz w:val="22"/>
          <w:szCs w:val="22"/>
        </w:rPr>
        <w:t>20</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4C401B" w:rsidRPr="0057304D">
        <w:rPr>
          <w:rFonts w:ascii="Arial" w:hAnsi="Arial" w:cs="Arial"/>
          <w:b/>
          <w:sz w:val="22"/>
          <w:szCs w:val="22"/>
          <w:lang w:eastAsia="ar-SA"/>
        </w:rPr>
        <w:t>……………</w:t>
      </w:r>
      <w:r w:rsidR="00E51874" w:rsidRPr="0057304D">
        <w:rPr>
          <w:rFonts w:ascii="Arial" w:hAnsi="Arial" w:cs="Arial"/>
          <w:sz w:val="22"/>
          <w:szCs w:val="22"/>
          <w:lang w:eastAsia="ar-SA"/>
        </w:rPr>
        <w:t xml:space="preserve"> , </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ust.2</w:t>
      </w:r>
      <w:r w:rsidR="00541772" w:rsidRPr="0057304D">
        <w:rPr>
          <w:rFonts w:ascii="Arial" w:hAnsi="Arial" w:cs="Arial"/>
          <w:sz w:val="22"/>
          <w:szCs w:val="22"/>
          <w:lang w:eastAsia="ar-SA"/>
        </w:rPr>
        <w:t>.</w:t>
      </w:r>
    </w:p>
    <w:p w14:paraId="033F5A2B" w14:textId="77777777" w:rsidR="00FC295C" w:rsidRPr="00482198" w:rsidRDefault="00FC295C" w:rsidP="002939AB">
      <w:pPr>
        <w:jc w:val="both"/>
        <w:rPr>
          <w:rFonts w:ascii="Arial" w:hAnsi="Arial" w:cs="Arial"/>
          <w:bCs/>
          <w:color w:val="FF0000"/>
          <w:sz w:val="22"/>
          <w:szCs w:val="22"/>
        </w:rPr>
      </w:pPr>
    </w:p>
    <w:p w14:paraId="3072CE42"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7777777" w:rsidR="00BC6E14" w:rsidRPr="0057304D" w:rsidRDefault="00BC6E14" w:rsidP="00301850">
      <w:pPr>
        <w:tabs>
          <w:tab w:val="left" w:pos="284"/>
        </w:tabs>
        <w:ind w:left="284" w:hanging="284"/>
        <w:jc w:val="both"/>
        <w:rPr>
          <w:rFonts w:ascii="Arial" w:hAnsi="Arial" w:cs="Arial"/>
          <w:sz w:val="22"/>
          <w:szCs w:val="19"/>
        </w:rPr>
      </w:pPr>
      <w:r w:rsidRPr="0057304D">
        <w:rPr>
          <w:rFonts w:ascii="Arial" w:hAnsi="Arial" w:cs="Arial"/>
          <w:sz w:val="22"/>
          <w:szCs w:val="19"/>
        </w:rPr>
        <w:t>1. Gwarancja wynosi …… miesiące od daty podpisania danego protokołu odbioru bez zastrzeżeń. Jeżeli w trakcie odbioru stwierdzone zostaną wady, to Zamawiającemu przysługuje prawo odmowy odbioru do czasu usunięcia wad.</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3. Serwis gwarancyjny w miejscu użytkowania urządzeń za pośrednictwem Wykonawcy. W przypadku konieczności naprawy poza siedzibą Zamawiającego koszty transportu urządzeń oraz ryzyko utraty lub uszkodzenia urządzeń ponosi Wykonawca.</w:t>
      </w:r>
    </w:p>
    <w:p w14:paraId="2F02CA71" w14:textId="0547E6AE"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r w:rsidR="00CE3918">
        <w:rPr>
          <w:rFonts w:ascii="Arial" w:hAnsi="Arial" w:cs="Arial"/>
          <w:sz w:val="20"/>
          <w:szCs w:val="19"/>
        </w:rPr>
        <w:t xml:space="preserve"> do SIWZ</w:t>
      </w:r>
      <w:r w:rsidRPr="0057304D">
        <w:rPr>
          <w:rFonts w:ascii="Arial" w:hAnsi="Arial" w:cs="Arial"/>
          <w:sz w:val="20"/>
          <w:szCs w:val="19"/>
        </w:rPr>
        <w:t>).</w:t>
      </w:r>
    </w:p>
    <w:p w14:paraId="191D0DBF" w14:textId="64BF88F0"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r w:rsidR="00CE3918">
        <w:rPr>
          <w:rFonts w:ascii="Arial" w:hAnsi="Arial" w:cs="Arial"/>
          <w:sz w:val="20"/>
          <w:szCs w:val="19"/>
        </w:rPr>
        <w:t xml:space="preserve"> do SIWZ</w:t>
      </w:r>
      <w:r w:rsidRPr="0057304D">
        <w:rPr>
          <w:rFonts w:ascii="Arial" w:hAnsi="Arial" w:cs="Arial"/>
          <w:sz w:val="20"/>
          <w:szCs w:val="19"/>
        </w:rPr>
        <w:t>).</w:t>
      </w:r>
    </w:p>
    <w:p w14:paraId="0AA510D0"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5. Wszelkie informacje dotyczące gwarancji i zgłaszania awarii będą zawarte w karcie  gwarancyjnej dostarczonej użytkownikowi. </w:t>
      </w:r>
    </w:p>
    <w:p w14:paraId="7982A66B" w14:textId="77777777"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6. Postanowienia zawarte w karcie gwarancyjnej niezgodne z niniejszą umową są nieważne. W tym przypadku obowiązują odpowiednie zapisy umowy.</w:t>
      </w:r>
    </w:p>
    <w:p w14:paraId="2437532E" w14:textId="77777777" w:rsidR="00BC6E14"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lastRenderedPageBreak/>
        <w:t>7. Zamawiający może wykonywać uprawnienia z tytułu gwarancji niezależnie od uprawnień przysługujących z tytułu rękojmi.</w:t>
      </w:r>
    </w:p>
    <w:p w14:paraId="797ECC5F" w14:textId="77777777" w:rsidR="00096057" w:rsidRPr="0057304D" w:rsidRDefault="00096057" w:rsidP="00301850">
      <w:pPr>
        <w:tabs>
          <w:tab w:val="left" w:pos="851"/>
        </w:tabs>
        <w:ind w:left="284" w:right="-1" w:hanging="284"/>
        <w:jc w:val="both"/>
        <w:rPr>
          <w:rFonts w:ascii="Arial" w:hAnsi="Arial" w:cs="Arial"/>
          <w:sz w:val="22"/>
          <w:szCs w:val="19"/>
        </w:rPr>
      </w:pP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77777777" w:rsidR="0006500B" w:rsidRPr="0057304D" w:rsidRDefault="0006500B" w:rsidP="0006500B">
      <w:pPr>
        <w:numPr>
          <w:ilvl w:val="0"/>
          <w:numId w:val="13"/>
        </w:numPr>
        <w:tabs>
          <w:tab w:val="left" w:pos="284"/>
        </w:tabs>
        <w:suppressAutoHyphens/>
        <w:ind w:left="284" w:hanging="284"/>
        <w:jc w:val="both"/>
        <w:rPr>
          <w:rFonts w:ascii="Arial" w:hAnsi="Arial" w:cs="Arial"/>
          <w:sz w:val="22"/>
          <w:szCs w:val="22"/>
        </w:rPr>
      </w:pPr>
      <w:r w:rsidRPr="0057304D">
        <w:rPr>
          <w:rFonts w:ascii="Arial" w:eastAsia="Calibri" w:hAnsi="Arial" w:cs="Arial"/>
          <w:sz w:val="22"/>
          <w:szCs w:val="22"/>
          <w:lang w:eastAsia="ar-SA"/>
        </w:rPr>
        <w:t xml:space="preserve">Płatność na podstawie prawidłowo wystawionej faktury (faktur częściowych), przelewem na właściwy rachunek Wykonawcy wskazany w treści faktury </w:t>
      </w:r>
      <w:r w:rsidRPr="0057304D">
        <w:rPr>
          <w:rFonts w:ascii="Arial" w:hAnsi="Arial" w:cs="Arial"/>
          <w:sz w:val="22"/>
          <w:szCs w:val="22"/>
        </w:rPr>
        <w:t>(wymagane spełnienie warunku wskazanego w ust. 2)</w:t>
      </w:r>
      <w:r w:rsidRPr="0057304D">
        <w:rPr>
          <w:rFonts w:ascii="Arial" w:eastAsia="Calibri" w:hAnsi="Arial" w:cs="Arial"/>
          <w:sz w:val="22"/>
          <w:szCs w:val="22"/>
          <w:lang w:eastAsia="ar-SA"/>
        </w:rPr>
        <w:t xml:space="preserve">, w terminie  ….. dni od daty dostarczenia danego 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 </w:t>
      </w:r>
      <w:r w:rsidRPr="0057304D">
        <w:rPr>
          <w:rFonts w:ascii="Arial" w:hAnsi="Arial" w:cs="Arial"/>
          <w:sz w:val="22"/>
          <w:szCs w:val="22"/>
        </w:rPr>
        <w:t xml:space="preserve">W przypadku, gdy przedłożenie protokołu odbioru bez zastrzeżeń lub podanie prawidłowego rachunku, o którym mowa w ust. </w:t>
      </w:r>
      <w:r w:rsidR="00301850">
        <w:rPr>
          <w:rFonts w:ascii="Arial" w:hAnsi="Arial" w:cs="Arial"/>
          <w:sz w:val="22"/>
          <w:szCs w:val="22"/>
        </w:rPr>
        <w:t>2</w:t>
      </w:r>
      <w:r w:rsidRPr="0057304D">
        <w:rPr>
          <w:rFonts w:ascii="Arial" w:hAnsi="Arial" w:cs="Arial"/>
          <w:sz w:val="22"/>
          <w:szCs w:val="22"/>
        </w:rPr>
        <w:t>, lub złożenie koniecznej korekty faktury, nastąpi w dacie późniejszej niż pierwotne przedłożenie faktury, termin zapłaty biegnie od daty najpóźniejszej, tj. daty spełnienia ostatniego z wymogów płatności.</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77777777"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8"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p>
    <w:p w14:paraId="4AD21CA2" w14:textId="77777777"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96057">
        <w:rPr>
          <w:rFonts w:ascii="Arial" w:hAnsi="Arial" w:cs="Arial"/>
          <w:sz w:val="22"/>
          <w:szCs w:val="22"/>
        </w:rPr>
        <w:t>t.j</w:t>
      </w:r>
      <w:proofErr w:type="spellEnd"/>
      <w:r w:rsidRPr="00096057">
        <w:rPr>
          <w:rFonts w:ascii="Arial" w:hAnsi="Arial" w:cs="Arial"/>
          <w:sz w:val="22"/>
          <w:szCs w:val="22"/>
        </w:rPr>
        <w:t xml:space="preserve">.: Dz.U. 2019, poz. 118 z </w:t>
      </w:r>
      <w:proofErr w:type="spellStart"/>
      <w:r w:rsidRPr="00096057">
        <w:rPr>
          <w:rFonts w:ascii="Arial" w:hAnsi="Arial" w:cs="Arial"/>
          <w:sz w:val="22"/>
          <w:szCs w:val="22"/>
        </w:rPr>
        <w:t>późn</w:t>
      </w:r>
      <w:proofErr w:type="spellEnd"/>
      <w:r w:rsidRPr="00096057">
        <w:rPr>
          <w:rFonts w:ascii="Arial" w:hAnsi="Arial" w:cs="Arial"/>
          <w:sz w:val="22"/>
          <w:szCs w:val="22"/>
        </w:rPr>
        <w:t>.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41C0ECAA" w:rsidR="00FC295C" w:rsidRPr="00146456" w:rsidRDefault="00FC295C" w:rsidP="00146456">
      <w:pPr>
        <w:pStyle w:val="Tekstpodstawowy3"/>
        <w:rPr>
          <w:rFonts w:cs="Arial"/>
          <w:color w:val="FF0000"/>
          <w:sz w:val="22"/>
          <w:szCs w:val="22"/>
        </w:rPr>
      </w:pPr>
      <w:r w:rsidRPr="0057304D">
        <w:rPr>
          <w:b/>
          <w:bCs/>
          <w:sz w:val="22"/>
          <w:szCs w:val="22"/>
        </w:rPr>
        <w:sym w:font="Arial" w:char="00A7"/>
      </w:r>
      <w:r w:rsidRPr="0057304D">
        <w:rPr>
          <w:b/>
          <w:bCs/>
          <w:sz w:val="22"/>
          <w:szCs w:val="22"/>
        </w:rPr>
        <w:t xml:space="preserve"> 7. KARY UMOWNE</w:t>
      </w:r>
      <w:r w:rsidR="00146456" w:rsidRPr="00146456">
        <w:rPr>
          <w:rFonts w:cs="Arial"/>
          <w:color w:val="FF0000"/>
          <w:sz w:val="22"/>
          <w:szCs w:val="22"/>
        </w:rPr>
        <w:t xml:space="preserve"> </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77777777"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karę umowną:</w:t>
      </w:r>
    </w:p>
    <w:p w14:paraId="16162E54" w14:textId="77777777"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a) za odstąpienie od umowy lub jej części, przez którąkolwiek ze stron, z przyczyn nie leżących po stronie  Zamawiającego – w wysokości odpowiednio: w przypadku odstąpienia od całej umowy - 10 % całkowitej wartości brutto umowy, określonej w § 2 umowy, albo w przypadku odstąpienia od części umowy - 10%  wartości brutto tej części umowy, której dotyczy odstąpienie, wyliczonej zgodnie z cenami brutto zawartymi w formularzu cenowym Wykonawcy,</w:t>
      </w:r>
    </w:p>
    <w:p w14:paraId="6BFBFA72" w14:textId="139BEFB7"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b) za opóźnienie w wykonaniu danej Części wskazanej w § 2</w:t>
      </w:r>
      <w:r w:rsidR="00040CA2">
        <w:rPr>
          <w:rFonts w:ascii="Arial" w:hAnsi="Arial" w:cs="Arial"/>
          <w:sz w:val="22"/>
          <w:szCs w:val="22"/>
        </w:rPr>
        <w:t xml:space="preserve"> </w:t>
      </w:r>
      <w:r w:rsidRPr="0057304D">
        <w:rPr>
          <w:rFonts w:ascii="Arial" w:hAnsi="Arial" w:cs="Arial"/>
          <w:sz w:val="22"/>
          <w:szCs w:val="22"/>
        </w:rPr>
        <w:t>- w wysokości 1% wartości brutto umowy (ceny), określonej w  § 2 za tę Część umowy, której dotyczy opóźnienie (niezależnie czy opóźnienie dotyczy wszystkich elementów tej Części)  za każdy dzień opóźnienia w jego realizacji licząc od terminu wskazanego w § 3 ust 1 umowy,</w:t>
      </w:r>
      <w:r w:rsidRPr="0057304D">
        <w:rPr>
          <w:rFonts w:ascii="Arial" w:hAnsi="Arial" w:cs="Arial"/>
          <w:bCs/>
          <w:sz w:val="22"/>
          <w:szCs w:val="22"/>
        </w:rPr>
        <w:t xml:space="preserve"> za wyjątkiem winy Zamawiającego; kary odnośnie poszczególnych Części sumują się,</w:t>
      </w:r>
    </w:p>
    <w:p w14:paraId="3CC3CE84" w14:textId="4D729E5A"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c) za opóźnienie w wykonaniu obowiązków gwarancyjnych -  w wysokości 0,2% wartości danej pozycji, której dotyczy opóźnienie – wyliczonej zgodnie z cenami brutto zawartymi w formularzu cenowym Wykonawcy,  za każdy dzień opóźnienia licząc od terminu </w:t>
      </w:r>
      <w:r w:rsidRPr="0057304D">
        <w:rPr>
          <w:rFonts w:ascii="Arial" w:hAnsi="Arial" w:cs="Arial"/>
          <w:sz w:val="22"/>
          <w:szCs w:val="22"/>
        </w:rPr>
        <w:lastRenderedPageBreak/>
        <w:t>wskazanego zgodnie z § 5</w:t>
      </w:r>
      <w:r w:rsidR="00146456">
        <w:rPr>
          <w:rFonts w:ascii="Arial" w:hAnsi="Arial" w:cs="Arial"/>
          <w:sz w:val="22"/>
          <w:szCs w:val="22"/>
        </w:rPr>
        <w:t xml:space="preserve"> ust.5</w:t>
      </w:r>
      <w:bookmarkStart w:id="0" w:name="_GoBack"/>
      <w:bookmarkEnd w:id="0"/>
      <w:r w:rsidRPr="0057304D">
        <w:rPr>
          <w:rFonts w:ascii="Arial" w:hAnsi="Arial" w:cs="Arial"/>
          <w:sz w:val="22"/>
          <w:szCs w:val="22"/>
        </w:rPr>
        <w:t>, za wyjątkiem winy zamawiającego.</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14:paraId="44627C8E"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3. Strony ustalają, że w razie naliczenia kar umownych zgodnie z ust. 1, Zamawiający potrąci je w pierwszej kolejności z należności Wykonawcy wynikającej z  wystawionej faktury.</w:t>
      </w:r>
    </w:p>
    <w:p w14:paraId="11513DC3" w14:textId="77777777" w:rsidR="006B47CE" w:rsidRDefault="00A12E32" w:rsidP="00A12E32">
      <w:pPr>
        <w:ind w:left="284" w:hanging="284"/>
        <w:jc w:val="both"/>
        <w:rPr>
          <w:rFonts w:ascii="Arial" w:hAnsi="Arial" w:cs="Arial"/>
          <w:sz w:val="22"/>
          <w:szCs w:val="22"/>
        </w:rPr>
      </w:pPr>
      <w:r w:rsidRPr="0057304D">
        <w:rPr>
          <w:rFonts w:ascii="Arial" w:hAnsi="Arial" w:cs="Arial"/>
          <w:sz w:val="22"/>
          <w:szCs w:val="22"/>
        </w:rPr>
        <w:t>4. Wysokość kary umownej naliczonej za opóźnienie dla danej Części na podstawie ust. 1 pkt b) nie może przekroczyć 50% wartości brutto umowy dla tej opóźnionej Części określonej w § 2.</w:t>
      </w:r>
    </w:p>
    <w:p w14:paraId="74BB2413" w14:textId="77777777" w:rsidR="00A12E32" w:rsidRDefault="006B47CE" w:rsidP="00A12E32">
      <w:pPr>
        <w:ind w:left="284" w:hanging="284"/>
        <w:jc w:val="both"/>
        <w:rPr>
          <w:rFonts w:ascii="Arial" w:hAnsi="Arial" w:cs="Arial"/>
          <w:sz w:val="22"/>
          <w:szCs w:val="22"/>
        </w:rPr>
      </w:pPr>
      <w:r>
        <w:rPr>
          <w:rFonts w:ascii="Arial" w:hAnsi="Arial" w:cs="Arial"/>
          <w:sz w:val="22"/>
          <w:szCs w:val="22"/>
        </w:rPr>
        <w:t xml:space="preserve">5. </w:t>
      </w:r>
      <w:r w:rsidRPr="0057304D">
        <w:rPr>
          <w:rFonts w:ascii="Arial" w:hAnsi="Arial" w:cs="Arial"/>
          <w:sz w:val="22"/>
          <w:szCs w:val="22"/>
        </w:rPr>
        <w:t xml:space="preserve">Wysokość kary umownej naliczonej za opóźnienie dla danej Części na podstawie ust. 1 pkt </w:t>
      </w:r>
      <w:r>
        <w:rPr>
          <w:rFonts w:ascii="Arial" w:hAnsi="Arial" w:cs="Arial"/>
          <w:sz w:val="22"/>
          <w:szCs w:val="22"/>
        </w:rPr>
        <w:t>c</w:t>
      </w:r>
      <w:r w:rsidRPr="0057304D">
        <w:rPr>
          <w:rFonts w:ascii="Arial" w:hAnsi="Arial" w:cs="Arial"/>
          <w:sz w:val="22"/>
          <w:szCs w:val="22"/>
        </w:rPr>
        <w:t>) nie może przekroczyć 50% wartości brutto umowy dla tej opóźnionej Części określonej w § 2.</w:t>
      </w:r>
      <w:r>
        <w:rPr>
          <w:rFonts w:ascii="Arial" w:hAnsi="Arial" w:cs="Arial"/>
          <w:sz w:val="22"/>
          <w:szCs w:val="22"/>
        </w:rPr>
        <w:t xml:space="preserve"> </w:t>
      </w:r>
    </w:p>
    <w:p w14:paraId="4A63DC9F" w14:textId="08FD18EC" w:rsidR="00096057" w:rsidRPr="00096057" w:rsidRDefault="006B47CE" w:rsidP="00096057">
      <w:pPr>
        <w:ind w:left="284" w:hanging="284"/>
        <w:jc w:val="both"/>
        <w:rPr>
          <w:rFonts w:ascii="Arial" w:hAnsi="Arial" w:cs="Arial"/>
          <w:sz w:val="22"/>
          <w:szCs w:val="22"/>
        </w:rPr>
      </w:pPr>
      <w:r>
        <w:rPr>
          <w:rFonts w:ascii="Arial" w:hAnsi="Arial" w:cs="Arial"/>
          <w:sz w:val="22"/>
          <w:szCs w:val="22"/>
        </w:rPr>
        <w:t>6</w:t>
      </w:r>
      <w:r w:rsidR="00096057">
        <w:rPr>
          <w:rFonts w:ascii="Arial" w:hAnsi="Arial" w:cs="Arial"/>
          <w:sz w:val="22"/>
          <w:szCs w:val="22"/>
        </w:rPr>
        <w:t xml:space="preserve">. </w:t>
      </w:r>
      <w:r w:rsidR="00096057" w:rsidRPr="00096057">
        <w:rPr>
          <w:rFonts w:ascii="Arial" w:hAnsi="Arial" w:cs="Arial"/>
          <w:sz w:val="22"/>
          <w:szCs w:val="22"/>
        </w:rPr>
        <w:t xml:space="preserve">Zamawiający w terminie do 3 (trzech) miesięcy liczonych od terminu wykonania przedmiotu umowy określonego w § </w:t>
      </w:r>
      <w:r w:rsidR="00096057">
        <w:rPr>
          <w:rFonts w:ascii="Arial" w:hAnsi="Arial" w:cs="Arial"/>
          <w:sz w:val="22"/>
          <w:szCs w:val="22"/>
        </w:rPr>
        <w:t>3</w:t>
      </w:r>
      <w:r w:rsidR="00096057" w:rsidRPr="00096057">
        <w:rPr>
          <w:rFonts w:ascii="Arial" w:hAnsi="Arial" w:cs="Arial"/>
          <w:sz w:val="22"/>
          <w:szCs w:val="22"/>
        </w:rPr>
        <w:t xml:space="preserve"> ust. </w:t>
      </w:r>
      <w:r w:rsidR="00096057">
        <w:rPr>
          <w:rFonts w:ascii="Arial" w:hAnsi="Arial" w:cs="Arial"/>
          <w:sz w:val="22"/>
          <w:szCs w:val="22"/>
        </w:rPr>
        <w:t>1</w:t>
      </w:r>
      <w:r w:rsidR="00096057" w:rsidRPr="00096057">
        <w:rPr>
          <w:rFonts w:ascii="Arial" w:hAnsi="Arial" w:cs="Arial"/>
          <w:sz w:val="22"/>
          <w:szCs w:val="22"/>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p>
    <w:p w14:paraId="74139301" w14:textId="77777777" w:rsidR="00096057" w:rsidRPr="0057304D" w:rsidRDefault="00096057" w:rsidP="00A12E32">
      <w:pPr>
        <w:ind w:left="284" w:hanging="284"/>
        <w:jc w:val="both"/>
        <w:rPr>
          <w:rFonts w:ascii="Arial" w:hAnsi="Arial" w:cs="Arial"/>
          <w:sz w:val="22"/>
          <w:szCs w:val="22"/>
        </w:rPr>
      </w:pPr>
    </w:p>
    <w:p w14:paraId="2DFB8600" w14:textId="77777777" w:rsidR="00FC295C" w:rsidRPr="00482198" w:rsidRDefault="001B7D7B" w:rsidP="0057304D">
      <w:pPr>
        <w:jc w:val="both"/>
        <w:rPr>
          <w:rFonts w:ascii="Arial" w:hAnsi="Arial" w:cs="Arial"/>
          <w:bCs/>
          <w:color w:val="FF0000"/>
          <w:sz w:val="22"/>
          <w:szCs w:val="22"/>
        </w:rPr>
      </w:pPr>
      <w:r w:rsidRPr="00482198">
        <w:rPr>
          <w:rFonts w:ascii="Arial" w:hAnsi="Arial" w:cs="Arial"/>
          <w:color w:val="FF0000"/>
          <w:sz w:val="22"/>
          <w:szCs w:val="22"/>
        </w:rPr>
        <w:t xml:space="preserve"> </w:t>
      </w: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5C6BE136" w14:textId="77777777" w:rsidR="00E51874" w:rsidRPr="0057304D" w:rsidRDefault="00E51874" w:rsidP="00FC295C">
      <w:pPr>
        <w:ind w:left="540" w:right="-1" w:hanging="540"/>
        <w:jc w:val="both"/>
        <w:rPr>
          <w:rFonts w:ascii="Arial" w:hAnsi="Arial" w:cs="Arial"/>
          <w:bCs/>
          <w:sz w:val="22"/>
          <w:szCs w:val="22"/>
        </w:rPr>
      </w:pPr>
    </w:p>
    <w:p w14:paraId="31ABC96E" w14:textId="77777777"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13FDAC0F" w14:textId="77777777" w:rsidR="000C75C0" w:rsidRPr="0057304D" w:rsidRDefault="000C75C0" w:rsidP="0057304D">
      <w:pPr>
        <w:ind w:left="284" w:hanging="284"/>
        <w:jc w:val="both"/>
        <w:rPr>
          <w:rFonts w:ascii="Arial" w:hAnsi="Arial" w:cs="Arial"/>
          <w:bCs/>
          <w:sz w:val="22"/>
          <w:szCs w:val="22"/>
        </w:rPr>
      </w:pPr>
      <w:r>
        <w:rPr>
          <w:rFonts w:ascii="Arial" w:hAnsi="Arial" w:cs="Arial"/>
          <w:b/>
          <w:bCs/>
          <w:sz w:val="22"/>
          <w:szCs w:val="22"/>
        </w:rPr>
        <w:t xml:space="preserve">    </w:t>
      </w:r>
      <w:r w:rsidRPr="0057304D">
        <w:rPr>
          <w:rFonts w:ascii="Arial" w:hAnsi="Arial" w:cs="Arial"/>
          <w:b/>
          <w:bCs/>
          <w:sz w:val="22"/>
          <w:szCs w:val="22"/>
        </w:rPr>
        <w:t>-</w:t>
      </w:r>
      <w:r w:rsidRPr="0057304D">
        <w:rPr>
          <w:rFonts w:ascii="Arial" w:hAnsi="Arial" w:cs="Arial"/>
          <w:bCs/>
          <w:sz w:val="22"/>
          <w:szCs w:val="22"/>
        </w:rPr>
        <w:t xml:space="preserve"> w sytuacji gdy pojawi się nowy model a produkcja obecnego zostanie zaprzestana istnieje  możliwość zastąpienia przedmiotu umowy w tym zakresie innym modelem o parametrach nie gorszych od wskazanych w ofercie Wykonawcy lub SIWZ, przy zachowaniu ceny wskazanej w formularzu cenowym i § 2 niniejszej umowy,</w:t>
      </w:r>
    </w:p>
    <w:p w14:paraId="05BE79A5" w14:textId="77777777" w:rsidR="000C75C0" w:rsidRPr="0057304D" w:rsidRDefault="000C75C0" w:rsidP="0057304D">
      <w:pPr>
        <w:tabs>
          <w:tab w:val="left" w:pos="851"/>
        </w:tabs>
        <w:ind w:left="284" w:right="-1"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 xml:space="preserve">- </w:t>
      </w: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77777777" w:rsidR="000C75C0" w:rsidRPr="0057304D" w:rsidRDefault="000C75C0" w:rsidP="0057304D">
      <w:pPr>
        <w:tabs>
          <w:tab w:val="left" w:pos="851"/>
        </w:tabs>
        <w:ind w:left="284" w:right="-1"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D66C451" w14:textId="77777777" w:rsidR="000C75C0" w:rsidRPr="0057304D" w:rsidRDefault="000C75C0" w:rsidP="0057304D">
      <w:pPr>
        <w:spacing w:after="120"/>
        <w:ind w:left="284" w:hanging="284"/>
        <w:jc w:val="both"/>
        <w:rPr>
          <w:rFonts w:ascii="Arial" w:hAnsi="Arial" w:cs="Arial"/>
          <w:sz w:val="22"/>
          <w:szCs w:val="22"/>
        </w:rPr>
      </w:pPr>
      <w:r>
        <w:rPr>
          <w:rFonts w:ascii="Arial" w:hAnsi="Arial" w:cs="Arial"/>
          <w:b/>
          <w:sz w:val="22"/>
          <w:szCs w:val="22"/>
        </w:rPr>
        <w:t xml:space="preserve">    </w:t>
      </w:r>
      <w:r w:rsidRPr="0057304D">
        <w:rPr>
          <w:rFonts w:ascii="Arial" w:hAnsi="Arial" w:cs="Arial"/>
          <w:b/>
          <w:sz w:val="22"/>
          <w:szCs w:val="22"/>
        </w:rPr>
        <w:t>-</w:t>
      </w:r>
      <w:r w:rsidRPr="0057304D">
        <w:rPr>
          <w:rFonts w:ascii="Arial" w:hAnsi="Arial" w:cs="Arial"/>
          <w:sz w:val="22"/>
          <w:szCs w:val="22"/>
        </w:rPr>
        <w:t xml:space="preserve"> w innych przypadkach wskazanych w art. 144 ustawy </w:t>
      </w:r>
      <w:proofErr w:type="spellStart"/>
      <w:r w:rsidRPr="0057304D">
        <w:rPr>
          <w:rFonts w:ascii="Arial" w:hAnsi="Arial" w:cs="Arial"/>
          <w:sz w:val="22"/>
          <w:szCs w:val="22"/>
        </w:rPr>
        <w:t>Pzp</w:t>
      </w:r>
      <w:proofErr w:type="spellEnd"/>
      <w:r w:rsidRPr="0057304D">
        <w:rPr>
          <w:rFonts w:ascii="Arial" w:hAnsi="Arial" w:cs="Arial"/>
          <w:sz w:val="22"/>
          <w:szCs w:val="22"/>
        </w:rPr>
        <w:t>.</w:t>
      </w:r>
    </w:p>
    <w:p w14:paraId="1A865B3A" w14:textId="77777777" w:rsidR="000C75C0" w:rsidRPr="00482198" w:rsidRDefault="000C75C0" w:rsidP="00FC295C">
      <w:pPr>
        <w:tabs>
          <w:tab w:val="left" w:pos="851"/>
        </w:tabs>
        <w:ind w:left="567" w:right="-1" w:hanging="567"/>
        <w:jc w:val="both"/>
        <w:rPr>
          <w:rFonts w:ascii="Arial" w:hAnsi="Arial" w:cs="Arial"/>
          <w:bCs/>
          <w:color w:val="FF0000"/>
          <w:sz w:val="22"/>
          <w:szCs w:val="22"/>
        </w:rPr>
      </w:pPr>
    </w:p>
    <w:p w14:paraId="2F668707"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10.</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218B2D5F"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t>
      </w:r>
    </w:p>
    <w:p w14:paraId="7358520D"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lastRenderedPageBreak/>
        <w:t>W takim wypadku Wykonawca może żądać jedynie wynagrodzenia należnego mu z tytułu wykonania części umowy.</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77777777"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11.</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77777777" w:rsidR="00096057" w:rsidRPr="00096057" w:rsidRDefault="00096057" w:rsidP="00096057">
      <w:pPr>
        <w:pStyle w:val="Akapitzlist"/>
        <w:numPr>
          <w:ilvl w:val="0"/>
          <w:numId w:val="43"/>
        </w:numPr>
        <w:ind w:left="703" w:hanging="703"/>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049431D" w14:textId="77777777" w:rsidR="00096057" w:rsidRPr="00096057" w:rsidRDefault="00096057" w:rsidP="00096057">
      <w:pPr>
        <w:pStyle w:val="Akapitzlist"/>
        <w:numPr>
          <w:ilvl w:val="0"/>
          <w:numId w:val="43"/>
        </w:numPr>
        <w:ind w:left="703" w:hanging="703"/>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096057">
      <w:pPr>
        <w:pStyle w:val="Akapitzlist"/>
        <w:numPr>
          <w:ilvl w:val="0"/>
          <w:numId w:val="43"/>
        </w:numPr>
        <w:ind w:left="703" w:hanging="703"/>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096057">
      <w:pPr>
        <w:pStyle w:val="Akapitzlist"/>
        <w:numPr>
          <w:ilvl w:val="0"/>
          <w:numId w:val="43"/>
        </w:numPr>
        <w:suppressAutoHyphens w:val="0"/>
        <w:spacing w:after="0" w:line="240" w:lineRule="auto"/>
        <w:ind w:left="703" w:hanging="703"/>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7818813A" w14:textId="77777777" w:rsidR="00096057" w:rsidRPr="0057304D" w:rsidRDefault="00096057" w:rsidP="00096057">
      <w:pPr>
        <w:pStyle w:val="Akapitzlist"/>
        <w:suppressAutoHyphens w:val="0"/>
        <w:spacing w:after="0" w:line="240" w:lineRule="auto"/>
        <w:ind w:left="703"/>
        <w:contextualSpacing/>
        <w:jc w:val="both"/>
        <w:rPr>
          <w:rFonts w:ascii="Arial" w:hAnsi="Arial" w:cs="Arial"/>
        </w:rPr>
      </w:pPr>
    </w:p>
    <w:p w14:paraId="5F2282A8" w14:textId="77777777" w:rsidR="00D93BFA" w:rsidRPr="0057304D" w:rsidRDefault="00D93BFA" w:rsidP="00D93BFA">
      <w:pPr>
        <w:tabs>
          <w:tab w:val="left" w:pos="851"/>
        </w:tabs>
        <w:ind w:left="567" w:right="-1" w:hanging="567"/>
        <w:jc w:val="both"/>
        <w:rPr>
          <w:rFonts w:ascii="Arial" w:hAnsi="Arial" w:cs="Arial"/>
          <w:bCs/>
          <w:sz w:val="22"/>
          <w:szCs w:val="22"/>
        </w:rPr>
      </w:pPr>
    </w:p>
    <w:p w14:paraId="49FB5926" w14:textId="77777777"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12.</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77777777"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1. W sprawach nie uregulowanych niniejszą umową stosuje się przepisy ustawy z dnia 23 kwietnia 1964 r. - Kodeks Cywilny, jeżeli przepisy ustawy Prawo zamówień publicznych nie stanowią inaczej.</w:t>
      </w:r>
    </w:p>
    <w:p w14:paraId="2B2639A7" w14:textId="77777777" w:rsidR="00FC295C" w:rsidRPr="0057304D"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747E914F"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sz w:val="22"/>
          <w:szCs w:val="22"/>
        </w:rPr>
        <w:t xml:space="preserve">3.  </w:t>
      </w:r>
      <w:r w:rsidRPr="0057304D">
        <w:rPr>
          <w:rFonts w:ascii="Arial" w:hAnsi="Arial" w:cs="Arial"/>
          <w:bCs/>
          <w:sz w:val="22"/>
          <w:szCs w:val="22"/>
        </w:rPr>
        <w:t>Umowę sporządzono w 2 egzemplarzach, po jednym dla każdej ze stron.</w:t>
      </w:r>
    </w:p>
    <w:p w14:paraId="36997524" w14:textId="77777777" w:rsidR="00FC295C" w:rsidRPr="0057304D" w:rsidRDefault="00FC295C" w:rsidP="00FC295C">
      <w:pPr>
        <w:tabs>
          <w:tab w:val="left" w:pos="851"/>
        </w:tabs>
        <w:ind w:right="-1"/>
        <w:jc w:val="both"/>
        <w:rPr>
          <w:rFonts w:ascii="Arial" w:hAnsi="Arial" w:cs="Arial"/>
          <w:bCs/>
          <w:sz w:val="22"/>
          <w:szCs w:val="22"/>
        </w:rPr>
      </w:pPr>
      <w:r w:rsidRPr="0057304D">
        <w:rPr>
          <w:rFonts w:ascii="Arial" w:hAnsi="Arial" w:cs="Arial"/>
          <w:bCs/>
          <w:sz w:val="22"/>
          <w:szCs w:val="22"/>
        </w:rPr>
        <w:t>4.  Wymienion</w:t>
      </w:r>
      <w:r w:rsidR="00F23E8D" w:rsidRPr="0057304D">
        <w:rPr>
          <w:rFonts w:ascii="Arial" w:hAnsi="Arial" w:cs="Arial"/>
          <w:bCs/>
          <w:sz w:val="22"/>
          <w:szCs w:val="22"/>
        </w:rPr>
        <w:t>e</w:t>
      </w:r>
      <w:r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Pr="0057304D">
        <w:rPr>
          <w:rFonts w:ascii="Arial" w:hAnsi="Arial" w:cs="Arial"/>
          <w:bCs/>
          <w:sz w:val="22"/>
          <w:szCs w:val="22"/>
        </w:rPr>
        <w:t>stanowi</w:t>
      </w:r>
      <w:r w:rsidR="00F23E8D" w:rsidRPr="0057304D">
        <w:rPr>
          <w:rFonts w:ascii="Arial" w:hAnsi="Arial" w:cs="Arial"/>
          <w:bCs/>
          <w:sz w:val="22"/>
          <w:szCs w:val="22"/>
        </w:rPr>
        <w:t>ą</w:t>
      </w:r>
      <w:r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382FC038" w14:textId="77777777" w:rsidR="00FC295C" w:rsidRPr="0057304D" w:rsidRDefault="00FC295C" w:rsidP="00FC295C">
      <w:pPr>
        <w:tabs>
          <w:tab w:val="left" w:pos="851"/>
        </w:tabs>
        <w:ind w:left="284" w:right="-1" w:hanging="284"/>
        <w:jc w:val="both"/>
        <w:rPr>
          <w:rFonts w:ascii="Arial" w:hAnsi="Arial" w:cs="Arial"/>
          <w:bCs/>
          <w:sz w:val="22"/>
          <w:szCs w:val="22"/>
        </w:rPr>
      </w:pPr>
      <w:r w:rsidRPr="0057304D">
        <w:rPr>
          <w:rFonts w:ascii="Arial" w:hAnsi="Arial" w:cs="Arial"/>
          <w:bCs/>
          <w:sz w:val="22"/>
          <w:szCs w:val="22"/>
        </w:rPr>
        <w:t>5.  Umowa wchodzi w życie z datą jej zawarcia.</w:t>
      </w:r>
    </w:p>
    <w:p w14:paraId="1AEDEB87" w14:textId="77777777" w:rsidR="00FC295C" w:rsidRPr="0057304D" w:rsidRDefault="00FC295C" w:rsidP="00FC295C">
      <w:pPr>
        <w:pStyle w:val="Tekstblokowy"/>
        <w:rPr>
          <w:szCs w:val="22"/>
        </w:rPr>
      </w:pPr>
    </w:p>
    <w:p w14:paraId="347162F3" w14:textId="77777777" w:rsidR="000C75C0" w:rsidRDefault="000C75C0" w:rsidP="000C75C0">
      <w:pPr>
        <w:tabs>
          <w:tab w:val="left" w:pos="851"/>
        </w:tabs>
        <w:ind w:right="-1"/>
        <w:jc w:val="both"/>
        <w:rPr>
          <w:rFonts w:ascii="Arial" w:hAnsi="Arial" w:cs="Arial"/>
          <w:color w:val="0070C0"/>
          <w:sz w:val="22"/>
          <w:szCs w:val="22"/>
        </w:rPr>
      </w:pPr>
    </w:p>
    <w:p w14:paraId="7CEDD3FF" w14:textId="77777777" w:rsidR="003714FB" w:rsidRPr="00292F5A" w:rsidRDefault="00887DD0" w:rsidP="0057304D">
      <w:pPr>
        <w:tabs>
          <w:tab w:val="left" w:pos="851"/>
        </w:tabs>
        <w:ind w:left="567" w:right="-1" w:hanging="567"/>
        <w:jc w:val="both"/>
        <w:rPr>
          <w:rFonts w:ascii="Arial" w:hAnsi="Arial" w:cs="Arial"/>
          <w:sz w:val="22"/>
          <w:szCs w:val="20"/>
        </w:rPr>
      </w:pPr>
      <w:r>
        <w:rPr>
          <w:rFonts w:ascii="Arial" w:hAnsi="Arial" w:cs="Arial"/>
          <w:sz w:val="22"/>
          <w:szCs w:val="20"/>
        </w:rPr>
        <w:t xml:space="preserve">          </w:t>
      </w:r>
      <w:r w:rsidRPr="00292F5A">
        <w:rPr>
          <w:rFonts w:ascii="Arial" w:hAnsi="Arial" w:cs="Arial"/>
          <w:sz w:val="22"/>
          <w:szCs w:val="20"/>
        </w:rPr>
        <w:t xml:space="preserve">WYKONAWCA  </w:t>
      </w:r>
      <w:r>
        <w:rPr>
          <w:rFonts w:ascii="Arial" w:hAnsi="Arial" w:cs="Arial"/>
          <w:sz w:val="22"/>
          <w:szCs w:val="20"/>
        </w:rPr>
        <w:t xml:space="preserve">                                                            </w:t>
      </w:r>
      <w:r w:rsidRPr="00292F5A">
        <w:rPr>
          <w:rFonts w:ascii="Arial" w:hAnsi="Arial" w:cs="Arial"/>
          <w:sz w:val="22"/>
          <w:szCs w:val="20"/>
        </w:rPr>
        <w:t xml:space="preserve">   ZAMAWIAJĄCY</w:t>
      </w:r>
    </w:p>
    <w:sectPr w:rsidR="003714FB" w:rsidRPr="00292F5A" w:rsidSect="003B57CC">
      <w:footerReference w:type="even" r:id="rId9"/>
      <w:footerReference w:type="default" r:id="rId10"/>
      <w:pgSz w:w="11906" w:h="16838"/>
      <w:pgMar w:top="1276" w:right="1417" w:bottom="1134"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98E44" w16cid:durableId="225D4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2D51D" w14:textId="77777777" w:rsidR="007E55CC" w:rsidRDefault="007E55CC">
      <w:r>
        <w:separator/>
      </w:r>
    </w:p>
  </w:endnote>
  <w:endnote w:type="continuationSeparator" w:id="0">
    <w:p w14:paraId="7A6CF494" w14:textId="77777777" w:rsidR="007E55CC" w:rsidRDefault="007E5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B9BB2" w14:textId="77777777" w:rsidR="007E55CC" w:rsidRDefault="007E55CC">
      <w:r>
        <w:separator/>
      </w:r>
    </w:p>
  </w:footnote>
  <w:footnote w:type="continuationSeparator" w:id="0">
    <w:p w14:paraId="2F9256BE" w14:textId="77777777" w:rsidR="007E55CC" w:rsidRDefault="007E55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0"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2"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8"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4"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6"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8"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29"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2"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5"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3"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5"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1"/>
  </w:num>
  <w:num w:numId="4">
    <w:abstractNumId w:val="11"/>
  </w:num>
  <w:num w:numId="5">
    <w:abstractNumId w:val="9"/>
  </w:num>
  <w:num w:numId="6">
    <w:abstractNumId w:val="32"/>
  </w:num>
  <w:num w:numId="7">
    <w:abstractNumId w:val="44"/>
  </w:num>
  <w:num w:numId="8">
    <w:abstractNumId w:val="31"/>
  </w:num>
  <w:num w:numId="9">
    <w:abstractNumId w:val="31"/>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4"/>
  </w:num>
  <w:num w:numId="11">
    <w:abstractNumId w:val="4"/>
  </w:num>
  <w:num w:numId="12">
    <w:abstractNumId w:val="39"/>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7"/>
  </w:num>
  <w:num w:numId="16">
    <w:abstractNumId w:val="14"/>
  </w:num>
  <w:num w:numId="17">
    <w:abstractNumId w:val="17"/>
  </w:num>
  <w:num w:numId="18">
    <w:abstractNumId w:val="7"/>
  </w:num>
  <w:num w:numId="19">
    <w:abstractNumId w:val="28"/>
  </w:num>
  <w:num w:numId="20">
    <w:abstractNumId w:val="25"/>
  </w:num>
  <w:num w:numId="21">
    <w:abstractNumId w:val="42"/>
  </w:num>
  <w:num w:numId="22">
    <w:abstractNumId w:val="13"/>
  </w:num>
  <w:num w:numId="23">
    <w:abstractNumId w:val="10"/>
  </w:num>
  <w:num w:numId="24">
    <w:abstractNumId w:val="40"/>
  </w:num>
  <w:num w:numId="25">
    <w:abstractNumId w:val="37"/>
  </w:num>
  <w:num w:numId="26">
    <w:abstractNumId w:val="30"/>
  </w:num>
  <w:num w:numId="27">
    <w:abstractNumId w:val="24"/>
  </w:num>
  <w:num w:numId="28">
    <w:abstractNumId w:val="38"/>
  </w:num>
  <w:num w:numId="29">
    <w:abstractNumId w:val="45"/>
  </w:num>
  <w:num w:numId="30">
    <w:abstractNumId w:val="8"/>
  </w:num>
  <w:num w:numId="31">
    <w:abstractNumId w:val="12"/>
  </w:num>
  <w:num w:numId="32">
    <w:abstractNumId w:val="36"/>
  </w:num>
  <w:num w:numId="33">
    <w:abstractNumId w:val="19"/>
  </w:num>
  <w:num w:numId="34">
    <w:abstractNumId w:val="6"/>
  </w:num>
  <w:num w:numId="35">
    <w:abstractNumId w:val="35"/>
  </w:num>
  <w:num w:numId="36">
    <w:abstractNumId w:val="41"/>
  </w:num>
  <w:num w:numId="37">
    <w:abstractNumId w:val="33"/>
  </w:num>
  <w:num w:numId="38">
    <w:abstractNumId w:val="46"/>
  </w:num>
  <w:num w:numId="39">
    <w:abstractNumId w:val="29"/>
  </w:num>
  <w:num w:numId="40">
    <w:abstractNumId w:val="16"/>
  </w:num>
  <w:num w:numId="41">
    <w:abstractNumId w:val="3"/>
  </w:num>
  <w:num w:numId="42">
    <w:abstractNumId w:val="21"/>
  </w:num>
  <w:num w:numId="43">
    <w:abstractNumId w:val="20"/>
  </w:num>
  <w:num w:numId="44">
    <w:abstractNumId w:val="22"/>
  </w:num>
  <w:num w:numId="45">
    <w:abstractNumId w:val="43"/>
  </w:num>
  <w:num w:numId="46">
    <w:abstractNumId w:val="18"/>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456"/>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B57CC"/>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0F1D"/>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67D7"/>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016"/>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155B"/>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F3"/>
    <w:rsid w:val="00AF7321"/>
    <w:rsid w:val="00B02948"/>
    <w:rsid w:val="00B03473"/>
    <w:rsid w:val="00B053F2"/>
    <w:rsid w:val="00B0577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391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8F8"/>
    <w:rsid w:val="00DC692C"/>
    <w:rsid w:val="00DD0A61"/>
    <w:rsid w:val="00DD11B8"/>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E7B05"/>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E4643-2CD0-4070-8A48-9E4D08C9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2054</Words>
  <Characters>12677</Characters>
  <Application>Microsoft Office Word</Application>
  <DocSecurity>0</DocSecurity>
  <Lines>105</Lines>
  <Paragraphs>29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Siemińska-Lińska</cp:lastModifiedBy>
  <cp:revision>8</cp:revision>
  <cp:lastPrinted>2019-01-21T07:30:00Z</cp:lastPrinted>
  <dcterms:created xsi:type="dcterms:W3CDTF">2020-07-13T11:37:00Z</dcterms:created>
  <dcterms:modified xsi:type="dcterms:W3CDTF">2020-07-14T11:56:00Z</dcterms:modified>
</cp:coreProperties>
</file>