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E5EEF05" w14:textId="77777777" w:rsidR="00F76980" w:rsidRDefault="00912EEF">
      <w:pPr>
        <w:pStyle w:val="Nagwek1"/>
        <w:tabs>
          <w:tab w:val="center" w:pos="4536"/>
        </w:tabs>
        <w:rPr>
          <w:szCs w:val="36"/>
        </w:rPr>
      </w:pPr>
      <w:r>
        <w:rPr>
          <w:sz w:val="24"/>
          <w:szCs w:val="24"/>
        </w:rPr>
        <w:t xml:space="preserve">Umowa o roboty budowlane </w:t>
      </w:r>
    </w:p>
    <w:p w14:paraId="6B0452F4" w14:textId="77777777" w:rsidR="00F76980" w:rsidRPr="00815751" w:rsidRDefault="00912EEF">
      <w:pPr>
        <w:jc w:val="both"/>
        <w:rPr>
          <w:sz w:val="19"/>
          <w:szCs w:val="19"/>
        </w:rPr>
      </w:pPr>
      <w:r w:rsidRPr="00815751">
        <w:rPr>
          <w:rFonts w:ascii="Calibri" w:hAnsi="Calibri" w:cs="Calibri"/>
          <w:sz w:val="19"/>
          <w:szCs w:val="19"/>
        </w:rPr>
        <w:t xml:space="preserve">zawarta w dniu ______2020r.  w Limanowej  pomiędzy: </w:t>
      </w:r>
    </w:p>
    <w:p w14:paraId="1FEF4710" w14:textId="77777777" w:rsidR="00F76980" w:rsidRPr="00815751" w:rsidRDefault="00912EEF">
      <w:pPr>
        <w:jc w:val="both"/>
        <w:rPr>
          <w:sz w:val="19"/>
          <w:szCs w:val="19"/>
        </w:rPr>
      </w:pPr>
      <w:r w:rsidRPr="00815751">
        <w:rPr>
          <w:rFonts w:ascii="Calibri" w:hAnsi="Calibri"/>
          <w:sz w:val="19"/>
          <w:szCs w:val="19"/>
        </w:rPr>
        <w:t xml:space="preserve"> </w:t>
      </w:r>
      <w:r w:rsidRPr="00815751">
        <w:rPr>
          <w:rFonts w:ascii="Calibri" w:hAnsi="Calibri" w:cs="Calibri"/>
          <w:sz w:val="19"/>
          <w:szCs w:val="19"/>
        </w:rPr>
        <w:t>Szpitalem Powiatowym w Limanowej Imienia Miłosierdzia Bożego</w:t>
      </w:r>
    </w:p>
    <w:p w14:paraId="3986045C" w14:textId="77777777" w:rsidR="00F76980" w:rsidRPr="00815751" w:rsidRDefault="00912EEF">
      <w:pPr>
        <w:jc w:val="both"/>
        <w:rPr>
          <w:sz w:val="19"/>
          <w:szCs w:val="19"/>
        </w:rPr>
      </w:pPr>
      <w:r w:rsidRPr="00815751">
        <w:rPr>
          <w:rFonts w:ascii="Calibri" w:hAnsi="Calibri"/>
          <w:sz w:val="19"/>
          <w:szCs w:val="19"/>
        </w:rPr>
        <w:t xml:space="preserve"> </w:t>
      </w:r>
      <w:r w:rsidRPr="00815751">
        <w:rPr>
          <w:rFonts w:ascii="Calibri" w:hAnsi="Calibri" w:cs="Calibri"/>
          <w:sz w:val="19"/>
          <w:szCs w:val="19"/>
        </w:rPr>
        <w:t xml:space="preserve">z siedzibą: 34 – 600 Limanowa, ul. Piłsudskiego 61, </w:t>
      </w:r>
    </w:p>
    <w:p w14:paraId="65620534" w14:textId="77777777" w:rsidR="00F76980" w:rsidRPr="00815751" w:rsidRDefault="00912EEF">
      <w:pPr>
        <w:jc w:val="both"/>
        <w:rPr>
          <w:sz w:val="19"/>
          <w:szCs w:val="19"/>
        </w:rPr>
      </w:pPr>
      <w:r w:rsidRPr="00815751">
        <w:rPr>
          <w:rFonts w:ascii="Calibri" w:hAnsi="Calibri"/>
          <w:sz w:val="19"/>
          <w:szCs w:val="19"/>
        </w:rPr>
        <w:t xml:space="preserve"> </w:t>
      </w:r>
      <w:r w:rsidRPr="00815751">
        <w:rPr>
          <w:rFonts w:ascii="Calibri" w:hAnsi="Calibri" w:cs="Calibri"/>
          <w:sz w:val="19"/>
          <w:szCs w:val="19"/>
        </w:rPr>
        <w:t>KRS 0000019390, NIP 737-17-41-935, REGON P-000304378</w:t>
      </w:r>
    </w:p>
    <w:p w14:paraId="7C6E762D" w14:textId="77777777" w:rsidR="00F76980" w:rsidRPr="00815751" w:rsidRDefault="00912EEF">
      <w:pPr>
        <w:jc w:val="both"/>
        <w:rPr>
          <w:sz w:val="19"/>
          <w:szCs w:val="19"/>
        </w:rPr>
      </w:pPr>
      <w:r w:rsidRPr="00815751">
        <w:rPr>
          <w:rFonts w:ascii="Calibri" w:hAnsi="Calibri"/>
          <w:sz w:val="19"/>
          <w:szCs w:val="19"/>
        </w:rPr>
        <w:t xml:space="preserve"> </w:t>
      </w:r>
      <w:r w:rsidRPr="00815751">
        <w:rPr>
          <w:rFonts w:ascii="Calibri" w:hAnsi="Calibri" w:cs="Calibri"/>
          <w:sz w:val="19"/>
          <w:szCs w:val="19"/>
        </w:rPr>
        <w:t>w imieniu którego działa Dyrektor – dr Marcin Radzięta</w:t>
      </w:r>
    </w:p>
    <w:p w14:paraId="34B897D5" w14:textId="77777777" w:rsidR="00F76980" w:rsidRPr="00815751" w:rsidRDefault="00912EEF">
      <w:pPr>
        <w:jc w:val="both"/>
        <w:rPr>
          <w:sz w:val="19"/>
          <w:szCs w:val="19"/>
        </w:rPr>
      </w:pPr>
      <w:r w:rsidRPr="00815751">
        <w:rPr>
          <w:rFonts w:ascii="Calibri" w:hAnsi="Calibri"/>
          <w:sz w:val="19"/>
          <w:szCs w:val="19"/>
        </w:rPr>
        <w:t xml:space="preserve"> </w:t>
      </w:r>
      <w:r w:rsidRPr="00815751">
        <w:rPr>
          <w:rFonts w:ascii="Calibri" w:hAnsi="Calibri" w:cs="Calibri"/>
          <w:sz w:val="19"/>
          <w:szCs w:val="19"/>
        </w:rPr>
        <w:t xml:space="preserve">zwanym dalej Zamawiającym </w:t>
      </w:r>
    </w:p>
    <w:p w14:paraId="28A5870B" w14:textId="77777777" w:rsidR="00F76980" w:rsidRPr="00815751" w:rsidRDefault="00912EEF">
      <w:pPr>
        <w:jc w:val="both"/>
        <w:rPr>
          <w:sz w:val="19"/>
          <w:szCs w:val="19"/>
        </w:rPr>
      </w:pPr>
      <w:r w:rsidRPr="00815751">
        <w:rPr>
          <w:rFonts w:ascii="Calibri" w:hAnsi="Calibri"/>
          <w:sz w:val="19"/>
          <w:szCs w:val="19"/>
        </w:rPr>
        <w:t xml:space="preserve"> </w:t>
      </w:r>
      <w:r w:rsidRPr="00815751">
        <w:rPr>
          <w:rFonts w:ascii="Calibri" w:hAnsi="Calibri" w:cs="Calibri"/>
          <w:sz w:val="19"/>
          <w:szCs w:val="19"/>
        </w:rPr>
        <w:t>a firmą ______________________________________________</w:t>
      </w:r>
    </w:p>
    <w:p w14:paraId="713A8177" w14:textId="77777777" w:rsidR="00F76980" w:rsidRPr="00815751" w:rsidRDefault="00912EEF">
      <w:pPr>
        <w:jc w:val="both"/>
        <w:rPr>
          <w:sz w:val="19"/>
          <w:szCs w:val="19"/>
        </w:rPr>
      </w:pPr>
      <w:r w:rsidRPr="00815751">
        <w:rPr>
          <w:rFonts w:ascii="Calibri" w:hAnsi="Calibri"/>
          <w:sz w:val="19"/>
          <w:szCs w:val="19"/>
        </w:rPr>
        <w:t xml:space="preserve">               </w:t>
      </w:r>
      <w:r w:rsidRPr="00815751">
        <w:rPr>
          <w:rFonts w:ascii="Calibri" w:hAnsi="Calibri" w:cs="Calibri"/>
          <w:sz w:val="19"/>
          <w:szCs w:val="19"/>
        </w:rPr>
        <w:t>_____________________________________________</w:t>
      </w:r>
    </w:p>
    <w:p w14:paraId="6C85B594" w14:textId="77777777" w:rsidR="00F76980" w:rsidRPr="00815751" w:rsidRDefault="00912EEF">
      <w:pPr>
        <w:jc w:val="both"/>
        <w:rPr>
          <w:sz w:val="19"/>
          <w:szCs w:val="19"/>
        </w:rPr>
      </w:pPr>
      <w:r w:rsidRPr="00815751">
        <w:rPr>
          <w:rFonts w:ascii="Calibri" w:hAnsi="Calibri"/>
          <w:sz w:val="19"/>
          <w:szCs w:val="19"/>
        </w:rPr>
        <w:t xml:space="preserve"> </w:t>
      </w:r>
      <w:r w:rsidRPr="00815751">
        <w:rPr>
          <w:rFonts w:ascii="Calibri" w:hAnsi="Calibri" w:cs="Calibri"/>
          <w:sz w:val="19"/>
          <w:szCs w:val="19"/>
        </w:rPr>
        <w:t>z siedzibą: ___________________________________________</w:t>
      </w:r>
    </w:p>
    <w:p w14:paraId="6093D8A3" w14:textId="77777777" w:rsidR="00F76980" w:rsidRPr="00815751" w:rsidRDefault="00912EEF">
      <w:pPr>
        <w:jc w:val="both"/>
        <w:rPr>
          <w:sz w:val="19"/>
          <w:szCs w:val="19"/>
        </w:rPr>
      </w:pPr>
      <w:r w:rsidRPr="00815751">
        <w:rPr>
          <w:rFonts w:ascii="Calibri" w:hAnsi="Calibri"/>
          <w:sz w:val="19"/>
          <w:szCs w:val="19"/>
        </w:rPr>
        <w:t xml:space="preserve"> </w:t>
      </w:r>
      <w:r w:rsidRPr="00815751">
        <w:rPr>
          <w:rFonts w:ascii="Calibri" w:hAnsi="Calibri" w:cs="Calibri"/>
          <w:sz w:val="19"/>
          <w:szCs w:val="19"/>
        </w:rPr>
        <w:t>wpisaną do KRS/CEIDG ______________, NIP ______________, REGON  _____________</w:t>
      </w:r>
    </w:p>
    <w:p w14:paraId="22EAD862" w14:textId="77777777" w:rsidR="00F76980" w:rsidRPr="00815751" w:rsidRDefault="00912EEF">
      <w:pPr>
        <w:jc w:val="both"/>
        <w:rPr>
          <w:sz w:val="19"/>
          <w:szCs w:val="19"/>
        </w:rPr>
      </w:pPr>
      <w:r w:rsidRPr="00815751">
        <w:rPr>
          <w:rFonts w:ascii="Calibri" w:hAnsi="Calibri"/>
          <w:sz w:val="19"/>
          <w:szCs w:val="19"/>
        </w:rPr>
        <w:t xml:space="preserve"> </w:t>
      </w:r>
      <w:r w:rsidRPr="00815751">
        <w:rPr>
          <w:rFonts w:ascii="Calibri" w:hAnsi="Calibri" w:cs="Calibri"/>
          <w:sz w:val="19"/>
          <w:szCs w:val="19"/>
        </w:rPr>
        <w:t>reprezentowaną przez: ______________________________________________</w:t>
      </w:r>
    </w:p>
    <w:p w14:paraId="267BE20C" w14:textId="77777777" w:rsidR="00F76980" w:rsidRPr="00815751" w:rsidRDefault="00912EEF">
      <w:pPr>
        <w:jc w:val="both"/>
        <w:rPr>
          <w:sz w:val="19"/>
          <w:szCs w:val="19"/>
        </w:rPr>
      </w:pPr>
      <w:r w:rsidRPr="00815751">
        <w:rPr>
          <w:rFonts w:ascii="Calibri" w:hAnsi="Calibri"/>
          <w:sz w:val="19"/>
          <w:szCs w:val="19"/>
        </w:rPr>
        <w:t xml:space="preserve"> </w:t>
      </w:r>
      <w:r w:rsidRPr="00815751">
        <w:rPr>
          <w:rFonts w:ascii="Calibri" w:hAnsi="Calibri" w:cs="Calibri"/>
          <w:sz w:val="19"/>
          <w:szCs w:val="19"/>
        </w:rPr>
        <w:t xml:space="preserve">zwaną dalej </w:t>
      </w:r>
      <w:r w:rsidRPr="00815751">
        <w:rPr>
          <w:rFonts w:ascii="Calibri" w:hAnsi="Calibri" w:cs="Calibri"/>
          <w:b/>
          <w:bCs/>
          <w:sz w:val="19"/>
          <w:szCs w:val="19"/>
        </w:rPr>
        <w:t xml:space="preserve">Wykonawcą </w:t>
      </w:r>
      <w:r w:rsidRPr="00815751">
        <w:rPr>
          <w:rFonts w:ascii="Calibri" w:hAnsi="Calibri" w:cs="Calibri"/>
          <w:sz w:val="19"/>
          <w:szCs w:val="19"/>
        </w:rPr>
        <w:t xml:space="preserve">została zawarta umowa o następującej treści: </w:t>
      </w:r>
    </w:p>
    <w:p w14:paraId="799BB3E8" w14:textId="77777777" w:rsidR="00F76980" w:rsidRPr="00815751" w:rsidRDefault="00F76980">
      <w:pPr>
        <w:jc w:val="both"/>
        <w:rPr>
          <w:rFonts w:ascii="Calibri" w:hAnsi="Calibri" w:cs="Calibri"/>
          <w:b/>
          <w:bCs/>
          <w:sz w:val="19"/>
          <w:szCs w:val="19"/>
        </w:rPr>
      </w:pPr>
    </w:p>
    <w:p w14:paraId="6551CB68" w14:textId="77777777" w:rsidR="00F76980" w:rsidRPr="00815751" w:rsidRDefault="00912EEF">
      <w:pPr>
        <w:jc w:val="center"/>
        <w:rPr>
          <w:sz w:val="19"/>
          <w:szCs w:val="19"/>
        </w:rPr>
      </w:pPr>
      <w:r w:rsidRPr="00815751">
        <w:rPr>
          <w:b/>
          <w:bCs/>
          <w:sz w:val="19"/>
          <w:szCs w:val="19"/>
        </w:rPr>
        <w:t>§</w:t>
      </w:r>
      <w:r w:rsidRPr="00815751">
        <w:rPr>
          <w:rFonts w:ascii="Calibri" w:hAnsi="Calibri" w:cs="Calibri"/>
          <w:b/>
          <w:bCs/>
          <w:sz w:val="19"/>
          <w:szCs w:val="19"/>
        </w:rPr>
        <w:t xml:space="preserve"> 1</w:t>
      </w:r>
    </w:p>
    <w:p w14:paraId="0DF54600" w14:textId="77777777" w:rsidR="00F76980" w:rsidRPr="00815751" w:rsidRDefault="00912EEF">
      <w:pPr>
        <w:rPr>
          <w:sz w:val="19"/>
          <w:szCs w:val="19"/>
        </w:rPr>
      </w:pPr>
      <w:r w:rsidRPr="00815751">
        <w:rPr>
          <w:rFonts w:ascii="Calibri" w:hAnsi="Calibri" w:cs="Calibri"/>
          <w:sz w:val="19"/>
          <w:szCs w:val="19"/>
        </w:rPr>
        <w:t>Wykonawca został wyłoniony w postępowaniu przeprowadzonym przez Zamawiającego w trybie przetargu nieograniczonego, zgodnie z art. 39 ustawy z dnia 29 stycznia 2004r. Prawo zamówień publicznych, (tekst jednolity Dz. U. z 2019 r. poz. 1843). Na podstawie dokonanego przez Zamawiającego wyboru oferty Wykonawcy została zawarta umowa o następującej treści.</w:t>
      </w:r>
    </w:p>
    <w:p w14:paraId="158B3316" w14:textId="77777777" w:rsidR="00F76980" w:rsidRPr="00815751" w:rsidRDefault="00912EEF">
      <w:pPr>
        <w:jc w:val="center"/>
        <w:rPr>
          <w:sz w:val="19"/>
          <w:szCs w:val="19"/>
        </w:rPr>
      </w:pPr>
      <w:r w:rsidRPr="00815751">
        <w:rPr>
          <w:b/>
          <w:bCs/>
          <w:sz w:val="19"/>
          <w:szCs w:val="19"/>
        </w:rPr>
        <w:t>§</w:t>
      </w:r>
      <w:r w:rsidRPr="00815751">
        <w:rPr>
          <w:rFonts w:ascii="Calibri" w:hAnsi="Calibri" w:cs="Calibri"/>
          <w:b/>
          <w:bCs/>
          <w:sz w:val="19"/>
          <w:szCs w:val="19"/>
        </w:rPr>
        <w:t xml:space="preserve"> 2</w:t>
      </w:r>
    </w:p>
    <w:p w14:paraId="1833989A" w14:textId="77777777" w:rsidR="00F76980" w:rsidRPr="00815751" w:rsidRDefault="00912EEF">
      <w:pPr>
        <w:jc w:val="center"/>
        <w:rPr>
          <w:sz w:val="19"/>
          <w:szCs w:val="19"/>
        </w:rPr>
      </w:pPr>
      <w:r w:rsidRPr="00815751">
        <w:rPr>
          <w:rFonts w:ascii="Calibri" w:hAnsi="Calibri" w:cs="Calibri"/>
          <w:b/>
          <w:bCs/>
          <w:sz w:val="19"/>
          <w:szCs w:val="19"/>
        </w:rPr>
        <w:t>Przedmiot umowy</w:t>
      </w:r>
    </w:p>
    <w:p w14:paraId="0E721BF9" w14:textId="77777777" w:rsidR="00F76980" w:rsidRPr="00815751" w:rsidRDefault="00912EEF" w:rsidP="00BD4DB7">
      <w:pPr>
        <w:numPr>
          <w:ilvl w:val="0"/>
          <w:numId w:val="1"/>
        </w:numPr>
        <w:ind w:left="284" w:hanging="426"/>
        <w:rPr>
          <w:rFonts w:ascii="Calibri" w:hAnsi="Calibri" w:cs="Calibri"/>
          <w:sz w:val="19"/>
          <w:szCs w:val="19"/>
        </w:rPr>
      </w:pPr>
      <w:r w:rsidRPr="00815751">
        <w:rPr>
          <w:rFonts w:ascii="Calibri" w:hAnsi="Calibri" w:cs="Calibri"/>
          <w:sz w:val="19"/>
          <w:szCs w:val="19"/>
        </w:rPr>
        <w:t>Zamawiający zleca, a Wykonawca przyjmuje do wykonania zadania pod nazwą</w:t>
      </w:r>
      <w:r w:rsidRPr="00815751">
        <w:rPr>
          <w:rFonts w:ascii="Calibri" w:hAnsi="Calibri" w:cs="Calibri"/>
          <w:b/>
          <w:bCs/>
          <w:sz w:val="19"/>
          <w:szCs w:val="19"/>
        </w:rPr>
        <w:t xml:space="preserve">: </w:t>
      </w:r>
      <w:r w:rsidR="00BD4DB7" w:rsidRPr="00815751">
        <w:rPr>
          <w:rFonts w:ascii="Calibri" w:hAnsi="Calibri" w:cs="Calibri"/>
          <w:b/>
          <w:bCs/>
          <w:sz w:val="19"/>
          <w:szCs w:val="19"/>
        </w:rPr>
        <w:t>Wykonanie robót budowlanych związanych z modernizacją pomieszczeń Laboratorium Analitycznego w Szpitalu Powiatowym w Limanowej.</w:t>
      </w:r>
    </w:p>
    <w:p w14:paraId="4AA7D2A2" w14:textId="77777777" w:rsidR="00AF2EA3" w:rsidRPr="00815751" w:rsidRDefault="00BD4DB7" w:rsidP="00AF2EA3">
      <w:pPr>
        <w:pStyle w:val="Lista2"/>
        <w:ind w:left="284" w:firstLine="0"/>
        <w:rPr>
          <w:rFonts w:ascii="Calibri" w:hAnsi="Calibri" w:cs="Calibri"/>
          <w:bCs/>
          <w:sz w:val="19"/>
          <w:szCs w:val="19"/>
        </w:rPr>
      </w:pPr>
      <w:r w:rsidRPr="00815751">
        <w:rPr>
          <w:rFonts w:ascii="Calibri" w:hAnsi="Calibri" w:cs="Calibri"/>
          <w:sz w:val="19"/>
          <w:szCs w:val="19"/>
        </w:rPr>
        <w:t xml:space="preserve">Przedmiotem zamówienia jest </w:t>
      </w:r>
      <w:r w:rsidRPr="00815751">
        <w:rPr>
          <w:rFonts w:ascii="Calibri" w:hAnsi="Calibri" w:cs="Calibri"/>
          <w:bCs/>
          <w:sz w:val="19"/>
          <w:szCs w:val="19"/>
        </w:rPr>
        <w:t>wykonanie robót budowlanych związanych z modernizacją pomieszczeń Laboratorium Analitycznego w zakresie:</w:t>
      </w:r>
      <w:r w:rsidR="00AF2EA3" w:rsidRPr="00815751">
        <w:rPr>
          <w:rFonts w:ascii="Calibri" w:hAnsi="Calibri" w:cs="Calibri"/>
          <w:bCs/>
          <w:sz w:val="19"/>
          <w:szCs w:val="19"/>
        </w:rPr>
        <w:t xml:space="preserve"> </w:t>
      </w:r>
    </w:p>
    <w:p w14:paraId="23486D04" w14:textId="005135ED" w:rsidR="00AF2EA3" w:rsidRPr="00815751" w:rsidRDefault="00AF2EA3" w:rsidP="00AF2EA3">
      <w:pPr>
        <w:pStyle w:val="Lista2"/>
        <w:ind w:left="284" w:hanging="284"/>
        <w:rPr>
          <w:rFonts w:ascii="Cambria" w:hAnsi="Cambria"/>
          <w:sz w:val="19"/>
          <w:szCs w:val="19"/>
        </w:rPr>
      </w:pPr>
      <w:r w:rsidRPr="00815751">
        <w:rPr>
          <w:rFonts w:ascii="Cambria" w:hAnsi="Cambria"/>
          <w:sz w:val="19"/>
          <w:szCs w:val="19"/>
        </w:rPr>
        <w:t xml:space="preserve">a/ </w:t>
      </w:r>
      <w:r w:rsidRPr="00815751">
        <w:rPr>
          <w:rFonts w:ascii="Cambria" w:hAnsi="Cambria"/>
          <w:b/>
          <w:sz w:val="19"/>
          <w:szCs w:val="19"/>
        </w:rPr>
        <w:t>ogólnobudowlan</w:t>
      </w:r>
      <w:r w:rsidR="00AA30BE">
        <w:rPr>
          <w:rFonts w:ascii="Cambria" w:hAnsi="Cambria"/>
          <w:b/>
          <w:sz w:val="19"/>
          <w:szCs w:val="19"/>
        </w:rPr>
        <w:t>ym</w:t>
      </w:r>
      <w:r w:rsidRPr="00815751">
        <w:rPr>
          <w:rFonts w:ascii="Cambria" w:hAnsi="Cambria"/>
          <w:b/>
          <w:sz w:val="19"/>
          <w:szCs w:val="19"/>
        </w:rPr>
        <w:t xml:space="preserve"> ( branż</w:t>
      </w:r>
      <w:r w:rsidR="00AA30BE">
        <w:rPr>
          <w:rFonts w:ascii="Cambria" w:hAnsi="Cambria"/>
          <w:b/>
          <w:sz w:val="19"/>
          <w:szCs w:val="19"/>
        </w:rPr>
        <w:t>y</w:t>
      </w:r>
      <w:r w:rsidRPr="00815751">
        <w:rPr>
          <w:rFonts w:ascii="Cambria" w:hAnsi="Cambria"/>
          <w:b/>
          <w:sz w:val="19"/>
          <w:szCs w:val="19"/>
        </w:rPr>
        <w:t xml:space="preserve">  architektoniczno – konstrukcyjn</w:t>
      </w:r>
      <w:r w:rsidR="00AA30BE">
        <w:rPr>
          <w:rFonts w:ascii="Cambria" w:hAnsi="Cambria"/>
          <w:b/>
          <w:sz w:val="19"/>
          <w:szCs w:val="19"/>
        </w:rPr>
        <w:t>ej</w:t>
      </w:r>
      <w:r w:rsidRPr="00815751">
        <w:rPr>
          <w:rFonts w:ascii="Cambria" w:hAnsi="Cambria"/>
          <w:b/>
          <w:sz w:val="19"/>
          <w:szCs w:val="19"/>
        </w:rPr>
        <w:t>) polegające na:</w:t>
      </w:r>
    </w:p>
    <w:p w14:paraId="2C8AF5F7" w14:textId="77777777" w:rsidR="00AF2EA3" w:rsidRPr="00815751" w:rsidRDefault="00AF2EA3" w:rsidP="00AF2EA3">
      <w:pPr>
        <w:pStyle w:val="Lista2"/>
        <w:ind w:left="284" w:firstLine="0"/>
        <w:jc w:val="both"/>
        <w:rPr>
          <w:rFonts w:ascii="Cambria" w:hAnsi="Cambria"/>
          <w:sz w:val="19"/>
          <w:szCs w:val="19"/>
        </w:rPr>
      </w:pPr>
      <w:r w:rsidRPr="00815751">
        <w:rPr>
          <w:rFonts w:ascii="Cambria" w:hAnsi="Cambria"/>
          <w:sz w:val="19"/>
          <w:szCs w:val="19"/>
        </w:rPr>
        <w:t xml:space="preserve">- wykonaniu robót rozbiórkowych i wyburzeniowych </w:t>
      </w:r>
    </w:p>
    <w:p w14:paraId="6A0AD174" w14:textId="77777777" w:rsidR="00AF2EA3" w:rsidRPr="00815751" w:rsidRDefault="00AF2EA3" w:rsidP="00AF2EA3">
      <w:pPr>
        <w:pStyle w:val="Lista2"/>
        <w:ind w:left="284" w:firstLine="0"/>
        <w:jc w:val="both"/>
        <w:rPr>
          <w:rFonts w:ascii="Cambria" w:hAnsi="Cambria"/>
          <w:sz w:val="19"/>
          <w:szCs w:val="19"/>
        </w:rPr>
      </w:pPr>
      <w:r w:rsidRPr="00815751">
        <w:rPr>
          <w:rFonts w:ascii="Cambria" w:hAnsi="Cambria"/>
          <w:sz w:val="19"/>
          <w:szCs w:val="19"/>
        </w:rPr>
        <w:t>- wymianie zniszczonej stolarki drzwiowej wraz z ościeżnicami;</w:t>
      </w:r>
    </w:p>
    <w:p w14:paraId="3C124F58" w14:textId="77777777" w:rsidR="00AF2EA3" w:rsidRPr="00815751" w:rsidRDefault="00AF2EA3" w:rsidP="00AF2EA3">
      <w:pPr>
        <w:pStyle w:val="Lista2"/>
        <w:ind w:left="284" w:firstLine="0"/>
        <w:jc w:val="both"/>
        <w:rPr>
          <w:rFonts w:ascii="Cambria" w:hAnsi="Cambria"/>
          <w:sz w:val="19"/>
          <w:szCs w:val="19"/>
        </w:rPr>
      </w:pPr>
      <w:r w:rsidRPr="00815751">
        <w:rPr>
          <w:rFonts w:ascii="Cambria" w:hAnsi="Cambria"/>
          <w:sz w:val="19"/>
          <w:szCs w:val="19"/>
        </w:rPr>
        <w:t>- wykonanie nowych posadzek oraz oblicowań ścian</w:t>
      </w:r>
    </w:p>
    <w:p w14:paraId="257AB4A4" w14:textId="64553E52" w:rsidR="00AF2EA3" w:rsidRPr="00815751" w:rsidRDefault="00AF2EA3" w:rsidP="00AF2EA3">
      <w:pPr>
        <w:pStyle w:val="Lista2"/>
        <w:ind w:left="0" w:firstLine="0"/>
        <w:rPr>
          <w:rFonts w:ascii="Cambria" w:hAnsi="Cambria"/>
          <w:b/>
          <w:sz w:val="19"/>
          <w:szCs w:val="19"/>
        </w:rPr>
      </w:pPr>
      <w:r w:rsidRPr="00815751">
        <w:rPr>
          <w:rFonts w:ascii="Cambria" w:hAnsi="Cambria"/>
          <w:b/>
          <w:sz w:val="19"/>
          <w:szCs w:val="19"/>
        </w:rPr>
        <w:t>b/  instalacyjn</w:t>
      </w:r>
      <w:r w:rsidR="00AA30BE">
        <w:rPr>
          <w:rFonts w:ascii="Cambria" w:hAnsi="Cambria"/>
          <w:b/>
          <w:sz w:val="19"/>
          <w:szCs w:val="19"/>
        </w:rPr>
        <w:t>ym</w:t>
      </w:r>
      <w:r w:rsidRPr="00815751">
        <w:rPr>
          <w:rFonts w:ascii="Cambria" w:hAnsi="Cambria"/>
          <w:b/>
          <w:sz w:val="19"/>
          <w:szCs w:val="19"/>
        </w:rPr>
        <w:t xml:space="preserve"> polegając</w:t>
      </w:r>
      <w:r w:rsidR="00AA30BE">
        <w:rPr>
          <w:rFonts w:ascii="Cambria" w:hAnsi="Cambria"/>
          <w:b/>
          <w:sz w:val="19"/>
          <w:szCs w:val="19"/>
        </w:rPr>
        <w:t>e</w:t>
      </w:r>
      <w:r w:rsidRPr="00815751">
        <w:rPr>
          <w:rFonts w:ascii="Cambria" w:hAnsi="Cambria"/>
          <w:b/>
          <w:sz w:val="19"/>
          <w:szCs w:val="19"/>
        </w:rPr>
        <w:t xml:space="preserve"> na:</w:t>
      </w:r>
    </w:p>
    <w:p w14:paraId="6F70D0F7" w14:textId="77777777" w:rsidR="00AF2EA3" w:rsidRPr="00815751" w:rsidRDefault="00AF2EA3" w:rsidP="00AF2EA3">
      <w:pPr>
        <w:pStyle w:val="Lista2"/>
        <w:ind w:left="0" w:firstLine="284"/>
        <w:jc w:val="both"/>
        <w:rPr>
          <w:rFonts w:ascii="Cambria" w:hAnsi="Cambria"/>
          <w:sz w:val="19"/>
          <w:szCs w:val="19"/>
        </w:rPr>
      </w:pPr>
      <w:r w:rsidRPr="00815751">
        <w:rPr>
          <w:rFonts w:ascii="Cambria" w:hAnsi="Cambria"/>
          <w:sz w:val="19"/>
          <w:szCs w:val="19"/>
        </w:rPr>
        <w:t>- wymianie okablowania oraz osprzętu elektrycznego (gniazdek, kontaktów, lamp oświetleniowych);</w:t>
      </w:r>
    </w:p>
    <w:p w14:paraId="560D8851" w14:textId="77777777" w:rsidR="00BD4DB7" w:rsidRPr="00815751" w:rsidRDefault="00AF2EA3" w:rsidP="00AF2EA3">
      <w:pPr>
        <w:ind w:firstLine="284"/>
        <w:rPr>
          <w:rFonts w:ascii="Calibri" w:hAnsi="Calibri" w:cs="Calibri"/>
          <w:sz w:val="19"/>
          <w:szCs w:val="19"/>
        </w:rPr>
      </w:pPr>
      <w:r w:rsidRPr="00815751">
        <w:rPr>
          <w:rFonts w:ascii="Cambria" w:hAnsi="Cambria"/>
          <w:sz w:val="19"/>
          <w:szCs w:val="19"/>
        </w:rPr>
        <w:t>-  wymianie rurociągów instalacyjnych  wod-kan</w:t>
      </w:r>
    </w:p>
    <w:p w14:paraId="60337D8A" w14:textId="77777777" w:rsidR="00BD4DB7" w:rsidRPr="00815751" w:rsidRDefault="00BD4DB7" w:rsidP="00BD4DB7">
      <w:pPr>
        <w:numPr>
          <w:ilvl w:val="0"/>
          <w:numId w:val="12"/>
        </w:numPr>
        <w:ind w:left="284" w:hanging="426"/>
        <w:rPr>
          <w:rFonts w:ascii="Calibri" w:hAnsi="Calibri" w:cs="Calibri"/>
          <w:sz w:val="19"/>
          <w:szCs w:val="19"/>
        </w:rPr>
      </w:pPr>
      <w:r w:rsidRPr="00815751">
        <w:rPr>
          <w:rFonts w:ascii="Calibri" w:hAnsi="Calibri" w:cs="Calibri"/>
          <w:sz w:val="19"/>
          <w:szCs w:val="19"/>
        </w:rPr>
        <w:t xml:space="preserve">Zakres robót określony jest w Dokumentacji  Projektowej, Specyfikacji Technicznej Wykonania i Odbioru Robót Budowlanych, Przedmiarze Robót, Parametrach Techniczno – użytkowych, Specyfikacji Istotnych  Warunków Zamówienia i ofercie Wykonawcy  </w:t>
      </w:r>
    </w:p>
    <w:p w14:paraId="32640979" w14:textId="77777777" w:rsidR="00BD4DB7" w:rsidRPr="00815751" w:rsidRDefault="00BD4DB7" w:rsidP="00BD4DB7">
      <w:pPr>
        <w:numPr>
          <w:ilvl w:val="0"/>
          <w:numId w:val="12"/>
        </w:numPr>
        <w:ind w:left="284" w:hanging="426"/>
        <w:rPr>
          <w:rFonts w:ascii="Calibri" w:hAnsi="Calibri" w:cs="Calibri"/>
          <w:sz w:val="19"/>
          <w:szCs w:val="19"/>
        </w:rPr>
      </w:pPr>
      <w:r w:rsidRPr="00815751">
        <w:rPr>
          <w:rFonts w:ascii="Calibri" w:hAnsi="Calibri" w:cs="Calibri"/>
          <w:sz w:val="19"/>
          <w:szCs w:val="19"/>
        </w:rPr>
        <w:t>W ramach realizacji przedmiotu zamówienia Wykonawca zobowiązany jest do wykonania wszelkich niezbędnych czynności, a w szczególności do:</w:t>
      </w:r>
    </w:p>
    <w:p w14:paraId="42CC47D7" w14:textId="77777777" w:rsidR="00BD4DB7" w:rsidRPr="00815751" w:rsidRDefault="00BD4DB7" w:rsidP="00BD4DB7">
      <w:pPr>
        <w:ind w:left="284" w:hanging="426"/>
        <w:rPr>
          <w:rFonts w:ascii="Calibri" w:hAnsi="Calibri" w:cs="Calibri"/>
          <w:sz w:val="19"/>
          <w:szCs w:val="19"/>
        </w:rPr>
      </w:pPr>
      <w:r w:rsidRPr="00815751">
        <w:rPr>
          <w:rFonts w:ascii="Calibri" w:hAnsi="Calibri"/>
          <w:sz w:val="19"/>
          <w:szCs w:val="19"/>
        </w:rPr>
        <w:t xml:space="preserve">        </w:t>
      </w:r>
    </w:p>
    <w:p w14:paraId="31ECD7A0" w14:textId="77777777" w:rsidR="00BD4DB7" w:rsidRPr="00815751" w:rsidRDefault="00BD4DB7" w:rsidP="00BD4DB7">
      <w:pPr>
        <w:numPr>
          <w:ilvl w:val="0"/>
          <w:numId w:val="13"/>
        </w:numPr>
        <w:ind w:left="284" w:hanging="284"/>
        <w:rPr>
          <w:rFonts w:ascii="Calibri" w:hAnsi="Calibri" w:cs="Calibri"/>
          <w:sz w:val="19"/>
          <w:szCs w:val="19"/>
        </w:rPr>
      </w:pPr>
      <w:r w:rsidRPr="00815751">
        <w:rPr>
          <w:rFonts w:ascii="Calibri" w:hAnsi="Calibri" w:cs="Calibri"/>
          <w:sz w:val="19"/>
          <w:szCs w:val="19"/>
        </w:rPr>
        <w:t>wykonania Robót budowlanych zgodnie z projektem Budowlanym, Projektem Wykonawczym, specyfikacjami technicznymi wykonania i odbioru robót budowlanych oraz przedmiarami  robót</w:t>
      </w:r>
    </w:p>
    <w:p w14:paraId="6618EAC4" w14:textId="77777777" w:rsidR="00BD4DB7" w:rsidRPr="00815751" w:rsidRDefault="00BD4DB7" w:rsidP="00BD4DB7">
      <w:pPr>
        <w:numPr>
          <w:ilvl w:val="0"/>
          <w:numId w:val="13"/>
        </w:numPr>
        <w:ind w:left="284" w:hanging="284"/>
        <w:rPr>
          <w:rFonts w:ascii="Calibri" w:hAnsi="Calibri" w:cs="Calibri"/>
          <w:sz w:val="19"/>
          <w:szCs w:val="19"/>
        </w:rPr>
      </w:pPr>
      <w:r w:rsidRPr="00815751">
        <w:rPr>
          <w:rFonts w:ascii="Calibri" w:hAnsi="Calibri" w:cs="Calibri"/>
          <w:sz w:val="19"/>
          <w:szCs w:val="19"/>
        </w:rPr>
        <w:t xml:space="preserve">uprzątnięcia we własnym zakresie terenu, na którym realizowana była Inwestycja oraz wywozu i utylizacji we własnym zakresie, odpadów oraz zbędnego sprzętu, powstałych w związku z realizacją Inwestycji, które zostaną wskazane przez Zamawiającego, </w:t>
      </w:r>
    </w:p>
    <w:p w14:paraId="64F352A5" w14:textId="77777777" w:rsidR="00BD4DB7" w:rsidRPr="00815751" w:rsidRDefault="00BD4DB7" w:rsidP="00BD4DB7">
      <w:pPr>
        <w:numPr>
          <w:ilvl w:val="0"/>
          <w:numId w:val="13"/>
        </w:numPr>
        <w:ind w:left="284" w:hanging="284"/>
        <w:rPr>
          <w:rFonts w:ascii="Calibri" w:hAnsi="Calibri" w:cs="Calibri"/>
          <w:sz w:val="19"/>
          <w:szCs w:val="19"/>
        </w:rPr>
      </w:pPr>
      <w:r w:rsidRPr="00815751">
        <w:rPr>
          <w:rFonts w:ascii="Calibri" w:hAnsi="Calibri" w:cs="Calibri"/>
          <w:sz w:val="19"/>
          <w:szCs w:val="19"/>
        </w:rPr>
        <w:t>udzielenia gwarancji na Roboty budowlane.</w:t>
      </w:r>
    </w:p>
    <w:p w14:paraId="65B65DEE" w14:textId="77777777" w:rsidR="00BD4DB7" w:rsidRPr="00815751" w:rsidRDefault="00BD4DB7" w:rsidP="00BD4DB7">
      <w:pPr>
        <w:numPr>
          <w:ilvl w:val="0"/>
          <w:numId w:val="13"/>
        </w:numPr>
        <w:ind w:left="284" w:hanging="284"/>
        <w:rPr>
          <w:rFonts w:ascii="Calibri" w:hAnsi="Calibri" w:cs="Calibri"/>
          <w:sz w:val="19"/>
          <w:szCs w:val="19"/>
        </w:rPr>
      </w:pPr>
      <w:r w:rsidRPr="00815751">
        <w:rPr>
          <w:rFonts w:ascii="Calibri" w:hAnsi="Calibri" w:cs="Calibri"/>
          <w:sz w:val="19"/>
          <w:szCs w:val="19"/>
        </w:rPr>
        <w:t>wykonania wszelkich innych prac koniecznych do wykonania przedmiotu Umowy, w szczególności ze względu na sztukę budowlaną oraz cel Umowy.</w:t>
      </w:r>
    </w:p>
    <w:p w14:paraId="203E5312" w14:textId="77777777" w:rsidR="00BD4DB7" w:rsidRPr="00815751" w:rsidRDefault="00BD4DB7" w:rsidP="00BD4DB7">
      <w:pPr>
        <w:numPr>
          <w:ilvl w:val="0"/>
          <w:numId w:val="12"/>
        </w:numPr>
        <w:ind w:left="284" w:hanging="426"/>
        <w:rPr>
          <w:rFonts w:ascii="Calibri" w:hAnsi="Calibri" w:cs="Calibri"/>
          <w:sz w:val="19"/>
          <w:szCs w:val="19"/>
        </w:rPr>
      </w:pPr>
      <w:r w:rsidRPr="00815751">
        <w:rPr>
          <w:rFonts w:ascii="Calibri" w:hAnsi="Calibri" w:cs="Calibri"/>
          <w:sz w:val="19"/>
          <w:szCs w:val="19"/>
        </w:rPr>
        <w:t>Wykonawca zobowiązuje się do :</w:t>
      </w:r>
    </w:p>
    <w:p w14:paraId="1205AAB1" w14:textId="77777777" w:rsidR="00BD4DB7" w:rsidRPr="00815751" w:rsidRDefault="00BD4DB7" w:rsidP="00BD4DB7">
      <w:pPr>
        <w:numPr>
          <w:ilvl w:val="0"/>
          <w:numId w:val="14"/>
        </w:numPr>
        <w:tabs>
          <w:tab w:val="left" w:pos="360"/>
        </w:tabs>
        <w:ind w:left="284" w:hanging="284"/>
        <w:rPr>
          <w:rFonts w:ascii="Calibri" w:hAnsi="Calibri" w:cs="Calibri"/>
          <w:sz w:val="19"/>
          <w:szCs w:val="19"/>
        </w:rPr>
      </w:pPr>
      <w:r w:rsidRPr="00815751">
        <w:rPr>
          <w:rFonts w:ascii="Calibri" w:hAnsi="Calibri" w:cs="Calibri"/>
          <w:sz w:val="19"/>
          <w:szCs w:val="19"/>
        </w:rPr>
        <w:t xml:space="preserve">wykonania przedmiotu Zamówienia, w takim zakresie i w taki sposób, aby w pełni został osiągnięty cel Zamawiającego </w:t>
      </w:r>
    </w:p>
    <w:p w14:paraId="7E71F0E9" w14:textId="3544C7D3" w:rsidR="00BD4DB7" w:rsidRPr="00815751" w:rsidRDefault="00BD4DB7" w:rsidP="00BD4DB7">
      <w:pPr>
        <w:numPr>
          <w:ilvl w:val="0"/>
          <w:numId w:val="14"/>
        </w:numPr>
        <w:tabs>
          <w:tab w:val="left" w:pos="360"/>
        </w:tabs>
        <w:ind w:left="284" w:hanging="284"/>
        <w:rPr>
          <w:rFonts w:ascii="Calibri" w:hAnsi="Calibri" w:cs="Calibri"/>
          <w:sz w:val="19"/>
          <w:szCs w:val="19"/>
        </w:rPr>
      </w:pPr>
      <w:r w:rsidRPr="00815751">
        <w:rPr>
          <w:rFonts w:ascii="Calibri" w:hAnsi="Calibri" w:cs="Calibri"/>
          <w:color w:val="000000"/>
          <w:sz w:val="19"/>
          <w:szCs w:val="19"/>
        </w:rPr>
        <w:t xml:space="preserve">sporządzenia w uzgodnieniu z Zamawiającym harmonogramu dla całego zadania </w:t>
      </w:r>
      <w:r w:rsidR="00AA30BE">
        <w:rPr>
          <w:rFonts w:ascii="Calibri" w:hAnsi="Calibri" w:cs="Calibri"/>
          <w:color w:val="000000"/>
          <w:sz w:val="19"/>
          <w:szCs w:val="19"/>
        </w:rPr>
        <w:t xml:space="preserve"> </w:t>
      </w:r>
      <w:r w:rsidRPr="00815751">
        <w:rPr>
          <w:rFonts w:ascii="Calibri" w:hAnsi="Calibri" w:cs="Calibri"/>
          <w:color w:val="000000"/>
          <w:sz w:val="19"/>
          <w:szCs w:val="19"/>
        </w:rPr>
        <w:t xml:space="preserve">. Harmonogram szczegółowy musi być sporządzony jako załącznik do umowy, </w:t>
      </w:r>
    </w:p>
    <w:p w14:paraId="743405B7" w14:textId="77777777" w:rsidR="00BD4DB7" w:rsidRPr="00815751" w:rsidRDefault="00BD4DB7" w:rsidP="00BD4DB7">
      <w:pPr>
        <w:numPr>
          <w:ilvl w:val="0"/>
          <w:numId w:val="14"/>
        </w:numPr>
        <w:tabs>
          <w:tab w:val="left" w:pos="360"/>
        </w:tabs>
        <w:ind w:left="284" w:hanging="284"/>
        <w:rPr>
          <w:rFonts w:ascii="Calibri" w:hAnsi="Calibri" w:cs="Calibri"/>
          <w:sz w:val="19"/>
          <w:szCs w:val="19"/>
        </w:rPr>
      </w:pPr>
      <w:r w:rsidRPr="00815751">
        <w:rPr>
          <w:rFonts w:ascii="Calibri" w:hAnsi="Calibri" w:cs="Calibri"/>
          <w:color w:val="000000"/>
          <w:sz w:val="19"/>
          <w:szCs w:val="19"/>
        </w:rPr>
        <w:t>zakupu wszystkich materiałów i urządzeń dla zadania,</w:t>
      </w:r>
    </w:p>
    <w:p w14:paraId="0ACC2D0D" w14:textId="77777777" w:rsidR="00BD4DB7" w:rsidRPr="00815751" w:rsidRDefault="00BD4DB7" w:rsidP="00BD4DB7">
      <w:pPr>
        <w:numPr>
          <w:ilvl w:val="0"/>
          <w:numId w:val="14"/>
        </w:numPr>
        <w:tabs>
          <w:tab w:val="left" w:pos="360"/>
        </w:tabs>
        <w:ind w:left="284" w:hanging="284"/>
        <w:rPr>
          <w:rFonts w:ascii="Calibri" w:hAnsi="Calibri" w:cs="Calibri"/>
          <w:sz w:val="19"/>
          <w:szCs w:val="19"/>
        </w:rPr>
      </w:pPr>
      <w:r w:rsidRPr="00815751">
        <w:rPr>
          <w:rFonts w:ascii="Calibri" w:hAnsi="Calibri" w:cs="Calibri"/>
          <w:color w:val="000000"/>
          <w:sz w:val="19"/>
          <w:szCs w:val="19"/>
        </w:rPr>
        <w:t>wykonanie prac budowlanych zgodnie z uwagami zawartymi w dokumentacji technicznej,</w:t>
      </w:r>
    </w:p>
    <w:p w14:paraId="55E91108" w14:textId="26F14B39" w:rsidR="00BD4DB7" w:rsidRPr="00815751" w:rsidRDefault="00BD4DB7" w:rsidP="00BD4DB7">
      <w:pPr>
        <w:numPr>
          <w:ilvl w:val="0"/>
          <w:numId w:val="14"/>
        </w:numPr>
        <w:tabs>
          <w:tab w:val="left" w:pos="360"/>
        </w:tabs>
        <w:ind w:left="284" w:hanging="284"/>
        <w:rPr>
          <w:rFonts w:ascii="Calibri" w:hAnsi="Calibri" w:cs="Calibri"/>
          <w:sz w:val="19"/>
          <w:szCs w:val="19"/>
        </w:rPr>
      </w:pPr>
      <w:r w:rsidRPr="00815751">
        <w:rPr>
          <w:rFonts w:ascii="Calibri" w:hAnsi="Calibri" w:cs="Calibri"/>
          <w:color w:val="000000"/>
          <w:sz w:val="19"/>
          <w:szCs w:val="19"/>
        </w:rPr>
        <w:t>używania przy realizacji Przedmiotu Umowy jedynie materiałów budowlanych, które nadają się do stosowania przy wykonywaniu robót budowlanych w rozumieniu ustawy z dnia 16 kwietnia 2004 r. o wyrobach budowlanych (Dz. U. z 20</w:t>
      </w:r>
      <w:r w:rsidR="00AA30BE">
        <w:rPr>
          <w:rFonts w:ascii="Calibri" w:hAnsi="Calibri" w:cs="Calibri"/>
          <w:color w:val="000000"/>
          <w:sz w:val="19"/>
          <w:szCs w:val="19"/>
        </w:rPr>
        <w:t>20</w:t>
      </w:r>
      <w:r w:rsidRPr="00815751">
        <w:rPr>
          <w:rFonts w:ascii="Calibri" w:hAnsi="Calibri" w:cs="Calibri"/>
          <w:color w:val="000000"/>
          <w:sz w:val="19"/>
          <w:szCs w:val="19"/>
        </w:rPr>
        <w:t xml:space="preserve"> r. poz 2</w:t>
      </w:r>
      <w:r w:rsidR="00AA30BE">
        <w:rPr>
          <w:rFonts w:ascii="Calibri" w:hAnsi="Calibri" w:cs="Calibri"/>
          <w:color w:val="000000"/>
          <w:sz w:val="19"/>
          <w:szCs w:val="19"/>
        </w:rPr>
        <w:t>15</w:t>
      </w:r>
      <w:r w:rsidRPr="00815751">
        <w:rPr>
          <w:rFonts w:ascii="Calibri" w:hAnsi="Calibri" w:cs="Calibri"/>
          <w:color w:val="000000"/>
          <w:sz w:val="19"/>
          <w:szCs w:val="19"/>
        </w:rPr>
        <w:t>.). Wszystkie używane do budowy i wyposażenia materiały i urządzenia muszą posiadać odpowiednie certyfikaty dopuszczenia do stosowania i używania. Po zakończeniu inwestycji Wykonawca jest zobowiązany do przekazania Inwestorowi odpowiednich certyfikatów (atestów itp.) lub ich odpisów poświadczonych przez siebie za zgodność z oryginałem,</w:t>
      </w:r>
    </w:p>
    <w:p w14:paraId="693F3A6B" w14:textId="77777777" w:rsidR="00BD4DB7" w:rsidRPr="00815751" w:rsidRDefault="00BD4DB7" w:rsidP="00BD4DB7">
      <w:pPr>
        <w:numPr>
          <w:ilvl w:val="0"/>
          <w:numId w:val="14"/>
        </w:numPr>
        <w:tabs>
          <w:tab w:val="left" w:pos="360"/>
        </w:tabs>
        <w:ind w:left="284" w:hanging="284"/>
        <w:rPr>
          <w:rFonts w:ascii="Calibri" w:hAnsi="Calibri" w:cs="Calibri"/>
          <w:sz w:val="19"/>
          <w:szCs w:val="19"/>
        </w:rPr>
      </w:pPr>
      <w:r w:rsidRPr="00815751">
        <w:rPr>
          <w:rFonts w:ascii="Calibri" w:hAnsi="Calibri" w:cs="Calibri"/>
          <w:color w:val="000000"/>
          <w:sz w:val="19"/>
          <w:szCs w:val="19"/>
        </w:rPr>
        <w:lastRenderedPageBreak/>
        <w:t>wykonania Przedmiotu Umowy przy pomocy osób posiadających odpowiednie kwalifikacje, przeszkolonych w zakresie przepisów bhp i przeciwpożarowych oraz wyposażonych przez Wykonawcę w odpowiedni sprzęt, narzędzia i odzież roboczą,</w:t>
      </w:r>
    </w:p>
    <w:p w14:paraId="39B104E5" w14:textId="77777777" w:rsidR="00BD4DB7" w:rsidRPr="00815751" w:rsidRDefault="00BD4DB7" w:rsidP="00BD4DB7">
      <w:pPr>
        <w:pStyle w:val="Tekstpodstawowy"/>
        <w:numPr>
          <w:ilvl w:val="0"/>
          <w:numId w:val="14"/>
        </w:numPr>
        <w:tabs>
          <w:tab w:val="left" w:pos="360"/>
        </w:tabs>
        <w:ind w:left="284" w:hanging="284"/>
        <w:jc w:val="left"/>
        <w:rPr>
          <w:rFonts w:ascii="Calibri" w:hAnsi="Calibri" w:cs="Calibri"/>
          <w:sz w:val="19"/>
          <w:szCs w:val="19"/>
        </w:rPr>
      </w:pPr>
      <w:r w:rsidRPr="00815751">
        <w:rPr>
          <w:rFonts w:ascii="Calibri" w:hAnsi="Calibri" w:cs="Calibri"/>
          <w:color w:val="000000"/>
          <w:sz w:val="19"/>
          <w:szCs w:val="19"/>
        </w:rPr>
        <w:t>prowadzenia robót w obiekcie czynnym z zapewnieniem warunków zgodnych z przepisami BHP i przeciwpożarowymi</w:t>
      </w:r>
      <w:r w:rsidRPr="00815751">
        <w:rPr>
          <w:rFonts w:ascii="Calibri" w:hAnsi="Calibri" w:cs="Calibri"/>
          <w:sz w:val="19"/>
          <w:szCs w:val="19"/>
        </w:rPr>
        <w:t xml:space="preserve"> oraz ponoszenia pełnej odpowiedzialności za wszystkie następstwa wynikające z nieprzestrzegania tych przepisów,</w:t>
      </w:r>
    </w:p>
    <w:p w14:paraId="57159FDB" w14:textId="77777777" w:rsidR="00BD4DB7" w:rsidRPr="00815751" w:rsidRDefault="00BD4DB7" w:rsidP="00BD4DB7">
      <w:pPr>
        <w:pStyle w:val="Tekstpodstawowy"/>
        <w:numPr>
          <w:ilvl w:val="0"/>
          <w:numId w:val="14"/>
        </w:numPr>
        <w:tabs>
          <w:tab w:val="left" w:pos="360"/>
        </w:tabs>
        <w:ind w:left="284" w:hanging="284"/>
        <w:jc w:val="left"/>
        <w:rPr>
          <w:rFonts w:ascii="Calibri" w:hAnsi="Calibri" w:cs="Calibri"/>
          <w:sz w:val="19"/>
          <w:szCs w:val="19"/>
        </w:rPr>
      </w:pPr>
      <w:r w:rsidRPr="00815751">
        <w:rPr>
          <w:rFonts w:ascii="Calibri" w:hAnsi="Calibri" w:cs="Calibri"/>
          <w:color w:val="000000"/>
          <w:sz w:val="19"/>
          <w:szCs w:val="19"/>
        </w:rPr>
        <w:t>zapewnienie ochrony przed kradzieżą na terenie prowadzonych Robót,</w:t>
      </w:r>
    </w:p>
    <w:p w14:paraId="73A26627" w14:textId="77777777" w:rsidR="00BD4DB7" w:rsidRPr="00815751" w:rsidRDefault="00BD4DB7" w:rsidP="00BD4DB7">
      <w:pPr>
        <w:pStyle w:val="Tekstpodstawowy"/>
        <w:numPr>
          <w:ilvl w:val="0"/>
          <w:numId w:val="14"/>
        </w:numPr>
        <w:tabs>
          <w:tab w:val="left" w:pos="360"/>
        </w:tabs>
        <w:ind w:left="284" w:hanging="284"/>
        <w:jc w:val="left"/>
        <w:rPr>
          <w:rFonts w:ascii="Calibri" w:hAnsi="Calibri" w:cs="Calibri"/>
          <w:sz w:val="19"/>
          <w:szCs w:val="19"/>
        </w:rPr>
      </w:pPr>
      <w:r w:rsidRPr="00815751">
        <w:rPr>
          <w:rFonts w:ascii="Calibri" w:hAnsi="Calibri" w:cs="Calibri"/>
          <w:color w:val="000000"/>
          <w:sz w:val="19"/>
          <w:szCs w:val="19"/>
        </w:rPr>
        <w:t>utrzymanie terenu budowy w należytym porządku, w szczególności poprzez:</w:t>
      </w:r>
    </w:p>
    <w:p w14:paraId="3835DEF4" w14:textId="77777777" w:rsidR="00BD4DB7" w:rsidRPr="00815751" w:rsidRDefault="00BD4DB7" w:rsidP="00BD4DB7">
      <w:pPr>
        <w:numPr>
          <w:ilvl w:val="0"/>
          <w:numId w:val="15"/>
        </w:numPr>
        <w:ind w:left="284" w:hanging="284"/>
        <w:rPr>
          <w:rFonts w:ascii="Calibri" w:hAnsi="Calibri" w:cs="Calibri"/>
          <w:sz w:val="19"/>
          <w:szCs w:val="19"/>
        </w:rPr>
      </w:pPr>
      <w:r w:rsidRPr="00815751">
        <w:rPr>
          <w:rFonts w:ascii="Calibri" w:hAnsi="Calibri"/>
          <w:sz w:val="19"/>
          <w:szCs w:val="19"/>
        </w:rPr>
        <w:t>ochronę mienia;</w:t>
      </w:r>
    </w:p>
    <w:p w14:paraId="05B708FE" w14:textId="77777777" w:rsidR="00BD4DB7" w:rsidRPr="00815751" w:rsidRDefault="00BD4DB7" w:rsidP="00BD4DB7">
      <w:pPr>
        <w:numPr>
          <w:ilvl w:val="0"/>
          <w:numId w:val="15"/>
        </w:numPr>
        <w:ind w:left="284" w:hanging="284"/>
        <w:rPr>
          <w:rFonts w:ascii="Calibri" w:hAnsi="Calibri" w:cs="Calibri"/>
          <w:sz w:val="19"/>
          <w:szCs w:val="19"/>
        </w:rPr>
      </w:pPr>
      <w:r w:rsidRPr="00815751">
        <w:rPr>
          <w:rFonts w:ascii="Calibri" w:hAnsi="Calibri"/>
          <w:sz w:val="19"/>
          <w:szCs w:val="19"/>
        </w:rPr>
        <w:t>urządzenia zaplecza budowy</w:t>
      </w:r>
    </w:p>
    <w:p w14:paraId="59E09D49" w14:textId="77777777" w:rsidR="00BD4DB7" w:rsidRPr="00815751" w:rsidRDefault="00BD4DB7" w:rsidP="00BD4DB7">
      <w:pPr>
        <w:numPr>
          <w:ilvl w:val="0"/>
          <w:numId w:val="15"/>
        </w:numPr>
        <w:ind w:left="284" w:hanging="284"/>
        <w:rPr>
          <w:rFonts w:ascii="Calibri" w:hAnsi="Calibri" w:cs="Calibri"/>
          <w:sz w:val="19"/>
          <w:szCs w:val="19"/>
        </w:rPr>
      </w:pPr>
      <w:r w:rsidRPr="00815751">
        <w:rPr>
          <w:rFonts w:ascii="Calibri" w:hAnsi="Calibri"/>
          <w:sz w:val="19"/>
          <w:szCs w:val="19"/>
        </w:rPr>
        <w:t>odpowiednie oznakowanie terenu budowy;</w:t>
      </w:r>
    </w:p>
    <w:p w14:paraId="18FEEF62" w14:textId="77777777" w:rsidR="00BD4DB7" w:rsidRPr="00815751" w:rsidRDefault="00BD4DB7" w:rsidP="00BD4DB7">
      <w:pPr>
        <w:numPr>
          <w:ilvl w:val="0"/>
          <w:numId w:val="15"/>
        </w:numPr>
        <w:ind w:left="284" w:hanging="284"/>
        <w:rPr>
          <w:rFonts w:ascii="Calibri" w:hAnsi="Calibri" w:cs="Calibri"/>
          <w:sz w:val="19"/>
          <w:szCs w:val="19"/>
        </w:rPr>
      </w:pPr>
      <w:r w:rsidRPr="00815751">
        <w:rPr>
          <w:rFonts w:ascii="Calibri" w:hAnsi="Calibri"/>
          <w:sz w:val="19"/>
          <w:szCs w:val="19"/>
        </w:rPr>
        <w:t>nadzór nad bezpieczeństwem i higieną pracy;</w:t>
      </w:r>
    </w:p>
    <w:p w14:paraId="073251BB" w14:textId="77777777" w:rsidR="00BD4DB7" w:rsidRPr="00815751" w:rsidRDefault="00BD4DB7" w:rsidP="00BD4DB7">
      <w:pPr>
        <w:numPr>
          <w:ilvl w:val="0"/>
          <w:numId w:val="15"/>
        </w:numPr>
        <w:ind w:left="284" w:hanging="284"/>
        <w:rPr>
          <w:rFonts w:ascii="Calibri" w:hAnsi="Calibri" w:cs="Calibri"/>
          <w:sz w:val="19"/>
          <w:szCs w:val="19"/>
        </w:rPr>
      </w:pPr>
      <w:r w:rsidRPr="00815751">
        <w:rPr>
          <w:rFonts w:ascii="Calibri" w:hAnsi="Calibri"/>
          <w:sz w:val="19"/>
          <w:szCs w:val="19"/>
        </w:rPr>
        <w:t>zapewnienie zabezpieczenia przeciwpożarowego;</w:t>
      </w:r>
    </w:p>
    <w:p w14:paraId="30761F38" w14:textId="77777777" w:rsidR="00BD4DB7" w:rsidRPr="00815751" w:rsidRDefault="00BD4DB7" w:rsidP="00BD4DB7">
      <w:pPr>
        <w:numPr>
          <w:ilvl w:val="0"/>
          <w:numId w:val="15"/>
        </w:numPr>
        <w:ind w:left="284" w:hanging="284"/>
        <w:rPr>
          <w:rFonts w:ascii="Calibri" w:hAnsi="Calibri" w:cs="Calibri"/>
          <w:sz w:val="19"/>
          <w:szCs w:val="19"/>
        </w:rPr>
      </w:pPr>
      <w:r w:rsidRPr="00815751">
        <w:rPr>
          <w:rFonts w:ascii="Calibri" w:hAnsi="Calibri"/>
          <w:sz w:val="19"/>
          <w:szCs w:val="19"/>
        </w:rPr>
        <w:t>usuwanie awarii związanych z prowadzeniem budowy;</w:t>
      </w:r>
    </w:p>
    <w:p w14:paraId="3E98683B" w14:textId="77777777" w:rsidR="00BD4DB7" w:rsidRPr="00815751" w:rsidRDefault="00BD4DB7" w:rsidP="00BD4DB7">
      <w:pPr>
        <w:numPr>
          <w:ilvl w:val="0"/>
          <w:numId w:val="15"/>
        </w:numPr>
        <w:ind w:left="284" w:hanging="284"/>
        <w:rPr>
          <w:rFonts w:ascii="Calibri" w:hAnsi="Calibri" w:cs="Calibri"/>
          <w:sz w:val="19"/>
          <w:szCs w:val="19"/>
        </w:rPr>
      </w:pPr>
      <w:r w:rsidRPr="00815751">
        <w:rPr>
          <w:rFonts w:ascii="Calibri" w:hAnsi="Calibri"/>
          <w:sz w:val="19"/>
          <w:szCs w:val="19"/>
        </w:rPr>
        <w:t>wykonanie zabezpieczeń w rejonie prowadzonych robót,</w:t>
      </w:r>
    </w:p>
    <w:p w14:paraId="77E384CF" w14:textId="77777777" w:rsidR="00BD4DB7" w:rsidRPr="00815751" w:rsidRDefault="00BD4DB7" w:rsidP="00BD4DB7">
      <w:pPr>
        <w:pStyle w:val="Tekstpodstawowy"/>
        <w:numPr>
          <w:ilvl w:val="0"/>
          <w:numId w:val="14"/>
        </w:numPr>
        <w:tabs>
          <w:tab w:val="left" w:pos="360"/>
        </w:tabs>
        <w:ind w:left="284" w:hanging="284"/>
        <w:jc w:val="left"/>
        <w:rPr>
          <w:rFonts w:ascii="Calibri" w:hAnsi="Calibri" w:cs="Calibri"/>
          <w:sz w:val="19"/>
          <w:szCs w:val="19"/>
        </w:rPr>
      </w:pPr>
      <w:r w:rsidRPr="00815751">
        <w:rPr>
          <w:rFonts w:ascii="Calibri" w:hAnsi="Calibri" w:cs="Calibri"/>
          <w:color w:val="000000"/>
          <w:sz w:val="19"/>
          <w:szCs w:val="19"/>
        </w:rPr>
        <w:t>po zakończeniu robót uporządkowanie terenu i protokolarne przekazanie go Zamawiającemu w terminie ustalonym na odbiór robót,</w:t>
      </w:r>
    </w:p>
    <w:p w14:paraId="6E6AF02F" w14:textId="77777777" w:rsidR="00BD4DB7" w:rsidRPr="00815751" w:rsidRDefault="00BD4DB7" w:rsidP="00BD4DB7">
      <w:pPr>
        <w:numPr>
          <w:ilvl w:val="0"/>
          <w:numId w:val="14"/>
        </w:numPr>
        <w:ind w:left="284" w:hanging="284"/>
        <w:rPr>
          <w:rFonts w:ascii="Calibri" w:hAnsi="Calibri" w:cs="Calibri"/>
          <w:sz w:val="19"/>
          <w:szCs w:val="19"/>
        </w:rPr>
      </w:pPr>
      <w:r w:rsidRPr="00815751">
        <w:rPr>
          <w:rFonts w:ascii="Calibri" w:hAnsi="Calibri" w:cs="Calibri"/>
          <w:sz w:val="19"/>
          <w:szCs w:val="19"/>
        </w:rPr>
        <w:t>pokrywania wszystkich kosztów i opłat, koniecznych do wykonania Przedmiotu Umowy, a w szczególności za energię elektryczną, wodę, gaz, ogrzewanie oraz z tytułu korzystania z linii telefonicznej, itp.;</w:t>
      </w:r>
    </w:p>
    <w:p w14:paraId="178D2600" w14:textId="77777777" w:rsidR="00BD4DB7" w:rsidRPr="00815751" w:rsidRDefault="00BD4DB7" w:rsidP="00BD4DB7">
      <w:pPr>
        <w:numPr>
          <w:ilvl w:val="0"/>
          <w:numId w:val="14"/>
        </w:numPr>
        <w:ind w:left="284" w:hanging="284"/>
        <w:rPr>
          <w:rFonts w:ascii="Calibri" w:hAnsi="Calibri" w:cs="Calibri"/>
          <w:sz w:val="19"/>
          <w:szCs w:val="19"/>
        </w:rPr>
      </w:pPr>
      <w:r w:rsidRPr="00815751">
        <w:rPr>
          <w:rFonts w:ascii="Calibri" w:hAnsi="Calibri" w:cs="Calibri"/>
          <w:sz w:val="19"/>
          <w:szCs w:val="19"/>
        </w:rPr>
        <w:t>informowanie Inwestora o wszelkich okolicznościach mogących mieć wpływ na realizację przedmiotu umowy;</w:t>
      </w:r>
    </w:p>
    <w:p w14:paraId="1CF78945" w14:textId="77777777" w:rsidR="00BD4DB7" w:rsidRPr="00815751" w:rsidRDefault="00BD4DB7" w:rsidP="00BD4DB7">
      <w:pPr>
        <w:numPr>
          <w:ilvl w:val="0"/>
          <w:numId w:val="14"/>
        </w:numPr>
        <w:ind w:left="284" w:hanging="284"/>
        <w:rPr>
          <w:rFonts w:ascii="Calibri" w:hAnsi="Calibri" w:cs="Calibri"/>
          <w:sz w:val="19"/>
          <w:szCs w:val="19"/>
        </w:rPr>
      </w:pPr>
      <w:r w:rsidRPr="00815751">
        <w:rPr>
          <w:rFonts w:ascii="Calibri" w:hAnsi="Calibri" w:cs="Calibri"/>
          <w:sz w:val="19"/>
          <w:szCs w:val="19"/>
        </w:rPr>
        <w:t>naprawienie i doprowadzenie do stanu poprzedniego, w przypadku zniszczenia lub uszkodzenia już wykonanych robót, istniejących elementów, ich części bądź urządzeń,</w:t>
      </w:r>
    </w:p>
    <w:p w14:paraId="5F59E98A" w14:textId="77777777" w:rsidR="00BD4DB7" w:rsidRPr="00815751" w:rsidRDefault="00BD4DB7" w:rsidP="00BD4DB7">
      <w:pPr>
        <w:numPr>
          <w:ilvl w:val="0"/>
          <w:numId w:val="14"/>
        </w:numPr>
        <w:ind w:left="284" w:hanging="284"/>
        <w:rPr>
          <w:rFonts w:ascii="Calibri" w:hAnsi="Calibri" w:cs="Calibri"/>
          <w:sz w:val="19"/>
          <w:szCs w:val="19"/>
        </w:rPr>
      </w:pPr>
      <w:r w:rsidRPr="00815751">
        <w:rPr>
          <w:rFonts w:ascii="Calibri" w:hAnsi="Calibri" w:cs="Calibri"/>
          <w:color w:val="000000"/>
          <w:sz w:val="19"/>
          <w:szCs w:val="19"/>
        </w:rPr>
        <w:t>zawarcia umów ubezpieczenia  do wysokości zawartego kontraktu z tytułu szkód , które mogą zaistnieć na placu budowy w związku z określonymi zdarzeniami losowymi oraz od odpowiedzialności cywilnej i przedłożenia ich Zamawiającemu.</w:t>
      </w:r>
    </w:p>
    <w:p w14:paraId="17614C4B" w14:textId="77777777" w:rsidR="00F76980" w:rsidRPr="00815751" w:rsidRDefault="00912EEF" w:rsidP="00BD4DB7">
      <w:pPr>
        <w:tabs>
          <w:tab w:val="left" w:pos="4253"/>
        </w:tabs>
        <w:ind w:left="284" w:hanging="426"/>
        <w:jc w:val="center"/>
        <w:rPr>
          <w:rFonts w:ascii="Calibri" w:hAnsi="Calibri" w:cs="Calibri"/>
          <w:sz w:val="19"/>
          <w:szCs w:val="19"/>
        </w:rPr>
      </w:pPr>
      <w:r w:rsidRPr="00815751">
        <w:rPr>
          <w:rFonts w:ascii="Calibri" w:hAnsi="Calibri" w:cs="Calibri"/>
          <w:b/>
          <w:bCs/>
          <w:sz w:val="19"/>
          <w:szCs w:val="19"/>
        </w:rPr>
        <w:t>§ 3</w:t>
      </w:r>
    </w:p>
    <w:p w14:paraId="0AB8A813" w14:textId="77777777" w:rsidR="00F76980" w:rsidRPr="00815751" w:rsidRDefault="00912EEF" w:rsidP="00BD4DB7">
      <w:pPr>
        <w:tabs>
          <w:tab w:val="left" w:pos="4253"/>
        </w:tabs>
        <w:ind w:left="284" w:hanging="426"/>
        <w:jc w:val="center"/>
        <w:rPr>
          <w:rFonts w:ascii="Calibri" w:hAnsi="Calibri" w:cs="Calibri"/>
          <w:sz w:val="19"/>
          <w:szCs w:val="19"/>
        </w:rPr>
      </w:pPr>
      <w:r w:rsidRPr="00815751">
        <w:rPr>
          <w:rFonts w:ascii="Calibri" w:hAnsi="Calibri" w:cs="Calibri"/>
          <w:b/>
          <w:bCs/>
          <w:sz w:val="19"/>
          <w:szCs w:val="19"/>
        </w:rPr>
        <w:t>Termin realizacji umowy</w:t>
      </w:r>
    </w:p>
    <w:p w14:paraId="691497AC" w14:textId="77777777" w:rsidR="00F76980" w:rsidRPr="00815751" w:rsidRDefault="00912EEF" w:rsidP="00BD4DB7">
      <w:pPr>
        <w:numPr>
          <w:ilvl w:val="0"/>
          <w:numId w:val="5"/>
        </w:numPr>
        <w:ind w:left="284" w:hanging="426"/>
        <w:rPr>
          <w:rFonts w:ascii="Calibri" w:hAnsi="Calibri" w:cs="Calibri"/>
          <w:sz w:val="19"/>
          <w:szCs w:val="19"/>
        </w:rPr>
      </w:pPr>
      <w:r w:rsidRPr="00815751">
        <w:rPr>
          <w:rFonts w:ascii="Calibri" w:hAnsi="Calibri" w:cs="Calibri"/>
          <w:sz w:val="19"/>
          <w:szCs w:val="19"/>
        </w:rPr>
        <w:t>Przekazanie placu budowy nastąpi w terminie do 7 dni od podpisania umowy.</w:t>
      </w:r>
    </w:p>
    <w:p w14:paraId="560B9938" w14:textId="77777777" w:rsidR="00F76980" w:rsidRPr="00815751" w:rsidRDefault="00912EEF" w:rsidP="00BD4DB7">
      <w:pPr>
        <w:numPr>
          <w:ilvl w:val="0"/>
          <w:numId w:val="5"/>
        </w:numPr>
        <w:ind w:left="284" w:hanging="426"/>
        <w:rPr>
          <w:rFonts w:ascii="Calibri" w:hAnsi="Calibri" w:cs="Calibri"/>
          <w:sz w:val="19"/>
          <w:szCs w:val="19"/>
        </w:rPr>
      </w:pPr>
      <w:r w:rsidRPr="00815751">
        <w:rPr>
          <w:rFonts w:ascii="Calibri" w:hAnsi="Calibri" w:cs="Calibri"/>
          <w:sz w:val="19"/>
          <w:szCs w:val="19"/>
        </w:rPr>
        <w:t xml:space="preserve">Zakończenie robót </w:t>
      </w:r>
      <w:r w:rsidRPr="00815751">
        <w:rPr>
          <w:rFonts w:ascii="Calibri" w:hAnsi="Calibri" w:cs="Calibri"/>
          <w:b/>
          <w:bCs/>
          <w:sz w:val="19"/>
          <w:szCs w:val="19"/>
        </w:rPr>
        <w:t>do dnia …………………………………………………. r.</w:t>
      </w:r>
      <w:r w:rsidR="00AF2EA3" w:rsidRPr="00815751">
        <w:rPr>
          <w:rFonts w:ascii="Calibri" w:hAnsi="Calibri" w:cs="Calibri"/>
          <w:b/>
          <w:bCs/>
          <w:sz w:val="19"/>
          <w:szCs w:val="19"/>
        </w:rPr>
        <w:t>(</w:t>
      </w:r>
      <w:r w:rsidR="00AF2EA3" w:rsidRPr="00815751">
        <w:rPr>
          <w:rFonts w:ascii="Calibri" w:hAnsi="Calibri" w:cs="Calibri"/>
          <w:bCs/>
          <w:sz w:val="19"/>
          <w:szCs w:val="19"/>
        </w:rPr>
        <w:t>zgodnie z ofertą).</w:t>
      </w:r>
    </w:p>
    <w:p w14:paraId="6090B26A" w14:textId="49759BD8" w:rsidR="00F76980" w:rsidRPr="00815751" w:rsidRDefault="00912EEF" w:rsidP="00BD4DB7">
      <w:pPr>
        <w:pStyle w:val="Akapitzlist"/>
        <w:ind w:left="284" w:hanging="426"/>
        <w:rPr>
          <w:rFonts w:ascii="Calibri" w:hAnsi="Calibri" w:cs="Calibri"/>
          <w:sz w:val="19"/>
          <w:szCs w:val="19"/>
        </w:rPr>
      </w:pPr>
      <w:r w:rsidRPr="00815751">
        <w:rPr>
          <w:rFonts w:ascii="Calibri" w:hAnsi="Calibri" w:cs="Calibri"/>
          <w:sz w:val="19"/>
          <w:szCs w:val="19"/>
        </w:rPr>
        <w:t>3.</w:t>
      </w:r>
      <w:r w:rsidRPr="00815751">
        <w:rPr>
          <w:rFonts w:ascii="Calibri" w:hAnsi="Calibri" w:cs="Calibri"/>
          <w:sz w:val="19"/>
          <w:szCs w:val="19"/>
        </w:rPr>
        <w:tab/>
        <w:t xml:space="preserve">Termin, o którym mowa w ust. 2 może ulec zmianie za zgodą Zamawiającego </w:t>
      </w:r>
      <w:r w:rsidR="00AA30BE">
        <w:rPr>
          <w:rFonts w:ascii="Calibri" w:hAnsi="Calibri" w:cs="Calibri"/>
          <w:sz w:val="19"/>
          <w:szCs w:val="19"/>
        </w:rPr>
        <w:t>w</w:t>
      </w:r>
      <w:r w:rsidRPr="00815751">
        <w:rPr>
          <w:rFonts w:ascii="Calibri" w:hAnsi="Calibri" w:cs="Calibri"/>
          <w:sz w:val="19"/>
          <w:szCs w:val="19"/>
        </w:rPr>
        <w:t xml:space="preserve"> sytuacji wystąpienia poniższych okoliczności:</w:t>
      </w:r>
    </w:p>
    <w:p w14:paraId="2A197D20" w14:textId="77777777" w:rsidR="00F76980" w:rsidRPr="00815751" w:rsidRDefault="00912EEF" w:rsidP="00BD4DB7">
      <w:pPr>
        <w:pStyle w:val="Akapitzlist"/>
        <w:ind w:left="426" w:hanging="426"/>
        <w:rPr>
          <w:rFonts w:ascii="Calibri" w:hAnsi="Calibri" w:cs="Calibri"/>
          <w:sz w:val="19"/>
          <w:szCs w:val="19"/>
        </w:rPr>
      </w:pPr>
      <w:r w:rsidRPr="00815751">
        <w:rPr>
          <w:rFonts w:ascii="Calibri" w:hAnsi="Calibri" w:cs="Calibri"/>
          <w:sz w:val="19"/>
          <w:szCs w:val="19"/>
        </w:rPr>
        <w:t>a)</w:t>
      </w:r>
      <w:r w:rsidRPr="00815751">
        <w:rPr>
          <w:rFonts w:ascii="Calibri" w:hAnsi="Calibri" w:cs="Calibri"/>
          <w:sz w:val="19"/>
          <w:szCs w:val="19"/>
        </w:rPr>
        <w:tab/>
        <w:t>spowodowanych niekorzystnymi warunkami technicznymi lub organizacyjnymi Szpitala</w:t>
      </w:r>
    </w:p>
    <w:p w14:paraId="2EE20EB1" w14:textId="77777777" w:rsidR="00F76980" w:rsidRPr="00815751" w:rsidRDefault="00912EEF" w:rsidP="00BD4DB7">
      <w:pPr>
        <w:pStyle w:val="Akapitzlist"/>
        <w:ind w:left="426" w:hanging="426"/>
        <w:rPr>
          <w:rFonts w:ascii="Calibri" w:hAnsi="Calibri" w:cs="Calibri"/>
          <w:sz w:val="19"/>
          <w:szCs w:val="19"/>
        </w:rPr>
      </w:pPr>
      <w:r w:rsidRPr="00815751">
        <w:rPr>
          <w:rFonts w:ascii="Calibri" w:hAnsi="Calibri" w:cs="Calibri"/>
          <w:sz w:val="19"/>
          <w:szCs w:val="19"/>
        </w:rPr>
        <w:t>b)</w:t>
      </w:r>
      <w:r w:rsidRPr="00815751">
        <w:rPr>
          <w:rFonts w:ascii="Calibri" w:hAnsi="Calibri" w:cs="Calibri"/>
          <w:sz w:val="19"/>
          <w:szCs w:val="19"/>
        </w:rPr>
        <w:tab/>
        <w:t>będących następstwem okoliczności leżących po stronie Zamawiającego, w szczególności takich jak: nieterminowe przekazanie terenu budowy przez Zamawiającego, wstrzymanie robót przez Zamawiającego, konieczność dokonania zmian w dokumentacji projektowej,</w:t>
      </w:r>
    </w:p>
    <w:p w14:paraId="315A5C84" w14:textId="77777777" w:rsidR="00F76980" w:rsidRPr="00815751" w:rsidRDefault="00912EEF" w:rsidP="00BD4DB7">
      <w:pPr>
        <w:pStyle w:val="Akapitzlist"/>
        <w:ind w:left="426" w:hanging="426"/>
        <w:rPr>
          <w:rFonts w:ascii="Calibri" w:hAnsi="Calibri" w:cs="Calibri"/>
          <w:sz w:val="19"/>
          <w:szCs w:val="19"/>
        </w:rPr>
      </w:pPr>
      <w:r w:rsidRPr="00815751">
        <w:rPr>
          <w:rFonts w:ascii="Calibri" w:hAnsi="Calibri" w:cs="Calibri"/>
          <w:sz w:val="19"/>
          <w:szCs w:val="19"/>
        </w:rPr>
        <w:t>c)</w:t>
      </w:r>
      <w:r w:rsidRPr="00815751">
        <w:rPr>
          <w:rFonts w:ascii="Calibri" w:hAnsi="Calibri" w:cs="Calibri"/>
          <w:sz w:val="19"/>
          <w:szCs w:val="19"/>
        </w:rPr>
        <w:tab/>
        <w:t>z przyczyn niezależnych od Wykonawcy lub Zamawiającego, w szczególności w przypadku okoliczności wystąpienia siły wyższej lub z powodu działania osób trzecich, które to przyczyny Strona musi udokumentować,</w:t>
      </w:r>
    </w:p>
    <w:p w14:paraId="729C00FA" w14:textId="77777777" w:rsidR="00F76980" w:rsidRPr="00815751" w:rsidRDefault="00912EEF" w:rsidP="00BD4DB7">
      <w:pPr>
        <w:pStyle w:val="Akapitzlist"/>
        <w:ind w:left="426" w:hanging="426"/>
        <w:rPr>
          <w:rFonts w:ascii="Calibri" w:hAnsi="Calibri" w:cs="Calibri"/>
          <w:sz w:val="19"/>
          <w:szCs w:val="19"/>
        </w:rPr>
      </w:pPr>
      <w:r w:rsidRPr="00815751">
        <w:rPr>
          <w:rFonts w:ascii="Calibri" w:hAnsi="Calibri" w:cs="Calibri"/>
          <w:sz w:val="19"/>
          <w:szCs w:val="19"/>
        </w:rPr>
        <w:t>d)</w:t>
      </w:r>
      <w:r w:rsidRPr="00815751">
        <w:rPr>
          <w:rFonts w:ascii="Calibri" w:hAnsi="Calibri" w:cs="Calibri"/>
          <w:sz w:val="19"/>
          <w:szCs w:val="19"/>
        </w:rPr>
        <w:tab/>
        <w:t>zwłoki w działaniu instytucji opiniujących, uzgadniających oraz wydających decyzje administracyjne ponad czas (termin) wynikający z przepisów prawa,</w:t>
      </w:r>
    </w:p>
    <w:p w14:paraId="65DE6C88" w14:textId="77777777" w:rsidR="00F76980" w:rsidRPr="00815751" w:rsidRDefault="00912EEF" w:rsidP="00BD4DB7">
      <w:pPr>
        <w:pStyle w:val="Akapitzlist"/>
        <w:ind w:left="426" w:hanging="426"/>
        <w:rPr>
          <w:sz w:val="19"/>
          <w:szCs w:val="19"/>
        </w:rPr>
      </w:pPr>
      <w:r w:rsidRPr="00815751">
        <w:rPr>
          <w:rFonts w:ascii="Calibri" w:hAnsi="Calibri" w:cs="Calibri"/>
          <w:sz w:val="19"/>
          <w:szCs w:val="19"/>
        </w:rPr>
        <w:t>e)</w:t>
      </w:r>
      <w:r w:rsidRPr="00815751">
        <w:rPr>
          <w:rFonts w:ascii="Calibri" w:hAnsi="Calibri" w:cs="Calibri"/>
          <w:sz w:val="19"/>
          <w:szCs w:val="19"/>
        </w:rPr>
        <w:tab/>
        <w:t>konieczności wykonania robót budowlanych objętych zamówieniem dodatkowym, których wykonanie jest niezbędne do wykonania zamówienia podstawowego.. Udzielenie zamówienia dodatkowego musi być poprzedzone sporządzeniem protokołu konieczności,</w:t>
      </w:r>
    </w:p>
    <w:p w14:paraId="20F68509" w14:textId="77777777" w:rsidR="00F76980" w:rsidRPr="00815751" w:rsidRDefault="00912EEF" w:rsidP="00BD4DB7">
      <w:pPr>
        <w:pStyle w:val="Akapitzlist"/>
        <w:ind w:left="426" w:hanging="426"/>
        <w:rPr>
          <w:rFonts w:ascii="Calibri" w:hAnsi="Calibri" w:cs="Calibri"/>
          <w:sz w:val="19"/>
          <w:szCs w:val="19"/>
        </w:rPr>
      </w:pPr>
      <w:r w:rsidRPr="00815751">
        <w:rPr>
          <w:rFonts w:ascii="Calibri" w:hAnsi="Calibri" w:cs="Calibri"/>
          <w:sz w:val="19"/>
          <w:szCs w:val="19"/>
        </w:rPr>
        <w:t>f)</w:t>
      </w:r>
      <w:r w:rsidRPr="00815751">
        <w:rPr>
          <w:rFonts w:ascii="Calibri" w:hAnsi="Calibri" w:cs="Calibri"/>
          <w:sz w:val="19"/>
          <w:szCs w:val="19"/>
        </w:rPr>
        <w:tab/>
        <w:t xml:space="preserve">konieczności wykonania robót zamiennych. Roboty zamienne polegają na tym, że Wykonawca zobowiązuje się do wykonania zamówienia podstawowego w sposób odmienny od określonego w umowie, </w:t>
      </w:r>
    </w:p>
    <w:p w14:paraId="2C5A65C4" w14:textId="77777777" w:rsidR="00F76980" w:rsidRPr="00815751" w:rsidRDefault="00912EEF" w:rsidP="00BD4DB7">
      <w:pPr>
        <w:pStyle w:val="Akapitzlist"/>
        <w:ind w:left="284" w:hanging="426"/>
        <w:rPr>
          <w:rFonts w:ascii="Calibri" w:hAnsi="Calibri" w:cs="Calibri"/>
          <w:sz w:val="19"/>
          <w:szCs w:val="19"/>
        </w:rPr>
      </w:pPr>
      <w:r w:rsidRPr="00815751">
        <w:rPr>
          <w:rFonts w:ascii="Calibri" w:hAnsi="Calibri" w:cs="Calibri"/>
          <w:sz w:val="19"/>
          <w:szCs w:val="19"/>
        </w:rPr>
        <w:t xml:space="preserve">4. Konieczność wykonania robót zamiennych zachodzi między innymi w sytuacji, gdy: </w:t>
      </w:r>
    </w:p>
    <w:p w14:paraId="22FECC39" w14:textId="77777777" w:rsidR="00F76980" w:rsidRPr="00815751" w:rsidRDefault="00912EEF" w:rsidP="00BD4DB7">
      <w:pPr>
        <w:pStyle w:val="Akapitzlist"/>
        <w:numPr>
          <w:ilvl w:val="0"/>
          <w:numId w:val="10"/>
        </w:numPr>
        <w:ind w:left="284" w:hanging="284"/>
        <w:rPr>
          <w:rFonts w:ascii="Calibri" w:hAnsi="Calibri" w:cs="Calibri"/>
          <w:sz w:val="19"/>
          <w:szCs w:val="19"/>
        </w:rPr>
      </w:pPr>
      <w:r w:rsidRPr="00815751">
        <w:rPr>
          <w:rFonts w:ascii="Calibri" w:hAnsi="Calibri" w:cs="Calibri"/>
          <w:sz w:val="19"/>
          <w:szCs w:val="19"/>
        </w:rPr>
        <w:t xml:space="preserve">materiały budowlane, osprzęt lub urządzenia przewidziane do wykonania zamówienia, wskazane w dokumentacji projektowej, nie mogą być użyte przy realizacji przedmiotu zamówienia z powodu zaprzestania produkcji, wycofania z rynku lub zastąpienia innymi lub lepszymi, </w:t>
      </w:r>
    </w:p>
    <w:p w14:paraId="23ED6D24" w14:textId="77777777" w:rsidR="00F76980" w:rsidRPr="00815751" w:rsidRDefault="00912EEF" w:rsidP="00BD4DB7">
      <w:pPr>
        <w:pStyle w:val="Akapitzlist"/>
        <w:numPr>
          <w:ilvl w:val="0"/>
          <w:numId w:val="10"/>
        </w:numPr>
        <w:ind w:left="284" w:hanging="284"/>
        <w:rPr>
          <w:rFonts w:ascii="Calibri" w:hAnsi="Calibri" w:cs="Calibri"/>
          <w:sz w:val="19"/>
          <w:szCs w:val="19"/>
        </w:rPr>
      </w:pPr>
      <w:r w:rsidRPr="00815751">
        <w:rPr>
          <w:rFonts w:ascii="Calibri" w:hAnsi="Calibri" w:cs="Calibri"/>
          <w:sz w:val="19"/>
          <w:szCs w:val="19"/>
        </w:rPr>
        <w:t>w trakcie wykonania Przedmiotu zamówienia nastąpiła zmiana przepisów prawa budowlanego,</w:t>
      </w:r>
    </w:p>
    <w:p w14:paraId="6680CE06" w14:textId="77777777" w:rsidR="00F76980" w:rsidRPr="00815751" w:rsidRDefault="00912EEF" w:rsidP="00BD4DB7">
      <w:pPr>
        <w:pStyle w:val="Akapitzlist"/>
        <w:numPr>
          <w:ilvl w:val="0"/>
          <w:numId w:val="10"/>
        </w:numPr>
        <w:ind w:left="284" w:hanging="284"/>
        <w:rPr>
          <w:rFonts w:ascii="Calibri" w:hAnsi="Calibri" w:cs="Calibri"/>
          <w:sz w:val="19"/>
          <w:szCs w:val="19"/>
        </w:rPr>
      </w:pPr>
      <w:r w:rsidRPr="00815751">
        <w:rPr>
          <w:rFonts w:ascii="Calibri" w:hAnsi="Calibri" w:cs="Calibri"/>
          <w:sz w:val="19"/>
          <w:szCs w:val="19"/>
        </w:rPr>
        <w:t xml:space="preserve">w czasie realizacji budowy zmienią się warunki techniczne wykonania przedmiotu zamówienia (np. Polska Norma), </w:t>
      </w:r>
    </w:p>
    <w:p w14:paraId="766CB51C" w14:textId="77777777" w:rsidR="00F76980" w:rsidRPr="00815751" w:rsidRDefault="00912EEF" w:rsidP="00BD4DB7">
      <w:pPr>
        <w:pStyle w:val="Akapitzlist"/>
        <w:numPr>
          <w:ilvl w:val="0"/>
          <w:numId w:val="10"/>
        </w:numPr>
        <w:ind w:left="284" w:hanging="284"/>
        <w:rPr>
          <w:rFonts w:ascii="Calibri" w:hAnsi="Calibri" w:cs="Calibri"/>
          <w:sz w:val="19"/>
          <w:szCs w:val="19"/>
        </w:rPr>
      </w:pPr>
      <w:r w:rsidRPr="00815751">
        <w:rPr>
          <w:rFonts w:ascii="Calibri" w:hAnsi="Calibri" w:cs="Calibri"/>
          <w:sz w:val="19"/>
          <w:szCs w:val="19"/>
        </w:rPr>
        <w:t>w trakcie realizacji Przedmiotu zamówienia wystąpiła konieczność zmiany technologii wykonania robót.</w:t>
      </w:r>
    </w:p>
    <w:p w14:paraId="436CF9D1" w14:textId="77777777" w:rsidR="00F76980" w:rsidRPr="00815751" w:rsidRDefault="00912EEF" w:rsidP="00BD4DB7">
      <w:pPr>
        <w:pStyle w:val="Akapitzlist"/>
        <w:numPr>
          <w:ilvl w:val="0"/>
          <w:numId w:val="10"/>
        </w:numPr>
        <w:ind w:left="284" w:hanging="284"/>
        <w:rPr>
          <w:rFonts w:ascii="Calibri" w:hAnsi="Calibri" w:cs="Calibri"/>
          <w:sz w:val="19"/>
          <w:szCs w:val="19"/>
        </w:rPr>
      </w:pPr>
      <w:r w:rsidRPr="00815751">
        <w:rPr>
          <w:rFonts w:ascii="Calibri" w:hAnsi="Calibri" w:cs="Calibri"/>
          <w:sz w:val="19"/>
          <w:szCs w:val="19"/>
        </w:rPr>
        <w:t>Wykonawca złoży uzasadniony wniosek o wprowadzenie rozwiązań zamiennych</w:t>
      </w:r>
    </w:p>
    <w:p w14:paraId="46B8B080" w14:textId="77777777" w:rsidR="00F76980" w:rsidRPr="00815751" w:rsidRDefault="00912EEF" w:rsidP="00BD4DB7">
      <w:pPr>
        <w:pStyle w:val="Akapitzlist"/>
        <w:ind w:left="284" w:hanging="426"/>
        <w:rPr>
          <w:sz w:val="19"/>
          <w:szCs w:val="19"/>
        </w:rPr>
      </w:pPr>
      <w:r w:rsidRPr="00815751">
        <w:rPr>
          <w:rFonts w:ascii="Calibri" w:hAnsi="Calibri" w:cs="Calibri"/>
          <w:sz w:val="19"/>
          <w:szCs w:val="19"/>
        </w:rPr>
        <w:t>5.</w:t>
      </w:r>
      <w:r w:rsidRPr="00815751">
        <w:rPr>
          <w:rFonts w:ascii="Calibri" w:hAnsi="Calibri" w:cs="Calibri"/>
          <w:sz w:val="19"/>
          <w:szCs w:val="19"/>
        </w:rPr>
        <w:tab/>
        <w:t xml:space="preserve">Zmiana terminu realizacji przedmiotu zamówienia może ulec odpowiedniemu przedłużeniu, o czas niezbędny do wykonywania przedmiotu zamówienia, w sposób należyty, nie dłużej jednak, niż o czas trwania okoliczności wymienionych w ust 3 powyżej. </w:t>
      </w:r>
    </w:p>
    <w:p w14:paraId="3657F5B8" w14:textId="77777777" w:rsidR="00F76980" w:rsidRPr="00815751" w:rsidRDefault="00912EEF" w:rsidP="00BD4DB7">
      <w:pPr>
        <w:ind w:left="284" w:hanging="426"/>
        <w:jc w:val="center"/>
        <w:rPr>
          <w:rFonts w:ascii="Calibri" w:hAnsi="Calibri" w:cs="Calibri"/>
          <w:sz w:val="19"/>
          <w:szCs w:val="19"/>
        </w:rPr>
      </w:pPr>
      <w:r w:rsidRPr="00815751">
        <w:rPr>
          <w:rFonts w:ascii="Calibri" w:hAnsi="Calibri" w:cs="Calibri"/>
          <w:b/>
          <w:bCs/>
          <w:sz w:val="19"/>
          <w:szCs w:val="19"/>
        </w:rPr>
        <w:t>§ 4</w:t>
      </w:r>
    </w:p>
    <w:p w14:paraId="677A57CD" w14:textId="77777777" w:rsidR="00F76980" w:rsidRPr="00815751" w:rsidRDefault="00912EEF" w:rsidP="00BD4DB7">
      <w:pPr>
        <w:ind w:left="284" w:hanging="426"/>
        <w:jc w:val="center"/>
        <w:rPr>
          <w:rFonts w:ascii="Calibri" w:hAnsi="Calibri" w:cs="Calibri"/>
          <w:sz w:val="19"/>
          <w:szCs w:val="19"/>
        </w:rPr>
      </w:pPr>
      <w:r w:rsidRPr="00815751">
        <w:rPr>
          <w:rFonts w:ascii="Calibri" w:hAnsi="Calibri" w:cs="Calibri"/>
          <w:b/>
          <w:bCs/>
          <w:sz w:val="19"/>
          <w:szCs w:val="19"/>
        </w:rPr>
        <w:t>Wynagrodzenie Wykonawcy</w:t>
      </w:r>
    </w:p>
    <w:p w14:paraId="5B874A02" w14:textId="77777777" w:rsidR="00F76980" w:rsidRPr="00815751" w:rsidRDefault="00912EEF" w:rsidP="00BD4DB7">
      <w:pPr>
        <w:numPr>
          <w:ilvl w:val="0"/>
          <w:numId w:val="6"/>
        </w:numPr>
        <w:tabs>
          <w:tab w:val="left" w:pos="567"/>
        </w:tabs>
        <w:ind w:left="284" w:hanging="426"/>
        <w:rPr>
          <w:rFonts w:ascii="Calibri" w:hAnsi="Calibri" w:cs="Calibri"/>
          <w:sz w:val="19"/>
          <w:szCs w:val="19"/>
        </w:rPr>
      </w:pPr>
      <w:r w:rsidRPr="00815751">
        <w:rPr>
          <w:rFonts w:ascii="Calibri" w:hAnsi="Calibri" w:cs="Calibri"/>
          <w:sz w:val="19"/>
          <w:szCs w:val="19"/>
        </w:rPr>
        <w:t>Wynagrodzenie ryczałtowe za wykonanie robót budowlanych objętych umową zgodnie ze złożoną ofertą w dniu …………………………………..wynosi netto: ……………… +…… % podatku Vat co daje kwotę …………. zł brutto (słownie: ………………………………).</w:t>
      </w:r>
    </w:p>
    <w:p w14:paraId="702F1633" w14:textId="77777777" w:rsidR="00F76980" w:rsidRPr="00815751" w:rsidRDefault="00912EEF" w:rsidP="00BD4DB7">
      <w:pPr>
        <w:numPr>
          <w:ilvl w:val="0"/>
          <w:numId w:val="6"/>
        </w:numPr>
        <w:tabs>
          <w:tab w:val="left" w:pos="567"/>
        </w:tabs>
        <w:ind w:left="284" w:hanging="426"/>
        <w:rPr>
          <w:rFonts w:ascii="Calibri" w:hAnsi="Calibri" w:cs="Calibri"/>
          <w:sz w:val="19"/>
          <w:szCs w:val="19"/>
        </w:rPr>
      </w:pPr>
      <w:r w:rsidRPr="00815751">
        <w:rPr>
          <w:rFonts w:ascii="Calibri" w:hAnsi="Calibri" w:cs="Calibri"/>
          <w:sz w:val="19"/>
          <w:szCs w:val="19"/>
        </w:rPr>
        <w:t xml:space="preserve">Wynagrodzenie za wykonanie przedmiotu zamówienia będzie płatne na podstawie faktur częściowych wystawionych przez Wykonawcę na adres </w:t>
      </w:r>
      <w:r w:rsidRPr="00815751">
        <w:rPr>
          <w:rFonts w:ascii="Calibri" w:hAnsi="Calibri" w:cs="Calibri"/>
          <w:b/>
          <w:bCs/>
          <w:sz w:val="19"/>
          <w:szCs w:val="19"/>
        </w:rPr>
        <w:t xml:space="preserve">Szpitala Powiatowego  w Limanowej </w:t>
      </w:r>
      <w:r w:rsidRPr="00815751">
        <w:rPr>
          <w:rFonts w:ascii="Calibri" w:hAnsi="Calibri" w:cs="Calibri"/>
          <w:sz w:val="19"/>
          <w:szCs w:val="19"/>
        </w:rPr>
        <w:t xml:space="preserve"> po zakończeniu etapu robót i ich  częściowym odbiorze zgodnie z Harmonogram wykonania robót.</w:t>
      </w:r>
    </w:p>
    <w:p w14:paraId="59739CCF" w14:textId="77777777" w:rsidR="00F76980" w:rsidRPr="00815751" w:rsidRDefault="00912EEF" w:rsidP="00BD4DB7">
      <w:pPr>
        <w:numPr>
          <w:ilvl w:val="0"/>
          <w:numId w:val="6"/>
        </w:numPr>
        <w:tabs>
          <w:tab w:val="left" w:pos="567"/>
        </w:tabs>
        <w:ind w:left="284" w:hanging="426"/>
        <w:rPr>
          <w:rFonts w:ascii="Calibri" w:hAnsi="Calibri" w:cs="Calibri"/>
          <w:sz w:val="19"/>
          <w:szCs w:val="19"/>
        </w:rPr>
      </w:pPr>
      <w:r w:rsidRPr="00815751">
        <w:rPr>
          <w:rFonts w:ascii="Calibri" w:hAnsi="Calibri" w:cs="Calibri"/>
          <w:sz w:val="19"/>
          <w:szCs w:val="19"/>
        </w:rPr>
        <w:t xml:space="preserve">Wynagrodzenie to będzie płatne w terminie do 30 dni od daty otrzymania przez </w:t>
      </w:r>
      <w:r w:rsidRPr="00815751">
        <w:rPr>
          <w:rFonts w:ascii="Calibri" w:hAnsi="Calibri" w:cs="Calibri"/>
          <w:b/>
          <w:bCs/>
          <w:sz w:val="19"/>
          <w:szCs w:val="19"/>
        </w:rPr>
        <w:t xml:space="preserve">Zamawiającego </w:t>
      </w:r>
      <w:r w:rsidRPr="00815751">
        <w:rPr>
          <w:rFonts w:ascii="Calibri" w:hAnsi="Calibri" w:cs="Calibri"/>
          <w:sz w:val="19"/>
          <w:szCs w:val="19"/>
        </w:rPr>
        <w:t>faktury wystawionej przez Wykonawcę po dokonaniu odbioru częściowego lub końcowego</w:t>
      </w:r>
    </w:p>
    <w:p w14:paraId="43539BD3" w14:textId="77777777" w:rsidR="00F76980" w:rsidRPr="00815751" w:rsidRDefault="00912EEF" w:rsidP="00BD4DB7">
      <w:pPr>
        <w:numPr>
          <w:ilvl w:val="0"/>
          <w:numId w:val="6"/>
        </w:numPr>
        <w:ind w:left="284" w:hanging="426"/>
        <w:rPr>
          <w:rFonts w:ascii="Calibri" w:hAnsi="Calibri" w:cs="Calibri"/>
          <w:sz w:val="19"/>
          <w:szCs w:val="19"/>
        </w:rPr>
      </w:pPr>
      <w:r w:rsidRPr="00815751">
        <w:rPr>
          <w:rFonts w:ascii="Calibri" w:hAnsi="Calibri" w:cs="Calibri"/>
          <w:sz w:val="19"/>
          <w:szCs w:val="19"/>
        </w:rPr>
        <w:t>Do faktu</w:t>
      </w:r>
      <w:r w:rsidR="00BD4DB7" w:rsidRPr="00815751">
        <w:rPr>
          <w:rFonts w:ascii="Calibri" w:hAnsi="Calibri" w:cs="Calibri"/>
          <w:sz w:val="19"/>
          <w:szCs w:val="19"/>
        </w:rPr>
        <w:t>r wystawionych przez Wykonawcę,</w:t>
      </w:r>
      <w:r w:rsidRPr="00815751">
        <w:rPr>
          <w:rFonts w:ascii="Calibri" w:hAnsi="Calibri" w:cs="Calibri"/>
          <w:sz w:val="19"/>
          <w:szCs w:val="19"/>
        </w:rPr>
        <w:t xml:space="preserve"> o których mowa w ust. 2 i 3 załączone będzie zestawienie należności dla Podwykonawców. Wykonawca zobowiązany jest do równoczesnego przedłożenia oświadczeń Podwykonawców i dalszych Podwykonawców o zapłacie na ich rzecz przez Wykonawcę wszelkich przysługujących im należności za wykonanie robót budowlanych w zakresie objętym daną fakturą Wykonawcy wraz z zestawieniem tych należności. </w:t>
      </w:r>
      <w:r w:rsidRPr="00815751">
        <w:rPr>
          <w:rFonts w:ascii="Calibri" w:hAnsi="Calibri"/>
          <w:sz w:val="19"/>
          <w:szCs w:val="19"/>
        </w:rPr>
        <w:t>W przypadku nieprzedłożenia przez Wykonawcę przedmiotowych dowodów kwota wynagrodzenia odpowiadająca nieprzedstawionym dowodom zapłaty zostanie przez Zamawiającego złożona do depozytu sądowego na podstawie art. 143c ust. 5 pkt 2 ustawy PZP, zgodnie z art. 467 – 470 KC lub Zamawiający dokona w tym zakresie bezpośredniej zapłaty wymagalnego wynagrodzenia przysługującego określonym wyżej Podwykonawcom lub dalszym Podwykonawcom na zasadach określonych w art. 143c ustawy PZP.</w:t>
      </w:r>
    </w:p>
    <w:p w14:paraId="798DB355" w14:textId="77777777" w:rsidR="00F76980" w:rsidRPr="00815751" w:rsidRDefault="00F76980" w:rsidP="00BD4DB7">
      <w:pPr>
        <w:ind w:left="284" w:hanging="426"/>
        <w:rPr>
          <w:rFonts w:ascii="Calibri" w:hAnsi="Calibri" w:cs="Calibri"/>
          <w:b/>
          <w:bCs/>
          <w:sz w:val="19"/>
          <w:szCs w:val="19"/>
        </w:rPr>
      </w:pPr>
    </w:p>
    <w:p w14:paraId="4C25C13C" w14:textId="77777777" w:rsidR="00F76980" w:rsidRPr="00815751" w:rsidRDefault="00912EEF" w:rsidP="00BD4DB7">
      <w:pPr>
        <w:ind w:left="284" w:hanging="426"/>
        <w:jc w:val="center"/>
        <w:rPr>
          <w:rFonts w:ascii="Calibri" w:hAnsi="Calibri" w:cs="Calibri"/>
          <w:sz w:val="19"/>
          <w:szCs w:val="19"/>
        </w:rPr>
      </w:pPr>
      <w:r w:rsidRPr="00815751">
        <w:rPr>
          <w:rFonts w:ascii="Calibri" w:hAnsi="Calibri" w:cs="Calibri"/>
          <w:b/>
          <w:bCs/>
          <w:sz w:val="19"/>
          <w:szCs w:val="19"/>
        </w:rPr>
        <w:t>§ 5</w:t>
      </w:r>
    </w:p>
    <w:p w14:paraId="5F72F04A" w14:textId="77777777" w:rsidR="00F76980" w:rsidRPr="00815751" w:rsidRDefault="00912EEF" w:rsidP="00BD4DB7">
      <w:pPr>
        <w:ind w:left="284" w:hanging="426"/>
        <w:jc w:val="center"/>
        <w:rPr>
          <w:rFonts w:ascii="Calibri" w:hAnsi="Calibri" w:cs="Calibri"/>
          <w:sz w:val="19"/>
          <w:szCs w:val="19"/>
        </w:rPr>
      </w:pPr>
      <w:r w:rsidRPr="00815751">
        <w:rPr>
          <w:rFonts w:ascii="Calibri" w:hAnsi="Calibri" w:cs="Calibri"/>
          <w:b/>
          <w:bCs/>
          <w:sz w:val="19"/>
          <w:szCs w:val="19"/>
        </w:rPr>
        <w:t>Realizacja umowy</w:t>
      </w:r>
    </w:p>
    <w:p w14:paraId="57792A63" w14:textId="77777777" w:rsidR="00F76980" w:rsidRPr="00815751" w:rsidRDefault="00912EEF" w:rsidP="00BD4DB7">
      <w:pPr>
        <w:numPr>
          <w:ilvl w:val="0"/>
          <w:numId w:val="7"/>
        </w:numPr>
        <w:ind w:left="284" w:hanging="426"/>
        <w:rPr>
          <w:rFonts w:ascii="Calibri" w:hAnsi="Calibri" w:cs="Calibri"/>
          <w:sz w:val="19"/>
          <w:szCs w:val="19"/>
        </w:rPr>
      </w:pPr>
      <w:r w:rsidRPr="00815751">
        <w:rPr>
          <w:rFonts w:ascii="Calibri" w:hAnsi="Calibri" w:cs="Calibri"/>
          <w:sz w:val="19"/>
          <w:szCs w:val="19"/>
        </w:rPr>
        <w:t>Przedstawicielem Wykonawcy na budowie jest kierownik budowy ……………..………………</w:t>
      </w:r>
    </w:p>
    <w:p w14:paraId="5E5BFA32" w14:textId="77777777" w:rsidR="00F76980" w:rsidRPr="00815751" w:rsidRDefault="00912EEF" w:rsidP="00BD4DB7">
      <w:pPr>
        <w:numPr>
          <w:ilvl w:val="0"/>
          <w:numId w:val="7"/>
        </w:numPr>
        <w:ind w:left="284" w:hanging="426"/>
        <w:rPr>
          <w:rFonts w:ascii="Calibri" w:hAnsi="Calibri" w:cs="Calibri"/>
          <w:sz w:val="19"/>
          <w:szCs w:val="19"/>
        </w:rPr>
      </w:pPr>
      <w:r w:rsidRPr="00815751">
        <w:rPr>
          <w:rFonts w:ascii="Calibri" w:hAnsi="Calibri" w:cs="Calibri"/>
          <w:sz w:val="19"/>
          <w:szCs w:val="19"/>
        </w:rPr>
        <w:t>Zamawiający powołuje w osobie ………………………….….</w:t>
      </w:r>
    </w:p>
    <w:p w14:paraId="099A2F07" w14:textId="77777777" w:rsidR="00F76980" w:rsidRPr="00815751" w:rsidRDefault="00912EEF" w:rsidP="00BD4DB7">
      <w:pPr>
        <w:pStyle w:val="Akapitzlist"/>
        <w:numPr>
          <w:ilvl w:val="0"/>
          <w:numId w:val="7"/>
        </w:numPr>
        <w:ind w:left="284" w:hanging="426"/>
        <w:rPr>
          <w:rFonts w:ascii="Calibri" w:hAnsi="Calibri" w:cs="Calibri"/>
          <w:sz w:val="19"/>
          <w:szCs w:val="19"/>
        </w:rPr>
      </w:pPr>
      <w:r w:rsidRPr="00815751">
        <w:rPr>
          <w:rFonts w:ascii="Calibri" w:hAnsi="Calibri" w:cs="Calibri"/>
          <w:sz w:val="19"/>
          <w:szCs w:val="19"/>
        </w:rPr>
        <w:t xml:space="preserve">Zmiana osób, o których mowa w ust. 1, w trakcie realizacji przedmiotu niniejszej umowy, musi być uzasadniona przez Wykonawcę na piśmie i wymaga zaakceptowania przez Zamawiającego. Zamawiający zaakceptuje taką zmianę w terminie 7 dni od daty przedłożenia propozycji. </w:t>
      </w:r>
    </w:p>
    <w:p w14:paraId="7B0AD15E" w14:textId="77777777" w:rsidR="00F76980" w:rsidRPr="00815751" w:rsidRDefault="00912EEF" w:rsidP="00BD4DB7">
      <w:pPr>
        <w:pStyle w:val="Akapitzlist"/>
        <w:numPr>
          <w:ilvl w:val="0"/>
          <w:numId w:val="7"/>
        </w:numPr>
        <w:ind w:left="284" w:hanging="426"/>
        <w:rPr>
          <w:rFonts w:ascii="Calibri" w:hAnsi="Calibri" w:cs="Calibri"/>
          <w:sz w:val="19"/>
          <w:szCs w:val="19"/>
        </w:rPr>
      </w:pPr>
      <w:r w:rsidRPr="00815751">
        <w:rPr>
          <w:rFonts w:ascii="Calibri" w:hAnsi="Calibri" w:cs="Calibri"/>
          <w:sz w:val="19"/>
          <w:szCs w:val="19"/>
        </w:rPr>
        <w:t>Zamawiający może także zażądać od Wykonawcy zmiany osób, o których mowa w ust. 1 niniejszego paragrafu, jeżeli uzna, że nie wykonują one należycie swoich obowiązków. Wykonawca obowiązany jest dokonać zmiany tych  osób w terminie nie dłuższym niż 7 dni od daty złożenia wniosku  przez Zamawiającego.</w:t>
      </w:r>
    </w:p>
    <w:p w14:paraId="690EFB55" w14:textId="57A9E737" w:rsidR="00F76980" w:rsidRPr="00815751" w:rsidRDefault="00912EEF" w:rsidP="00BD4DB7">
      <w:pPr>
        <w:numPr>
          <w:ilvl w:val="0"/>
          <w:numId w:val="7"/>
        </w:numPr>
        <w:ind w:left="284" w:hanging="426"/>
        <w:rPr>
          <w:rFonts w:ascii="Calibri" w:hAnsi="Calibri" w:cs="Calibri"/>
          <w:sz w:val="19"/>
          <w:szCs w:val="19"/>
        </w:rPr>
      </w:pPr>
      <w:r w:rsidRPr="00815751">
        <w:rPr>
          <w:rFonts w:ascii="Calibri" w:hAnsi="Calibri"/>
          <w:sz w:val="19"/>
          <w:szCs w:val="19"/>
        </w:rPr>
        <w:t>Wykonawca zobowiązuje się, że przed rozpoczęciem wykonania przedmiotu umowy Pracownicy wykonujący roboty zostaną przeszkoleni w zakresie przepisów BHP oraz będą posiadali aktualne badania lekarskie, niezbędne do wykonania powierzonych im obowiązków.</w:t>
      </w:r>
    </w:p>
    <w:p w14:paraId="7ECCD334" w14:textId="77777777" w:rsidR="00F76980" w:rsidRPr="00815751" w:rsidRDefault="00912EEF" w:rsidP="00BD4DB7">
      <w:pPr>
        <w:numPr>
          <w:ilvl w:val="0"/>
          <w:numId w:val="7"/>
        </w:numPr>
        <w:ind w:left="284" w:hanging="426"/>
        <w:rPr>
          <w:rFonts w:ascii="Calibri" w:hAnsi="Calibri" w:cs="Calibri"/>
          <w:sz w:val="19"/>
          <w:szCs w:val="19"/>
        </w:rPr>
      </w:pPr>
      <w:r w:rsidRPr="00815751">
        <w:rPr>
          <w:rFonts w:ascii="Calibri" w:hAnsi="Calibri"/>
          <w:sz w:val="19"/>
          <w:szCs w:val="19"/>
        </w:rPr>
        <w:t>Wykonawca ponosi odpowiedzialność za prawidłowe wyposażenie Pracowników wykonujących roboty oraz za ich bezpieczeństwo w trakcie wykonywania przedmiotu umowy.</w:t>
      </w:r>
    </w:p>
    <w:p w14:paraId="12CF5E3D" w14:textId="77777777" w:rsidR="00F76980" w:rsidRPr="00815751" w:rsidRDefault="00912EEF" w:rsidP="00BD4DB7">
      <w:pPr>
        <w:numPr>
          <w:ilvl w:val="0"/>
          <w:numId w:val="7"/>
        </w:numPr>
        <w:tabs>
          <w:tab w:val="left" w:pos="567"/>
        </w:tabs>
        <w:ind w:left="284" w:hanging="426"/>
        <w:rPr>
          <w:rFonts w:ascii="Calibri" w:hAnsi="Calibri" w:cs="Calibri"/>
          <w:sz w:val="19"/>
          <w:szCs w:val="19"/>
        </w:rPr>
      </w:pPr>
      <w:r w:rsidRPr="00815751">
        <w:rPr>
          <w:rFonts w:ascii="Calibri" w:hAnsi="Calibri" w:cs="Calibri"/>
          <w:sz w:val="19"/>
          <w:szCs w:val="19"/>
        </w:rPr>
        <w:t>Wykonawca zgłosi Zamawiającemu gotowość do odbiorów częściowych poszczególnych elementów przedmiotu umowy i odbioru końcowego przedmiotu umowy, pisemnie bezpośrednio w siedzibie Zamawiającego.</w:t>
      </w:r>
    </w:p>
    <w:p w14:paraId="385F16D0" w14:textId="77777777" w:rsidR="00F76980" w:rsidRPr="00815751" w:rsidRDefault="00912EEF" w:rsidP="00BD4DB7">
      <w:pPr>
        <w:numPr>
          <w:ilvl w:val="0"/>
          <w:numId w:val="7"/>
        </w:numPr>
        <w:tabs>
          <w:tab w:val="left" w:pos="567"/>
        </w:tabs>
        <w:ind w:left="284" w:hanging="426"/>
        <w:rPr>
          <w:rFonts w:ascii="Calibri" w:hAnsi="Calibri" w:cs="Calibri"/>
          <w:sz w:val="19"/>
          <w:szCs w:val="19"/>
        </w:rPr>
      </w:pPr>
      <w:r w:rsidRPr="00815751">
        <w:rPr>
          <w:rFonts w:ascii="Calibri" w:hAnsi="Calibri" w:cs="Calibri"/>
          <w:sz w:val="19"/>
          <w:szCs w:val="19"/>
        </w:rPr>
        <w:t>Zamawiający wyznaczy i rozpocznie czynności odbiorów częściowych poszczególnych elementów przedmiotu umowy i odbioru końcowego przedmiotu umowy w terminie 5 dni roboczych od daty zawiadomienia go przez Wykonawcę o gotowości do odbiorów odpowiednio częściowych i odbioru końcowego przedmiotu umowy.</w:t>
      </w:r>
    </w:p>
    <w:p w14:paraId="32FAFC6F" w14:textId="77777777" w:rsidR="00F76980" w:rsidRPr="00815751" w:rsidRDefault="00912EEF" w:rsidP="00BD4DB7">
      <w:pPr>
        <w:numPr>
          <w:ilvl w:val="0"/>
          <w:numId w:val="7"/>
        </w:numPr>
        <w:tabs>
          <w:tab w:val="left" w:pos="567"/>
        </w:tabs>
        <w:ind w:left="284" w:hanging="426"/>
        <w:rPr>
          <w:rFonts w:ascii="Calibri" w:hAnsi="Calibri" w:cs="Calibri"/>
          <w:sz w:val="19"/>
          <w:szCs w:val="19"/>
        </w:rPr>
      </w:pPr>
      <w:r w:rsidRPr="00815751">
        <w:rPr>
          <w:rFonts w:ascii="Calibri" w:hAnsi="Calibri" w:cs="Calibri"/>
          <w:sz w:val="19"/>
          <w:szCs w:val="19"/>
        </w:rPr>
        <w:t>Za datę wykonania przez Wykonawcę zobowiązania wynikającego z niniejszej Umowy, uznaje się datę odbioru przedmiotu umowy, stwierdzoną w protokole odbioru końcowego przedmiotu umowy.</w:t>
      </w:r>
    </w:p>
    <w:p w14:paraId="61B3041E" w14:textId="77777777" w:rsidR="00F76980" w:rsidRPr="00815751" w:rsidRDefault="00912EEF" w:rsidP="00BD4DB7">
      <w:pPr>
        <w:numPr>
          <w:ilvl w:val="0"/>
          <w:numId w:val="7"/>
        </w:numPr>
        <w:tabs>
          <w:tab w:val="left" w:pos="567"/>
        </w:tabs>
        <w:ind w:left="284" w:hanging="426"/>
        <w:rPr>
          <w:rFonts w:ascii="Calibri" w:hAnsi="Calibri" w:cs="Calibri"/>
          <w:sz w:val="19"/>
          <w:szCs w:val="19"/>
        </w:rPr>
      </w:pPr>
      <w:r w:rsidRPr="00815751">
        <w:rPr>
          <w:rFonts w:ascii="Calibri" w:hAnsi="Calibri" w:cs="Calibri"/>
          <w:sz w:val="19"/>
          <w:szCs w:val="19"/>
        </w:rPr>
        <w:t>Jeżeli w trakcie odbioru zostaną stwierdzone wady i usterki, to Zamawiającemu przysługują następujące uprawnienia:</w:t>
      </w:r>
    </w:p>
    <w:p w14:paraId="2BB1CBEA" w14:textId="77777777" w:rsidR="00F76980" w:rsidRPr="00815751" w:rsidRDefault="00912EEF" w:rsidP="00BD4DB7">
      <w:pPr>
        <w:ind w:left="284" w:hanging="426"/>
        <w:rPr>
          <w:rFonts w:ascii="Calibri" w:hAnsi="Calibri" w:cs="Calibri"/>
          <w:sz w:val="19"/>
          <w:szCs w:val="19"/>
        </w:rPr>
      </w:pPr>
      <w:r w:rsidRPr="00815751">
        <w:rPr>
          <w:rFonts w:ascii="Calibri" w:hAnsi="Calibri" w:cs="Calibri"/>
          <w:sz w:val="19"/>
          <w:szCs w:val="19"/>
        </w:rPr>
        <w:t>a) jeżeli wady nadają się do usunięcia, Zamawiający może odmówić odbioru do czasu ich usunięcia. Wykonawca usunie je na własny koszt w terminie wyznaczonym przez Zamawiającego.</w:t>
      </w:r>
    </w:p>
    <w:p w14:paraId="5EE8A1C1" w14:textId="77777777" w:rsidR="00F76980" w:rsidRPr="00815751" w:rsidRDefault="00912EEF" w:rsidP="00BD4DB7">
      <w:pPr>
        <w:ind w:left="284" w:hanging="426"/>
        <w:rPr>
          <w:rFonts w:ascii="Calibri" w:hAnsi="Calibri" w:cs="Calibri"/>
          <w:sz w:val="19"/>
          <w:szCs w:val="19"/>
        </w:rPr>
      </w:pPr>
      <w:r w:rsidRPr="00815751">
        <w:rPr>
          <w:rFonts w:ascii="Calibri" w:hAnsi="Calibri" w:cs="Calibri"/>
          <w:sz w:val="19"/>
          <w:szCs w:val="19"/>
        </w:rPr>
        <w:t xml:space="preserve">b) jeżeli wady nie nadają się do usunięcia, Zamawiający może odstąpić od umowy lub zażądać wykonania przedmiotu odbioru po raz drugi, jeżeli wady te uniemożliwiają użytkowanie przedmiotu odbioru zgodnie z przeznaczeniem, w przypadku gdy wady nie uniemożliwiają korzystania z przedmiotu umowy, Zamawiającemu przysługuje prawo do żądania obniżenia wynagrodzenia, stosownie do stopnia obniżonej wartości estetycznej i funkcjonalnej. </w:t>
      </w:r>
    </w:p>
    <w:p w14:paraId="1D924979" w14:textId="77777777" w:rsidR="00F76980" w:rsidRPr="00815751" w:rsidRDefault="00912EEF" w:rsidP="00BD4DB7">
      <w:pPr>
        <w:numPr>
          <w:ilvl w:val="0"/>
          <w:numId w:val="7"/>
        </w:numPr>
        <w:tabs>
          <w:tab w:val="left" w:pos="567"/>
        </w:tabs>
        <w:ind w:left="284" w:hanging="426"/>
        <w:rPr>
          <w:rFonts w:ascii="Calibri" w:hAnsi="Calibri" w:cs="Calibri"/>
          <w:sz w:val="19"/>
          <w:szCs w:val="19"/>
        </w:rPr>
      </w:pPr>
      <w:r w:rsidRPr="00815751">
        <w:rPr>
          <w:rFonts w:ascii="Calibri" w:hAnsi="Calibri" w:cs="Calibri"/>
          <w:sz w:val="19"/>
          <w:szCs w:val="19"/>
        </w:rPr>
        <w:t xml:space="preserve">Wykonawca zobowiązany jest do zawiadomienia Zamawiającego o usunięciu wad lub usterek, żądając jednocześnie wyznaczenia terminu ostatecznego odbioru przedmiotu umowy oraz terminu protokolarnego stwierdzenia usunięcia wad lub usterek. </w:t>
      </w:r>
    </w:p>
    <w:p w14:paraId="10197110" w14:textId="77777777" w:rsidR="00F76980" w:rsidRPr="00815751" w:rsidRDefault="00912EEF" w:rsidP="00BD4DB7">
      <w:pPr>
        <w:numPr>
          <w:ilvl w:val="0"/>
          <w:numId w:val="7"/>
        </w:numPr>
        <w:tabs>
          <w:tab w:val="left" w:pos="567"/>
        </w:tabs>
        <w:ind w:left="284" w:hanging="426"/>
        <w:rPr>
          <w:rFonts w:ascii="Calibri" w:hAnsi="Calibri" w:cs="Calibri"/>
          <w:sz w:val="19"/>
          <w:szCs w:val="19"/>
        </w:rPr>
      </w:pPr>
      <w:r w:rsidRPr="00815751">
        <w:rPr>
          <w:rFonts w:ascii="Calibri" w:hAnsi="Calibri" w:cs="Calibri"/>
          <w:sz w:val="19"/>
          <w:szCs w:val="19"/>
        </w:rPr>
        <w:t>W razie nie usunięcia w ustalonym terminie przez Wykonawcę wad i usterek stwierdzonych przy odbiorze końcowym lub  w okresie trwania gwarancji, Zamawiający jest upoważniony do ich usunięcia na koszt Wykonawcy lub do odstąpienia od umowy .</w:t>
      </w:r>
    </w:p>
    <w:p w14:paraId="3B133EF1" w14:textId="77777777" w:rsidR="00F76980" w:rsidRPr="00815751" w:rsidRDefault="00F76980" w:rsidP="00BD4DB7">
      <w:pPr>
        <w:pStyle w:val="Tekstpodstawowy"/>
        <w:ind w:left="284" w:hanging="426"/>
        <w:rPr>
          <w:rFonts w:ascii="Calibri" w:hAnsi="Calibri" w:cs="Calibri"/>
          <w:sz w:val="19"/>
          <w:szCs w:val="19"/>
        </w:rPr>
      </w:pPr>
    </w:p>
    <w:p w14:paraId="6C626C01" w14:textId="77777777" w:rsidR="00F76980" w:rsidRPr="00815751" w:rsidRDefault="00912EEF" w:rsidP="00BD4DB7">
      <w:pPr>
        <w:ind w:left="284" w:hanging="426"/>
        <w:jc w:val="center"/>
        <w:rPr>
          <w:rFonts w:ascii="Calibri" w:hAnsi="Calibri" w:cs="Calibri"/>
          <w:sz w:val="19"/>
          <w:szCs w:val="19"/>
        </w:rPr>
      </w:pPr>
      <w:r w:rsidRPr="00815751">
        <w:rPr>
          <w:rFonts w:ascii="Calibri" w:hAnsi="Calibri" w:cs="Calibri"/>
          <w:b/>
          <w:bCs/>
          <w:sz w:val="19"/>
          <w:szCs w:val="19"/>
        </w:rPr>
        <w:t>§ 6</w:t>
      </w:r>
    </w:p>
    <w:p w14:paraId="16D65502" w14:textId="77777777" w:rsidR="00F76980" w:rsidRPr="00815751" w:rsidRDefault="00912EEF" w:rsidP="00BD4DB7">
      <w:pPr>
        <w:numPr>
          <w:ilvl w:val="0"/>
          <w:numId w:val="8"/>
        </w:numPr>
        <w:tabs>
          <w:tab w:val="left" w:pos="284"/>
        </w:tabs>
        <w:spacing w:line="240" w:lineRule="atLeast"/>
        <w:ind w:left="284" w:hanging="426"/>
        <w:jc w:val="both"/>
        <w:rPr>
          <w:rFonts w:ascii="Calibri" w:hAnsi="Calibri" w:cs="Calibri"/>
          <w:sz w:val="19"/>
          <w:szCs w:val="19"/>
        </w:rPr>
      </w:pPr>
      <w:r w:rsidRPr="00815751">
        <w:rPr>
          <w:rFonts w:ascii="Calibri" w:hAnsi="Calibri"/>
          <w:sz w:val="19"/>
          <w:szCs w:val="19"/>
        </w:rPr>
        <w:t>Przewiduje się następujące rodzaje odbiorów robót:</w:t>
      </w:r>
    </w:p>
    <w:p w14:paraId="3787DDE8" w14:textId="77777777" w:rsidR="00F76980" w:rsidRPr="00815751" w:rsidRDefault="00F76980" w:rsidP="00BD4DB7">
      <w:pPr>
        <w:tabs>
          <w:tab w:val="left" w:pos="284"/>
        </w:tabs>
        <w:spacing w:line="19" w:lineRule="exact"/>
        <w:ind w:left="284" w:hanging="426"/>
        <w:jc w:val="both"/>
        <w:rPr>
          <w:rFonts w:ascii="Calibri" w:hAnsi="Calibri"/>
          <w:sz w:val="19"/>
          <w:szCs w:val="19"/>
        </w:rPr>
      </w:pPr>
    </w:p>
    <w:p w14:paraId="7258DF40" w14:textId="77777777" w:rsidR="00F76980" w:rsidRPr="00815751" w:rsidRDefault="00912EEF" w:rsidP="00BD4DB7">
      <w:pPr>
        <w:numPr>
          <w:ilvl w:val="1"/>
          <w:numId w:val="8"/>
        </w:numPr>
        <w:tabs>
          <w:tab w:val="left" w:pos="284"/>
          <w:tab w:val="left" w:pos="704"/>
        </w:tabs>
        <w:ind w:left="284" w:hanging="426"/>
        <w:jc w:val="both"/>
        <w:rPr>
          <w:rFonts w:ascii="Calibri" w:hAnsi="Calibri" w:cs="Calibri"/>
          <w:sz w:val="19"/>
          <w:szCs w:val="19"/>
        </w:rPr>
      </w:pPr>
      <w:r w:rsidRPr="00815751">
        <w:rPr>
          <w:rFonts w:ascii="Calibri" w:hAnsi="Calibri"/>
          <w:sz w:val="19"/>
          <w:szCs w:val="19"/>
        </w:rPr>
        <w:t>odbiór robót zanikających i ulegających zakryciu – dokonywany przez Zamawiającego w trakcie realizacji zadania,</w:t>
      </w:r>
    </w:p>
    <w:p w14:paraId="56798F83" w14:textId="77777777" w:rsidR="00F76980" w:rsidRPr="00815751" w:rsidRDefault="00F76980" w:rsidP="00BD4DB7">
      <w:pPr>
        <w:tabs>
          <w:tab w:val="left" w:pos="284"/>
        </w:tabs>
        <w:spacing w:line="10" w:lineRule="exact"/>
        <w:ind w:left="284" w:hanging="426"/>
        <w:jc w:val="both"/>
        <w:rPr>
          <w:rFonts w:ascii="Calibri" w:hAnsi="Calibri"/>
          <w:sz w:val="19"/>
          <w:szCs w:val="19"/>
        </w:rPr>
      </w:pPr>
    </w:p>
    <w:p w14:paraId="108378C6" w14:textId="77777777" w:rsidR="00F76980" w:rsidRPr="00815751" w:rsidRDefault="00912EEF" w:rsidP="00BD4DB7">
      <w:pPr>
        <w:numPr>
          <w:ilvl w:val="1"/>
          <w:numId w:val="8"/>
        </w:numPr>
        <w:tabs>
          <w:tab w:val="left" w:pos="284"/>
          <w:tab w:val="left" w:pos="707"/>
        </w:tabs>
        <w:spacing w:line="240" w:lineRule="atLeast"/>
        <w:ind w:left="284" w:hanging="426"/>
        <w:jc w:val="both"/>
        <w:rPr>
          <w:rFonts w:ascii="Calibri" w:hAnsi="Calibri" w:cs="Calibri"/>
          <w:sz w:val="19"/>
          <w:szCs w:val="19"/>
        </w:rPr>
      </w:pPr>
      <w:r w:rsidRPr="00815751">
        <w:rPr>
          <w:rFonts w:ascii="Calibri" w:hAnsi="Calibri"/>
          <w:sz w:val="19"/>
          <w:szCs w:val="19"/>
        </w:rPr>
        <w:t>odbiór częściowy – wykonywany dla odbioru robót celem fakturowania częściowego</w:t>
      </w:r>
    </w:p>
    <w:p w14:paraId="1EBCF1CA" w14:textId="77777777" w:rsidR="00F76980" w:rsidRPr="00815751" w:rsidRDefault="00912EEF" w:rsidP="00BD4DB7">
      <w:pPr>
        <w:numPr>
          <w:ilvl w:val="1"/>
          <w:numId w:val="8"/>
        </w:numPr>
        <w:tabs>
          <w:tab w:val="left" w:pos="284"/>
          <w:tab w:val="left" w:pos="707"/>
        </w:tabs>
        <w:spacing w:line="240" w:lineRule="atLeast"/>
        <w:ind w:left="284" w:hanging="426"/>
        <w:jc w:val="both"/>
        <w:rPr>
          <w:rFonts w:ascii="Calibri" w:hAnsi="Calibri" w:cs="Calibri"/>
          <w:sz w:val="19"/>
          <w:szCs w:val="19"/>
        </w:rPr>
      </w:pPr>
      <w:r w:rsidRPr="00815751">
        <w:rPr>
          <w:rFonts w:ascii="Calibri" w:hAnsi="Calibri"/>
          <w:sz w:val="19"/>
          <w:szCs w:val="19"/>
        </w:rPr>
        <w:t>końcowy - polegający na sprawdzeniu wykonania całego zadania oraz jakości wykonanych robót zgodnie z umową,</w:t>
      </w:r>
    </w:p>
    <w:p w14:paraId="51948C27" w14:textId="77777777" w:rsidR="00F76980" w:rsidRPr="00815751" w:rsidRDefault="00F76980" w:rsidP="00BD4DB7">
      <w:pPr>
        <w:tabs>
          <w:tab w:val="left" w:pos="284"/>
        </w:tabs>
        <w:spacing w:line="9" w:lineRule="exact"/>
        <w:ind w:left="284" w:hanging="426"/>
        <w:jc w:val="both"/>
        <w:rPr>
          <w:rFonts w:ascii="Calibri" w:hAnsi="Calibri"/>
          <w:sz w:val="19"/>
          <w:szCs w:val="19"/>
        </w:rPr>
      </w:pPr>
    </w:p>
    <w:p w14:paraId="4AD18FBB" w14:textId="77777777" w:rsidR="00F76980" w:rsidRPr="00815751" w:rsidRDefault="00912EEF" w:rsidP="00BD4DB7">
      <w:pPr>
        <w:numPr>
          <w:ilvl w:val="1"/>
          <w:numId w:val="8"/>
        </w:numPr>
        <w:tabs>
          <w:tab w:val="left" w:pos="284"/>
          <w:tab w:val="left" w:pos="707"/>
        </w:tabs>
        <w:spacing w:line="240" w:lineRule="atLeast"/>
        <w:ind w:left="284" w:hanging="426"/>
        <w:jc w:val="both"/>
        <w:rPr>
          <w:rFonts w:ascii="Calibri" w:hAnsi="Calibri" w:cs="Calibri"/>
          <w:sz w:val="19"/>
          <w:szCs w:val="19"/>
        </w:rPr>
      </w:pPr>
      <w:r w:rsidRPr="00815751">
        <w:rPr>
          <w:rFonts w:ascii="Calibri" w:hAnsi="Calibri"/>
          <w:sz w:val="19"/>
          <w:szCs w:val="19"/>
        </w:rPr>
        <w:t>odbiór gwarancyjny, przed upływem okresu gwarancyjnego dla wykonanych robót.</w:t>
      </w:r>
    </w:p>
    <w:p w14:paraId="6483D16C" w14:textId="77777777" w:rsidR="00F76980" w:rsidRPr="00815751" w:rsidRDefault="00F76980" w:rsidP="00BD4DB7">
      <w:pPr>
        <w:tabs>
          <w:tab w:val="left" w:pos="284"/>
        </w:tabs>
        <w:spacing w:line="19" w:lineRule="exact"/>
        <w:ind w:left="284" w:hanging="426"/>
        <w:jc w:val="both"/>
        <w:rPr>
          <w:rFonts w:ascii="Calibri" w:hAnsi="Calibri"/>
          <w:sz w:val="19"/>
          <w:szCs w:val="19"/>
        </w:rPr>
      </w:pPr>
    </w:p>
    <w:p w14:paraId="300609EE" w14:textId="77777777" w:rsidR="00F76980" w:rsidRPr="00815751" w:rsidRDefault="00912EEF" w:rsidP="00BD4DB7">
      <w:pPr>
        <w:numPr>
          <w:ilvl w:val="0"/>
          <w:numId w:val="8"/>
        </w:numPr>
        <w:tabs>
          <w:tab w:val="left" w:pos="284"/>
        </w:tabs>
        <w:spacing w:line="276" w:lineRule="auto"/>
        <w:ind w:left="284" w:hanging="426"/>
        <w:jc w:val="both"/>
        <w:rPr>
          <w:rFonts w:ascii="Calibri" w:hAnsi="Calibri" w:cs="Calibri"/>
          <w:sz w:val="19"/>
          <w:szCs w:val="19"/>
        </w:rPr>
      </w:pPr>
      <w:r w:rsidRPr="00815751">
        <w:rPr>
          <w:rFonts w:ascii="Calibri" w:hAnsi="Calibri"/>
          <w:sz w:val="19"/>
          <w:szCs w:val="19"/>
        </w:rPr>
        <w:t>Wykonawca przekaże Zamawiającemu do odbioru końcowego przedmiot zamówienia wykonany w całości zgodnie z obowiązującymi przepisami techniczno-budowlanymi, normami i wytycznymi, w stanie kompletnym z punktu widzenia celu, któremu ma służyć. Postanowienie to stosuje się odpowiednio do odbioru częściowego.</w:t>
      </w:r>
    </w:p>
    <w:p w14:paraId="72B7C64D" w14:textId="77777777" w:rsidR="00F76980" w:rsidRPr="00815751" w:rsidRDefault="00912EEF" w:rsidP="00BD4DB7">
      <w:pPr>
        <w:numPr>
          <w:ilvl w:val="0"/>
          <w:numId w:val="8"/>
        </w:numPr>
        <w:tabs>
          <w:tab w:val="left" w:pos="284"/>
        </w:tabs>
        <w:spacing w:line="276" w:lineRule="auto"/>
        <w:ind w:left="284" w:hanging="426"/>
        <w:jc w:val="both"/>
        <w:rPr>
          <w:rFonts w:ascii="Calibri" w:hAnsi="Calibri" w:cs="Calibri"/>
          <w:sz w:val="19"/>
          <w:szCs w:val="19"/>
        </w:rPr>
      </w:pPr>
      <w:r w:rsidRPr="00815751">
        <w:rPr>
          <w:rFonts w:ascii="Calibri" w:hAnsi="Calibri"/>
          <w:sz w:val="19"/>
          <w:szCs w:val="19"/>
        </w:rPr>
        <w:t>Zamawiający dokona odbioru częściowego w terminie nie dłuższym niż 14 dni od daty zgłoszenia gotowości do odbioru, a odbioru końcowego w terminie nie dłuższym niż 30 dni od daty zgłoszenia gotowości</w:t>
      </w:r>
    </w:p>
    <w:p w14:paraId="0F3F65D2" w14:textId="77777777" w:rsidR="00F76980" w:rsidRPr="00815751" w:rsidRDefault="00F76980" w:rsidP="00BD4DB7">
      <w:pPr>
        <w:tabs>
          <w:tab w:val="left" w:pos="284"/>
        </w:tabs>
        <w:spacing w:line="1" w:lineRule="exact"/>
        <w:ind w:left="284" w:hanging="426"/>
        <w:jc w:val="both"/>
        <w:rPr>
          <w:rFonts w:ascii="Calibri" w:hAnsi="Calibri"/>
          <w:sz w:val="19"/>
          <w:szCs w:val="19"/>
        </w:rPr>
      </w:pPr>
    </w:p>
    <w:p w14:paraId="0E31E7DC" w14:textId="77777777" w:rsidR="00F76980" w:rsidRPr="00815751" w:rsidRDefault="00912EEF" w:rsidP="00BD4DB7">
      <w:pPr>
        <w:numPr>
          <w:ilvl w:val="0"/>
          <w:numId w:val="8"/>
        </w:numPr>
        <w:tabs>
          <w:tab w:val="left" w:pos="284"/>
        </w:tabs>
        <w:ind w:left="284" w:hanging="426"/>
        <w:jc w:val="both"/>
        <w:rPr>
          <w:rFonts w:ascii="Calibri" w:hAnsi="Calibri" w:cs="Calibri"/>
          <w:sz w:val="19"/>
          <w:szCs w:val="19"/>
        </w:rPr>
      </w:pPr>
      <w:r w:rsidRPr="00815751">
        <w:rPr>
          <w:rFonts w:ascii="Calibri" w:hAnsi="Calibri"/>
          <w:sz w:val="19"/>
          <w:szCs w:val="19"/>
        </w:rPr>
        <w:t>Jakiekolwiek istotne wady stwierdzone przy odbiorze powodują nie dokonanie odbioru, a Wykonawca zobowiązany jest usunąć je na własny koszt w terminie ustalonym i ponownie dokonać zgłoszenia przedmiotu umowy do odbioru.</w:t>
      </w:r>
    </w:p>
    <w:p w14:paraId="2B9889BC" w14:textId="77777777" w:rsidR="00F76980" w:rsidRPr="00815751" w:rsidRDefault="00F76980" w:rsidP="00BD4DB7">
      <w:pPr>
        <w:tabs>
          <w:tab w:val="left" w:pos="284"/>
        </w:tabs>
        <w:spacing w:line="13" w:lineRule="exact"/>
        <w:ind w:left="284" w:hanging="426"/>
        <w:jc w:val="both"/>
        <w:rPr>
          <w:rFonts w:ascii="Calibri" w:hAnsi="Calibri"/>
          <w:sz w:val="19"/>
          <w:szCs w:val="19"/>
        </w:rPr>
      </w:pPr>
    </w:p>
    <w:p w14:paraId="15E8CE96" w14:textId="77777777" w:rsidR="00F76980" w:rsidRPr="00815751" w:rsidRDefault="00912EEF" w:rsidP="00BD4DB7">
      <w:pPr>
        <w:tabs>
          <w:tab w:val="left" w:pos="284"/>
        </w:tabs>
        <w:ind w:left="284" w:hanging="426"/>
        <w:jc w:val="both"/>
        <w:rPr>
          <w:rFonts w:ascii="Calibri" w:hAnsi="Calibri" w:cs="Calibri"/>
          <w:sz w:val="19"/>
          <w:szCs w:val="19"/>
        </w:rPr>
      </w:pPr>
      <w:r w:rsidRPr="00815751">
        <w:rPr>
          <w:rFonts w:ascii="Calibri" w:hAnsi="Calibri"/>
          <w:sz w:val="19"/>
          <w:szCs w:val="19"/>
        </w:rPr>
        <w:t xml:space="preserve">      W takim przypadku Zamawiający zobowiązuje się dokonać odbioru w ciągu 7 dni od daty otrzymania zawiadomienia lub terminie ustalonym z Wykonawcą.</w:t>
      </w:r>
    </w:p>
    <w:p w14:paraId="1F4A0971" w14:textId="77777777" w:rsidR="00F76980" w:rsidRPr="00815751" w:rsidRDefault="00F76980" w:rsidP="00BD4DB7">
      <w:pPr>
        <w:tabs>
          <w:tab w:val="left" w:pos="284"/>
        </w:tabs>
        <w:spacing w:line="15" w:lineRule="exact"/>
        <w:ind w:left="284" w:hanging="426"/>
        <w:jc w:val="both"/>
        <w:rPr>
          <w:rFonts w:ascii="Calibri" w:hAnsi="Calibri"/>
          <w:sz w:val="19"/>
          <w:szCs w:val="19"/>
        </w:rPr>
      </w:pPr>
    </w:p>
    <w:p w14:paraId="7658E952" w14:textId="77777777" w:rsidR="00F76980" w:rsidRPr="00815751" w:rsidRDefault="00912EEF" w:rsidP="00BD4DB7">
      <w:pPr>
        <w:numPr>
          <w:ilvl w:val="0"/>
          <w:numId w:val="8"/>
        </w:numPr>
        <w:tabs>
          <w:tab w:val="left" w:pos="284"/>
        </w:tabs>
        <w:ind w:left="284" w:hanging="426"/>
        <w:jc w:val="both"/>
        <w:rPr>
          <w:rFonts w:ascii="Calibri" w:hAnsi="Calibri" w:cs="Calibri"/>
          <w:sz w:val="19"/>
          <w:szCs w:val="19"/>
        </w:rPr>
      </w:pPr>
      <w:r w:rsidRPr="00815751">
        <w:rPr>
          <w:rFonts w:ascii="Calibri" w:hAnsi="Calibri"/>
          <w:sz w:val="19"/>
          <w:szCs w:val="19"/>
        </w:rPr>
        <w:t>Strony ustalają, że dniem wykonania przedmiotu umowy jest dzień określony końcowym protokołem odbioru robót bez wad, który stanowi wyłączny dokument potwierdzający wykonanie przedmiotu umowy.</w:t>
      </w:r>
    </w:p>
    <w:p w14:paraId="4BFBF49C" w14:textId="77777777" w:rsidR="00F76980" w:rsidRPr="00815751" w:rsidRDefault="00F76980" w:rsidP="00BD4DB7">
      <w:pPr>
        <w:ind w:left="284" w:hanging="426"/>
        <w:jc w:val="center"/>
        <w:rPr>
          <w:rFonts w:ascii="Calibri" w:hAnsi="Calibri" w:cs="Calibri"/>
          <w:sz w:val="19"/>
          <w:szCs w:val="19"/>
        </w:rPr>
      </w:pPr>
    </w:p>
    <w:p w14:paraId="1BE3EE66" w14:textId="77777777" w:rsidR="00F76980" w:rsidRPr="00815751" w:rsidRDefault="00912EEF" w:rsidP="00BD4DB7">
      <w:pPr>
        <w:ind w:left="284" w:hanging="426"/>
        <w:jc w:val="center"/>
        <w:rPr>
          <w:rFonts w:ascii="Calibri" w:hAnsi="Calibri" w:cs="Calibri"/>
          <w:sz w:val="19"/>
          <w:szCs w:val="19"/>
        </w:rPr>
      </w:pPr>
      <w:r w:rsidRPr="00815751">
        <w:rPr>
          <w:rFonts w:ascii="Calibri" w:hAnsi="Calibri" w:cs="Calibri"/>
          <w:b/>
          <w:bCs/>
          <w:sz w:val="19"/>
          <w:szCs w:val="19"/>
        </w:rPr>
        <w:t>§ 7</w:t>
      </w:r>
    </w:p>
    <w:p w14:paraId="123D7DD9" w14:textId="77777777" w:rsidR="00F76980" w:rsidRPr="00815751" w:rsidRDefault="00912EEF" w:rsidP="00BD4DB7">
      <w:pPr>
        <w:ind w:left="284" w:hanging="426"/>
        <w:jc w:val="center"/>
        <w:rPr>
          <w:rFonts w:ascii="Calibri" w:hAnsi="Calibri" w:cs="Calibri"/>
          <w:sz w:val="19"/>
          <w:szCs w:val="19"/>
        </w:rPr>
      </w:pPr>
      <w:r w:rsidRPr="00815751">
        <w:rPr>
          <w:rFonts w:ascii="Calibri" w:hAnsi="Calibri" w:cs="Calibri"/>
          <w:b/>
          <w:bCs/>
          <w:sz w:val="19"/>
          <w:szCs w:val="19"/>
        </w:rPr>
        <w:t>Zabezpieczenie należytego wykonania umowy</w:t>
      </w:r>
    </w:p>
    <w:p w14:paraId="5C11A98C" w14:textId="2C17FEA0" w:rsidR="00F76980" w:rsidRPr="00815751" w:rsidRDefault="00912EEF" w:rsidP="00BD4DB7">
      <w:pPr>
        <w:ind w:left="284" w:hanging="426"/>
        <w:jc w:val="both"/>
        <w:rPr>
          <w:rFonts w:ascii="Calibri" w:hAnsi="Calibri" w:cs="Calibri"/>
          <w:sz w:val="19"/>
          <w:szCs w:val="19"/>
        </w:rPr>
      </w:pPr>
      <w:r w:rsidRPr="00815751">
        <w:rPr>
          <w:rFonts w:ascii="Calibri" w:hAnsi="Calibri" w:cs="Calibri"/>
          <w:sz w:val="19"/>
          <w:szCs w:val="19"/>
        </w:rPr>
        <w:t xml:space="preserve">1. Strony potwierdzają, że przed zawarciem umowy Wykonawca wniósł zabezpieczenie należytego wykonania umowy w wysokości </w:t>
      </w:r>
      <w:r w:rsidR="00AA30BE">
        <w:rPr>
          <w:rFonts w:ascii="Calibri" w:hAnsi="Calibri" w:cs="Calibri"/>
          <w:sz w:val="19"/>
          <w:szCs w:val="19"/>
        </w:rPr>
        <w:t>5</w:t>
      </w:r>
      <w:r w:rsidRPr="00815751">
        <w:rPr>
          <w:rFonts w:ascii="Calibri" w:hAnsi="Calibri" w:cs="Calibri"/>
          <w:sz w:val="19"/>
          <w:szCs w:val="19"/>
        </w:rPr>
        <w:t>% wynagrodzenia ofertowego (ceny ofertowej brutto), o którym mowa w § 4 ust. 1, tj. ................... zł (słownie złotych ..........................................) w formie ............................................................</w:t>
      </w:r>
    </w:p>
    <w:p w14:paraId="2CA25726" w14:textId="77777777" w:rsidR="00F76980" w:rsidRPr="00815751" w:rsidRDefault="00912EEF" w:rsidP="00BD4DB7">
      <w:pPr>
        <w:ind w:left="284" w:hanging="426"/>
        <w:jc w:val="both"/>
        <w:rPr>
          <w:rFonts w:ascii="Calibri" w:hAnsi="Calibri" w:cs="Calibri"/>
          <w:sz w:val="19"/>
          <w:szCs w:val="19"/>
        </w:rPr>
      </w:pPr>
      <w:r w:rsidRPr="00815751">
        <w:rPr>
          <w:rFonts w:ascii="Calibri" w:hAnsi="Calibri" w:cs="Calibri"/>
          <w:sz w:val="19"/>
          <w:szCs w:val="19"/>
        </w:rPr>
        <w:t>2. Zabezpieczenie należytego wykonania umowy zostanie zwrócone Wykonawcy w następujących terminach:</w:t>
      </w:r>
    </w:p>
    <w:p w14:paraId="6AF606DF" w14:textId="77777777" w:rsidR="00F76980" w:rsidRPr="00815751" w:rsidRDefault="00912EEF" w:rsidP="00BD4DB7">
      <w:pPr>
        <w:ind w:left="284" w:hanging="426"/>
        <w:jc w:val="both"/>
        <w:rPr>
          <w:rFonts w:ascii="Calibri" w:hAnsi="Calibri" w:cs="Calibri"/>
          <w:sz w:val="19"/>
          <w:szCs w:val="19"/>
        </w:rPr>
      </w:pPr>
      <w:r w:rsidRPr="00815751">
        <w:rPr>
          <w:rFonts w:ascii="Calibri" w:hAnsi="Calibri" w:cs="Calibri"/>
          <w:sz w:val="19"/>
          <w:szCs w:val="19"/>
        </w:rPr>
        <w:t>1) 70% wysokości zabezpieczenia – w ciągu 30 dni od dnia podpisania protokołu odbioru końcowego (wykonania zamówienia) i uznania przez Zamawiającego za należycie wykonanego;</w:t>
      </w:r>
    </w:p>
    <w:p w14:paraId="7B729072" w14:textId="77777777" w:rsidR="00F76980" w:rsidRPr="00815751" w:rsidRDefault="00912EEF" w:rsidP="00BD4DB7">
      <w:pPr>
        <w:ind w:left="284" w:hanging="426"/>
        <w:jc w:val="both"/>
        <w:rPr>
          <w:rFonts w:ascii="Calibri" w:hAnsi="Calibri" w:cs="Calibri"/>
          <w:sz w:val="19"/>
          <w:szCs w:val="19"/>
        </w:rPr>
      </w:pPr>
      <w:r w:rsidRPr="00815751">
        <w:rPr>
          <w:rFonts w:ascii="Calibri" w:hAnsi="Calibri" w:cs="Calibri"/>
          <w:sz w:val="19"/>
          <w:szCs w:val="19"/>
        </w:rPr>
        <w:t>2) 30% wysokości zabezpieczenia – najpóźniej w 15 dniu od upływu okresu rękojmi za wady.</w:t>
      </w:r>
    </w:p>
    <w:p w14:paraId="751C53EE" w14:textId="77777777" w:rsidR="00F76980" w:rsidRPr="00815751" w:rsidRDefault="00912EEF" w:rsidP="00BD4DB7">
      <w:pPr>
        <w:ind w:left="284" w:hanging="426"/>
        <w:jc w:val="both"/>
        <w:rPr>
          <w:rFonts w:ascii="Calibri" w:hAnsi="Calibri" w:cs="Calibri"/>
          <w:sz w:val="19"/>
          <w:szCs w:val="19"/>
        </w:rPr>
      </w:pPr>
      <w:r w:rsidRPr="00815751">
        <w:rPr>
          <w:rFonts w:ascii="Calibri" w:hAnsi="Calibri" w:cs="Calibri"/>
          <w:sz w:val="19"/>
          <w:szCs w:val="19"/>
        </w:rPr>
        <w:t>3. Zamawiający wstrzyma się ze zwrotem części zabezpieczenia należytego wykonania umowy, o której mowa w ust. 2 pkt 1, w przypadku, kiedy Wykonawca nie usunął w terminie stwierdzonych w trakcie odbioru wad lub jest w trakcie usuwania tych wad.</w:t>
      </w:r>
    </w:p>
    <w:p w14:paraId="5ACCCEAA" w14:textId="77777777" w:rsidR="00F76980" w:rsidRPr="00815751" w:rsidRDefault="00912EEF" w:rsidP="00BD4DB7">
      <w:pPr>
        <w:ind w:left="284" w:hanging="426"/>
        <w:jc w:val="center"/>
        <w:rPr>
          <w:rFonts w:ascii="Calibri" w:hAnsi="Calibri" w:cs="Calibri"/>
          <w:sz w:val="19"/>
          <w:szCs w:val="19"/>
        </w:rPr>
      </w:pPr>
      <w:r w:rsidRPr="00815751">
        <w:rPr>
          <w:rFonts w:ascii="Calibri" w:hAnsi="Calibri" w:cs="Calibri"/>
          <w:b/>
          <w:bCs/>
          <w:sz w:val="19"/>
          <w:szCs w:val="19"/>
        </w:rPr>
        <w:t>§ 8</w:t>
      </w:r>
    </w:p>
    <w:p w14:paraId="7E213DAD" w14:textId="77777777" w:rsidR="00F76980" w:rsidRPr="00815751" w:rsidRDefault="00912EEF" w:rsidP="00BD4DB7">
      <w:pPr>
        <w:ind w:left="284" w:hanging="426"/>
        <w:jc w:val="center"/>
        <w:rPr>
          <w:rFonts w:ascii="Calibri" w:hAnsi="Calibri" w:cs="Calibri"/>
          <w:sz w:val="19"/>
          <w:szCs w:val="19"/>
        </w:rPr>
      </w:pPr>
      <w:r w:rsidRPr="00815751">
        <w:rPr>
          <w:rFonts w:ascii="Calibri" w:hAnsi="Calibri" w:cs="Calibri"/>
          <w:b/>
          <w:bCs/>
          <w:sz w:val="19"/>
          <w:szCs w:val="19"/>
        </w:rPr>
        <w:t>Kary umowne</w:t>
      </w:r>
    </w:p>
    <w:p w14:paraId="5C480198" w14:textId="77777777" w:rsidR="00F76980" w:rsidRPr="00815751" w:rsidRDefault="00912EEF" w:rsidP="00BD4DB7">
      <w:pPr>
        <w:ind w:left="284" w:hanging="426"/>
        <w:jc w:val="both"/>
        <w:rPr>
          <w:rFonts w:ascii="Calibri" w:hAnsi="Calibri" w:cs="Calibri"/>
          <w:sz w:val="19"/>
          <w:szCs w:val="19"/>
        </w:rPr>
      </w:pPr>
      <w:r w:rsidRPr="00815751">
        <w:rPr>
          <w:rFonts w:ascii="Calibri" w:hAnsi="Calibri" w:cs="Calibri"/>
          <w:sz w:val="19"/>
          <w:szCs w:val="19"/>
        </w:rPr>
        <w:t>1. Wykonawca zapłaci Zamawiającemu kary umowne:</w:t>
      </w:r>
    </w:p>
    <w:p w14:paraId="517205D9" w14:textId="77777777" w:rsidR="00F76980" w:rsidRPr="00815751" w:rsidRDefault="00912EEF" w:rsidP="00BD4DB7">
      <w:pPr>
        <w:ind w:left="284" w:hanging="426"/>
        <w:jc w:val="both"/>
        <w:rPr>
          <w:rFonts w:ascii="Calibri" w:hAnsi="Calibri" w:cs="Calibri"/>
          <w:sz w:val="19"/>
          <w:szCs w:val="19"/>
        </w:rPr>
      </w:pPr>
      <w:r w:rsidRPr="00815751">
        <w:rPr>
          <w:rFonts w:ascii="Calibri" w:hAnsi="Calibri" w:cs="Calibri"/>
          <w:sz w:val="19"/>
          <w:szCs w:val="19"/>
        </w:rPr>
        <w:t>1) Za zwłokę w zakończeniu wykonania przedmiotu umowy – w wysokości 0,5% wynagrodzenia brutto, określonego w § 4 ust. 1 za każdy dzień zwłoki (termin zakończenia robót określono w § 3 ust. 2 niniejszej umowy), nie więcej niż 20 % wartości umowy),</w:t>
      </w:r>
    </w:p>
    <w:p w14:paraId="1E5749AC" w14:textId="77777777" w:rsidR="00F76980" w:rsidRPr="00815751" w:rsidRDefault="00912EEF" w:rsidP="00BD4DB7">
      <w:pPr>
        <w:ind w:left="284" w:hanging="426"/>
        <w:jc w:val="both"/>
        <w:rPr>
          <w:rFonts w:ascii="Calibri" w:hAnsi="Calibri" w:cs="Calibri"/>
          <w:sz w:val="19"/>
          <w:szCs w:val="19"/>
        </w:rPr>
      </w:pPr>
      <w:r w:rsidRPr="00815751">
        <w:rPr>
          <w:rFonts w:ascii="Calibri" w:hAnsi="Calibri" w:cs="Calibri"/>
          <w:sz w:val="19"/>
          <w:szCs w:val="19"/>
        </w:rPr>
        <w:t>2) Za zwłokę w zakończeniu etapu rozliczeniowego przedmiotu umowy – w wysokości 0,5% wynagrodzenia brutto za ten etap rozliczeniowy.</w:t>
      </w:r>
    </w:p>
    <w:p w14:paraId="15B21E48" w14:textId="77777777" w:rsidR="00F76980" w:rsidRPr="00815751" w:rsidRDefault="00912EEF" w:rsidP="00BD4DB7">
      <w:pPr>
        <w:ind w:left="284" w:hanging="426"/>
        <w:jc w:val="both"/>
        <w:rPr>
          <w:rFonts w:ascii="Calibri" w:hAnsi="Calibri" w:cs="Calibri"/>
          <w:sz w:val="19"/>
          <w:szCs w:val="19"/>
        </w:rPr>
      </w:pPr>
      <w:r w:rsidRPr="00815751">
        <w:rPr>
          <w:rFonts w:ascii="Calibri" w:hAnsi="Calibri" w:cs="Calibri"/>
          <w:sz w:val="19"/>
          <w:szCs w:val="19"/>
        </w:rPr>
        <w:t>3) Za zwłokę w usunięciu wad stwierdzonych w okresie gwarancji i rękojmi – w wysokości 0,2% wynagrodzenia brutto, określonego w § 4 ust. 1 za każdy dzień zwłoki liczony od dnia wyznaczonego na usunięcie wad,</w:t>
      </w:r>
    </w:p>
    <w:p w14:paraId="6D407EFA" w14:textId="77777777" w:rsidR="00F76980" w:rsidRPr="00815751" w:rsidRDefault="00912EEF" w:rsidP="00BD4DB7">
      <w:pPr>
        <w:ind w:left="284" w:hanging="426"/>
        <w:jc w:val="both"/>
        <w:rPr>
          <w:rFonts w:ascii="Calibri" w:hAnsi="Calibri" w:cs="Calibri"/>
          <w:sz w:val="19"/>
          <w:szCs w:val="19"/>
        </w:rPr>
      </w:pPr>
      <w:r w:rsidRPr="00815751">
        <w:rPr>
          <w:rFonts w:ascii="Calibri" w:hAnsi="Calibri" w:cs="Calibri"/>
          <w:sz w:val="19"/>
          <w:szCs w:val="19"/>
        </w:rPr>
        <w:t>4) Za odstąpienie od umowy z przyczyn leżących po stronie Wykonawcy – w wysokości 20% wynagrodzenia brutto, określonego w § 4 ust. 1.</w:t>
      </w:r>
    </w:p>
    <w:p w14:paraId="5E544051" w14:textId="77777777" w:rsidR="00F76980" w:rsidRPr="00815751" w:rsidRDefault="00912EEF" w:rsidP="00BD4DB7">
      <w:pPr>
        <w:ind w:left="284" w:hanging="426"/>
        <w:jc w:val="both"/>
        <w:rPr>
          <w:rFonts w:ascii="Calibri" w:hAnsi="Calibri" w:cs="Calibri"/>
          <w:sz w:val="19"/>
          <w:szCs w:val="19"/>
        </w:rPr>
      </w:pPr>
      <w:r w:rsidRPr="00815751">
        <w:rPr>
          <w:rFonts w:ascii="Calibri" w:hAnsi="Calibri" w:cs="Calibri"/>
          <w:sz w:val="19"/>
          <w:szCs w:val="19"/>
        </w:rPr>
        <w:t>5) Za brak zapłaty lub nieterminową zapłatę wynagrodzenia należnego podwykonawcom lub dalszym podwykonawcom – w wysokości 0,05% wynagrodzenia brutto, określonego w § 4 ust. 1 za każdy dzień zwłoki</w:t>
      </w:r>
    </w:p>
    <w:p w14:paraId="61345B3C" w14:textId="77777777" w:rsidR="00F76980" w:rsidRPr="00815751" w:rsidRDefault="00912EEF" w:rsidP="00BD4DB7">
      <w:pPr>
        <w:ind w:left="284" w:hanging="426"/>
        <w:jc w:val="both"/>
        <w:rPr>
          <w:rFonts w:ascii="Calibri" w:hAnsi="Calibri" w:cs="Calibri"/>
          <w:sz w:val="19"/>
          <w:szCs w:val="19"/>
        </w:rPr>
      </w:pPr>
      <w:r w:rsidRPr="00815751">
        <w:rPr>
          <w:rFonts w:ascii="Calibri" w:hAnsi="Calibri" w:cs="Calibri"/>
          <w:sz w:val="19"/>
          <w:szCs w:val="19"/>
        </w:rPr>
        <w:t>6) Za nieprzedłożenie do zaakceptowania projektu umowy o podwykonawstwo lub projektu jej zmiany – w wysokości 5% wynagrodzenia brutto, określonego w § 4 ust. 1,</w:t>
      </w:r>
    </w:p>
    <w:p w14:paraId="309CF7A5" w14:textId="77777777" w:rsidR="00F76980" w:rsidRPr="00815751" w:rsidRDefault="00912EEF" w:rsidP="00BD4DB7">
      <w:pPr>
        <w:ind w:left="284" w:hanging="426"/>
        <w:jc w:val="both"/>
        <w:rPr>
          <w:rFonts w:ascii="Calibri" w:hAnsi="Calibri" w:cs="Calibri"/>
          <w:sz w:val="19"/>
          <w:szCs w:val="19"/>
        </w:rPr>
      </w:pPr>
      <w:r w:rsidRPr="00815751">
        <w:rPr>
          <w:rFonts w:ascii="Calibri" w:hAnsi="Calibri" w:cs="Calibri"/>
          <w:sz w:val="19"/>
          <w:szCs w:val="19"/>
        </w:rPr>
        <w:t>7) Za nieprzedłożenie poświadczonej za zgodność z oryginałem kopii umów o podwykonawstwo lub zmiany tych umów – w wysokości 5% wynagrodzenia brutto, określonego w § 4 ust. 1 umowy,</w:t>
      </w:r>
    </w:p>
    <w:p w14:paraId="10D54F88" w14:textId="77777777" w:rsidR="00F76980" w:rsidRPr="00815751" w:rsidRDefault="00912EEF" w:rsidP="00BD4DB7">
      <w:pPr>
        <w:ind w:left="284" w:hanging="426"/>
        <w:jc w:val="both"/>
        <w:rPr>
          <w:rFonts w:ascii="Calibri" w:hAnsi="Calibri" w:cs="Calibri"/>
          <w:sz w:val="19"/>
          <w:szCs w:val="19"/>
        </w:rPr>
      </w:pPr>
      <w:r w:rsidRPr="00815751">
        <w:rPr>
          <w:rFonts w:ascii="Calibri" w:hAnsi="Calibri" w:cs="Calibri"/>
          <w:sz w:val="19"/>
          <w:szCs w:val="19"/>
        </w:rPr>
        <w:t>8) Za niedokonanie zmiany umowy o podwykonawstwo w zakresie terminu zapłaty –w wysokości 5% wynagrodzenia brutto, określonego w §4 ust.1 umowy.</w:t>
      </w:r>
    </w:p>
    <w:p w14:paraId="6258DF08" w14:textId="77777777" w:rsidR="00F76980" w:rsidRPr="00815751" w:rsidRDefault="00912EEF" w:rsidP="00BD4DB7">
      <w:pPr>
        <w:ind w:left="284" w:hanging="426"/>
        <w:jc w:val="both"/>
        <w:rPr>
          <w:rFonts w:ascii="Calibri" w:hAnsi="Calibri" w:cs="Calibri"/>
          <w:sz w:val="19"/>
          <w:szCs w:val="19"/>
        </w:rPr>
      </w:pPr>
      <w:r w:rsidRPr="00815751">
        <w:rPr>
          <w:rFonts w:ascii="Calibri" w:hAnsi="Calibri" w:cs="Calibri"/>
          <w:sz w:val="19"/>
          <w:szCs w:val="19"/>
        </w:rPr>
        <w:t xml:space="preserve">9) Za </w:t>
      </w:r>
      <w:r w:rsidRPr="00815751">
        <w:rPr>
          <w:rFonts w:ascii="Calibri" w:hAnsi="Calibri"/>
          <w:sz w:val="19"/>
          <w:szCs w:val="19"/>
        </w:rPr>
        <w:t>niedopełnienie  wymogu  zatrudniania  pracowników  wykonujących  roboty  na  podstawie  umowy  o  pracę</w:t>
      </w:r>
    </w:p>
    <w:p w14:paraId="067132D1" w14:textId="77777777" w:rsidR="00F76980" w:rsidRPr="00815751" w:rsidRDefault="00F76980" w:rsidP="00BD4DB7">
      <w:pPr>
        <w:spacing w:line="23" w:lineRule="exact"/>
        <w:ind w:left="284" w:hanging="426"/>
        <w:jc w:val="both"/>
        <w:rPr>
          <w:rFonts w:ascii="Calibri" w:hAnsi="Calibri" w:cs="Calibri"/>
          <w:sz w:val="19"/>
          <w:szCs w:val="19"/>
        </w:rPr>
      </w:pPr>
    </w:p>
    <w:p w14:paraId="3FB72789" w14:textId="77777777" w:rsidR="00F76980" w:rsidRPr="00815751" w:rsidRDefault="00912EEF" w:rsidP="00BD4DB7">
      <w:pPr>
        <w:ind w:left="284" w:hanging="426"/>
        <w:jc w:val="both"/>
        <w:rPr>
          <w:rFonts w:ascii="Calibri" w:hAnsi="Calibri" w:cs="Calibri"/>
          <w:sz w:val="19"/>
          <w:szCs w:val="19"/>
        </w:rPr>
      </w:pPr>
      <w:r w:rsidRPr="00815751">
        <w:rPr>
          <w:rFonts w:ascii="Calibri" w:hAnsi="Calibri"/>
          <w:sz w:val="19"/>
          <w:szCs w:val="19"/>
        </w:rPr>
        <w:t>w rozumieniu przepisów Kodeksu pracy - w wysokości 1 000,00 zł za każdy przypadek stwierdzenia powyższego uchybienia w stosunku do pojedynczego pracownika.</w:t>
      </w:r>
    </w:p>
    <w:p w14:paraId="707481AB" w14:textId="77777777" w:rsidR="00F76980" w:rsidRPr="00815751" w:rsidRDefault="00912EEF" w:rsidP="00BD4DB7">
      <w:pPr>
        <w:ind w:left="284" w:hanging="426"/>
        <w:jc w:val="both"/>
        <w:rPr>
          <w:rFonts w:ascii="Calibri" w:hAnsi="Calibri" w:cs="Calibri"/>
          <w:sz w:val="19"/>
          <w:szCs w:val="19"/>
        </w:rPr>
      </w:pPr>
      <w:r w:rsidRPr="00815751">
        <w:rPr>
          <w:rFonts w:ascii="Calibri" w:hAnsi="Calibri" w:cs="Calibri"/>
          <w:sz w:val="19"/>
          <w:szCs w:val="19"/>
        </w:rPr>
        <w:t>2. Zamawiający zapłaci Wykonawcy kary umowne:</w:t>
      </w:r>
    </w:p>
    <w:p w14:paraId="409F613A" w14:textId="77777777" w:rsidR="00F76980" w:rsidRPr="00815751" w:rsidRDefault="00912EEF" w:rsidP="00BD4DB7">
      <w:pPr>
        <w:ind w:left="284" w:hanging="426"/>
        <w:jc w:val="both"/>
        <w:rPr>
          <w:rFonts w:ascii="Calibri" w:hAnsi="Calibri" w:cs="Calibri"/>
          <w:sz w:val="19"/>
          <w:szCs w:val="19"/>
        </w:rPr>
      </w:pPr>
      <w:r w:rsidRPr="00815751">
        <w:rPr>
          <w:rFonts w:ascii="Calibri" w:hAnsi="Calibri" w:cs="Calibri"/>
          <w:sz w:val="19"/>
          <w:szCs w:val="19"/>
        </w:rPr>
        <w:t>1) za odstąpienie od umowy z przyczyn leżących po stronie Zamawiającego w wysokości 20% wynagrodzenia brutto, określonego w § 4 ust. 1, z wyłączeniem odstąpienia na podstawie art. 145 ust. 1 ustawy Prawo zamówień publicznych</w:t>
      </w:r>
    </w:p>
    <w:p w14:paraId="3D61BB52" w14:textId="77777777" w:rsidR="00F76980" w:rsidRPr="00815751" w:rsidRDefault="00912EEF" w:rsidP="00BD4DB7">
      <w:pPr>
        <w:ind w:left="284" w:hanging="426"/>
        <w:jc w:val="both"/>
        <w:rPr>
          <w:rFonts w:ascii="Calibri" w:hAnsi="Calibri" w:cs="Calibri"/>
          <w:sz w:val="19"/>
          <w:szCs w:val="19"/>
        </w:rPr>
      </w:pPr>
      <w:r w:rsidRPr="00815751">
        <w:rPr>
          <w:rFonts w:ascii="Calibri" w:hAnsi="Calibri" w:cs="Calibri"/>
          <w:sz w:val="19"/>
          <w:szCs w:val="19"/>
        </w:rPr>
        <w:t>2) za zwłokę w dokonaniu odbioru końcowego , w terminie o którym mowa w § 3 ust. 2 umowy, w wysokości 0,5% wynagrodzenia brutto, określonego w § 4 ust. 1 umowy, za każdy dzień zwłoki</w:t>
      </w:r>
    </w:p>
    <w:p w14:paraId="695C1D0A" w14:textId="77777777" w:rsidR="00F76980" w:rsidRPr="00815751" w:rsidRDefault="00912EEF" w:rsidP="00BD4DB7">
      <w:pPr>
        <w:ind w:left="284" w:hanging="426"/>
        <w:jc w:val="both"/>
        <w:rPr>
          <w:rFonts w:ascii="Calibri" w:hAnsi="Calibri" w:cs="Calibri"/>
          <w:sz w:val="19"/>
          <w:szCs w:val="19"/>
        </w:rPr>
      </w:pPr>
      <w:r w:rsidRPr="00815751">
        <w:rPr>
          <w:rFonts w:ascii="Calibri" w:hAnsi="Calibri" w:cs="Calibri"/>
          <w:sz w:val="19"/>
          <w:szCs w:val="19"/>
        </w:rPr>
        <w:t>3. Strony zastrzegają sobie prawo do dochodzenia odszkodowania na zasadach ogólnych, o ile wartość faktycznie poniesionych szkód przekracza wysokość kar umownych, w tym zapłaty Zamawiającemu przez Wykonawcę, równowartości utraconej dofinansowania jeżeli jej utrata nastąpiła z winy Wykonawcy.</w:t>
      </w:r>
    </w:p>
    <w:p w14:paraId="0DD30A30" w14:textId="77777777" w:rsidR="00F76980" w:rsidRPr="00815751" w:rsidRDefault="00912EEF" w:rsidP="00BD4DB7">
      <w:pPr>
        <w:ind w:left="284" w:hanging="426"/>
        <w:jc w:val="both"/>
        <w:rPr>
          <w:rFonts w:ascii="Calibri" w:hAnsi="Calibri" w:cs="Calibri"/>
          <w:sz w:val="19"/>
          <w:szCs w:val="19"/>
        </w:rPr>
      </w:pPr>
      <w:r w:rsidRPr="00815751">
        <w:rPr>
          <w:rFonts w:ascii="Calibri" w:hAnsi="Calibri" w:cs="Calibri"/>
          <w:sz w:val="19"/>
          <w:szCs w:val="19"/>
        </w:rPr>
        <w:t>4. Wykonawca nie może zbywać ani przenosić na rzecz osób trzecich praw i wierzytelności powstałych w związku z realizacją niniejszej umowy.</w:t>
      </w:r>
    </w:p>
    <w:p w14:paraId="743A8915" w14:textId="77777777" w:rsidR="00F76980" w:rsidRPr="00815751" w:rsidRDefault="00912EEF" w:rsidP="00BD4DB7">
      <w:pPr>
        <w:ind w:left="284" w:hanging="426"/>
        <w:jc w:val="center"/>
        <w:rPr>
          <w:rFonts w:ascii="Calibri" w:hAnsi="Calibri" w:cs="Calibri"/>
          <w:sz w:val="19"/>
          <w:szCs w:val="19"/>
        </w:rPr>
      </w:pPr>
      <w:r w:rsidRPr="00815751">
        <w:rPr>
          <w:rFonts w:ascii="Calibri" w:hAnsi="Calibri" w:cs="Calibri"/>
          <w:b/>
          <w:bCs/>
          <w:sz w:val="19"/>
          <w:szCs w:val="19"/>
        </w:rPr>
        <w:t>§ 8</w:t>
      </w:r>
    </w:p>
    <w:p w14:paraId="04A9ECEF" w14:textId="77777777" w:rsidR="00F76980" w:rsidRPr="00815751" w:rsidRDefault="00912EEF" w:rsidP="00BD4DB7">
      <w:pPr>
        <w:ind w:left="284" w:hanging="426"/>
        <w:jc w:val="center"/>
        <w:rPr>
          <w:rFonts w:ascii="Calibri" w:hAnsi="Calibri" w:cs="Calibri"/>
          <w:sz w:val="19"/>
          <w:szCs w:val="19"/>
        </w:rPr>
      </w:pPr>
      <w:r w:rsidRPr="00815751">
        <w:rPr>
          <w:rFonts w:ascii="Calibri" w:hAnsi="Calibri" w:cs="Calibri"/>
          <w:b/>
          <w:bCs/>
          <w:sz w:val="19"/>
          <w:szCs w:val="19"/>
        </w:rPr>
        <w:t>Umowne prawo odstąpienia od umowy</w:t>
      </w:r>
    </w:p>
    <w:p w14:paraId="05F33B82" w14:textId="77777777" w:rsidR="00F76980" w:rsidRPr="00815751" w:rsidRDefault="00912EEF" w:rsidP="00BD4DB7">
      <w:pPr>
        <w:ind w:left="284" w:hanging="426"/>
        <w:jc w:val="both"/>
        <w:rPr>
          <w:rFonts w:ascii="Calibri" w:hAnsi="Calibri" w:cs="Calibri"/>
          <w:sz w:val="19"/>
          <w:szCs w:val="19"/>
        </w:rPr>
      </w:pPr>
      <w:r w:rsidRPr="00815751">
        <w:rPr>
          <w:rFonts w:ascii="Calibri" w:hAnsi="Calibri" w:cs="Calibri"/>
          <w:sz w:val="19"/>
          <w:szCs w:val="19"/>
        </w:rPr>
        <w:t>1. Zamawiającemu przysługuje prawo odstąpienia od umowy, gdy:</w:t>
      </w:r>
    </w:p>
    <w:p w14:paraId="5F3EA3EB" w14:textId="2F900B34" w:rsidR="00F76980" w:rsidRPr="00815751" w:rsidRDefault="00912EEF" w:rsidP="00BD4DB7">
      <w:pPr>
        <w:ind w:left="284" w:hanging="426"/>
        <w:jc w:val="both"/>
        <w:rPr>
          <w:rFonts w:ascii="Calibri" w:hAnsi="Calibri" w:cs="Calibri"/>
          <w:sz w:val="19"/>
          <w:szCs w:val="19"/>
        </w:rPr>
      </w:pPr>
      <w:r w:rsidRPr="00815751">
        <w:rPr>
          <w:rFonts w:ascii="Calibri" w:hAnsi="Calibri" w:cs="Calibri"/>
          <w:sz w:val="19"/>
          <w:szCs w:val="19"/>
        </w:rPr>
        <w:t xml:space="preserve">1) Wykonawca nie przystąpił lub przerwał z przyczyn leżących po stronie Wykonawcy realizację przedmiotu umowy i przerwa ta trwa dłużej niż </w:t>
      </w:r>
      <w:r w:rsidR="00AA30BE">
        <w:rPr>
          <w:rFonts w:ascii="Calibri" w:hAnsi="Calibri" w:cs="Calibri"/>
          <w:sz w:val="19"/>
          <w:szCs w:val="19"/>
        </w:rPr>
        <w:t>5</w:t>
      </w:r>
      <w:r w:rsidRPr="00815751">
        <w:rPr>
          <w:rFonts w:ascii="Calibri" w:hAnsi="Calibri" w:cs="Calibri"/>
          <w:sz w:val="19"/>
          <w:szCs w:val="19"/>
        </w:rPr>
        <w:t xml:space="preserve"> dni – w terminie 5 dni od dnia powzięcia przez Zamawiającego informacji o upływie 10 - dniowego terminu przerwy w realizacji umowy;</w:t>
      </w:r>
    </w:p>
    <w:p w14:paraId="01236955" w14:textId="77777777" w:rsidR="00F76980" w:rsidRPr="00815751" w:rsidRDefault="00912EEF" w:rsidP="00BD4DB7">
      <w:pPr>
        <w:ind w:left="284" w:hanging="426"/>
        <w:jc w:val="both"/>
        <w:rPr>
          <w:rFonts w:ascii="Calibri" w:hAnsi="Calibri" w:cs="Calibri"/>
          <w:sz w:val="19"/>
          <w:szCs w:val="19"/>
        </w:rPr>
      </w:pPr>
      <w:r w:rsidRPr="00815751">
        <w:rPr>
          <w:rFonts w:ascii="Calibri" w:hAnsi="Calibri" w:cs="Calibri"/>
          <w:sz w:val="19"/>
          <w:szCs w:val="19"/>
        </w:rPr>
        <w:t>2) wystąpi istotna zmiana okoliczności powodująca, że wykonanie umowy nie leży w interesie publicznym, czego nie można było przewidzieć w chwili zawarcia umowy – odstąpienie od umowy w tym przypadku może nastąpić w terminie 30 dni od powzięcia wiadomości o powyższych okolicznościach. W takim wypadku Wykonawca może żądać jedynie wynagrodzenia należnego mu z tytułu wykonania części umowy;</w:t>
      </w:r>
    </w:p>
    <w:p w14:paraId="468C9820" w14:textId="77777777" w:rsidR="00F76980" w:rsidRPr="00815751" w:rsidRDefault="00912EEF" w:rsidP="00BD4DB7">
      <w:pPr>
        <w:ind w:left="284" w:hanging="426"/>
        <w:jc w:val="both"/>
        <w:rPr>
          <w:rFonts w:ascii="Calibri" w:hAnsi="Calibri" w:cs="Calibri"/>
          <w:sz w:val="19"/>
          <w:szCs w:val="19"/>
        </w:rPr>
      </w:pPr>
      <w:r w:rsidRPr="00815751">
        <w:rPr>
          <w:rFonts w:ascii="Calibri" w:hAnsi="Calibri" w:cs="Calibri"/>
          <w:sz w:val="19"/>
          <w:szCs w:val="19"/>
        </w:rPr>
        <w:t>3) Wykonawca realizuje roboty przewidziane niniejszą umową w sposób niezgodny z niniejszą umową, dokumentacją projektową, specyfikacjami technicznymi lub wskazaniami Zamawiającego - w terminie 14 dni od dnia stwierdzenia przez Zamawiającego danej okoliczności,</w:t>
      </w:r>
    </w:p>
    <w:p w14:paraId="1AB4F0F3" w14:textId="77777777" w:rsidR="00F76980" w:rsidRPr="00815751" w:rsidRDefault="00912EEF" w:rsidP="00BD4DB7">
      <w:pPr>
        <w:ind w:left="284" w:hanging="426"/>
        <w:jc w:val="both"/>
        <w:rPr>
          <w:rFonts w:ascii="Calibri" w:hAnsi="Calibri" w:cs="Calibri"/>
          <w:sz w:val="19"/>
          <w:szCs w:val="19"/>
        </w:rPr>
      </w:pPr>
      <w:r w:rsidRPr="00815751">
        <w:rPr>
          <w:rFonts w:ascii="Calibri" w:hAnsi="Calibri" w:cs="Calibri"/>
          <w:sz w:val="19"/>
          <w:szCs w:val="19"/>
        </w:rPr>
        <w:t>2. Wykonawcy przysługuje prawo odstąpienia od umowy, jeżeli Zamawiający:</w:t>
      </w:r>
    </w:p>
    <w:p w14:paraId="2A8C59BE" w14:textId="77777777" w:rsidR="00F76980" w:rsidRPr="00815751" w:rsidRDefault="00912EEF" w:rsidP="00BD4DB7">
      <w:pPr>
        <w:ind w:left="284" w:hanging="426"/>
        <w:jc w:val="both"/>
        <w:rPr>
          <w:rFonts w:ascii="Calibri" w:hAnsi="Calibri" w:cs="Calibri"/>
          <w:sz w:val="19"/>
          <w:szCs w:val="19"/>
        </w:rPr>
      </w:pPr>
      <w:r w:rsidRPr="00815751">
        <w:rPr>
          <w:rFonts w:ascii="Calibri" w:hAnsi="Calibri" w:cs="Calibri"/>
          <w:sz w:val="19"/>
          <w:szCs w:val="19"/>
        </w:rPr>
        <w:t>1) nie wywiązuje się z obowiązku zapłaty faktur VAT mimo dodatkowego wezwania - w terminie 1 miesiąca od upływu terminu zapłaty, określonego w niniejszej umowie;</w:t>
      </w:r>
    </w:p>
    <w:p w14:paraId="655BA217" w14:textId="77777777" w:rsidR="00F76980" w:rsidRPr="00815751" w:rsidRDefault="00912EEF" w:rsidP="00BD4DB7">
      <w:pPr>
        <w:ind w:left="284" w:hanging="426"/>
        <w:jc w:val="both"/>
        <w:rPr>
          <w:rFonts w:ascii="Calibri" w:hAnsi="Calibri" w:cs="Calibri"/>
          <w:sz w:val="19"/>
          <w:szCs w:val="19"/>
        </w:rPr>
      </w:pPr>
      <w:r w:rsidRPr="00815751">
        <w:rPr>
          <w:rFonts w:ascii="Calibri" w:hAnsi="Calibri" w:cs="Calibri"/>
          <w:sz w:val="19"/>
          <w:szCs w:val="19"/>
        </w:rPr>
        <w:t>2) odmawia bez wskazania uzasadnionej przyczyny odbioru robót lub podpisania protokołu odbioru - w terminie 1 miesiąca od dnia upływu terminu na dokonanie przez Zamawiającego odbioru robót lub od dnia odmowy Zamawiającego podpisania protokołu odbioru.</w:t>
      </w:r>
    </w:p>
    <w:p w14:paraId="076644EB" w14:textId="77777777" w:rsidR="00F76980" w:rsidRPr="00815751" w:rsidRDefault="00912EEF" w:rsidP="00BD4DB7">
      <w:pPr>
        <w:ind w:left="284" w:hanging="426"/>
        <w:jc w:val="both"/>
        <w:rPr>
          <w:rFonts w:ascii="Calibri" w:hAnsi="Calibri" w:cs="Calibri"/>
          <w:sz w:val="19"/>
          <w:szCs w:val="19"/>
        </w:rPr>
      </w:pPr>
      <w:r w:rsidRPr="00815751">
        <w:rPr>
          <w:rFonts w:ascii="Calibri" w:hAnsi="Calibri" w:cs="Calibri"/>
          <w:sz w:val="19"/>
          <w:szCs w:val="19"/>
        </w:rPr>
        <w:t>3. Odstąpienie od umowy, o którym mowa w ust. 1 i 2, powinno nastąpić w formie pisemnej pod rygorem nieważności takiego oświadczenia i powinno zawierać uzasadnienie.</w:t>
      </w:r>
    </w:p>
    <w:p w14:paraId="796EA8CF" w14:textId="77777777" w:rsidR="00F76980" w:rsidRPr="00815751" w:rsidRDefault="00912EEF" w:rsidP="00BD4DB7">
      <w:pPr>
        <w:ind w:left="284" w:hanging="426"/>
        <w:jc w:val="both"/>
        <w:rPr>
          <w:rFonts w:ascii="Calibri" w:hAnsi="Calibri" w:cs="Calibri"/>
          <w:sz w:val="19"/>
          <w:szCs w:val="19"/>
        </w:rPr>
      </w:pPr>
      <w:r w:rsidRPr="00815751">
        <w:rPr>
          <w:rFonts w:ascii="Calibri" w:hAnsi="Calibri" w:cs="Calibri"/>
          <w:sz w:val="19"/>
          <w:szCs w:val="19"/>
        </w:rPr>
        <w:t>4. W wypadku odstąpienia od umowy przez Wykonawcę lub Zamawiającego, strony obciążają następujące obowiązki:</w:t>
      </w:r>
    </w:p>
    <w:p w14:paraId="254F0B4E" w14:textId="77777777" w:rsidR="00F76980" w:rsidRPr="00815751" w:rsidRDefault="00912EEF" w:rsidP="00BD4DB7">
      <w:pPr>
        <w:ind w:left="284" w:hanging="426"/>
        <w:jc w:val="both"/>
        <w:rPr>
          <w:rFonts w:ascii="Calibri" w:hAnsi="Calibri" w:cs="Calibri"/>
          <w:sz w:val="19"/>
          <w:szCs w:val="19"/>
        </w:rPr>
      </w:pPr>
      <w:r w:rsidRPr="00815751">
        <w:rPr>
          <w:rFonts w:ascii="Calibri" w:hAnsi="Calibri" w:cs="Calibri"/>
          <w:sz w:val="19"/>
          <w:szCs w:val="19"/>
        </w:rPr>
        <w:t>1) Wykonawca zabezpieczy przerwane roboty w zakresie obustronnie uzgodnionym na koszt tej strony, z której to winy nastąpiło odstąpienie od umowy,</w:t>
      </w:r>
    </w:p>
    <w:p w14:paraId="64717DC9" w14:textId="77777777" w:rsidR="00F76980" w:rsidRPr="00815751" w:rsidRDefault="00912EEF" w:rsidP="00BD4DB7">
      <w:pPr>
        <w:ind w:left="284" w:hanging="426"/>
        <w:jc w:val="both"/>
        <w:rPr>
          <w:rFonts w:ascii="Calibri" w:hAnsi="Calibri" w:cs="Calibri"/>
          <w:sz w:val="19"/>
          <w:szCs w:val="19"/>
        </w:rPr>
      </w:pPr>
      <w:r w:rsidRPr="00815751">
        <w:rPr>
          <w:rFonts w:ascii="Calibri" w:hAnsi="Calibri" w:cs="Calibri"/>
          <w:sz w:val="19"/>
          <w:szCs w:val="19"/>
        </w:rPr>
        <w:t>2) Wykonawca zgłosi do dokonania przez Zamawiającego odbioru robót przerwanych, jeżeli odstąpienie od umowy nastąpiło z przyczyn, za które Wykonawca nie odpowiada,</w:t>
      </w:r>
    </w:p>
    <w:p w14:paraId="70F368AD" w14:textId="77777777" w:rsidR="00F76980" w:rsidRPr="00815751" w:rsidRDefault="00912EEF" w:rsidP="00BD4DB7">
      <w:pPr>
        <w:ind w:left="284" w:hanging="426"/>
        <w:jc w:val="both"/>
        <w:rPr>
          <w:rFonts w:ascii="Calibri" w:hAnsi="Calibri" w:cs="Calibri"/>
          <w:sz w:val="19"/>
          <w:szCs w:val="19"/>
        </w:rPr>
      </w:pPr>
      <w:r w:rsidRPr="00815751">
        <w:rPr>
          <w:rFonts w:ascii="Calibri" w:hAnsi="Calibri" w:cs="Calibri"/>
          <w:sz w:val="19"/>
          <w:szCs w:val="19"/>
        </w:rPr>
        <w:t>3) w terminie 5 dni od daty zgłoszenia, o którym mowa w pkt 2) powyżej, Wykonawca przy udziale Zamawiającego sporządzi szczegółowy protokół inwentaryzacji robót w toku wraz z zestawieniem wartości wykonanych robót według stanu na dzień odstąpienia; protokół inwentaryzacji robót w toku stanowić będzie podstawę do wystawienia faktury VAT przez Wykonawcę,</w:t>
      </w:r>
    </w:p>
    <w:p w14:paraId="45039AD3" w14:textId="77777777" w:rsidR="00F76980" w:rsidRPr="00815751" w:rsidRDefault="00912EEF" w:rsidP="00BD4DB7">
      <w:pPr>
        <w:ind w:left="284" w:hanging="426"/>
        <w:jc w:val="both"/>
        <w:rPr>
          <w:rFonts w:ascii="Calibri" w:hAnsi="Calibri" w:cs="Calibri"/>
          <w:sz w:val="19"/>
          <w:szCs w:val="19"/>
        </w:rPr>
      </w:pPr>
      <w:r w:rsidRPr="00815751">
        <w:rPr>
          <w:rFonts w:ascii="Calibri" w:hAnsi="Calibri" w:cs="Calibri"/>
          <w:sz w:val="19"/>
          <w:szCs w:val="19"/>
        </w:rPr>
        <w:t>4) Zamawiający w razie odstąpienia od umowy z przyczyn, za które Wykonawca nie odpowiada, obowiązany jest do dokonania odbioru robót przerwanych oraz przejęcia od Wykonawcy terenu robót w terminie 5 dni od daty odstąpienia oraz do zapłaty wynagrodzenia za roboty, które zostały wykonane do dnia odstąpienia.</w:t>
      </w:r>
    </w:p>
    <w:p w14:paraId="365772BC" w14:textId="77777777" w:rsidR="00F76980" w:rsidRPr="00815751" w:rsidRDefault="00912EEF" w:rsidP="00BD4DB7">
      <w:pPr>
        <w:ind w:left="284" w:hanging="426"/>
        <w:jc w:val="both"/>
        <w:rPr>
          <w:rFonts w:ascii="Calibri" w:hAnsi="Calibri" w:cs="Calibri"/>
          <w:sz w:val="19"/>
          <w:szCs w:val="19"/>
        </w:rPr>
      </w:pPr>
      <w:r w:rsidRPr="00815751">
        <w:rPr>
          <w:rFonts w:ascii="Calibri" w:hAnsi="Calibri"/>
          <w:sz w:val="19"/>
          <w:szCs w:val="19"/>
        </w:rPr>
        <w:t xml:space="preserve"> </w:t>
      </w:r>
    </w:p>
    <w:p w14:paraId="53D96738" w14:textId="77777777" w:rsidR="00F76980" w:rsidRPr="00815751" w:rsidRDefault="00912EEF" w:rsidP="00BD4DB7">
      <w:pPr>
        <w:ind w:left="284" w:hanging="426"/>
        <w:jc w:val="center"/>
        <w:rPr>
          <w:rFonts w:ascii="Calibri" w:hAnsi="Calibri" w:cs="Calibri"/>
          <w:sz w:val="19"/>
          <w:szCs w:val="19"/>
        </w:rPr>
      </w:pPr>
      <w:r w:rsidRPr="00815751">
        <w:rPr>
          <w:rFonts w:ascii="Calibri" w:hAnsi="Calibri" w:cs="Calibri"/>
          <w:b/>
          <w:bCs/>
          <w:sz w:val="19"/>
          <w:szCs w:val="19"/>
        </w:rPr>
        <w:t>§ 9</w:t>
      </w:r>
    </w:p>
    <w:p w14:paraId="5659AFC7" w14:textId="77777777" w:rsidR="00F76980" w:rsidRPr="00815751" w:rsidRDefault="00912EEF" w:rsidP="00BD4DB7">
      <w:pPr>
        <w:ind w:left="284" w:hanging="426"/>
        <w:jc w:val="center"/>
        <w:rPr>
          <w:rFonts w:ascii="Calibri" w:hAnsi="Calibri" w:cs="Calibri"/>
          <w:sz w:val="19"/>
          <w:szCs w:val="19"/>
        </w:rPr>
      </w:pPr>
      <w:r w:rsidRPr="00815751">
        <w:rPr>
          <w:rFonts w:ascii="Calibri" w:hAnsi="Calibri" w:cs="Calibri"/>
          <w:b/>
          <w:bCs/>
          <w:sz w:val="19"/>
          <w:szCs w:val="19"/>
        </w:rPr>
        <w:t>Umowy o podwykonawstwo</w:t>
      </w:r>
    </w:p>
    <w:p w14:paraId="49B9365D" w14:textId="77777777" w:rsidR="00F76980" w:rsidRPr="00815751" w:rsidRDefault="00912EEF" w:rsidP="00BD4DB7">
      <w:pPr>
        <w:ind w:left="284" w:hanging="426"/>
        <w:jc w:val="both"/>
        <w:rPr>
          <w:rFonts w:ascii="Calibri" w:hAnsi="Calibri" w:cs="Calibri"/>
          <w:sz w:val="19"/>
          <w:szCs w:val="19"/>
        </w:rPr>
      </w:pPr>
      <w:r w:rsidRPr="00815751">
        <w:rPr>
          <w:rFonts w:ascii="Calibri" w:hAnsi="Calibri" w:cs="Calibri"/>
          <w:sz w:val="19"/>
          <w:szCs w:val="19"/>
        </w:rPr>
        <w:t>1. Wykonawca może powierzyć, wykonanie części zamówienia podwykonawcom pod warunkiem, że posiadają oni kwalifikacje do wykonania tego zakresu zamówienia.</w:t>
      </w:r>
    </w:p>
    <w:p w14:paraId="61677C27" w14:textId="77777777" w:rsidR="00F76980" w:rsidRPr="00815751" w:rsidRDefault="00912EEF" w:rsidP="00BD4DB7">
      <w:pPr>
        <w:ind w:left="284" w:hanging="426"/>
        <w:jc w:val="both"/>
        <w:rPr>
          <w:rFonts w:ascii="Calibri" w:hAnsi="Calibri" w:cs="Calibri"/>
          <w:sz w:val="19"/>
          <w:szCs w:val="19"/>
        </w:rPr>
      </w:pPr>
      <w:r w:rsidRPr="00815751">
        <w:rPr>
          <w:rFonts w:ascii="Calibri" w:hAnsi="Calibri" w:cs="Calibri"/>
          <w:sz w:val="19"/>
          <w:szCs w:val="19"/>
        </w:rPr>
        <w:t>2. Wykonawca, podwykonawca lub dalszy podwykonawca zamierzający zawrzeć umowę o podwykonawstwo, której przedmiotem są roboty budowlane składa Zamawiającemu projekt takiej umowy zawierający co najmniej następujące uregulowania:</w:t>
      </w:r>
    </w:p>
    <w:p w14:paraId="5A12D35C" w14:textId="77777777" w:rsidR="00F76980" w:rsidRPr="00815751" w:rsidRDefault="00912EEF" w:rsidP="00BD4DB7">
      <w:pPr>
        <w:ind w:left="284" w:hanging="426"/>
        <w:jc w:val="both"/>
        <w:rPr>
          <w:rFonts w:ascii="Calibri" w:hAnsi="Calibri" w:cs="Calibri"/>
          <w:sz w:val="19"/>
          <w:szCs w:val="19"/>
        </w:rPr>
      </w:pPr>
      <w:r w:rsidRPr="00815751">
        <w:rPr>
          <w:rFonts w:ascii="Calibri" w:hAnsi="Calibri" w:cs="Calibri"/>
          <w:sz w:val="19"/>
          <w:szCs w:val="19"/>
        </w:rPr>
        <w:t>a) zakres zamówienia powierzonego do wykonania podwykonawcy lub dalszemu podwykonawcy</w:t>
      </w:r>
    </w:p>
    <w:p w14:paraId="1F435F8B" w14:textId="77777777" w:rsidR="00F76980" w:rsidRPr="00815751" w:rsidRDefault="00912EEF" w:rsidP="00BD4DB7">
      <w:pPr>
        <w:ind w:left="284" w:hanging="426"/>
        <w:jc w:val="both"/>
        <w:rPr>
          <w:rFonts w:ascii="Calibri" w:hAnsi="Calibri" w:cs="Calibri"/>
          <w:sz w:val="19"/>
          <w:szCs w:val="19"/>
        </w:rPr>
      </w:pPr>
      <w:r w:rsidRPr="00815751">
        <w:rPr>
          <w:rFonts w:ascii="Calibri" w:hAnsi="Calibri" w:cs="Calibri"/>
          <w:sz w:val="19"/>
          <w:szCs w:val="19"/>
        </w:rPr>
        <w:t>b) termin realizacji</w:t>
      </w:r>
    </w:p>
    <w:p w14:paraId="76B51948" w14:textId="77777777" w:rsidR="00F76980" w:rsidRPr="00815751" w:rsidRDefault="00912EEF" w:rsidP="00BD4DB7">
      <w:pPr>
        <w:ind w:left="284" w:hanging="426"/>
        <w:jc w:val="both"/>
        <w:rPr>
          <w:rFonts w:ascii="Calibri" w:hAnsi="Calibri" w:cs="Calibri"/>
          <w:sz w:val="19"/>
          <w:szCs w:val="19"/>
        </w:rPr>
      </w:pPr>
      <w:r w:rsidRPr="00815751">
        <w:rPr>
          <w:rFonts w:ascii="Calibri" w:hAnsi="Calibri" w:cs="Calibri"/>
          <w:sz w:val="19"/>
          <w:szCs w:val="19"/>
        </w:rPr>
        <w:t>c) obowiązki generalnego wykonawcy</w:t>
      </w:r>
    </w:p>
    <w:p w14:paraId="1C97CB6E" w14:textId="77777777" w:rsidR="00F76980" w:rsidRPr="00815751" w:rsidRDefault="00912EEF" w:rsidP="00BD4DB7">
      <w:pPr>
        <w:ind w:left="284" w:hanging="426"/>
        <w:jc w:val="both"/>
        <w:rPr>
          <w:rFonts w:ascii="Calibri" w:hAnsi="Calibri" w:cs="Calibri"/>
          <w:sz w:val="19"/>
          <w:szCs w:val="19"/>
        </w:rPr>
      </w:pPr>
      <w:r w:rsidRPr="00815751">
        <w:rPr>
          <w:rFonts w:ascii="Calibri" w:hAnsi="Calibri" w:cs="Calibri"/>
          <w:sz w:val="19"/>
          <w:szCs w:val="19"/>
        </w:rPr>
        <w:t>d) obowiązki podwykonawcy lub dalszego podwykonawcy,</w:t>
      </w:r>
    </w:p>
    <w:p w14:paraId="06640093" w14:textId="77777777" w:rsidR="00F76980" w:rsidRPr="00815751" w:rsidRDefault="00912EEF" w:rsidP="00BD4DB7">
      <w:pPr>
        <w:ind w:left="284" w:hanging="426"/>
        <w:jc w:val="both"/>
        <w:rPr>
          <w:rFonts w:ascii="Calibri" w:hAnsi="Calibri" w:cs="Calibri"/>
          <w:sz w:val="19"/>
          <w:szCs w:val="19"/>
        </w:rPr>
      </w:pPr>
      <w:r w:rsidRPr="00815751">
        <w:rPr>
          <w:rFonts w:ascii="Calibri" w:hAnsi="Calibri" w:cs="Calibri"/>
          <w:sz w:val="19"/>
          <w:szCs w:val="19"/>
        </w:rPr>
        <w:t>e) wysokość wynagrodzenia należnego podwykonawcy lub dalszemu podwykonawcy</w:t>
      </w:r>
    </w:p>
    <w:p w14:paraId="4576B110" w14:textId="77777777" w:rsidR="00F76980" w:rsidRPr="00815751" w:rsidRDefault="00912EEF" w:rsidP="00BD4DB7">
      <w:pPr>
        <w:ind w:left="284" w:hanging="426"/>
        <w:jc w:val="both"/>
        <w:rPr>
          <w:rFonts w:ascii="Calibri" w:hAnsi="Calibri" w:cs="Calibri"/>
          <w:sz w:val="19"/>
          <w:szCs w:val="19"/>
        </w:rPr>
      </w:pPr>
      <w:r w:rsidRPr="00815751">
        <w:rPr>
          <w:rFonts w:ascii="Calibri" w:hAnsi="Calibri" w:cs="Calibri"/>
          <w:sz w:val="19"/>
          <w:szCs w:val="19"/>
        </w:rPr>
        <w:t>f) termin i warunki zapłaty wynagrodzenia podwykonawcy lub dalszemu podwykonawcy,</w:t>
      </w:r>
    </w:p>
    <w:p w14:paraId="75738C59" w14:textId="77777777" w:rsidR="00F76980" w:rsidRPr="00815751" w:rsidRDefault="00912EEF" w:rsidP="00BD4DB7">
      <w:pPr>
        <w:ind w:left="284" w:hanging="426"/>
        <w:jc w:val="both"/>
        <w:rPr>
          <w:rFonts w:ascii="Calibri" w:hAnsi="Calibri" w:cs="Calibri"/>
          <w:sz w:val="19"/>
          <w:szCs w:val="19"/>
        </w:rPr>
      </w:pPr>
      <w:r w:rsidRPr="00815751">
        <w:rPr>
          <w:rFonts w:ascii="Calibri" w:hAnsi="Calibri" w:cs="Calibri"/>
          <w:sz w:val="19"/>
          <w:szCs w:val="19"/>
        </w:rPr>
        <w:t>g) umowne warunki odstąpienia od umowy</w:t>
      </w:r>
    </w:p>
    <w:p w14:paraId="6CDC34DB" w14:textId="77777777" w:rsidR="00F76980" w:rsidRPr="00815751" w:rsidRDefault="00912EEF" w:rsidP="00BD4DB7">
      <w:pPr>
        <w:ind w:left="284" w:hanging="426"/>
        <w:jc w:val="both"/>
        <w:rPr>
          <w:rFonts w:ascii="Calibri" w:hAnsi="Calibri" w:cs="Calibri"/>
          <w:sz w:val="19"/>
          <w:szCs w:val="19"/>
        </w:rPr>
      </w:pPr>
      <w:r w:rsidRPr="00815751">
        <w:rPr>
          <w:rFonts w:ascii="Calibri" w:hAnsi="Calibri" w:cs="Calibri"/>
          <w:sz w:val="19"/>
          <w:szCs w:val="19"/>
        </w:rPr>
        <w:t>3. Do zawarcia przez podwykonawcę umowy z dalszym podwykonawcą jest wymagana zgoda Zamawiającego i Wykonawcy. Do projektu umowy o podwykonawstwo podwykonawca lub dalszy podwykonawca dołącza Zamawiającemu zgodę Wykonawcy na zawarcie umowy o podwykonawstwo o treści zgodnej z projektem umowy.</w:t>
      </w:r>
    </w:p>
    <w:p w14:paraId="56E49F95" w14:textId="77777777" w:rsidR="00F76980" w:rsidRPr="00815751" w:rsidRDefault="00912EEF" w:rsidP="00BD4DB7">
      <w:pPr>
        <w:ind w:left="284" w:hanging="426"/>
        <w:jc w:val="both"/>
        <w:rPr>
          <w:rFonts w:ascii="Calibri" w:hAnsi="Calibri" w:cs="Calibri"/>
          <w:sz w:val="19"/>
          <w:szCs w:val="19"/>
        </w:rPr>
      </w:pPr>
      <w:r w:rsidRPr="00815751">
        <w:rPr>
          <w:rFonts w:ascii="Calibri" w:hAnsi="Calibri" w:cs="Calibri"/>
          <w:sz w:val="19"/>
          <w:szCs w:val="19"/>
        </w:rPr>
        <w:t>4. Zamawiający w terminie 7 dni od przekazania projektu umowy o podwykonawstwo zgłosi w formie pisemnej zastrzeżenia do przedłożonego projektu umowy, jeżeli projekt umowy nie spełnia wymagań określonych w ust. 2 lub jeżeli termin zapłaty wynagrodzenia podwykonawcy lub dalszemu podwykonawcy jest dłuższy niż 30 dni od dnia doręczenia faktury lub rachunku potwierdzających wykonanie zleconych robót budowlanych.</w:t>
      </w:r>
    </w:p>
    <w:p w14:paraId="1BCAF1DF" w14:textId="77777777" w:rsidR="00F76980" w:rsidRPr="00815751" w:rsidRDefault="00912EEF" w:rsidP="00BD4DB7">
      <w:pPr>
        <w:ind w:left="284" w:hanging="426"/>
        <w:jc w:val="both"/>
        <w:rPr>
          <w:rFonts w:ascii="Calibri" w:hAnsi="Calibri" w:cs="Calibri"/>
          <w:sz w:val="19"/>
          <w:szCs w:val="19"/>
        </w:rPr>
      </w:pPr>
      <w:r w:rsidRPr="00815751">
        <w:rPr>
          <w:rFonts w:ascii="Calibri" w:hAnsi="Calibri" w:cs="Calibri"/>
          <w:sz w:val="19"/>
          <w:szCs w:val="19"/>
        </w:rPr>
        <w:t>5. W przypadku niezgłoszenia przez Zamawiającego zastrzeżeń w formie pisemnej do projektu umowy o podwykonawstwo, w terminie o którym mowa w ust. 4, uznaje się, iż projekt umowy został zaakceptowany przez Zamawiającego.</w:t>
      </w:r>
    </w:p>
    <w:p w14:paraId="53ADAA36" w14:textId="77777777" w:rsidR="00F76980" w:rsidRPr="00815751" w:rsidRDefault="00912EEF" w:rsidP="00BD4DB7">
      <w:pPr>
        <w:ind w:left="284" w:hanging="426"/>
        <w:jc w:val="both"/>
        <w:rPr>
          <w:rFonts w:ascii="Calibri" w:hAnsi="Calibri" w:cs="Calibri"/>
          <w:sz w:val="19"/>
          <w:szCs w:val="19"/>
        </w:rPr>
      </w:pPr>
      <w:r w:rsidRPr="00815751">
        <w:rPr>
          <w:rFonts w:ascii="Calibri" w:hAnsi="Calibri" w:cs="Calibri"/>
          <w:sz w:val="19"/>
          <w:szCs w:val="19"/>
        </w:rPr>
        <w:t>6. Wykonawca, podwykonawca lub dalszy podwykonawca przedkłada Zamawiającemu poświadczoną za zgodność z oryginałem kopię zawartej umowy o podwykonawstwo, której przedmiotem są roboty budowlane w terminie 7 dni od jej zawarcia.</w:t>
      </w:r>
    </w:p>
    <w:p w14:paraId="4867CE48" w14:textId="77777777" w:rsidR="00F76980" w:rsidRPr="00815751" w:rsidRDefault="00912EEF" w:rsidP="00BD4DB7">
      <w:pPr>
        <w:ind w:left="284" w:hanging="426"/>
        <w:jc w:val="both"/>
        <w:rPr>
          <w:sz w:val="19"/>
          <w:szCs w:val="19"/>
        </w:rPr>
      </w:pPr>
      <w:r w:rsidRPr="00815751">
        <w:rPr>
          <w:rFonts w:ascii="Calibri" w:hAnsi="Calibri" w:cs="Calibri"/>
          <w:sz w:val="19"/>
          <w:szCs w:val="19"/>
        </w:rPr>
        <w:t>7. Zamawiający w terminie 7 dni od przekazania kopii umowy o podwykonawstwo, o której mowa w ust. 6 zgłasza do niej sprzeciw w formie pisemnej , jeżeli umowa nie spełnia wymagań określonych w ust. 2 lub jeżeli termin zapłaty wynagrodzenia podwykonawcy lub dalszemu podwykonawcy jest dłuższy niż 30 dni od dnia doręczenia faktury lub rachunku potwierdzających wykonanie zleconych robót budowlanych.</w:t>
      </w:r>
    </w:p>
    <w:p w14:paraId="516172E0" w14:textId="77777777" w:rsidR="00F76980" w:rsidRPr="00815751" w:rsidRDefault="00912EEF" w:rsidP="00BD4DB7">
      <w:pPr>
        <w:ind w:left="284" w:hanging="426"/>
        <w:jc w:val="both"/>
        <w:rPr>
          <w:rFonts w:ascii="Calibri" w:hAnsi="Calibri" w:cs="Calibri"/>
          <w:sz w:val="19"/>
          <w:szCs w:val="19"/>
        </w:rPr>
      </w:pPr>
      <w:r w:rsidRPr="00815751">
        <w:rPr>
          <w:rFonts w:ascii="Calibri" w:hAnsi="Calibri" w:cs="Calibri"/>
          <w:sz w:val="19"/>
          <w:szCs w:val="19"/>
        </w:rPr>
        <w:t>8. W przypadku niezgłoszenia przez Zamawiającego sprzeciwu w formie pisemnej do umowy o podwykonawstwo, w terminie o którym mowa w ust. 7, uznaje się, iż umowa została zaakceptowana przez Zamawiającego.</w:t>
      </w:r>
    </w:p>
    <w:p w14:paraId="2280E999" w14:textId="77777777" w:rsidR="00F76980" w:rsidRPr="00815751" w:rsidRDefault="00912EEF" w:rsidP="00BD4DB7">
      <w:pPr>
        <w:ind w:left="284" w:hanging="426"/>
        <w:jc w:val="both"/>
        <w:rPr>
          <w:rFonts w:ascii="Calibri" w:hAnsi="Calibri" w:cs="Calibri"/>
          <w:sz w:val="19"/>
          <w:szCs w:val="19"/>
        </w:rPr>
      </w:pPr>
      <w:r w:rsidRPr="00815751">
        <w:rPr>
          <w:rFonts w:ascii="Calibri" w:hAnsi="Calibri" w:cs="Calibri"/>
          <w:sz w:val="19"/>
          <w:szCs w:val="19"/>
        </w:rPr>
        <w:t>9. Wykonawca, podwykonawca lub dalszy podwykonawca przedkłada Zamawiającemu poświadczoną za zgodność z oryginałem kopię zawartej umowy o podwykonawstwo, której przedmiotem są dostawy lub usługi, w terminie 7 dni od jej zawarcia, z wyłączeniem umów o podwykonawstwo o wartości mniejszej niż 0,5 % wartości umowy określonej w § 5 ust. 1 umowy.</w:t>
      </w:r>
    </w:p>
    <w:p w14:paraId="468E4D7A" w14:textId="77777777" w:rsidR="00F76980" w:rsidRPr="00815751" w:rsidRDefault="00912EEF" w:rsidP="00BD4DB7">
      <w:pPr>
        <w:ind w:left="284" w:hanging="426"/>
        <w:jc w:val="both"/>
        <w:rPr>
          <w:rFonts w:ascii="Calibri" w:hAnsi="Calibri" w:cs="Calibri"/>
          <w:sz w:val="19"/>
          <w:szCs w:val="19"/>
        </w:rPr>
      </w:pPr>
      <w:r w:rsidRPr="00815751">
        <w:rPr>
          <w:rFonts w:ascii="Calibri" w:hAnsi="Calibri" w:cs="Calibri"/>
          <w:sz w:val="19"/>
          <w:szCs w:val="19"/>
        </w:rPr>
        <w:t>10. Jeżeli termin zapłaty wynagrodzenia podwykonawcy lub dalszemu podwykonawcy, określony w umowie, o której mowa w ust. 9 jest dłuższy niż 30 dni od dostarczenia wykonawcy, podwykonawcy lub dalszemu podwykonawcy faktury lub rachunku, potwierdzających wykonanie zleconej dostawy lub usługi , zamawiający poinformuje o tym wykonawcę i wezwie go do doprowadzenia do zmiany tej umowy pod rygorem naliczenia kary umownej.</w:t>
      </w:r>
    </w:p>
    <w:p w14:paraId="5C3F1251" w14:textId="77777777" w:rsidR="00F76980" w:rsidRPr="00815751" w:rsidRDefault="00912EEF" w:rsidP="00BD4DB7">
      <w:pPr>
        <w:ind w:left="284" w:hanging="426"/>
        <w:jc w:val="both"/>
        <w:rPr>
          <w:rFonts w:ascii="Calibri" w:hAnsi="Calibri" w:cs="Calibri"/>
          <w:sz w:val="19"/>
          <w:szCs w:val="19"/>
        </w:rPr>
      </w:pPr>
      <w:r w:rsidRPr="00815751">
        <w:rPr>
          <w:rFonts w:ascii="Calibri" w:hAnsi="Calibri" w:cs="Calibri"/>
          <w:sz w:val="19"/>
          <w:szCs w:val="19"/>
        </w:rPr>
        <w:t>11. Przepisy ust. 1-10 stosuje się odpowiednio do zmian umów o podwykonawstwo.</w:t>
      </w:r>
    </w:p>
    <w:p w14:paraId="7AAE94D3" w14:textId="77777777" w:rsidR="00F76980" w:rsidRPr="00815751" w:rsidRDefault="00912EEF" w:rsidP="00BD4DB7">
      <w:pPr>
        <w:ind w:left="284" w:hanging="426"/>
        <w:jc w:val="both"/>
        <w:rPr>
          <w:rFonts w:ascii="Calibri" w:hAnsi="Calibri" w:cs="Calibri"/>
          <w:sz w:val="19"/>
          <w:szCs w:val="19"/>
        </w:rPr>
      </w:pPr>
      <w:r w:rsidRPr="00815751">
        <w:rPr>
          <w:rFonts w:ascii="Calibri" w:hAnsi="Calibri" w:cs="Calibri"/>
          <w:sz w:val="19"/>
          <w:szCs w:val="19"/>
        </w:rPr>
        <w:t>12. Jeżeli zmiana lub rezygnacja z podwykonawcy dotyczy podmiotu, na którego zasoby wykonawca powoływał się, na zasadach określonych w art. 22a ust. 1 ustawy, w celu wykazania spełnienia warunków udziału w postępowaniu, wykonawca wraz z projektem umowy o podwykonawstwo składa Zamawiającemu dokumenty potwierdzające, iż proponowany podwykonawca lub wykonawca samodzielnie spełnia warunki udziału w postępowaniu w stopniu nie mniejszym niż wymagany SIWZ.</w:t>
      </w:r>
    </w:p>
    <w:p w14:paraId="169055F8" w14:textId="77777777" w:rsidR="00F76980" w:rsidRPr="00815751" w:rsidRDefault="00912EEF" w:rsidP="00BD4DB7">
      <w:pPr>
        <w:ind w:left="284" w:hanging="426"/>
        <w:jc w:val="both"/>
        <w:rPr>
          <w:rFonts w:ascii="Calibri" w:hAnsi="Calibri" w:cs="Calibri"/>
          <w:sz w:val="19"/>
          <w:szCs w:val="19"/>
        </w:rPr>
      </w:pPr>
      <w:r w:rsidRPr="00815751">
        <w:rPr>
          <w:rFonts w:ascii="Calibri" w:hAnsi="Calibri" w:cs="Calibri"/>
          <w:sz w:val="19"/>
          <w:szCs w:val="19"/>
        </w:rPr>
        <w:t>13. Warunki dokonania bezpośredniej zapłaty przez Zamawiającego wymagalnego wynagrodzenia przysługującego podwykonawcy lub dalszemu podwykonawcy robót budowlanych określa art. 143c ustawy.</w:t>
      </w:r>
    </w:p>
    <w:p w14:paraId="3A3ED38D" w14:textId="77777777" w:rsidR="00F76980" w:rsidRPr="00815751" w:rsidRDefault="00912EEF" w:rsidP="00BD4DB7">
      <w:pPr>
        <w:ind w:left="284" w:hanging="426"/>
        <w:jc w:val="both"/>
        <w:rPr>
          <w:rFonts w:ascii="Calibri" w:hAnsi="Calibri" w:cs="Calibri"/>
          <w:sz w:val="19"/>
          <w:szCs w:val="19"/>
        </w:rPr>
      </w:pPr>
      <w:r w:rsidRPr="00815751">
        <w:rPr>
          <w:rFonts w:ascii="Calibri" w:hAnsi="Calibri" w:cs="Calibri"/>
          <w:sz w:val="19"/>
          <w:szCs w:val="19"/>
        </w:rPr>
        <w:t>14. Wykonanie prac w podwykonawstwie nie zwalnia Wykonawcy z odpowiedzialności za wykonanie obowiązków wynikających z umowy i obowiązujących przepisów prawa. Wykonawca odpowiada za działania i zaniechania podwykonawców jak za własne.</w:t>
      </w:r>
    </w:p>
    <w:p w14:paraId="17469481" w14:textId="77777777" w:rsidR="00F76980" w:rsidRPr="00815751" w:rsidRDefault="00912EEF" w:rsidP="00BD4DB7">
      <w:pPr>
        <w:ind w:left="284" w:hanging="426"/>
        <w:jc w:val="both"/>
        <w:rPr>
          <w:rFonts w:ascii="Calibri" w:hAnsi="Calibri" w:cs="Calibri"/>
          <w:sz w:val="19"/>
          <w:szCs w:val="19"/>
        </w:rPr>
      </w:pPr>
      <w:r w:rsidRPr="00815751">
        <w:rPr>
          <w:rFonts w:ascii="Calibri" w:hAnsi="Calibri" w:cs="Calibri"/>
          <w:sz w:val="19"/>
          <w:szCs w:val="19"/>
        </w:rPr>
        <w:t>15. Wykonawca, podwykonawca lub dalszy podwykonawca nie może w trakcie realizacji inwestycji korzystać z pracy lub świadczenia usług osób innych niż zatrudnione u niego w ramach umów o pracę lub cywilnoprawnych lub zgłoszonych podwykonawców. Na żądanie Inspektora Nadzoru Wykonawca zobowiązany jest przedłożyć dokumenty świadczące o stosunku prawnym istniejącym między Wykonawcą, a osobą wykonującą jakiekolwiek pracy przy realizacji inwestycji.</w:t>
      </w:r>
    </w:p>
    <w:p w14:paraId="09BBC8E5" w14:textId="77777777" w:rsidR="00F76980" w:rsidRPr="00815751" w:rsidRDefault="00912EEF" w:rsidP="00BD4DB7">
      <w:pPr>
        <w:ind w:left="284" w:hanging="426"/>
        <w:jc w:val="center"/>
        <w:rPr>
          <w:rFonts w:ascii="Calibri" w:hAnsi="Calibri" w:cs="Calibri"/>
          <w:sz w:val="19"/>
          <w:szCs w:val="19"/>
        </w:rPr>
      </w:pPr>
      <w:r w:rsidRPr="00815751">
        <w:rPr>
          <w:rFonts w:ascii="Calibri" w:hAnsi="Calibri" w:cs="Calibri"/>
          <w:b/>
          <w:bCs/>
          <w:sz w:val="19"/>
          <w:szCs w:val="19"/>
        </w:rPr>
        <w:t>§ 10</w:t>
      </w:r>
    </w:p>
    <w:p w14:paraId="0416BD3B" w14:textId="77777777" w:rsidR="00F76980" w:rsidRPr="00815751" w:rsidRDefault="00912EEF" w:rsidP="00BD4DB7">
      <w:pPr>
        <w:ind w:left="284" w:hanging="426"/>
        <w:jc w:val="center"/>
        <w:rPr>
          <w:rFonts w:ascii="Calibri" w:hAnsi="Calibri" w:cs="Calibri"/>
          <w:sz w:val="19"/>
          <w:szCs w:val="19"/>
        </w:rPr>
      </w:pPr>
      <w:r w:rsidRPr="00815751">
        <w:rPr>
          <w:rFonts w:ascii="Calibri" w:hAnsi="Calibri" w:cs="Calibri"/>
          <w:b/>
          <w:bCs/>
          <w:sz w:val="19"/>
          <w:szCs w:val="19"/>
        </w:rPr>
        <w:t>Gwarancja jakości i uprawnienia z tytułu rękojmi</w:t>
      </w:r>
    </w:p>
    <w:p w14:paraId="77663135" w14:textId="77777777" w:rsidR="00F76980" w:rsidRPr="00815751" w:rsidRDefault="00912EEF" w:rsidP="00BD4DB7">
      <w:pPr>
        <w:ind w:left="284" w:hanging="426"/>
        <w:jc w:val="both"/>
        <w:rPr>
          <w:rFonts w:ascii="Calibri" w:hAnsi="Calibri" w:cs="Calibri"/>
          <w:sz w:val="19"/>
          <w:szCs w:val="19"/>
        </w:rPr>
      </w:pPr>
      <w:r w:rsidRPr="00815751">
        <w:rPr>
          <w:rFonts w:ascii="Calibri" w:hAnsi="Calibri" w:cs="Calibri"/>
          <w:sz w:val="19"/>
          <w:szCs w:val="19"/>
        </w:rPr>
        <w:t>1. Wykonawca udziela Zamawiającemu rękojmi za wady oraz gwarancji jakości wykonania</w:t>
      </w:r>
    </w:p>
    <w:p w14:paraId="267AC7F9" w14:textId="5F05E61A" w:rsidR="00F76980" w:rsidRPr="00815751" w:rsidRDefault="00912EEF" w:rsidP="00BD4DB7">
      <w:pPr>
        <w:ind w:left="284" w:hanging="426"/>
        <w:jc w:val="both"/>
        <w:rPr>
          <w:rFonts w:ascii="Calibri" w:hAnsi="Calibri" w:cs="Calibri"/>
          <w:sz w:val="19"/>
          <w:szCs w:val="19"/>
        </w:rPr>
      </w:pPr>
      <w:r w:rsidRPr="00815751">
        <w:rPr>
          <w:rFonts w:ascii="Calibri" w:hAnsi="Calibri" w:cs="Calibri"/>
          <w:sz w:val="19"/>
          <w:szCs w:val="19"/>
        </w:rPr>
        <w:t>przedmiotu umowy na okres ............. mi</w:t>
      </w:r>
      <w:r w:rsidR="00BA05BC">
        <w:rPr>
          <w:rFonts w:ascii="Calibri" w:hAnsi="Calibri" w:cs="Calibri"/>
          <w:sz w:val="19"/>
          <w:szCs w:val="19"/>
        </w:rPr>
        <w:t>esięcy (min. 36 miesięcy max. 60 miesięcy</w:t>
      </w:r>
      <w:bookmarkStart w:id="0" w:name="_GoBack"/>
      <w:bookmarkEnd w:id="0"/>
      <w:r w:rsidRPr="00815751">
        <w:rPr>
          <w:rFonts w:ascii="Calibri" w:hAnsi="Calibri" w:cs="Calibri"/>
          <w:sz w:val="19"/>
          <w:szCs w:val="19"/>
        </w:rPr>
        <w:t>)  od dnia odebrania przez Zamawiającego pełnego zakresu zamówienia i podpisania (bez uwag) protokołu końcowego w szczególności na:</w:t>
      </w:r>
    </w:p>
    <w:p w14:paraId="4F566FE7" w14:textId="440AA3E1" w:rsidR="00F76980" w:rsidRPr="00815751" w:rsidRDefault="00912EEF" w:rsidP="00BD4DB7">
      <w:pPr>
        <w:numPr>
          <w:ilvl w:val="0"/>
          <w:numId w:val="9"/>
        </w:numPr>
        <w:ind w:left="284" w:hanging="426"/>
        <w:jc w:val="both"/>
        <w:rPr>
          <w:rFonts w:ascii="Calibri" w:hAnsi="Calibri" w:cs="Calibri"/>
          <w:sz w:val="19"/>
          <w:szCs w:val="19"/>
        </w:rPr>
      </w:pPr>
      <w:r w:rsidRPr="00815751">
        <w:rPr>
          <w:rFonts w:ascii="Calibri" w:hAnsi="Calibri" w:cs="Calibri"/>
          <w:sz w:val="19"/>
          <w:szCs w:val="19"/>
        </w:rPr>
        <w:t xml:space="preserve">Roboty budowlane, obejmujące m.in. prace budowlane, instalacyjne, wykończeniowe, wraz z wszelkimi użytymi materiałami (m.in. drzwi) oraz urządzeniami z zakresu instalacji – gwarancja liczona od dnia podpisania przez Zamawiającego Protokołu odbioru, </w:t>
      </w:r>
    </w:p>
    <w:p w14:paraId="420FBF98" w14:textId="77777777" w:rsidR="00F76980" w:rsidRPr="00815751" w:rsidRDefault="00912EEF" w:rsidP="00BD4DB7">
      <w:pPr>
        <w:numPr>
          <w:ilvl w:val="0"/>
          <w:numId w:val="9"/>
        </w:numPr>
        <w:ind w:left="284" w:hanging="426"/>
        <w:jc w:val="both"/>
        <w:rPr>
          <w:rFonts w:ascii="Calibri" w:hAnsi="Calibri" w:cs="Calibri"/>
          <w:sz w:val="19"/>
          <w:szCs w:val="19"/>
        </w:rPr>
      </w:pPr>
      <w:r w:rsidRPr="00815751">
        <w:rPr>
          <w:rFonts w:ascii="Calibri" w:hAnsi="Calibri" w:cs="Calibri"/>
          <w:sz w:val="19"/>
          <w:szCs w:val="19"/>
        </w:rPr>
        <w:t xml:space="preserve">wchodzące w skład Wyposażenie (wraz z wyposażeniem, montażem i uruchomieniem): – gwarancja liczona od dnia podpisania przez Zamawiającego Protokołu odbioru, </w:t>
      </w:r>
    </w:p>
    <w:p w14:paraId="7135F96A" w14:textId="77777777" w:rsidR="00F76980" w:rsidRPr="00815751" w:rsidRDefault="00912EEF" w:rsidP="00BD4DB7">
      <w:pPr>
        <w:ind w:left="284" w:hanging="426"/>
        <w:jc w:val="both"/>
        <w:rPr>
          <w:rFonts w:ascii="Calibri" w:hAnsi="Calibri" w:cs="Calibri"/>
          <w:sz w:val="19"/>
          <w:szCs w:val="19"/>
        </w:rPr>
      </w:pPr>
      <w:r w:rsidRPr="00815751">
        <w:rPr>
          <w:rFonts w:ascii="Calibri" w:hAnsi="Calibri" w:cs="Calibri"/>
          <w:sz w:val="19"/>
          <w:szCs w:val="19"/>
        </w:rPr>
        <w:t>2. Wykonawca zobowiązuje się do przekazania Zamawiającemu karty gwarancyjnej na cały przedmiot umowy wraz z urządzeniami i elementami wyposażenia wdacie odbioru robót.</w:t>
      </w:r>
    </w:p>
    <w:p w14:paraId="3EAE577C" w14:textId="77777777" w:rsidR="00F76980" w:rsidRPr="00815751" w:rsidRDefault="00912EEF" w:rsidP="00BD4DB7">
      <w:pPr>
        <w:ind w:left="284" w:hanging="426"/>
        <w:jc w:val="both"/>
        <w:rPr>
          <w:rFonts w:ascii="Calibri" w:hAnsi="Calibri" w:cs="Calibri"/>
          <w:sz w:val="19"/>
          <w:szCs w:val="19"/>
        </w:rPr>
      </w:pPr>
      <w:r w:rsidRPr="00815751">
        <w:rPr>
          <w:rFonts w:ascii="Calibri" w:hAnsi="Calibri" w:cs="Calibri"/>
          <w:sz w:val="19"/>
          <w:szCs w:val="19"/>
        </w:rPr>
        <w:t>3. Wykonawca jest jedynym gwarantem na wykonany przedmiot umowy.</w:t>
      </w:r>
    </w:p>
    <w:p w14:paraId="415F132D" w14:textId="77777777" w:rsidR="00F76980" w:rsidRPr="00815751" w:rsidRDefault="00912EEF" w:rsidP="00BD4DB7">
      <w:pPr>
        <w:ind w:left="284" w:hanging="426"/>
        <w:jc w:val="both"/>
        <w:rPr>
          <w:rFonts w:ascii="Calibri" w:hAnsi="Calibri" w:cs="Calibri"/>
          <w:sz w:val="19"/>
          <w:szCs w:val="19"/>
        </w:rPr>
      </w:pPr>
      <w:r w:rsidRPr="00815751">
        <w:rPr>
          <w:rFonts w:ascii="Calibri" w:hAnsi="Calibri" w:cs="Calibri"/>
          <w:sz w:val="19"/>
          <w:szCs w:val="19"/>
        </w:rPr>
        <w:t>4. W okresie gwarancji Wykonawca zobowiązuje się do bezpłatnego usunięcia wad i usterek w terminie 7 dni licząc od daty pisemnego (listem lub faksem) powiadomienia przez Zamawiającego. Okres gwarancji zostanie przedłużony o czas naprawy.</w:t>
      </w:r>
    </w:p>
    <w:p w14:paraId="776F8B19" w14:textId="77777777" w:rsidR="00F76980" w:rsidRPr="00815751" w:rsidRDefault="00912EEF" w:rsidP="00BD4DB7">
      <w:pPr>
        <w:ind w:left="284" w:hanging="426"/>
        <w:jc w:val="both"/>
        <w:rPr>
          <w:rFonts w:ascii="Calibri" w:hAnsi="Calibri" w:cs="Calibri"/>
          <w:sz w:val="19"/>
          <w:szCs w:val="19"/>
        </w:rPr>
      </w:pPr>
      <w:r w:rsidRPr="00815751">
        <w:rPr>
          <w:rFonts w:ascii="Calibri" w:hAnsi="Calibri" w:cs="Calibri"/>
          <w:sz w:val="19"/>
          <w:szCs w:val="19"/>
        </w:rPr>
        <w:t>5. Wady, które wystąpiły w okresie gwarancyjnym nie zawinione przez Zamawiającego, Wykonawca usunie w ciągu 7 dni roboczych od daty otrzymania zgłoszenia.</w:t>
      </w:r>
    </w:p>
    <w:p w14:paraId="0D38318D" w14:textId="77777777" w:rsidR="00F76980" w:rsidRPr="00815751" w:rsidRDefault="00912EEF" w:rsidP="00BD4DB7">
      <w:pPr>
        <w:ind w:left="284" w:hanging="426"/>
        <w:jc w:val="both"/>
        <w:rPr>
          <w:rFonts w:ascii="Calibri" w:hAnsi="Calibri" w:cs="Calibri"/>
          <w:sz w:val="19"/>
          <w:szCs w:val="19"/>
        </w:rPr>
      </w:pPr>
      <w:r w:rsidRPr="00815751">
        <w:rPr>
          <w:rFonts w:ascii="Calibri" w:hAnsi="Calibri" w:cs="Calibri"/>
          <w:sz w:val="19"/>
          <w:szCs w:val="19"/>
        </w:rPr>
        <w:t>6. Zamawiający ma prawo dochodzić uprawnień z tytułu rękojmi za wady, niezależnie od uprawnień wynikających z gwarancji.</w:t>
      </w:r>
    </w:p>
    <w:p w14:paraId="3FD19E41" w14:textId="77777777" w:rsidR="00F76980" w:rsidRPr="00815751" w:rsidRDefault="00912EEF" w:rsidP="00BD4DB7">
      <w:pPr>
        <w:ind w:left="284" w:hanging="426"/>
        <w:jc w:val="both"/>
        <w:rPr>
          <w:rFonts w:ascii="Calibri" w:hAnsi="Calibri" w:cs="Calibri"/>
          <w:sz w:val="19"/>
          <w:szCs w:val="19"/>
        </w:rPr>
      </w:pPr>
      <w:r w:rsidRPr="00815751">
        <w:rPr>
          <w:rFonts w:ascii="Calibri" w:hAnsi="Calibri" w:cs="Calibri"/>
          <w:sz w:val="19"/>
          <w:szCs w:val="19"/>
        </w:rPr>
        <w:t>7. Wykonawca odpowiada za wady w wykonaniu przedmiotu umowy również po okresie rękojmi, jeżeli Zamawiający zawiadomi Wykonawcę o wadzie przed upływem okresu rękojmi.</w:t>
      </w:r>
    </w:p>
    <w:p w14:paraId="67B0E7A5" w14:textId="77777777" w:rsidR="00F76980" w:rsidRPr="00815751" w:rsidRDefault="00912EEF" w:rsidP="00BD4DB7">
      <w:pPr>
        <w:ind w:left="284" w:hanging="426"/>
        <w:jc w:val="both"/>
        <w:rPr>
          <w:rFonts w:ascii="Calibri" w:hAnsi="Calibri" w:cs="Calibri"/>
          <w:sz w:val="19"/>
          <w:szCs w:val="19"/>
        </w:rPr>
      </w:pPr>
      <w:r w:rsidRPr="00815751">
        <w:rPr>
          <w:rFonts w:ascii="Calibri" w:hAnsi="Calibri" w:cs="Calibri"/>
          <w:sz w:val="19"/>
          <w:szCs w:val="19"/>
        </w:rPr>
        <w:t>8. Jeżeli Wykonawca nie usunie wad w terminie 14 dni od daty wyznaczonej przez Zamawiającego na ich usunięcie, to Zamawiający może zlecić usunięcie wad stronie trzeciej na koszt Wykonawcy. W tym przypadku koszty usuwania wad będą pokrywane w pierwszej kolejności z zatrzymanej kwoty będącej zabezpieczeniem należytego wykonania umowy.</w:t>
      </w:r>
    </w:p>
    <w:p w14:paraId="08B3A273" w14:textId="77777777" w:rsidR="00F76980" w:rsidRPr="00815751" w:rsidRDefault="00912EEF" w:rsidP="00BD4DB7">
      <w:pPr>
        <w:ind w:left="284" w:hanging="426"/>
        <w:jc w:val="both"/>
        <w:rPr>
          <w:rFonts w:ascii="Calibri" w:hAnsi="Calibri" w:cs="Calibri"/>
          <w:sz w:val="19"/>
          <w:szCs w:val="19"/>
        </w:rPr>
      </w:pPr>
      <w:r w:rsidRPr="00815751">
        <w:rPr>
          <w:rFonts w:ascii="Calibri" w:hAnsi="Calibri" w:cs="Calibri"/>
          <w:sz w:val="19"/>
          <w:szCs w:val="19"/>
        </w:rPr>
        <w:t>9. Okres gwarancji ulega wydłużeniu o czas potrzebny na usunięcie wad.</w:t>
      </w:r>
    </w:p>
    <w:p w14:paraId="6E6BD2C4" w14:textId="77777777" w:rsidR="00F76980" w:rsidRPr="00815751" w:rsidRDefault="00F76980" w:rsidP="00BD4DB7">
      <w:pPr>
        <w:ind w:left="284" w:hanging="426"/>
        <w:rPr>
          <w:rFonts w:ascii="Calibri" w:hAnsi="Calibri" w:cs="Calibri"/>
          <w:sz w:val="19"/>
          <w:szCs w:val="19"/>
        </w:rPr>
      </w:pPr>
    </w:p>
    <w:p w14:paraId="3981A3DD" w14:textId="77777777" w:rsidR="00F76980" w:rsidRPr="00815751" w:rsidRDefault="00912EEF" w:rsidP="00BD4DB7">
      <w:pPr>
        <w:ind w:left="284" w:hanging="426"/>
        <w:jc w:val="center"/>
        <w:rPr>
          <w:rFonts w:ascii="Calibri" w:hAnsi="Calibri" w:cs="Calibri"/>
          <w:sz w:val="19"/>
          <w:szCs w:val="19"/>
        </w:rPr>
      </w:pPr>
      <w:r w:rsidRPr="00815751">
        <w:rPr>
          <w:rFonts w:ascii="Calibri" w:hAnsi="Calibri" w:cs="Calibri"/>
          <w:b/>
          <w:bCs/>
          <w:sz w:val="19"/>
          <w:szCs w:val="19"/>
        </w:rPr>
        <w:t>§ 11</w:t>
      </w:r>
    </w:p>
    <w:p w14:paraId="3D781619" w14:textId="77777777" w:rsidR="00F76980" w:rsidRPr="00815751" w:rsidRDefault="00912EEF" w:rsidP="00BD4DB7">
      <w:pPr>
        <w:ind w:left="284" w:hanging="426"/>
        <w:jc w:val="center"/>
        <w:rPr>
          <w:rFonts w:ascii="Calibri" w:hAnsi="Calibri" w:cs="Calibri"/>
          <w:sz w:val="19"/>
          <w:szCs w:val="19"/>
        </w:rPr>
      </w:pPr>
      <w:r w:rsidRPr="00815751">
        <w:rPr>
          <w:rFonts w:ascii="Calibri" w:hAnsi="Calibri" w:cs="Calibri"/>
          <w:b/>
          <w:bCs/>
          <w:sz w:val="19"/>
          <w:szCs w:val="19"/>
        </w:rPr>
        <w:t>Zmiana umowy</w:t>
      </w:r>
    </w:p>
    <w:p w14:paraId="42F49B7E" w14:textId="77777777" w:rsidR="00F76980" w:rsidRPr="00815751" w:rsidRDefault="00912EEF" w:rsidP="00AF2EA3">
      <w:pPr>
        <w:ind w:left="142" w:hanging="284"/>
        <w:jc w:val="both"/>
        <w:rPr>
          <w:rFonts w:ascii="Calibri" w:hAnsi="Calibri" w:cs="Calibri"/>
          <w:sz w:val="19"/>
          <w:szCs w:val="19"/>
        </w:rPr>
      </w:pPr>
      <w:r w:rsidRPr="00815751">
        <w:rPr>
          <w:rFonts w:ascii="Calibri" w:hAnsi="Calibri" w:cs="Calibri"/>
          <w:sz w:val="19"/>
          <w:szCs w:val="19"/>
        </w:rPr>
        <w:t>1. Wszelkie zmiany i uzupełnienia treści niniejszej umowy, wymagają aneksu sporządzonego z zachowaniem formy pisemnej pod rygorem nieważności.</w:t>
      </w:r>
    </w:p>
    <w:p w14:paraId="3CFE0585" w14:textId="77777777" w:rsidR="00F76980" w:rsidRPr="00815751" w:rsidRDefault="00912EEF" w:rsidP="00AF2EA3">
      <w:pPr>
        <w:ind w:left="142" w:hanging="284"/>
        <w:jc w:val="both"/>
        <w:rPr>
          <w:rFonts w:ascii="Calibri" w:hAnsi="Calibri" w:cs="Calibri"/>
          <w:sz w:val="19"/>
          <w:szCs w:val="19"/>
        </w:rPr>
      </w:pPr>
      <w:r w:rsidRPr="00815751">
        <w:rPr>
          <w:rFonts w:ascii="Calibri" w:hAnsi="Calibri" w:cs="Calibri"/>
          <w:sz w:val="19"/>
          <w:szCs w:val="19"/>
        </w:rPr>
        <w:t>2. Zgodnie z art. 144 ust. 1 pkt 1 ustawy Zamawiający przewiduje możliwość wprowadzenia zmian do umowy w przypadku:</w:t>
      </w:r>
    </w:p>
    <w:p w14:paraId="78268380" w14:textId="77777777" w:rsidR="00F76980" w:rsidRPr="00815751" w:rsidRDefault="00912EEF" w:rsidP="00AF2EA3">
      <w:pPr>
        <w:ind w:left="142" w:hanging="284"/>
        <w:jc w:val="both"/>
        <w:rPr>
          <w:rFonts w:ascii="Calibri" w:hAnsi="Calibri" w:cs="Calibri"/>
          <w:sz w:val="19"/>
          <w:szCs w:val="19"/>
        </w:rPr>
      </w:pPr>
      <w:r w:rsidRPr="00815751">
        <w:rPr>
          <w:rFonts w:ascii="Calibri" w:hAnsi="Calibri" w:cs="Calibri"/>
          <w:sz w:val="19"/>
          <w:szCs w:val="19"/>
        </w:rPr>
        <w:t>1) gdy konieczność zmiany, w tym w zakresie wysokości wynagrodzenia, związana jest ze zmianą powszechnie obowiązujących przepisów prawa (np. w zakresie zmiany wysokości stawki podatku VAT), wówczas zmianie podlega zapis, którego dotyczy zmiana powszechnie obowiązujących przepisów prawa;</w:t>
      </w:r>
    </w:p>
    <w:p w14:paraId="788FAA93" w14:textId="77777777" w:rsidR="00F76980" w:rsidRPr="00815751" w:rsidRDefault="00912EEF" w:rsidP="00AF2EA3">
      <w:pPr>
        <w:ind w:left="142" w:hanging="284"/>
        <w:jc w:val="both"/>
        <w:rPr>
          <w:rFonts w:ascii="Calibri" w:hAnsi="Calibri" w:cs="Calibri"/>
          <w:sz w:val="19"/>
          <w:szCs w:val="19"/>
        </w:rPr>
      </w:pPr>
      <w:r w:rsidRPr="00815751">
        <w:rPr>
          <w:rFonts w:ascii="Calibri" w:hAnsi="Calibri" w:cs="Calibri"/>
          <w:sz w:val="19"/>
          <w:szCs w:val="19"/>
        </w:rPr>
        <w:t>2) konieczności zmiany terminu realizacji zamówienia w związku z:</w:t>
      </w:r>
    </w:p>
    <w:p w14:paraId="3A8FCAF4" w14:textId="77777777" w:rsidR="00F76980" w:rsidRPr="00815751" w:rsidRDefault="00912EEF" w:rsidP="00AF2EA3">
      <w:pPr>
        <w:ind w:left="142" w:hanging="284"/>
        <w:jc w:val="both"/>
        <w:rPr>
          <w:rFonts w:ascii="Calibri" w:hAnsi="Calibri" w:cs="Calibri"/>
          <w:sz w:val="19"/>
          <w:szCs w:val="19"/>
        </w:rPr>
      </w:pPr>
      <w:r w:rsidRPr="00815751">
        <w:rPr>
          <w:rFonts w:ascii="Calibri" w:hAnsi="Calibri" w:cs="Calibri"/>
          <w:sz w:val="19"/>
          <w:szCs w:val="19"/>
        </w:rPr>
        <w:t>a) koniecznością wprowadzenia zmian w dokumentacji projektowej,  lub</w:t>
      </w:r>
    </w:p>
    <w:p w14:paraId="3969CEBA" w14:textId="77777777" w:rsidR="00F76980" w:rsidRPr="00815751" w:rsidRDefault="00912EEF" w:rsidP="00AF2EA3">
      <w:pPr>
        <w:ind w:left="142" w:hanging="284"/>
        <w:jc w:val="both"/>
        <w:rPr>
          <w:rFonts w:ascii="Calibri" w:hAnsi="Calibri" w:cs="Calibri"/>
          <w:sz w:val="19"/>
          <w:szCs w:val="19"/>
        </w:rPr>
      </w:pPr>
      <w:r w:rsidRPr="00815751">
        <w:rPr>
          <w:rFonts w:ascii="Calibri" w:hAnsi="Calibri" w:cs="Calibri"/>
          <w:sz w:val="19"/>
          <w:szCs w:val="19"/>
        </w:rPr>
        <w:t xml:space="preserve">b) brakiem możliwości prowadzenia robót na skutek niekorzystnych warunków atmosferycznych, potrzeb Zamawiającego, które wykluczają ciągłość prowadzenia robót,  technologii wykonywania robót </w:t>
      </w:r>
    </w:p>
    <w:p w14:paraId="2B2C987A" w14:textId="77777777" w:rsidR="00F76980" w:rsidRPr="00815751" w:rsidRDefault="00912EEF" w:rsidP="00AF2EA3">
      <w:pPr>
        <w:ind w:left="142" w:hanging="284"/>
        <w:jc w:val="both"/>
        <w:rPr>
          <w:rFonts w:ascii="Calibri" w:hAnsi="Calibri" w:cs="Calibri"/>
          <w:sz w:val="19"/>
          <w:szCs w:val="19"/>
        </w:rPr>
      </w:pPr>
      <w:r w:rsidRPr="00815751">
        <w:rPr>
          <w:rFonts w:ascii="Calibri" w:hAnsi="Calibri" w:cs="Calibri"/>
          <w:sz w:val="19"/>
          <w:szCs w:val="19"/>
        </w:rPr>
        <w:t>c) działaniem siły wyższej w rozumieniu przepisów Kodeksu cywilnego lub</w:t>
      </w:r>
    </w:p>
    <w:p w14:paraId="68E2512A" w14:textId="77777777" w:rsidR="00F76980" w:rsidRPr="00815751" w:rsidRDefault="00912EEF" w:rsidP="00AF2EA3">
      <w:pPr>
        <w:ind w:left="142" w:hanging="284"/>
        <w:jc w:val="both"/>
        <w:rPr>
          <w:rFonts w:ascii="Calibri" w:hAnsi="Calibri" w:cs="Calibri"/>
          <w:sz w:val="19"/>
          <w:szCs w:val="19"/>
        </w:rPr>
      </w:pPr>
      <w:r w:rsidRPr="00815751">
        <w:rPr>
          <w:rFonts w:ascii="Calibri" w:hAnsi="Calibri" w:cs="Calibri"/>
          <w:sz w:val="19"/>
          <w:szCs w:val="19"/>
        </w:rPr>
        <w:t>d) nieterminowym, z przyczyn niezależnych od Wykonawcy, przekazaniem przez Zamawiającego terenu budowy Wykonawcy lub</w:t>
      </w:r>
    </w:p>
    <w:p w14:paraId="4D50B816" w14:textId="77777777" w:rsidR="00F76980" w:rsidRPr="00815751" w:rsidRDefault="00912EEF" w:rsidP="00AF2EA3">
      <w:pPr>
        <w:ind w:left="142" w:hanging="284"/>
        <w:jc w:val="both"/>
        <w:rPr>
          <w:rFonts w:ascii="Calibri" w:hAnsi="Calibri" w:cs="Calibri"/>
          <w:sz w:val="19"/>
          <w:szCs w:val="19"/>
        </w:rPr>
      </w:pPr>
      <w:r w:rsidRPr="00815751">
        <w:rPr>
          <w:rFonts w:ascii="Calibri" w:hAnsi="Calibri" w:cs="Calibri"/>
          <w:sz w:val="19"/>
          <w:szCs w:val="19"/>
        </w:rPr>
        <w:t>e) wstrzymaniem prac budowlanych przez właściwy organ z przyczyn niezawinionych przez Wykonawcę lub</w:t>
      </w:r>
    </w:p>
    <w:p w14:paraId="2CB2F930" w14:textId="77777777" w:rsidR="00F76980" w:rsidRPr="00815751" w:rsidRDefault="00912EEF" w:rsidP="00AF2EA3">
      <w:pPr>
        <w:ind w:left="142" w:hanging="284"/>
        <w:jc w:val="both"/>
        <w:rPr>
          <w:rFonts w:ascii="Calibri" w:hAnsi="Calibri" w:cs="Calibri"/>
          <w:sz w:val="19"/>
          <w:szCs w:val="19"/>
        </w:rPr>
      </w:pPr>
      <w:r w:rsidRPr="00815751">
        <w:rPr>
          <w:rFonts w:ascii="Calibri" w:hAnsi="Calibri" w:cs="Calibri"/>
          <w:sz w:val="19"/>
          <w:szCs w:val="19"/>
        </w:rPr>
        <w:t>f) opóźnieniem związanym z uzyskiwaniem przez Wykonawcę niezbędnych w myśl ustawy Prawo budowlane dokumentów lub</w:t>
      </w:r>
    </w:p>
    <w:p w14:paraId="690E6E11" w14:textId="77777777" w:rsidR="00F76980" w:rsidRPr="00815751" w:rsidRDefault="00912EEF" w:rsidP="00AF2EA3">
      <w:pPr>
        <w:ind w:left="142" w:hanging="284"/>
        <w:jc w:val="both"/>
        <w:rPr>
          <w:rFonts w:ascii="Calibri" w:hAnsi="Calibri" w:cs="Calibri"/>
          <w:sz w:val="19"/>
          <w:szCs w:val="19"/>
        </w:rPr>
      </w:pPr>
      <w:r w:rsidRPr="00815751">
        <w:rPr>
          <w:rFonts w:ascii="Calibri" w:hAnsi="Calibri" w:cs="Calibri"/>
          <w:sz w:val="19"/>
          <w:szCs w:val="19"/>
        </w:rPr>
        <w:t>g) innymi okolicznościami niepowstałymi z winy Wykonawcy lub</w:t>
      </w:r>
    </w:p>
    <w:p w14:paraId="69A174E4" w14:textId="77777777" w:rsidR="00F76980" w:rsidRPr="00815751" w:rsidRDefault="00912EEF" w:rsidP="00AF2EA3">
      <w:pPr>
        <w:ind w:left="142" w:hanging="284"/>
        <w:jc w:val="both"/>
        <w:rPr>
          <w:rFonts w:ascii="Calibri" w:hAnsi="Calibri" w:cs="Calibri"/>
          <w:sz w:val="19"/>
          <w:szCs w:val="19"/>
        </w:rPr>
      </w:pPr>
      <w:r w:rsidRPr="00815751">
        <w:rPr>
          <w:rFonts w:ascii="Calibri" w:hAnsi="Calibri" w:cs="Calibri"/>
          <w:sz w:val="19"/>
          <w:szCs w:val="19"/>
        </w:rPr>
        <w:t xml:space="preserve">h) koniecznością wykonania robót zamiennych lub innych robót niezbędnych do wykonania przedmiotu Umowy ze względu na zasady wiedzy technicznej, oraz udzielenia zamówień dodatkowych, które wstrzymują lub opóźniają realizację przedmiotu umowy  </w:t>
      </w:r>
    </w:p>
    <w:p w14:paraId="720E2C30" w14:textId="77777777" w:rsidR="00F76980" w:rsidRPr="00815751" w:rsidRDefault="00912EEF" w:rsidP="00AF2EA3">
      <w:pPr>
        <w:ind w:left="142" w:hanging="284"/>
        <w:jc w:val="both"/>
        <w:rPr>
          <w:rFonts w:ascii="Calibri" w:hAnsi="Calibri" w:cs="Calibri"/>
          <w:sz w:val="19"/>
          <w:szCs w:val="19"/>
        </w:rPr>
      </w:pPr>
      <w:r w:rsidRPr="00815751">
        <w:rPr>
          <w:rFonts w:ascii="Calibri" w:hAnsi="Calibri" w:cs="Calibri"/>
          <w:sz w:val="19"/>
          <w:szCs w:val="19"/>
        </w:rPr>
        <w:t>3) Wykonawca jest uprawniony do żądania zmiany Umowy w zakresie Materiałów, parametrów technicznych, technologii wykonania robót budowlanych, sposobu i zakresu wykonania przedmiotu Umowy w następujących sytuacjach:</w:t>
      </w:r>
    </w:p>
    <w:p w14:paraId="24C213B7" w14:textId="77777777" w:rsidR="00F76980" w:rsidRPr="00815751" w:rsidRDefault="00912EEF" w:rsidP="00AF2EA3">
      <w:pPr>
        <w:ind w:left="142" w:hanging="284"/>
        <w:jc w:val="both"/>
        <w:rPr>
          <w:rFonts w:ascii="Calibri" w:hAnsi="Calibri" w:cs="Calibri"/>
          <w:sz w:val="19"/>
          <w:szCs w:val="19"/>
        </w:rPr>
      </w:pPr>
      <w:r w:rsidRPr="00815751">
        <w:rPr>
          <w:rFonts w:ascii="Calibri" w:hAnsi="Calibri" w:cs="Calibri"/>
          <w:sz w:val="19"/>
          <w:szCs w:val="19"/>
        </w:rPr>
        <w:t>a) konieczności zrealizowania jakiejkolwiek części robót, objętej przedmiotem Umowy, przy zastosowaniu odmiennych rozwiązań technicznych lub technologicznych, niż wskazane w Dokumentacji projektowej, a wynikających ze stwierdzonych Wad tej Dokumentacji lub zmiany stanu prawnego w oparciu, o który je przygotowano, gdyby zastosowanie przewidzianych rozwiązań groziło niewykonaniem lub nienależytym wykonaniem przedmiotu Umowy,</w:t>
      </w:r>
    </w:p>
    <w:p w14:paraId="447B2B12" w14:textId="77777777" w:rsidR="00F76980" w:rsidRPr="00815751" w:rsidRDefault="00912EEF" w:rsidP="00AF2EA3">
      <w:pPr>
        <w:ind w:left="142" w:hanging="284"/>
        <w:jc w:val="both"/>
        <w:rPr>
          <w:rFonts w:ascii="Calibri" w:hAnsi="Calibri" w:cs="Calibri"/>
          <w:sz w:val="19"/>
          <w:szCs w:val="19"/>
        </w:rPr>
      </w:pPr>
      <w:r w:rsidRPr="00815751">
        <w:rPr>
          <w:rFonts w:ascii="Calibri" w:hAnsi="Calibri" w:cs="Calibri"/>
          <w:sz w:val="19"/>
          <w:szCs w:val="19"/>
        </w:rPr>
        <w:t>b) konieczności realizacji robót wynikających z wprowadzenia w Dokumentacji projektowej zmian uznanych za nieistotne odstępstwo od projektu budowlanego, wynikających z art. 36a ust. 1 PrBud,</w:t>
      </w:r>
    </w:p>
    <w:p w14:paraId="44303857" w14:textId="77777777" w:rsidR="00F76980" w:rsidRPr="00815751" w:rsidRDefault="00912EEF" w:rsidP="00AF2EA3">
      <w:pPr>
        <w:ind w:left="142" w:hanging="284"/>
        <w:jc w:val="both"/>
        <w:rPr>
          <w:rFonts w:ascii="Calibri" w:hAnsi="Calibri" w:cs="Calibri"/>
          <w:sz w:val="19"/>
          <w:szCs w:val="19"/>
        </w:rPr>
      </w:pPr>
      <w:r w:rsidRPr="00815751">
        <w:rPr>
          <w:rFonts w:ascii="Calibri" w:hAnsi="Calibri" w:cs="Calibri"/>
          <w:sz w:val="19"/>
          <w:szCs w:val="19"/>
        </w:rPr>
        <w:t>c) wystąpienia warunków terenu budowy odbiegających w sposób istotny od przyjętych w Dokumentacji projektowej, w szczególności napotkania niezinwentaryzowanych lub błędnie zinwentaryzowanych sieci, instalacji lub innych obiektów budowlanych,</w:t>
      </w:r>
    </w:p>
    <w:p w14:paraId="08EE438A" w14:textId="77777777" w:rsidR="00F76980" w:rsidRPr="00815751" w:rsidRDefault="00912EEF" w:rsidP="00AF2EA3">
      <w:pPr>
        <w:ind w:left="142" w:hanging="284"/>
        <w:jc w:val="both"/>
        <w:rPr>
          <w:rFonts w:ascii="Calibri" w:hAnsi="Calibri" w:cs="Calibri"/>
          <w:sz w:val="19"/>
          <w:szCs w:val="19"/>
        </w:rPr>
      </w:pPr>
      <w:r w:rsidRPr="00815751">
        <w:rPr>
          <w:rFonts w:ascii="Calibri" w:hAnsi="Calibri" w:cs="Calibri"/>
          <w:sz w:val="19"/>
          <w:szCs w:val="19"/>
        </w:rPr>
        <w:t>d) konieczności zrealizowania przedmiotu Umowy przy zastosowaniu innych rozwiązań technicznych lub materiałowych ze względu na zmiany obowiązującego prawa,</w:t>
      </w:r>
    </w:p>
    <w:p w14:paraId="37A1C81F" w14:textId="77777777" w:rsidR="00F76980" w:rsidRPr="00815751" w:rsidRDefault="00912EEF" w:rsidP="00AF2EA3">
      <w:pPr>
        <w:ind w:left="142" w:hanging="284"/>
        <w:jc w:val="both"/>
        <w:rPr>
          <w:rFonts w:ascii="Calibri" w:hAnsi="Calibri" w:cs="Calibri"/>
          <w:sz w:val="19"/>
          <w:szCs w:val="19"/>
        </w:rPr>
      </w:pPr>
      <w:r w:rsidRPr="00815751">
        <w:rPr>
          <w:rFonts w:ascii="Calibri" w:hAnsi="Calibri" w:cs="Calibri"/>
          <w:sz w:val="19"/>
          <w:szCs w:val="19"/>
        </w:rPr>
        <w:t>e) wystąpienia niebezpieczeństwa kolizji z planowanymi lub równolegle prowadzonymi przez inne podmioty inwestycjami w zakresie niezbędnym do uniknięcia lub usunięcia tych kolizji,</w:t>
      </w:r>
    </w:p>
    <w:p w14:paraId="54870F93" w14:textId="77777777" w:rsidR="00F76980" w:rsidRPr="00815751" w:rsidRDefault="00912EEF" w:rsidP="00AF2EA3">
      <w:pPr>
        <w:ind w:left="142" w:hanging="284"/>
        <w:jc w:val="both"/>
        <w:rPr>
          <w:rFonts w:ascii="Calibri" w:hAnsi="Calibri" w:cs="Calibri"/>
          <w:sz w:val="19"/>
          <w:szCs w:val="19"/>
        </w:rPr>
      </w:pPr>
      <w:r w:rsidRPr="00815751">
        <w:rPr>
          <w:rFonts w:ascii="Calibri" w:hAnsi="Calibri" w:cs="Calibri"/>
          <w:sz w:val="19"/>
          <w:szCs w:val="19"/>
        </w:rPr>
        <w:t>f) wystąpienia Siły wyższej uniemożliwiającej wykonanie przedmiotu Umowy zgodnie z jej postanowieniami,</w:t>
      </w:r>
    </w:p>
    <w:p w14:paraId="5C6D4AB9" w14:textId="77777777" w:rsidR="00F76980" w:rsidRPr="00815751" w:rsidRDefault="00912EEF" w:rsidP="00AF2EA3">
      <w:pPr>
        <w:ind w:left="142" w:hanging="284"/>
        <w:jc w:val="both"/>
        <w:rPr>
          <w:rFonts w:ascii="Calibri" w:hAnsi="Calibri" w:cs="Calibri"/>
          <w:sz w:val="19"/>
          <w:szCs w:val="19"/>
        </w:rPr>
      </w:pPr>
      <w:r w:rsidRPr="00815751">
        <w:rPr>
          <w:rFonts w:ascii="Calibri" w:hAnsi="Calibri" w:cs="Calibri"/>
          <w:sz w:val="19"/>
          <w:szCs w:val="19"/>
        </w:rPr>
        <w:t xml:space="preserve"> </w:t>
      </w:r>
    </w:p>
    <w:p w14:paraId="67D8909E" w14:textId="77777777" w:rsidR="00F76980" w:rsidRPr="00815751" w:rsidRDefault="00912EEF" w:rsidP="00AF2EA3">
      <w:pPr>
        <w:ind w:left="142" w:hanging="284"/>
        <w:jc w:val="both"/>
        <w:rPr>
          <w:rFonts w:ascii="Calibri" w:hAnsi="Calibri" w:cs="Calibri"/>
          <w:sz w:val="19"/>
          <w:szCs w:val="19"/>
        </w:rPr>
      </w:pPr>
      <w:r w:rsidRPr="00815751">
        <w:rPr>
          <w:rFonts w:ascii="Calibri" w:hAnsi="Calibri" w:cs="Calibri"/>
          <w:sz w:val="19"/>
          <w:szCs w:val="19"/>
        </w:rPr>
        <w:t>4) Zamawiający dopuszcza możliwość zmiany wynagrodzenia należnego Wykonawcy odpowiednio w przypadkach określonych w pkt 3), przy czym nie oznacza to, że wysokość wynagrodzenia zostanie zmieniona każdorazowo w przypadku wystąpienia okoliczności  określonych w pkt 3) .</w:t>
      </w:r>
    </w:p>
    <w:p w14:paraId="7A30EF70" w14:textId="77777777" w:rsidR="00F76980" w:rsidRPr="00815751" w:rsidRDefault="00912EEF" w:rsidP="00AF2EA3">
      <w:pPr>
        <w:ind w:left="142" w:hanging="284"/>
        <w:jc w:val="both"/>
        <w:rPr>
          <w:rFonts w:ascii="Calibri" w:hAnsi="Calibri" w:cs="Calibri"/>
          <w:sz w:val="19"/>
          <w:szCs w:val="19"/>
        </w:rPr>
      </w:pPr>
      <w:r w:rsidRPr="00815751">
        <w:rPr>
          <w:rFonts w:ascii="Calibri" w:hAnsi="Calibri" w:cs="Calibri"/>
          <w:sz w:val="19"/>
          <w:szCs w:val="19"/>
        </w:rPr>
        <w:t>5) Zakres rzeczowy zamówienia określony umową może zostać ograniczony lub zmieniony przez Zamawiającego w przypadku gdy wykonanie przedmiotu zamówienia w pełnym zakresie rzeczowym nie leży w interesie publicznym, lub stało się to niemożliwe z przyczyn niezależnych od Zamawiającego i Wykonawcy, czego nie można było przewidzieć przed zawarciem umowy.</w:t>
      </w:r>
    </w:p>
    <w:p w14:paraId="425E870F" w14:textId="77777777" w:rsidR="00F76980" w:rsidRPr="00815751" w:rsidRDefault="00F76980" w:rsidP="00BD4DB7">
      <w:pPr>
        <w:ind w:left="284" w:hanging="426"/>
        <w:jc w:val="both"/>
        <w:rPr>
          <w:rFonts w:ascii="Calibri" w:hAnsi="Calibri" w:cs="Calibri"/>
          <w:sz w:val="19"/>
          <w:szCs w:val="19"/>
        </w:rPr>
      </w:pPr>
    </w:p>
    <w:p w14:paraId="3F702F87" w14:textId="77777777" w:rsidR="00F76980" w:rsidRPr="00815751" w:rsidRDefault="00912EEF" w:rsidP="00BD4DB7">
      <w:pPr>
        <w:ind w:left="284" w:hanging="426"/>
        <w:jc w:val="center"/>
        <w:rPr>
          <w:rFonts w:ascii="Calibri" w:hAnsi="Calibri" w:cs="Calibri"/>
          <w:sz w:val="19"/>
          <w:szCs w:val="19"/>
        </w:rPr>
      </w:pPr>
      <w:r w:rsidRPr="00815751">
        <w:rPr>
          <w:rFonts w:ascii="Calibri" w:hAnsi="Calibri" w:cs="Calibri"/>
          <w:b/>
          <w:bCs/>
          <w:sz w:val="19"/>
          <w:szCs w:val="19"/>
        </w:rPr>
        <w:t>§ 12</w:t>
      </w:r>
    </w:p>
    <w:p w14:paraId="4DDC2928" w14:textId="77777777" w:rsidR="00F76980" w:rsidRPr="00815751" w:rsidRDefault="00912EEF" w:rsidP="00BD4DB7">
      <w:pPr>
        <w:ind w:left="284" w:hanging="426"/>
        <w:jc w:val="center"/>
        <w:rPr>
          <w:rFonts w:ascii="Calibri" w:hAnsi="Calibri" w:cs="Calibri"/>
          <w:sz w:val="19"/>
          <w:szCs w:val="19"/>
        </w:rPr>
      </w:pPr>
      <w:r w:rsidRPr="00815751">
        <w:rPr>
          <w:rFonts w:ascii="Calibri" w:hAnsi="Calibri" w:cs="Calibri"/>
          <w:b/>
          <w:bCs/>
          <w:sz w:val="19"/>
          <w:szCs w:val="19"/>
        </w:rPr>
        <w:t>Postanowienia końcowe</w:t>
      </w:r>
    </w:p>
    <w:p w14:paraId="1223B894" w14:textId="77777777" w:rsidR="00F76980" w:rsidRPr="00815751" w:rsidRDefault="00912EEF" w:rsidP="00BD4DB7">
      <w:pPr>
        <w:ind w:left="284" w:hanging="426"/>
        <w:jc w:val="both"/>
        <w:rPr>
          <w:rFonts w:ascii="Calibri" w:hAnsi="Calibri" w:cs="Calibri"/>
          <w:sz w:val="19"/>
          <w:szCs w:val="19"/>
        </w:rPr>
      </w:pPr>
      <w:r w:rsidRPr="00815751">
        <w:rPr>
          <w:rFonts w:ascii="Calibri" w:hAnsi="Calibri" w:cs="Calibri"/>
          <w:sz w:val="19"/>
          <w:szCs w:val="19"/>
        </w:rPr>
        <w:t>1. Wszelkie spory, mogące wyniknąć z tytułu niniejszej umowy, będą rozstrzygane przez sąd właściwy miejscowo dla siedziby Zamawiającego.</w:t>
      </w:r>
    </w:p>
    <w:p w14:paraId="7F6CBF75" w14:textId="77777777" w:rsidR="00F76980" w:rsidRPr="00815751" w:rsidRDefault="00912EEF" w:rsidP="00BD4DB7">
      <w:pPr>
        <w:ind w:left="284" w:hanging="426"/>
        <w:jc w:val="both"/>
        <w:rPr>
          <w:sz w:val="19"/>
          <w:szCs w:val="19"/>
        </w:rPr>
      </w:pPr>
      <w:r w:rsidRPr="00815751">
        <w:rPr>
          <w:rFonts w:ascii="Calibri" w:hAnsi="Calibri" w:cs="Calibri"/>
          <w:sz w:val="19"/>
          <w:szCs w:val="19"/>
        </w:rPr>
        <w:t>2. W sprawach nieuregulowanych niniejszą umową stosuje się przepisy ustaw: ustawy z dnia 29.01.2004r. Prawo zamówień publicznych, ustawy z dnia 07.07.1994r. Prawo budowlane (tekst jednolity Dz.U.2019r, poz 1186) oraz Kodeksu cywilnego, o ile przepisy ustawy Prawo zamówień publicznych nie stanowią inaczej.</w:t>
      </w:r>
    </w:p>
    <w:p w14:paraId="09F9E677" w14:textId="77777777" w:rsidR="00F76980" w:rsidRPr="00815751" w:rsidRDefault="00F76980">
      <w:pPr>
        <w:ind w:left="567" w:hanging="294"/>
        <w:jc w:val="center"/>
        <w:rPr>
          <w:rFonts w:ascii="Calibri" w:hAnsi="Calibri" w:cs="Calibri"/>
          <w:b/>
          <w:bCs/>
          <w:sz w:val="19"/>
          <w:szCs w:val="19"/>
        </w:rPr>
      </w:pPr>
    </w:p>
    <w:p w14:paraId="530B198D" w14:textId="77777777" w:rsidR="00F76980" w:rsidRPr="00815751" w:rsidRDefault="00912EEF">
      <w:pPr>
        <w:ind w:left="567" w:hanging="294"/>
        <w:jc w:val="center"/>
        <w:rPr>
          <w:rFonts w:ascii="Calibri" w:hAnsi="Calibri" w:cs="Calibri"/>
          <w:sz w:val="19"/>
          <w:szCs w:val="19"/>
        </w:rPr>
      </w:pPr>
      <w:r w:rsidRPr="00815751">
        <w:rPr>
          <w:rFonts w:ascii="Calibri" w:hAnsi="Calibri" w:cs="Calibri"/>
          <w:b/>
          <w:bCs/>
          <w:sz w:val="19"/>
          <w:szCs w:val="19"/>
        </w:rPr>
        <w:t>§ 13</w:t>
      </w:r>
    </w:p>
    <w:p w14:paraId="6BE02A82" w14:textId="77777777" w:rsidR="00F76980" w:rsidRPr="00815751" w:rsidRDefault="00912EEF">
      <w:pPr>
        <w:ind w:left="567" w:hanging="294"/>
        <w:jc w:val="both"/>
        <w:rPr>
          <w:rFonts w:ascii="Calibri" w:hAnsi="Calibri" w:cs="Calibri"/>
          <w:sz w:val="19"/>
          <w:szCs w:val="19"/>
        </w:rPr>
      </w:pPr>
      <w:r w:rsidRPr="00815751">
        <w:rPr>
          <w:rFonts w:ascii="Calibri" w:hAnsi="Calibri" w:cs="Calibri"/>
          <w:sz w:val="19"/>
          <w:szCs w:val="19"/>
        </w:rPr>
        <w:t xml:space="preserve">Umowa została sporządzona w czterech jednobrzmiących egzemplarzach, z których jeden otrzymuje Wykonawca, </w:t>
      </w:r>
    </w:p>
    <w:p w14:paraId="11CBB9D6" w14:textId="77777777" w:rsidR="00F76980" w:rsidRPr="00815751" w:rsidRDefault="00912EEF">
      <w:pPr>
        <w:ind w:left="567" w:hanging="294"/>
        <w:jc w:val="both"/>
        <w:rPr>
          <w:rFonts w:ascii="Calibri" w:hAnsi="Calibri" w:cs="Calibri"/>
          <w:sz w:val="19"/>
          <w:szCs w:val="19"/>
        </w:rPr>
      </w:pPr>
      <w:r w:rsidRPr="00815751">
        <w:rPr>
          <w:rFonts w:ascii="Calibri" w:hAnsi="Calibri" w:cs="Calibri"/>
          <w:sz w:val="19"/>
          <w:szCs w:val="19"/>
        </w:rPr>
        <w:t>a trzy Zamawiający.</w:t>
      </w:r>
    </w:p>
    <w:p w14:paraId="4FA4FCEA" w14:textId="77777777" w:rsidR="00F76980" w:rsidRPr="00815751" w:rsidRDefault="00F76980">
      <w:pPr>
        <w:rPr>
          <w:rFonts w:ascii="Calibri" w:hAnsi="Calibri" w:cs="Calibri"/>
          <w:b/>
          <w:bCs/>
          <w:sz w:val="19"/>
          <w:szCs w:val="19"/>
        </w:rPr>
      </w:pPr>
    </w:p>
    <w:p w14:paraId="0787835D" w14:textId="77777777" w:rsidR="00F76980" w:rsidRPr="00815751" w:rsidRDefault="00912EEF">
      <w:pPr>
        <w:ind w:firstLine="426"/>
        <w:jc w:val="both"/>
        <w:rPr>
          <w:rFonts w:ascii="Calibri" w:hAnsi="Calibri" w:cs="Calibri"/>
          <w:sz w:val="19"/>
          <w:szCs w:val="19"/>
        </w:rPr>
      </w:pPr>
      <w:r w:rsidRPr="00815751">
        <w:rPr>
          <w:rFonts w:ascii="Calibri" w:hAnsi="Calibri" w:cs="Calibri"/>
          <w:sz w:val="19"/>
          <w:szCs w:val="19"/>
        </w:rPr>
        <w:t>Załączniki:</w:t>
      </w:r>
    </w:p>
    <w:p w14:paraId="74C73EE7" w14:textId="77777777" w:rsidR="00F76980" w:rsidRPr="00815751" w:rsidRDefault="00912EEF">
      <w:pPr>
        <w:ind w:firstLine="426"/>
        <w:jc w:val="both"/>
        <w:rPr>
          <w:rFonts w:ascii="Calibri" w:hAnsi="Calibri" w:cs="Calibri"/>
          <w:sz w:val="19"/>
          <w:szCs w:val="19"/>
        </w:rPr>
      </w:pPr>
      <w:r w:rsidRPr="00815751">
        <w:rPr>
          <w:rFonts w:ascii="Calibri" w:hAnsi="Calibri" w:cs="Calibri"/>
          <w:sz w:val="19"/>
          <w:szCs w:val="19"/>
        </w:rPr>
        <w:t>- Kosztorys ofertowy</w:t>
      </w:r>
    </w:p>
    <w:p w14:paraId="1AC525FF" w14:textId="77777777" w:rsidR="00F76980" w:rsidRPr="00815751" w:rsidRDefault="00912EEF">
      <w:pPr>
        <w:ind w:firstLine="426"/>
        <w:jc w:val="both"/>
        <w:rPr>
          <w:rFonts w:ascii="Calibri" w:hAnsi="Calibri" w:cs="Calibri"/>
          <w:sz w:val="19"/>
          <w:szCs w:val="19"/>
        </w:rPr>
      </w:pPr>
      <w:r w:rsidRPr="00815751">
        <w:rPr>
          <w:rFonts w:ascii="Calibri" w:hAnsi="Calibri" w:cs="Calibri"/>
          <w:sz w:val="19"/>
          <w:szCs w:val="19"/>
        </w:rPr>
        <w:t>- Harmonogram wykonania robót</w:t>
      </w:r>
    </w:p>
    <w:p w14:paraId="184F67B4" w14:textId="77777777" w:rsidR="00F76980" w:rsidRDefault="00F76980">
      <w:pPr>
        <w:jc w:val="both"/>
        <w:rPr>
          <w:rFonts w:ascii="Calibri" w:hAnsi="Calibri" w:cs="Calibri"/>
        </w:rPr>
      </w:pPr>
    </w:p>
    <w:p w14:paraId="394A237B" w14:textId="77777777" w:rsidR="00F76980" w:rsidRDefault="00F76980">
      <w:pPr>
        <w:jc w:val="both"/>
        <w:rPr>
          <w:rFonts w:ascii="Calibri" w:hAnsi="Calibri" w:cs="Calibri"/>
        </w:rPr>
      </w:pPr>
    </w:p>
    <w:p w14:paraId="6C3FFD46" w14:textId="77777777" w:rsidR="00F76980" w:rsidRDefault="00912EEF">
      <w:pPr>
        <w:jc w:val="center"/>
      </w:pPr>
      <w:r>
        <w:rPr>
          <w:rFonts w:ascii="Calibri" w:hAnsi="Calibri" w:cs="Calibri"/>
          <w:b/>
          <w:bCs/>
          <w:i/>
          <w:iCs/>
        </w:rPr>
        <w:t>Zamawiający</w:t>
      </w:r>
      <w:r>
        <w:rPr>
          <w:rFonts w:ascii="Calibri" w:hAnsi="Calibri" w:cs="Calibri"/>
          <w:b/>
          <w:bCs/>
          <w:i/>
          <w:iCs/>
        </w:rPr>
        <w:tab/>
      </w:r>
      <w:r>
        <w:rPr>
          <w:rFonts w:ascii="Calibri" w:hAnsi="Calibri" w:cs="Calibri"/>
          <w:b/>
          <w:bCs/>
          <w:i/>
          <w:iCs/>
        </w:rPr>
        <w:tab/>
      </w:r>
      <w:r>
        <w:rPr>
          <w:rFonts w:ascii="Calibri" w:hAnsi="Calibri" w:cs="Calibri"/>
          <w:b/>
          <w:bCs/>
          <w:i/>
          <w:iCs/>
        </w:rPr>
        <w:tab/>
      </w:r>
      <w:r>
        <w:rPr>
          <w:rFonts w:ascii="Calibri" w:hAnsi="Calibri" w:cs="Calibri"/>
          <w:b/>
          <w:bCs/>
          <w:i/>
          <w:iCs/>
        </w:rPr>
        <w:tab/>
      </w:r>
      <w:r>
        <w:rPr>
          <w:rFonts w:ascii="Calibri" w:hAnsi="Calibri" w:cs="Calibri"/>
          <w:b/>
          <w:bCs/>
          <w:i/>
          <w:iCs/>
        </w:rPr>
        <w:tab/>
      </w:r>
      <w:r>
        <w:rPr>
          <w:rFonts w:ascii="Calibri" w:hAnsi="Calibri" w:cs="Calibri"/>
          <w:b/>
          <w:bCs/>
          <w:i/>
          <w:iCs/>
        </w:rPr>
        <w:tab/>
      </w:r>
      <w:r>
        <w:rPr>
          <w:rFonts w:ascii="Calibri" w:hAnsi="Calibri" w:cs="Calibri"/>
          <w:b/>
          <w:bCs/>
          <w:i/>
          <w:iCs/>
        </w:rPr>
        <w:tab/>
      </w:r>
      <w:r>
        <w:rPr>
          <w:rFonts w:ascii="Calibri" w:hAnsi="Calibri" w:cs="Calibri"/>
          <w:b/>
          <w:bCs/>
          <w:i/>
          <w:iCs/>
        </w:rPr>
        <w:tab/>
      </w:r>
      <w:r>
        <w:rPr>
          <w:rFonts w:ascii="Calibri" w:hAnsi="Calibri" w:cs="Calibri"/>
          <w:b/>
          <w:bCs/>
          <w:i/>
          <w:iCs/>
        </w:rPr>
        <w:tab/>
        <w:t>Wykonawca</w:t>
      </w:r>
    </w:p>
    <w:p w14:paraId="6DE44D3B" w14:textId="77777777" w:rsidR="00F76980" w:rsidRDefault="00F76980"/>
    <w:sectPr w:rsidR="00F76980">
      <w:headerReference w:type="default" r:id="rId7"/>
      <w:headerReference w:type="first" r:id="rId8"/>
      <w:pgSz w:w="11906" w:h="16838"/>
      <w:pgMar w:top="1440" w:right="1133" w:bottom="1440" w:left="1080" w:header="709" w:footer="0" w:gutter="0"/>
      <w:cols w:space="708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0ECC179D" w14:textId="77777777" w:rsidR="00AE3390" w:rsidRDefault="00AE3390">
      <w:r>
        <w:separator/>
      </w:r>
    </w:p>
  </w:endnote>
  <w:endnote w:type="continuationSeparator" w:id="0">
    <w:p w14:paraId="4CB144AB" w14:textId="77777777" w:rsidR="00AE3390" w:rsidRDefault="00AE339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altName w:val="Times New Roman PSMT"/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Liberation Serif">
    <w:altName w:val="Times New Roman"/>
    <w:charset w:val="EE"/>
    <w:family w:val="roman"/>
    <w:pitch w:val="variable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55B1B505" w14:textId="77777777" w:rsidR="00AE3390" w:rsidRDefault="00AE3390">
      <w:r>
        <w:separator/>
      </w:r>
    </w:p>
  </w:footnote>
  <w:footnote w:type="continuationSeparator" w:id="0">
    <w:p w14:paraId="7C19B800" w14:textId="77777777" w:rsidR="00AE3390" w:rsidRDefault="00AE339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7D70F59" w14:textId="77777777" w:rsidR="00F76980" w:rsidRDefault="00912EEF">
    <w:pPr>
      <w:pStyle w:val="Nagwek"/>
    </w:pPr>
    <w:r>
      <w:rPr>
        <w:noProof/>
        <w:lang w:eastAsia="pl-PL"/>
      </w:rPr>
      <mc:AlternateContent>
        <mc:Choice Requires="wps">
          <w:drawing>
            <wp:anchor distT="0" distB="0" distL="0" distR="0" simplePos="0" relativeHeight="8" behindDoc="1" locked="0" layoutInCell="1" allowOverlap="1" wp14:anchorId="639E2A28" wp14:editId="45C41FD7">
              <wp:simplePos x="0" y="0"/>
              <wp:positionH relativeFrom="margin">
                <wp:align>center</wp:align>
              </wp:positionH>
              <wp:positionV relativeFrom="paragraph">
                <wp:posOffset>635</wp:posOffset>
              </wp:positionV>
              <wp:extent cx="64770" cy="146685"/>
              <wp:effectExtent l="0" t="0" r="0" b="0"/>
              <wp:wrapSquare wrapText="largest"/>
              <wp:docPr id="1" name="Pole tekstowe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64080" cy="14616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style>
                      <a:lnRef idx="0">
                        <a:scrgbClr r="0" g="0" b="0"/>
                      </a:lnRef>
                      <a:fillRef idx="0">
                        <a:scrgbClr r="0" g="0" b="0"/>
                      </a:fillRef>
                      <a:effectRef idx="0">
                        <a:scrgbClr r="0" g="0" b="0"/>
                      </a:effectRef>
                      <a:fontRef idx="minor"/>
                    </wps:style>
                    <wps:txbx>
                      <w:txbxContent>
                        <w:p w14:paraId="100656BF" w14:textId="77777777" w:rsidR="00F76980" w:rsidRDefault="00912EEF">
                          <w:pPr>
                            <w:pStyle w:val="Nagwek"/>
                          </w:pPr>
                          <w:r>
                            <w:rPr>
                              <w:rStyle w:val="Numerstrony"/>
                            </w:rPr>
                            <w:fldChar w:fldCharType="begin"/>
                          </w:r>
                          <w:r>
                            <w:instrText>PAGE</w:instrText>
                          </w:r>
                          <w:r>
                            <w:fldChar w:fldCharType="separate"/>
                          </w:r>
                          <w:r w:rsidR="00BA05BC">
                            <w:rPr>
                              <w:noProof/>
                            </w:rPr>
                            <w:t>4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lIns="0" tIns="0" rIns="0" bIns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w14:anchorId="639E2A28" id="Pole tekstowe 2" o:spid="_x0000_s1026" style="position:absolute;margin-left:0;margin-top:.05pt;width:5.1pt;height:11.55pt;z-index:-503316472;visibility:visible;mso-wrap-style:square;mso-wrap-distance-left:0;mso-wrap-distance-top:0;mso-wrap-distance-right:0;mso-wrap-distance-bottom:0;mso-position-horizontal:center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" filled="f" stroked="f">
              <v:textbox inset="0,0,0,0">
                <w:txbxContent>
                  <w:p w14:paraId="100656BF" w14:textId="77777777" w:rsidR="00F76980" w:rsidRDefault="00912EEF">
                    <w:pPr>
                      <w:pStyle w:val="Nagwek"/>
                    </w:pPr>
                    <w:r>
                      <w:rPr>
                        <w:rStyle w:val="Numerstrony"/>
                      </w:rPr>
                      <w:fldChar w:fldCharType="begin"/>
                    </w:r>
                    <w:r>
                      <w:instrText>PAGE</w:instrText>
                    </w:r>
                    <w:r>
                      <w:fldChar w:fldCharType="separate"/>
                    </w:r>
                    <w:r w:rsidR="00BA05BC">
                      <w:rPr>
                        <w:noProof/>
                      </w:rPr>
                      <w:t>4</w:t>
                    </w:r>
                    <w:r>
                      <w:fldChar w:fldCharType="end"/>
                    </w:r>
                  </w:p>
                </w:txbxContent>
              </v:textbox>
              <w10:wrap type="square" side="largest" anchorx="margin"/>
            </v:rect>
          </w:pict>
        </mc:Fallback>
      </mc:AlternateConten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7E94689" w14:textId="77777777" w:rsidR="00BE49F6" w:rsidRDefault="00BE49F6" w:rsidP="00BE49F6">
    <w:pPr>
      <w:pStyle w:val="Nagwek1"/>
      <w:tabs>
        <w:tab w:val="center" w:pos="4536"/>
      </w:tabs>
      <w:jc w:val="both"/>
    </w:pPr>
    <w:r>
      <w:rPr>
        <w:sz w:val="24"/>
        <w:szCs w:val="24"/>
      </w:rPr>
      <w:t xml:space="preserve">Projekt umowy                                                                                             </w:t>
    </w:r>
    <w:r w:rsidR="00C420CC">
      <w:rPr>
        <w:rFonts w:ascii="Tahoma" w:hAnsi="Tahoma" w:cs="Tahoma"/>
        <w:sz w:val="20"/>
      </w:rPr>
      <w:t>NZ/44</w:t>
    </w:r>
    <w:r w:rsidRPr="00BE49F6">
      <w:rPr>
        <w:rFonts w:ascii="Tahoma" w:hAnsi="Tahoma" w:cs="Tahoma"/>
        <w:sz w:val="20"/>
      </w:rPr>
      <w:t>/Rb/N/AC/2020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5"/>
    <w:multiLevelType w:val="singleLevel"/>
    <w:tmpl w:val="00000005"/>
    <w:name w:val="WW8Num4"/>
    <w:lvl w:ilvl="0">
      <w:start w:val="1"/>
      <w:numFmt w:val="bullet"/>
      <w:lvlText w:val=""/>
      <w:lvlJc w:val="left"/>
      <w:pPr>
        <w:tabs>
          <w:tab w:val="num" w:pos="0"/>
        </w:tabs>
        <w:ind w:left="2136" w:hanging="360"/>
      </w:pPr>
      <w:rPr>
        <w:rFonts w:ascii="Symbol" w:hAnsi="Symbol" w:cs="Symbol" w:hint="default"/>
      </w:rPr>
    </w:lvl>
  </w:abstractNum>
  <w:abstractNum w:abstractNumId="1" w15:restartNumberingAfterBreak="0">
    <w:nsid w:val="0000000C"/>
    <w:multiLevelType w:val="multilevel"/>
    <w:tmpl w:val="0000000C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Calibri" w:hAnsi="Calibri" w:cs="Calibri" w:hint="default"/>
        <w:b/>
        <w:bCs/>
        <w:i w:val="0"/>
        <w:sz w:val="22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2" w15:restartNumberingAfterBreak="0">
    <w:nsid w:val="0000000D"/>
    <w:multiLevelType w:val="multilevel"/>
    <w:tmpl w:val="0000000D"/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  <w:rPr>
        <w:rFonts w:ascii="Calibri" w:hAnsi="Calibri" w:cs="Calibri" w:hint="default"/>
        <w:bCs/>
        <w:i w:val="0"/>
        <w:sz w:val="20"/>
        <w:szCs w:val="20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3" w15:restartNumberingAfterBreak="0">
    <w:nsid w:val="0000000E"/>
    <w:multiLevelType w:val="multilevel"/>
    <w:tmpl w:val="0000000E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ascii="Calibri" w:hAnsi="Calibri" w:cs="Calibri"/>
        <w:bCs/>
        <w:sz w:val="20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EFE48FC"/>
    <w:multiLevelType w:val="multilevel"/>
    <w:tmpl w:val="4CBAFEE8"/>
    <w:lvl w:ilvl="0">
      <w:start w:val="1"/>
      <w:numFmt w:val="lowerLetter"/>
      <w:lvlText w:val="%1)"/>
      <w:lvlJc w:val="left"/>
      <w:pPr>
        <w:ind w:left="720" w:hanging="360"/>
      </w:pPr>
      <w:rPr>
        <w:rFonts w:ascii="Calibri" w:hAnsi="Calibri" w:cs="Calibri"/>
        <w:bCs/>
        <w:i w:val="0"/>
        <w:sz w:val="20"/>
        <w:szCs w:val="2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FC2475F"/>
    <w:multiLevelType w:val="multilevel"/>
    <w:tmpl w:val="7E84F5DE"/>
    <w:lvl w:ilvl="0">
      <w:start w:val="1"/>
      <w:numFmt w:val="bullet"/>
      <w:lvlText w:val=""/>
      <w:lvlJc w:val="left"/>
      <w:pPr>
        <w:ind w:left="2136" w:hanging="360"/>
      </w:pPr>
      <w:rPr>
        <w:rFonts w:ascii="Symbol" w:hAnsi="Symbol" w:cs="Symbol" w:hint="default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6" w15:restartNumberingAfterBreak="0">
    <w:nsid w:val="11C97D7C"/>
    <w:multiLevelType w:val="multilevel"/>
    <w:tmpl w:val="B5DADCFA"/>
    <w:lvl w:ilvl="0">
      <w:start w:val="1"/>
      <w:numFmt w:val="lowerLetter"/>
      <w:lvlText w:val="%1)"/>
      <w:lvlJc w:val="left"/>
      <w:pPr>
        <w:ind w:left="1146" w:hanging="720"/>
      </w:pPr>
    </w:lvl>
    <w:lvl w:ilvl="1">
      <w:start w:val="1"/>
      <w:numFmt w:val="lowerLetter"/>
      <w:lvlText w:val="%2."/>
      <w:lvlJc w:val="left"/>
      <w:pPr>
        <w:ind w:left="1506" w:hanging="360"/>
      </w:pPr>
    </w:lvl>
    <w:lvl w:ilvl="2">
      <w:start w:val="1"/>
      <w:numFmt w:val="lowerRoman"/>
      <w:lvlText w:val="%3."/>
      <w:lvlJc w:val="right"/>
      <w:pPr>
        <w:ind w:left="2226" w:hanging="180"/>
      </w:pPr>
    </w:lvl>
    <w:lvl w:ilvl="3">
      <w:start w:val="1"/>
      <w:numFmt w:val="decimal"/>
      <w:lvlText w:val="%4."/>
      <w:lvlJc w:val="left"/>
      <w:pPr>
        <w:ind w:left="2946" w:hanging="360"/>
      </w:pPr>
    </w:lvl>
    <w:lvl w:ilvl="4">
      <w:start w:val="1"/>
      <w:numFmt w:val="lowerLetter"/>
      <w:lvlText w:val="%5."/>
      <w:lvlJc w:val="left"/>
      <w:pPr>
        <w:ind w:left="3666" w:hanging="360"/>
      </w:pPr>
    </w:lvl>
    <w:lvl w:ilvl="5">
      <w:start w:val="1"/>
      <w:numFmt w:val="lowerRoman"/>
      <w:lvlText w:val="%6."/>
      <w:lvlJc w:val="right"/>
      <w:pPr>
        <w:ind w:left="4386" w:hanging="180"/>
      </w:pPr>
    </w:lvl>
    <w:lvl w:ilvl="6">
      <w:start w:val="1"/>
      <w:numFmt w:val="decimal"/>
      <w:lvlText w:val="%7."/>
      <w:lvlJc w:val="left"/>
      <w:pPr>
        <w:ind w:left="5106" w:hanging="360"/>
      </w:pPr>
    </w:lvl>
    <w:lvl w:ilvl="7">
      <w:start w:val="1"/>
      <w:numFmt w:val="lowerLetter"/>
      <w:lvlText w:val="%8."/>
      <w:lvlJc w:val="left"/>
      <w:pPr>
        <w:ind w:left="5826" w:hanging="360"/>
      </w:pPr>
    </w:lvl>
    <w:lvl w:ilvl="8">
      <w:start w:val="1"/>
      <w:numFmt w:val="lowerRoman"/>
      <w:lvlText w:val="%9."/>
      <w:lvlJc w:val="right"/>
      <w:pPr>
        <w:ind w:left="6546" w:hanging="180"/>
      </w:pPr>
    </w:lvl>
  </w:abstractNum>
  <w:abstractNum w:abstractNumId="7" w15:restartNumberingAfterBreak="0">
    <w:nsid w:val="1245234A"/>
    <w:multiLevelType w:val="multilevel"/>
    <w:tmpl w:val="08A01FE6"/>
    <w:lvl w:ilvl="0">
      <w:start w:val="1"/>
      <w:numFmt w:val="none"/>
      <w:suff w:val="nothing"/>
      <w:lvlText w:val=""/>
      <w:lvlJc w:val="left"/>
      <w:pPr>
        <w:ind w:left="0" w:firstLine="0"/>
      </w:pPr>
    </w:lvl>
    <w:lvl w:ilvl="1">
      <w:start w:val="1"/>
      <w:numFmt w:val="none"/>
      <w:suff w:val="nothing"/>
      <w:lvlText w:val=""/>
      <w:lvlJc w:val="left"/>
      <w:pPr>
        <w:ind w:left="0" w:firstLine="0"/>
      </w:pPr>
    </w:lvl>
    <w:lvl w:ilvl="2">
      <w:start w:val="1"/>
      <w:numFmt w:val="none"/>
      <w:suff w:val="nothing"/>
      <w:lvlText w:val=""/>
      <w:lvlJc w:val="left"/>
      <w:pPr>
        <w:ind w:left="0" w:firstLine="0"/>
      </w:p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abstractNum w:abstractNumId="8" w15:restartNumberingAfterBreak="0">
    <w:nsid w:val="2C6716FA"/>
    <w:multiLevelType w:val="multilevel"/>
    <w:tmpl w:val="753868D4"/>
    <w:lvl w:ilvl="0">
      <w:start w:val="1"/>
      <w:numFmt w:val="lowerLetter"/>
      <w:lvlText w:val="%1)"/>
      <w:lvlJc w:val="left"/>
      <w:pPr>
        <w:ind w:left="720" w:hanging="360"/>
      </w:pPr>
      <w:rPr>
        <w:rFonts w:ascii="Calibri" w:hAnsi="Calibri" w:cs="Calibri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E770351"/>
    <w:multiLevelType w:val="multilevel"/>
    <w:tmpl w:val="D9144F4A"/>
    <w:lvl w:ilvl="0">
      <w:start w:val="1"/>
      <w:numFmt w:val="lowerLetter"/>
      <w:lvlText w:val="%1)"/>
      <w:lvlJc w:val="left"/>
      <w:pPr>
        <w:ind w:left="720" w:hanging="360"/>
      </w:pPr>
      <w:rPr>
        <w:rFonts w:ascii="Calibri" w:hAnsi="Calibri" w:cs="Calibri"/>
        <w:bCs/>
        <w:sz w:val="2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1BA20C4"/>
    <w:multiLevelType w:val="multilevel"/>
    <w:tmpl w:val="62802466"/>
    <w:lvl w:ilvl="0">
      <w:start w:val="1"/>
      <w:numFmt w:val="decimal"/>
      <w:lvlText w:val="%1."/>
      <w:lvlJc w:val="left"/>
      <w:pPr>
        <w:ind w:left="1080" w:hanging="360"/>
      </w:pPr>
      <w:rPr>
        <w:rFonts w:ascii="Calibri" w:hAnsi="Calibri" w:cs="Calibri"/>
        <w:b/>
        <w:bCs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1" w15:restartNumberingAfterBreak="0">
    <w:nsid w:val="67532358"/>
    <w:multiLevelType w:val="multilevel"/>
    <w:tmpl w:val="2DEAF21C"/>
    <w:lvl w:ilvl="0">
      <w:start w:val="1"/>
      <w:numFmt w:val="decimal"/>
      <w:lvlText w:val="%1."/>
      <w:lvlJc w:val="left"/>
      <w:pPr>
        <w:ind w:left="720" w:hanging="360"/>
      </w:pPr>
      <w:rPr>
        <w:rFonts w:ascii="Calibri" w:hAnsi="Calibri" w:cs="Calibri"/>
        <w:b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E227078"/>
    <w:multiLevelType w:val="multilevel"/>
    <w:tmpl w:val="FAB45756"/>
    <w:lvl w:ilvl="0">
      <w:start w:val="1"/>
      <w:numFmt w:val="decimal"/>
      <w:lvlText w:val="%1."/>
      <w:lvlJc w:val="left"/>
      <w:pPr>
        <w:ind w:left="1080" w:hanging="360"/>
      </w:pPr>
    </w:lvl>
    <w:lvl w:ilvl="1">
      <w:start w:val="1"/>
      <w:numFmt w:val="lowerLetter"/>
      <w:lvlText w:val="%2."/>
      <w:lvlJc w:val="left"/>
      <w:pPr>
        <w:ind w:left="1800" w:hanging="360"/>
      </w:pPr>
    </w:lvl>
    <w:lvl w:ilvl="2">
      <w:start w:val="1"/>
      <w:numFmt w:val="lowerRoman"/>
      <w:lvlText w:val="%3."/>
      <w:lvlJc w:val="right"/>
      <w:pPr>
        <w:ind w:left="2520" w:hanging="180"/>
      </w:pPr>
    </w:lvl>
    <w:lvl w:ilvl="3">
      <w:start w:val="1"/>
      <w:numFmt w:val="decimal"/>
      <w:lvlText w:val="%4."/>
      <w:lvlJc w:val="left"/>
      <w:pPr>
        <w:ind w:left="3240" w:hanging="360"/>
      </w:pPr>
    </w:lvl>
    <w:lvl w:ilvl="4">
      <w:start w:val="1"/>
      <w:numFmt w:val="lowerLetter"/>
      <w:lvlText w:val="%5."/>
      <w:lvlJc w:val="left"/>
      <w:pPr>
        <w:ind w:left="3960" w:hanging="360"/>
      </w:pPr>
    </w:lvl>
    <w:lvl w:ilvl="5">
      <w:start w:val="1"/>
      <w:numFmt w:val="lowerRoman"/>
      <w:lvlText w:val="%6."/>
      <w:lvlJc w:val="right"/>
      <w:pPr>
        <w:ind w:left="4680" w:hanging="180"/>
      </w:pPr>
    </w:lvl>
    <w:lvl w:ilvl="6">
      <w:start w:val="1"/>
      <w:numFmt w:val="decimal"/>
      <w:lvlText w:val="%7."/>
      <w:lvlJc w:val="left"/>
      <w:pPr>
        <w:ind w:left="5400" w:hanging="360"/>
      </w:pPr>
    </w:lvl>
    <w:lvl w:ilvl="7">
      <w:start w:val="1"/>
      <w:numFmt w:val="lowerLetter"/>
      <w:lvlText w:val="%8."/>
      <w:lvlJc w:val="left"/>
      <w:pPr>
        <w:ind w:left="6120" w:hanging="360"/>
      </w:pPr>
    </w:lvl>
    <w:lvl w:ilvl="8">
      <w:start w:val="1"/>
      <w:numFmt w:val="lowerRoman"/>
      <w:lvlText w:val="%9."/>
      <w:lvlJc w:val="right"/>
      <w:pPr>
        <w:ind w:left="6840" w:hanging="180"/>
      </w:pPr>
    </w:lvl>
  </w:abstractNum>
  <w:abstractNum w:abstractNumId="13" w15:restartNumberingAfterBreak="0">
    <w:nsid w:val="71DC5240"/>
    <w:multiLevelType w:val="multilevel"/>
    <w:tmpl w:val="652A7FE0"/>
    <w:lvl w:ilvl="0">
      <w:start w:val="1"/>
      <w:numFmt w:val="decimal"/>
      <w:lvlText w:val="%1."/>
      <w:lvlJc w:val="left"/>
      <w:pPr>
        <w:ind w:left="0" w:firstLine="0"/>
      </w:pPr>
    </w:lvl>
    <w:lvl w:ilvl="1">
      <w:start w:val="1"/>
      <w:numFmt w:val="lowerLetter"/>
      <w:lvlText w:val="%2)"/>
      <w:lvlJc w:val="left"/>
      <w:pPr>
        <w:ind w:left="0" w:firstLine="0"/>
      </w:pPr>
    </w:lvl>
    <w:lvl w:ilvl="2">
      <w:start w:val="1"/>
      <w:numFmt w:val="bullet"/>
      <w:lvlText w:val="←"/>
      <w:lvlJc w:val="left"/>
      <w:pPr>
        <w:ind w:left="0" w:firstLine="0"/>
      </w:pPr>
      <w:rPr>
        <w:rFonts w:ascii="Liberation Serif" w:hAnsi="Liberation Serif" w:cs="Liberation Serif" w:hint="default"/>
      </w:rPr>
    </w:lvl>
    <w:lvl w:ilvl="3">
      <w:start w:val="1"/>
      <w:numFmt w:val="bullet"/>
      <w:lvlText w:val="←"/>
      <w:lvlJc w:val="left"/>
      <w:pPr>
        <w:ind w:left="0" w:firstLine="0"/>
      </w:pPr>
      <w:rPr>
        <w:rFonts w:ascii="Liberation Serif" w:hAnsi="Liberation Serif" w:cs="Liberation Serif" w:hint="default"/>
      </w:rPr>
    </w:lvl>
    <w:lvl w:ilvl="4">
      <w:start w:val="1"/>
      <w:numFmt w:val="bullet"/>
      <w:lvlText w:val="←"/>
      <w:lvlJc w:val="left"/>
      <w:pPr>
        <w:ind w:left="0" w:firstLine="0"/>
      </w:pPr>
      <w:rPr>
        <w:rFonts w:ascii="Liberation Serif" w:hAnsi="Liberation Serif" w:cs="Liberation Serif" w:hint="default"/>
      </w:rPr>
    </w:lvl>
    <w:lvl w:ilvl="5">
      <w:start w:val="1"/>
      <w:numFmt w:val="bullet"/>
      <w:lvlText w:val="←"/>
      <w:lvlJc w:val="left"/>
      <w:pPr>
        <w:ind w:left="0" w:firstLine="0"/>
      </w:pPr>
      <w:rPr>
        <w:rFonts w:ascii="Liberation Serif" w:hAnsi="Liberation Serif" w:cs="Liberation Serif" w:hint="default"/>
      </w:rPr>
    </w:lvl>
    <w:lvl w:ilvl="6">
      <w:start w:val="1"/>
      <w:numFmt w:val="bullet"/>
      <w:lvlText w:val="←"/>
      <w:lvlJc w:val="left"/>
      <w:pPr>
        <w:ind w:left="0" w:firstLine="0"/>
      </w:pPr>
      <w:rPr>
        <w:rFonts w:ascii="Liberation Serif" w:hAnsi="Liberation Serif" w:cs="Liberation Serif" w:hint="default"/>
      </w:rPr>
    </w:lvl>
    <w:lvl w:ilvl="7">
      <w:start w:val="1"/>
      <w:numFmt w:val="bullet"/>
      <w:lvlText w:val="←"/>
      <w:lvlJc w:val="left"/>
      <w:pPr>
        <w:ind w:left="0" w:firstLine="0"/>
      </w:pPr>
      <w:rPr>
        <w:rFonts w:ascii="Liberation Serif" w:hAnsi="Liberation Serif" w:cs="Liberation Serif" w:hint="default"/>
      </w:rPr>
    </w:lvl>
    <w:lvl w:ilvl="8">
      <w:start w:val="1"/>
      <w:numFmt w:val="bullet"/>
      <w:lvlText w:val="←"/>
      <w:lvlJc w:val="left"/>
      <w:pPr>
        <w:ind w:left="0" w:firstLine="0"/>
      </w:pPr>
      <w:rPr>
        <w:rFonts w:ascii="Liberation Serif" w:hAnsi="Liberation Serif" w:cs="Liberation Serif" w:hint="default"/>
      </w:rPr>
    </w:lvl>
  </w:abstractNum>
  <w:abstractNum w:abstractNumId="14" w15:restartNumberingAfterBreak="0">
    <w:nsid w:val="76AA35F0"/>
    <w:multiLevelType w:val="multilevel"/>
    <w:tmpl w:val="EF10D878"/>
    <w:lvl w:ilvl="0">
      <w:start w:val="1"/>
      <w:numFmt w:val="decimal"/>
      <w:lvlText w:val="%1."/>
      <w:lvlJc w:val="left"/>
      <w:pPr>
        <w:ind w:left="720" w:hanging="360"/>
      </w:pPr>
      <w:rPr>
        <w:rFonts w:ascii="Calibri" w:hAnsi="Calibri" w:cs="Calibri"/>
        <w:b/>
        <w:bCs/>
        <w:i w:val="0"/>
        <w:sz w:val="22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4"/>
  </w:num>
  <w:num w:numId="2">
    <w:abstractNumId w:val="4"/>
  </w:num>
  <w:num w:numId="3">
    <w:abstractNumId w:val="9"/>
  </w:num>
  <w:num w:numId="4">
    <w:abstractNumId w:val="5"/>
  </w:num>
  <w:num w:numId="5">
    <w:abstractNumId w:val="11"/>
  </w:num>
  <w:num w:numId="6">
    <w:abstractNumId w:val="10"/>
  </w:num>
  <w:num w:numId="7">
    <w:abstractNumId w:val="12"/>
  </w:num>
  <w:num w:numId="8">
    <w:abstractNumId w:val="13"/>
  </w:num>
  <w:num w:numId="9">
    <w:abstractNumId w:val="8"/>
  </w:num>
  <w:num w:numId="10">
    <w:abstractNumId w:val="6"/>
  </w:num>
  <w:num w:numId="11">
    <w:abstractNumId w:val="7"/>
  </w:num>
  <w:num w:numId="1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defaultTabStop w:val="708"/>
  <w:hyphenationZone w:val="425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76980"/>
    <w:rsid w:val="0000073F"/>
    <w:rsid w:val="00634CE1"/>
    <w:rsid w:val="007B435E"/>
    <w:rsid w:val="00815751"/>
    <w:rsid w:val="00912EEF"/>
    <w:rsid w:val="00A53374"/>
    <w:rsid w:val="00A634DB"/>
    <w:rsid w:val="00AA30BE"/>
    <w:rsid w:val="00AE3390"/>
    <w:rsid w:val="00AF2EA3"/>
    <w:rsid w:val="00BA05BC"/>
    <w:rsid w:val="00BD4DB7"/>
    <w:rsid w:val="00BE49F6"/>
    <w:rsid w:val="00BF2118"/>
    <w:rsid w:val="00C420CC"/>
    <w:rsid w:val="00ED483F"/>
    <w:rsid w:val="00F068F4"/>
    <w:rsid w:val="00F52CF2"/>
    <w:rsid w:val="00F769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8013720"/>
  <w15:docId w15:val="{299A7FFF-486E-46DF-AC54-EF11B8E653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Cs w:val="22"/>
        <w:lang w:val="pl-PL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BE02BC"/>
    <w:pPr>
      <w:suppressAutoHyphens/>
    </w:pPr>
    <w:rPr>
      <w:rFonts w:ascii="Times New Roman" w:eastAsia="Times New Roman" w:hAnsi="Times New Roman" w:cs="Times New Roman"/>
      <w:szCs w:val="20"/>
      <w:lang w:eastAsia="zh-C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Numerstrony">
    <w:name w:val="page number"/>
    <w:basedOn w:val="Domylnaczcionkaakapitu"/>
    <w:qFormat/>
    <w:rsid w:val="00BE02BC"/>
  </w:style>
  <w:style w:type="character" w:customStyle="1" w:styleId="TekstpodstawowyZnak">
    <w:name w:val="Tekst podstawowy Znak"/>
    <w:basedOn w:val="Domylnaczcionkaakapitu"/>
    <w:link w:val="Tekstpodstawowy"/>
    <w:qFormat/>
    <w:rsid w:val="00BE02BC"/>
    <w:rPr>
      <w:rFonts w:ascii="Times New Roman" w:eastAsia="Times New Roman" w:hAnsi="Times New Roman" w:cs="Times New Roman"/>
      <w:sz w:val="28"/>
      <w:szCs w:val="20"/>
      <w:lang w:eastAsia="zh-CN"/>
    </w:rPr>
  </w:style>
  <w:style w:type="character" w:customStyle="1" w:styleId="NagwekZnak">
    <w:name w:val="Nagłówek Znak"/>
    <w:basedOn w:val="Domylnaczcionkaakapitu"/>
    <w:link w:val="Nagwek"/>
    <w:uiPriority w:val="99"/>
    <w:qFormat/>
    <w:rsid w:val="00BE02BC"/>
    <w:rPr>
      <w:rFonts w:ascii="Times New Roman" w:eastAsia="Times New Roman" w:hAnsi="Times New Roman" w:cs="Times New Roman"/>
      <w:sz w:val="20"/>
      <w:szCs w:val="20"/>
      <w:lang w:eastAsia="zh-CN"/>
    </w:rPr>
  </w:style>
  <w:style w:type="character" w:styleId="Odwoaniedokomentarza">
    <w:name w:val="annotation reference"/>
    <w:uiPriority w:val="99"/>
    <w:semiHidden/>
    <w:unhideWhenUsed/>
    <w:qFormat/>
    <w:rsid w:val="00BE02BC"/>
    <w:rPr>
      <w:sz w:val="16"/>
      <w:szCs w:val="16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qFormat/>
    <w:rsid w:val="00BE02BC"/>
    <w:rPr>
      <w:rFonts w:ascii="Times New Roman" w:eastAsia="Times New Roman" w:hAnsi="Times New Roman" w:cs="Times New Roman"/>
      <w:sz w:val="20"/>
      <w:szCs w:val="20"/>
      <w:lang w:eastAsia="zh-CN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qFormat/>
    <w:rsid w:val="00BE02BC"/>
    <w:rPr>
      <w:rFonts w:ascii="Segoe UI" w:eastAsia="Times New Roman" w:hAnsi="Segoe UI" w:cs="Segoe UI"/>
      <w:sz w:val="18"/>
      <w:szCs w:val="18"/>
      <w:lang w:eastAsia="zh-CN"/>
    </w:rPr>
  </w:style>
  <w:style w:type="character" w:customStyle="1" w:styleId="ListLabel1">
    <w:name w:val="ListLabel 1"/>
    <w:qFormat/>
    <w:rPr>
      <w:rFonts w:cs="Calibri"/>
      <w:b/>
      <w:bCs/>
    </w:rPr>
  </w:style>
  <w:style w:type="character" w:customStyle="1" w:styleId="ListLabel2">
    <w:name w:val="ListLabel 2"/>
    <w:qFormat/>
    <w:rPr>
      <w:rFonts w:cs="Symbol"/>
    </w:rPr>
  </w:style>
  <w:style w:type="character" w:customStyle="1" w:styleId="ListLabel3">
    <w:name w:val="ListLabel 3"/>
    <w:qFormat/>
    <w:rPr>
      <w:rFonts w:cs="Calibri"/>
      <w:b/>
      <w:bCs/>
      <w:i w:val="0"/>
      <w:sz w:val="22"/>
    </w:rPr>
  </w:style>
  <w:style w:type="character" w:customStyle="1" w:styleId="ListLabel4">
    <w:name w:val="ListLabel 4"/>
    <w:qFormat/>
    <w:rPr>
      <w:rFonts w:cs="Calibri"/>
      <w:bCs/>
      <w:i w:val="0"/>
      <w:sz w:val="20"/>
      <w:szCs w:val="20"/>
    </w:rPr>
  </w:style>
  <w:style w:type="character" w:customStyle="1" w:styleId="ListLabel5">
    <w:name w:val="ListLabel 5"/>
    <w:qFormat/>
    <w:rPr>
      <w:rFonts w:cs="Calibri"/>
      <w:bCs/>
      <w:sz w:val="20"/>
    </w:rPr>
  </w:style>
  <w:style w:type="character" w:customStyle="1" w:styleId="ListLabel6">
    <w:name w:val="ListLabel 6"/>
    <w:qFormat/>
    <w:rPr>
      <w:rFonts w:cs="Calibri"/>
      <w:b/>
    </w:rPr>
  </w:style>
  <w:style w:type="character" w:customStyle="1" w:styleId="ListLabel7">
    <w:name w:val="ListLabel 7"/>
    <w:qFormat/>
    <w:rPr>
      <w:rFonts w:cs="Calibri"/>
    </w:rPr>
  </w:style>
  <w:style w:type="character" w:customStyle="1" w:styleId="ListLabel8">
    <w:name w:val="ListLabel 8"/>
    <w:qFormat/>
    <w:rPr>
      <w:rFonts w:ascii="Calibri" w:hAnsi="Calibri" w:cs="Calibri"/>
      <w:b/>
      <w:bCs/>
      <w:i w:val="0"/>
      <w:sz w:val="22"/>
    </w:rPr>
  </w:style>
  <w:style w:type="character" w:customStyle="1" w:styleId="ListLabel9">
    <w:name w:val="ListLabel 9"/>
    <w:qFormat/>
    <w:rPr>
      <w:rFonts w:ascii="Calibri" w:hAnsi="Calibri" w:cs="Calibri"/>
      <w:bCs/>
      <w:i w:val="0"/>
      <w:sz w:val="20"/>
      <w:szCs w:val="20"/>
    </w:rPr>
  </w:style>
  <w:style w:type="character" w:customStyle="1" w:styleId="ListLabel10">
    <w:name w:val="ListLabel 10"/>
    <w:qFormat/>
    <w:rPr>
      <w:rFonts w:ascii="Calibri" w:hAnsi="Calibri" w:cs="Calibri"/>
      <w:bCs/>
      <w:sz w:val="20"/>
    </w:rPr>
  </w:style>
  <w:style w:type="character" w:customStyle="1" w:styleId="ListLabel11">
    <w:name w:val="ListLabel 11"/>
    <w:qFormat/>
    <w:rPr>
      <w:rFonts w:ascii="Calibri" w:hAnsi="Calibri" w:cs="Symbol"/>
    </w:rPr>
  </w:style>
  <w:style w:type="character" w:customStyle="1" w:styleId="ListLabel12">
    <w:name w:val="ListLabel 12"/>
    <w:qFormat/>
    <w:rPr>
      <w:rFonts w:ascii="Calibri" w:hAnsi="Calibri" w:cs="Calibri"/>
      <w:b/>
    </w:rPr>
  </w:style>
  <w:style w:type="character" w:customStyle="1" w:styleId="ListLabel13">
    <w:name w:val="ListLabel 13"/>
    <w:qFormat/>
    <w:rPr>
      <w:rFonts w:ascii="Calibri" w:hAnsi="Calibri" w:cs="Calibri"/>
      <w:b/>
      <w:bCs/>
    </w:rPr>
  </w:style>
  <w:style w:type="character" w:customStyle="1" w:styleId="ListLabel14">
    <w:name w:val="ListLabel 14"/>
    <w:qFormat/>
    <w:rPr>
      <w:rFonts w:ascii="Calibri" w:hAnsi="Calibri" w:cs="Calibri"/>
    </w:rPr>
  </w:style>
  <w:style w:type="character" w:customStyle="1" w:styleId="ListLabel15">
    <w:name w:val="ListLabel 15"/>
    <w:qFormat/>
    <w:rPr>
      <w:rFonts w:cs="Calibri"/>
      <w:b/>
    </w:rPr>
  </w:style>
  <w:style w:type="paragraph" w:styleId="Nagwek">
    <w:name w:val="header"/>
    <w:basedOn w:val="Normalny"/>
    <w:next w:val="Tekstpodstawowy"/>
    <w:link w:val="NagwekZnak"/>
    <w:uiPriority w:val="99"/>
    <w:rsid w:val="00BE02BC"/>
    <w:pPr>
      <w:tabs>
        <w:tab w:val="center" w:pos="4536"/>
        <w:tab w:val="right" w:pos="9072"/>
      </w:tabs>
    </w:pPr>
  </w:style>
  <w:style w:type="paragraph" w:styleId="Tekstpodstawowy">
    <w:name w:val="Body Text"/>
    <w:basedOn w:val="Normalny"/>
    <w:link w:val="TekstpodstawowyZnak"/>
    <w:rsid w:val="00BE02BC"/>
    <w:pPr>
      <w:jc w:val="both"/>
    </w:pPr>
    <w:rPr>
      <w:sz w:val="28"/>
    </w:rPr>
  </w:style>
  <w:style w:type="paragraph" w:styleId="Lista">
    <w:name w:val="List"/>
    <w:basedOn w:val="Tekstpodstawowy"/>
    <w:rPr>
      <w:rFonts w:cs="Mangal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Indeks">
    <w:name w:val="Indeks"/>
    <w:basedOn w:val="Normalny"/>
    <w:qFormat/>
    <w:pPr>
      <w:suppressLineNumbers/>
    </w:pPr>
    <w:rPr>
      <w:rFonts w:cs="Mangal"/>
    </w:rPr>
  </w:style>
  <w:style w:type="paragraph" w:customStyle="1" w:styleId="Nagwek1">
    <w:name w:val="Nagłówek1"/>
    <w:basedOn w:val="Normalny"/>
    <w:uiPriority w:val="99"/>
    <w:qFormat/>
    <w:rsid w:val="00BE02BC"/>
    <w:pPr>
      <w:jc w:val="center"/>
    </w:pPr>
    <w:rPr>
      <w:b/>
      <w:i/>
      <w:sz w:val="3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qFormat/>
    <w:rsid w:val="00BE02BC"/>
  </w:style>
  <w:style w:type="paragraph" w:styleId="Tekstdymka">
    <w:name w:val="Balloon Text"/>
    <w:basedOn w:val="Normalny"/>
    <w:link w:val="TekstdymkaZnak"/>
    <w:uiPriority w:val="99"/>
    <w:semiHidden/>
    <w:unhideWhenUsed/>
    <w:qFormat/>
    <w:rsid w:val="00BE02BC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uiPriority w:val="99"/>
    <w:qFormat/>
    <w:rsid w:val="00EA4DA8"/>
    <w:pPr>
      <w:ind w:left="720"/>
      <w:contextualSpacing/>
    </w:pPr>
  </w:style>
  <w:style w:type="paragraph" w:customStyle="1" w:styleId="Zawartoramki">
    <w:name w:val="Zawartość ramki"/>
    <w:basedOn w:val="Normalny"/>
    <w:qFormat/>
  </w:style>
  <w:style w:type="paragraph" w:styleId="Stopka">
    <w:name w:val="footer"/>
    <w:basedOn w:val="Normalny"/>
    <w:link w:val="StopkaZnak"/>
    <w:uiPriority w:val="99"/>
    <w:unhideWhenUsed/>
    <w:rsid w:val="00BE49F6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BE49F6"/>
    <w:rPr>
      <w:rFonts w:ascii="Times New Roman" w:eastAsia="Times New Roman" w:hAnsi="Times New Roman" w:cs="Times New Roman"/>
      <w:szCs w:val="20"/>
      <w:lang w:eastAsia="zh-CN"/>
    </w:rPr>
  </w:style>
  <w:style w:type="paragraph" w:styleId="Lista2">
    <w:name w:val="List 2"/>
    <w:basedOn w:val="Normalny"/>
    <w:uiPriority w:val="99"/>
    <w:semiHidden/>
    <w:unhideWhenUsed/>
    <w:rsid w:val="00BD4DB7"/>
    <w:pPr>
      <w:ind w:left="566" w:hanging="283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7</Pages>
  <Words>4515</Words>
  <Characters>27093</Characters>
  <Application>Microsoft Office Word</Application>
  <DocSecurity>0</DocSecurity>
  <Lines>225</Lines>
  <Paragraphs>63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31545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Adela</dc:creator>
  <dc:description/>
  <cp:lastModifiedBy>Adela</cp:lastModifiedBy>
  <cp:revision>2</cp:revision>
  <cp:lastPrinted>2020-07-01T10:49:00Z</cp:lastPrinted>
  <dcterms:created xsi:type="dcterms:W3CDTF">2020-07-02T08:45:00Z</dcterms:created>
  <dcterms:modified xsi:type="dcterms:W3CDTF">2020-07-02T08:45:00Z</dcterms:modified>
  <dc:language>pl-PL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