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AD370" w14:textId="311A8871" w:rsidR="007571E3" w:rsidRPr="001C7F5C" w:rsidRDefault="007571E3" w:rsidP="002D7272">
      <w:pPr>
        <w:tabs>
          <w:tab w:val="left" w:pos="5740"/>
        </w:tabs>
        <w:spacing w:after="120" w:line="276" w:lineRule="auto"/>
        <w:jc w:val="right"/>
        <w:rPr>
          <w:bCs/>
          <w:iCs/>
          <w:sz w:val="24"/>
          <w:szCs w:val="24"/>
        </w:rPr>
      </w:pPr>
      <w:r w:rsidRPr="001C7F5C">
        <w:rPr>
          <w:bCs/>
          <w:iCs/>
          <w:sz w:val="24"/>
          <w:szCs w:val="24"/>
        </w:rPr>
        <w:t xml:space="preserve">Załącznik </w:t>
      </w:r>
      <w:r w:rsidR="00BC4CB5" w:rsidRPr="001C7F5C">
        <w:rPr>
          <w:bCs/>
          <w:iCs/>
          <w:sz w:val="24"/>
          <w:szCs w:val="24"/>
        </w:rPr>
        <w:t>do</w:t>
      </w:r>
      <w:r w:rsidRPr="001C7F5C">
        <w:rPr>
          <w:bCs/>
          <w:iCs/>
          <w:sz w:val="24"/>
          <w:szCs w:val="24"/>
        </w:rPr>
        <w:t xml:space="preserve"> Z</w:t>
      </w:r>
      <w:r w:rsidR="002471D7" w:rsidRPr="001C7F5C">
        <w:rPr>
          <w:bCs/>
          <w:iCs/>
          <w:sz w:val="24"/>
          <w:szCs w:val="24"/>
        </w:rPr>
        <w:t>apytania ofertowego</w:t>
      </w:r>
    </w:p>
    <w:p w14:paraId="428E476E" w14:textId="77777777" w:rsidR="00C86352" w:rsidRPr="001C7F5C" w:rsidRDefault="00C86352" w:rsidP="002D7272">
      <w:pPr>
        <w:pStyle w:val="Nagwek1"/>
        <w:spacing w:line="276" w:lineRule="auto"/>
        <w:ind w:left="-142"/>
        <w:jc w:val="center"/>
        <w:rPr>
          <w:i/>
          <w:color w:val="auto"/>
          <w:sz w:val="24"/>
          <w:szCs w:val="24"/>
        </w:rPr>
      </w:pPr>
    </w:p>
    <w:p w14:paraId="3279CF03" w14:textId="3FE05E26" w:rsidR="00615224" w:rsidRPr="001C7F5C" w:rsidRDefault="00615224" w:rsidP="00615224">
      <w:pPr>
        <w:jc w:val="center"/>
        <w:rPr>
          <w:b/>
          <w:bCs/>
          <w:sz w:val="24"/>
          <w:szCs w:val="24"/>
        </w:rPr>
      </w:pPr>
      <w:r w:rsidRPr="001C7F5C">
        <w:rPr>
          <w:b/>
          <w:sz w:val="24"/>
          <w:szCs w:val="24"/>
        </w:rPr>
        <w:t xml:space="preserve">    Projekt UMOWY </w:t>
      </w:r>
      <w:r w:rsidRPr="001C7F5C">
        <w:rPr>
          <w:b/>
          <w:bCs/>
          <w:sz w:val="24"/>
          <w:szCs w:val="24"/>
        </w:rPr>
        <w:t xml:space="preserve">w sprawie nr rej. </w:t>
      </w:r>
      <w:r w:rsidR="00853740">
        <w:rPr>
          <w:b/>
          <w:bCs/>
          <w:sz w:val="24"/>
          <w:szCs w:val="24"/>
        </w:rPr>
        <w:t>ZP/ZO-03/20</w:t>
      </w:r>
      <w:bookmarkStart w:id="0" w:name="_GoBack"/>
      <w:bookmarkEnd w:id="0"/>
    </w:p>
    <w:p w14:paraId="06078627" w14:textId="77777777" w:rsidR="00615224" w:rsidRPr="001C7F5C" w:rsidRDefault="00615224" w:rsidP="00615224">
      <w:pPr>
        <w:jc w:val="center"/>
        <w:rPr>
          <w:b/>
          <w:bCs/>
          <w:sz w:val="24"/>
          <w:szCs w:val="24"/>
        </w:rPr>
      </w:pPr>
    </w:p>
    <w:p w14:paraId="69B23466" w14:textId="77777777" w:rsidR="00615224" w:rsidRPr="001C7F5C" w:rsidRDefault="00615224" w:rsidP="002D4C69">
      <w:pPr>
        <w:rPr>
          <w:sz w:val="24"/>
          <w:szCs w:val="24"/>
        </w:rPr>
      </w:pPr>
      <w:r w:rsidRPr="001C7F5C">
        <w:rPr>
          <w:sz w:val="24"/>
          <w:szCs w:val="24"/>
        </w:rPr>
        <w:t>w dniu ………………2020 r. w Częstochowie pomiędzy:</w:t>
      </w:r>
    </w:p>
    <w:p w14:paraId="749109AA" w14:textId="4F7016F0" w:rsidR="00615224" w:rsidRPr="001C7F5C" w:rsidRDefault="00615224" w:rsidP="002D4C69">
      <w:pPr>
        <w:rPr>
          <w:sz w:val="24"/>
          <w:szCs w:val="24"/>
        </w:rPr>
      </w:pPr>
      <w:r w:rsidRPr="001C7F5C">
        <w:rPr>
          <w:b/>
          <w:bCs/>
          <w:sz w:val="24"/>
          <w:szCs w:val="24"/>
        </w:rPr>
        <w:t>POLITECHNIKĄ</w:t>
      </w:r>
      <w:r w:rsidRPr="001C7F5C">
        <w:rPr>
          <w:sz w:val="24"/>
          <w:szCs w:val="24"/>
        </w:rPr>
        <w:t xml:space="preserve">  </w:t>
      </w:r>
      <w:r w:rsidRPr="001C7F5C">
        <w:rPr>
          <w:b/>
          <w:bCs/>
          <w:sz w:val="24"/>
          <w:szCs w:val="24"/>
        </w:rPr>
        <w:t>CZĘSTOCHOWSKĄ</w:t>
      </w:r>
      <w:r w:rsidRPr="001C7F5C">
        <w:rPr>
          <w:sz w:val="24"/>
          <w:szCs w:val="24"/>
        </w:rPr>
        <w:t xml:space="preserve"> z siedzibą w </w:t>
      </w:r>
      <w:r w:rsidRPr="001C7F5C">
        <w:rPr>
          <w:b/>
          <w:bCs/>
          <w:sz w:val="24"/>
          <w:szCs w:val="24"/>
        </w:rPr>
        <w:t xml:space="preserve">Częstochowie </w:t>
      </w:r>
      <w:r w:rsidRPr="001C7F5C">
        <w:rPr>
          <w:bCs/>
          <w:sz w:val="24"/>
          <w:szCs w:val="24"/>
        </w:rPr>
        <w:t>(42-201)</w:t>
      </w:r>
      <w:r w:rsidRPr="001C7F5C">
        <w:rPr>
          <w:sz w:val="24"/>
          <w:szCs w:val="24"/>
        </w:rPr>
        <w:t xml:space="preserve"> przy</w:t>
      </w:r>
      <w:r w:rsidRPr="001C7F5C">
        <w:rPr>
          <w:b/>
          <w:bCs/>
          <w:i/>
          <w:iCs/>
          <w:sz w:val="24"/>
          <w:szCs w:val="24"/>
        </w:rPr>
        <w:t xml:space="preserve"> </w:t>
      </w:r>
      <w:r w:rsidRPr="001C7F5C">
        <w:rPr>
          <w:b/>
          <w:bCs/>
          <w:i/>
          <w:iCs/>
          <w:sz w:val="24"/>
          <w:szCs w:val="24"/>
        </w:rPr>
        <w:br/>
      </w:r>
      <w:r w:rsidRPr="001C7F5C">
        <w:rPr>
          <w:bCs/>
          <w:sz w:val="24"/>
          <w:szCs w:val="24"/>
        </w:rPr>
        <w:t>ul.</w:t>
      </w:r>
      <w:r w:rsidRPr="001C7F5C">
        <w:rPr>
          <w:b/>
          <w:bCs/>
          <w:sz w:val="24"/>
          <w:szCs w:val="24"/>
        </w:rPr>
        <w:t xml:space="preserve"> Dąbrowskiego 69</w:t>
      </w:r>
      <w:r w:rsidRPr="001C7F5C">
        <w:rPr>
          <w:sz w:val="24"/>
          <w:szCs w:val="24"/>
        </w:rPr>
        <w:t xml:space="preserve"> (NIP: 573-011-14-01), zwaną w treści umowy </w:t>
      </w:r>
      <w:r w:rsidRPr="001C7F5C">
        <w:rPr>
          <w:b/>
          <w:bCs/>
          <w:sz w:val="24"/>
          <w:szCs w:val="24"/>
        </w:rPr>
        <w:t>Zamawiającym</w:t>
      </w:r>
      <w:r w:rsidRPr="001C7F5C">
        <w:rPr>
          <w:sz w:val="24"/>
          <w:szCs w:val="24"/>
        </w:rPr>
        <w:t>, w imieniu którego działają:</w:t>
      </w:r>
    </w:p>
    <w:p w14:paraId="7B2CAC13" w14:textId="77777777" w:rsidR="00615224" w:rsidRPr="001C7F5C" w:rsidRDefault="00615224" w:rsidP="00A47BBD">
      <w:pPr>
        <w:pStyle w:val="Akapitzlist"/>
        <w:numPr>
          <w:ilvl w:val="0"/>
          <w:numId w:val="12"/>
        </w:numPr>
        <w:ind w:left="0" w:firstLine="0"/>
        <w:contextualSpacing/>
        <w:jc w:val="both"/>
        <w:rPr>
          <w:sz w:val="24"/>
          <w:szCs w:val="24"/>
        </w:rPr>
      </w:pPr>
      <w:r w:rsidRPr="001C7F5C">
        <w:rPr>
          <w:sz w:val="24"/>
          <w:szCs w:val="24"/>
        </w:rPr>
        <w:t>……………………………………………</w:t>
      </w:r>
    </w:p>
    <w:p w14:paraId="7BD255B3" w14:textId="77777777" w:rsidR="00615224" w:rsidRPr="001C7F5C" w:rsidRDefault="00615224" w:rsidP="00A47BBD">
      <w:pPr>
        <w:pStyle w:val="Akapitzlist"/>
        <w:numPr>
          <w:ilvl w:val="0"/>
          <w:numId w:val="12"/>
        </w:numPr>
        <w:ind w:left="0" w:firstLine="0"/>
        <w:contextualSpacing/>
        <w:jc w:val="both"/>
        <w:rPr>
          <w:sz w:val="24"/>
          <w:szCs w:val="24"/>
        </w:rPr>
      </w:pPr>
      <w:r w:rsidRPr="001C7F5C">
        <w:rPr>
          <w:sz w:val="24"/>
          <w:szCs w:val="24"/>
        </w:rPr>
        <w:t>……………………………………………</w:t>
      </w:r>
    </w:p>
    <w:p w14:paraId="4F2EBD85" w14:textId="77777777" w:rsidR="00615224" w:rsidRPr="001C7F5C" w:rsidRDefault="00615224" w:rsidP="002D4C69">
      <w:pPr>
        <w:rPr>
          <w:sz w:val="24"/>
          <w:szCs w:val="24"/>
        </w:rPr>
      </w:pPr>
      <w:r w:rsidRPr="001C7F5C">
        <w:rPr>
          <w:sz w:val="24"/>
          <w:szCs w:val="24"/>
        </w:rPr>
        <w:t xml:space="preserve">a  </w:t>
      </w:r>
      <w:r w:rsidRPr="001C7F5C">
        <w:rPr>
          <w:b/>
          <w:sz w:val="24"/>
          <w:szCs w:val="24"/>
        </w:rPr>
        <w:t>……………….</w:t>
      </w:r>
      <w:r w:rsidRPr="001C7F5C">
        <w:rPr>
          <w:sz w:val="24"/>
          <w:szCs w:val="24"/>
        </w:rPr>
        <w:t xml:space="preserve"> z siedzibą w </w:t>
      </w:r>
      <w:r w:rsidRPr="001C7F5C">
        <w:rPr>
          <w:b/>
          <w:sz w:val="24"/>
          <w:szCs w:val="24"/>
        </w:rPr>
        <w:t>………………</w:t>
      </w:r>
      <w:r w:rsidRPr="001C7F5C">
        <w:rPr>
          <w:sz w:val="24"/>
          <w:szCs w:val="24"/>
        </w:rPr>
        <w:t xml:space="preserve"> przy  </w:t>
      </w:r>
      <w:r w:rsidRPr="001C7F5C">
        <w:rPr>
          <w:b/>
          <w:bCs/>
          <w:sz w:val="24"/>
          <w:szCs w:val="24"/>
        </w:rPr>
        <w:t xml:space="preserve">……………………. </w:t>
      </w:r>
      <w:r w:rsidRPr="001C7F5C">
        <w:rPr>
          <w:sz w:val="24"/>
          <w:szCs w:val="24"/>
        </w:rPr>
        <w:t>działającą na podstawie wpisu do ……….. ……., NIP: ………………, REGON: ……………………… zwaną w treści umowy</w:t>
      </w:r>
      <w:r w:rsidRPr="001C7F5C">
        <w:rPr>
          <w:b/>
          <w:bCs/>
          <w:sz w:val="24"/>
          <w:szCs w:val="24"/>
        </w:rPr>
        <w:t xml:space="preserve"> Wykonawcą,</w:t>
      </w:r>
      <w:r w:rsidRPr="001C7F5C">
        <w:rPr>
          <w:sz w:val="24"/>
          <w:szCs w:val="24"/>
        </w:rPr>
        <w:t xml:space="preserve"> reprezentowaną przez:</w:t>
      </w:r>
    </w:p>
    <w:p w14:paraId="4F297D25" w14:textId="77777777" w:rsidR="00615224" w:rsidRPr="001C7F5C" w:rsidRDefault="00615224" w:rsidP="002D4C69">
      <w:pPr>
        <w:rPr>
          <w:sz w:val="24"/>
          <w:szCs w:val="24"/>
        </w:rPr>
      </w:pPr>
      <w:r w:rsidRPr="001C7F5C">
        <w:rPr>
          <w:sz w:val="24"/>
          <w:szCs w:val="24"/>
        </w:rPr>
        <w:t>……………………………………..</w:t>
      </w:r>
    </w:p>
    <w:p w14:paraId="05B2C884" w14:textId="34ABF097" w:rsidR="00615224" w:rsidRPr="001C7F5C" w:rsidRDefault="00615224" w:rsidP="002D4C69">
      <w:pPr>
        <w:rPr>
          <w:sz w:val="24"/>
          <w:szCs w:val="24"/>
        </w:rPr>
      </w:pPr>
      <w:r w:rsidRPr="001C7F5C">
        <w:rPr>
          <w:sz w:val="24"/>
          <w:szCs w:val="24"/>
        </w:rPr>
        <w:t xml:space="preserve">zawarta </w:t>
      </w:r>
      <w:r w:rsidRPr="00A364B0">
        <w:rPr>
          <w:sz w:val="24"/>
          <w:szCs w:val="24"/>
        </w:rPr>
        <w:t>została w trybie zapytania ofertowego</w:t>
      </w:r>
      <w:r w:rsidRPr="001C7F5C">
        <w:rPr>
          <w:sz w:val="24"/>
          <w:szCs w:val="24"/>
        </w:rPr>
        <w:t xml:space="preserve"> umowa o następującej treści:</w:t>
      </w:r>
    </w:p>
    <w:p w14:paraId="36C31BC9" w14:textId="77777777" w:rsidR="00615224" w:rsidRPr="001C7F5C" w:rsidRDefault="00615224" w:rsidP="00615224">
      <w:pPr>
        <w:tabs>
          <w:tab w:val="right" w:leader="dot" w:pos="9062"/>
        </w:tabs>
        <w:rPr>
          <w:b/>
          <w:sz w:val="24"/>
          <w:szCs w:val="24"/>
        </w:rPr>
      </w:pPr>
    </w:p>
    <w:p w14:paraId="0DF86749" w14:textId="77777777" w:rsidR="007571E3" w:rsidRPr="001C7F5C" w:rsidRDefault="007571E3" w:rsidP="00002F75">
      <w:pPr>
        <w:spacing w:before="240" w:after="120"/>
        <w:jc w:val="center"/>
        <w:rPr>
          <w:b/>
          <w:sz w:val="24"/>
          <w:szCs w:val="24"/>
        </w:rPr>
      </w:pPr>
      <w:r w:rsidRPr="001C7F5C">
        <w:rPr>
          <w:b/>
          <w:sz w:val="24"/>
          <w:szCs w:val="24"/>
        </w:rPr>
        <w:t>§ 1</w:t>
      </w:r>
      <w:r w:rsidR="002D7272" w:rsidRPr="001C7F5C">
        <w:rPr>
          <w:b/>
          <w:sz w:val="24"/>
          <w:szCs w:val="24"/>
        </w:rPr>
        <w:t>.</w:t>
      </w:r>
      <w:r w:rsidRPr="001C7F5C">
        <w:rPr>
          <w:b/>
          <w:sz w:val="24"/>
          <w:szCs w:val="24"/>
        </w:rPr>
        <w:t xml:space="preserve"> Przedmiot umowy</w:t>
      </w:r>
    </w:p>
    <w:p w14:paraId="2D003C6D" w14:textId="4F91B71C" w:rsidR="007571E3" w:rsidRPr="001C7F5C" w:rsidRDefault="007571E3" w:rsidP="00E67EFB">
      <w:pPr>
        <w:pStyle w:val="Tekstpodstawowy"/>
        <w:tabs>
          <w:tab w:val="clear" w:pos="567"/>
        </w:tabs>
        <w:rPr>
          <w:sz w:val="24"/>
          <w:szCs w:val="24"/>
        </w:rPr>
      </w:pPr>
      <w:r w:rsidRPr="001C7F5C">
        <w:rPr>
          <w:rFonts w:eastAsia="TimesNewRomanPSMT"/>
          <w:b w:val="0"/>
          <w:sz w:val="24"/>
          <w:szCs w:val="24"/>
        </w:rPr>
        <w:t>Przedmiot</w:t>
      </w:r>
      <w:r w:rsidR="008B24CC" w:rsidRPr="001C7F5C">
        <w:rPr>
          <w:rFonts w:eastAsia="TimesNewRomanPSMT"/>
          <w:b w:val="0"/>
          <w:sz w:val="24"/>
          <w:szCs w:val="24"/>
        </w:rPr>
        <w:t xml:space="preserve">em zamówienia jest </w:t>
      </w:r>
      <w:r w:rsidR="002A1E5D" w:rsidRPr="001C7F5C">
        <w:rPr>
          <w:rFonts w:eastAsia="TimesNewRomanPSMT"/>
          <w:sz w:val="24"/>
          <w:szCs w:val="24"/>
        </w:rPr>
        <w:t xml:space="preserve">przeprowadzenie kompleksowej analizy struktury funkcjonowania Uczelni, przygotowanie pełnej mapy przebiegu procesów oraz opracowanie optymalnej struktury zarządzania wraz z przygotowaniem dokumentacji dla planowanego do realizacji zakupu i wdrożenia Zintegrowanego Systemu Zarządzania Uczelnią </w:t>
      </w:r>
      <w:r w:rsidRPr="001C7F5C">
        <w:rPr>
          <w:rFonts w:eastAsia="TimesNewRomanPSMT"/>
          <w:b w:val="0"/>
          <w:sz w:val="24"/>
          <w:szCs w:val="24"/>
        </w:rPr>
        <w:t>zgodnie z</w:t>
      </w:r>
      <w:r w:rsidR="00B87D42">
        <w:rPr>
          <w:rFonts w:eastAsia="TimesNewRomanPSMT"/>
          <w:b w:val="0"/>
          <w:sz w:val="24"/>
          <w:szCs w:val="24"/>
        </w:rPr>
        <w:t xml:space="preserve">e </w:t>
      </w:r>
      <w:r w:rsidRPr="001C7F5C">
        <w:rPr>
          <w:rFonts w:eastAsia="TimesNewRomanPSMT"/>
          <w:b w:val="0"/>
          <w:sz w:val="24"/>
          <w:szCs w:val="24"/>
        </w:rPr>
        <w:t xml:space="preserve"> </w:t>
      </w:r>
      <w:r w:rsidR="00B87D42">
        <w:rPr>
          <w:rFonts w:eastAsia="TimesNewRomanPSMT"/>
          <w:b w:val="0"/>
          <w:sz w:val="24"/>
          <w:szCs w:val="24"/>
        </w:rPr>
        <w:t>s</w:t>
      </w:r>
      <w:r w:rsidR="00B87D42" w:rsidRPr="00B87D42">
        <w:rPr>
          <w:rFonts w:eastAsia="TimesNewRomanPSMT"/>
          <w:b w:val="0"/>
          <w:sz w:val="24"/>
          <w:szCs w:val="24"/>
        </w:rPr>
        <w:t>zczegółow</w:t>
      </w:r>
      <w:r w:rsidR="00B87D42">
        <w:rPr>
          <w:rFonts w:eastAsia="TimesNewRomanPSMT"/>
          <w:b w:val="0"/>
          <w:sz w:val="24"/>
          <w:szCs w:val="24"/>
        </w:rPr>
        <w:t>ym</w:t>
      </w:r>
      <w:r w:rsidR="00B87D42" w:rsidRPr="00B87D42">
        <w:rPr>
          <w:rFonts w:eastAsia="TimesNewRomanPSMT"/>
          <w:b w:val="0"/>
          <w:sz w:val="24"/>
          <w:szCs w:val="24"/>
        </w:rPr>
        <w:t xml:space="preserve"> opis</w:t>
      </w:r>
      <w:r w:rsidR="00B87D42">
        <w:rPr>
          <w:rFonts w:eastAsia="TimesNewRomanPSMT"/>
          <w:b w:val="0"/>
          <w:sz w:val="24"/>
          <w:szCs w:val="24"/>
        </w:rPr>
        <w:t>em</w:t>
      </w:r>
      <w:r w:rsidR="00B87D42" w:rsidRPr="00B87D42">
        <w:rPr>
          <w:rFonts w:eastAsia="TimesNewRomanPSMT"/>
          <w:b w:val="0"/>
          <w:sz w:val="24"/>
          <w:szCs w:val="24"/>
        </w:rPr>
        <w:t xml:space="preserve"> przedmiotu zamówienia</w:t>
      </w:r>
      <w:r w:rsidR="00B87D42" w:rsidRPr="00B87D42" w:rsidDel="00B87D42">
        <w:rPr>
          <w:rFonts w:eastAsia="TimesNewRomanPSMT"/>
          <w:b w:val="0"/>
          <w:sz w:val="24"/>
          <w:szCs w:val="24"/>
        </w:rPr>
        <w:t xml:space="preserve"> </w:t>
      </w:r>
      <w:r w:rsidRPr="001C7F5C">
        <w:rPr>
          <w:rFonts w:eastAsia="TimesNewRomanPSMT"/>
          <w:b w:val="0"/>
          <w:sz w:val="24"/>
          <w:szCs w:val="24"/>
        </w:rPr>
        <w:t xml:space="preserve">stanowiącym załącznik nr 1 do niniejszej umowy oraz zgodnie ze </w:t>
      </w:r>
      <w:r w:rsidR="00FF5F3D" w:rsidRPr="001C7F5C">
        <w:rPr>
          <w:rFonts w:eastAsia="TimesNewRomanPSMT"/>
          <w:b w:val="0"/>
          <w:sz w:val="24"/>
          <w:szCs w:val="24"/>
        </w:rPr>
        <w:t>złożoną ofertą z dnia …………….20</w:t>
      </w:r>
      <w:r w:rsidR="002A1E5D" w:rsidRPr="001C7F5C">
        <w:rPr>
          <w:rFonts w:eastAsia="TimesNewRomanPSMT"/>
          <w:b w:val="0"/>
          <w:sz w:val="24"/>
          <w:szCs w:val="24"/>
        </w:rPr>
        <w:t>20</w:t>
      </w:r>
      <w:r w:rsidR="00FF5F3D" w:rsidRPr="001C7F5C">
        <w:rPr>
          <w:rFonts w:eastAsia="TimesNewRomanPSMT"/>
          <w:b w:val="0"/>
          <w:sz w:val="24"/>
          <w:szCs w:val="24"/>
        </w:rPr>
        <w:t xml:space="preserve"> </w:t>
      </w:r>
      <w:r w:rsidRPr="001C7F5C">
        <w:rPr>
          <w:rFonts w:eastAsia="TimesNewRomanPSMT"/>
          <w:b w:val="0"/>
          <w:sz w:val="24"/>
          <w:szCs w:val="24"/>
        </w:rPr>
        <w:t>r.</w:t>
      </w:r>
      <w:r w:rsidRPr="001C7F5C">
        <w:rPr>
          <w:b w:val="0"/>
          <w:sz w:val="24"/>
          <w:szCs w:val="24"/>
        </w:rPr>
        <w:t xml:space="preserve"> </w:t>
      </w:r>
    </w:p>
    <w:p w14:paraId="7D1AF570" w14:textId="77777777" w:rsidR="007571E3" w:rsidRPr="001C7F5C" w:rsidRDefault="007571E3" w:rsidP="00002F75">
      <w:pPr>
        <w:spacing w:before="240" w:after="120"/>
        <w:jc w:val="center"/>
        <w:rPr>
          <w:b/>
          <w:sz w:val="24"/>
          <w:szCs w:val="24"/>
        </w:rPr>
      </w:pPr>
      <w:r w:rsidRPr="001C7F5C">
        <w:rPr>
          <w:b/>
          <w:sz w:val="24"/>
          <w:szCs w:val="24"/>
        </w:rPr>
        <w:t>§ 2</w:t>
      </w:r>
      <w:r w:rsidR="002D7272" w:rsidRPr="001C7F5C">
        <w:rPr>
          <w:b/>
          <w:sz w:val="24"/>
          <w:szCs w:val="24"/>
        </w:rPr>
        <w:t>.</w:t>
      </w:r>
      <w:r w:rsidRPr="001C7F5C">
        <w:rPr>
          <w:b/>
          <w:sz w:val="24"/>
          <w:szCs w:val="24"/>
        </w:rPr>
        <w:t xml:space="preserve"> Realizacja przedmiotu umowy</w:t>
      </w:r>
    </w:p>
    <w:p w14:paraId="0E46D3B5" w14:textId="0CD767AC" w:rsidR="007571E3" w:rsidRPr="001C7F5C" w:rsidRDefault="00AB4C38" w:rsidP="00A47BBD">
      <w:pPr>
        <w:numPr>
          <w:ilvl w:val="6"/>
          <w:numId w:val="5"/>
        </w:numPr>
        <w:suppressAutoHyphens/>
        <w:autoSpaceDE w:val="0"/>
        <w:jc w:val="both"/>
        <w:rPr>
          <w:bCs/>
          <w:sz w:val="24"/>
          <w:szCs w:val="24"/>
        </w:rPr>
      </w:pPr>
      <w:r w:rsidRPr="001C7F5C">
        <w:rPr>
          <w:bCs/>
          <w:sz w:val="24"/>
          <w:szCs w:val="24"/>
        </w:rPr>
        <w:t xml:space="preserve">Realizacja przedmiotu zamówienia </w:t>
      </w:r>
      <w:r w:rsidR="007571E3" w:rsidRPr="001C7F5C">
        <w:rPr>
          <w:bCs/>
          <w:sz w:val="24"/>
          <w:szCs w:val="24"/>
        </w:rPr>
        <w:t xml:space="preserve">nastąpi zgodnie z postanowieniami zawartymi </w:t>
      </w:r>
      <w:r w:rsidR="00B41ADA" w:rsidRPr="001C7F5C">
        <w:rPr>
          <w:bCs/>
          <w:sz w:val="24"/>
          <w:szCs w:val="24"/>
        </w:rPr>
        <w:t xml:space="preserve">w </w:t>
      </w:r>
      <w:r w:rsidR="00C80491">
        <w:rPr>
          <w:b/>
          <w:bCs/>
          <w:sz w:val="24"/>
          <w:szCs w:val="24"/>
        </w:rPr>
        <w:t>z</w:t>
      </w:r>
      <w:r w:rsidR="007571E3" w:rsidRPr="001C7F5C">
        <w:rPr>
          <w:b/>
          <w:bCs/>
          <w:sz w:val="24"/>
          <w:szCs w:val="24"/>
        </w:rPr>
        <w:t>ałączniku nr 1</w:t>
      </w:r>
      <w:r w:rsidR="007571E3" w:rsidRPr="001C7F5C">
        <w:rPr>
          <w:bCs/>
          <w:sz w:val="24"/>
          <w:szCs w:val="24"/>
        </w:rPr>
        <w:t xml:space="preserve">  </w:t>
      </w:r>
      <w:r w:rsidR="00F11B5C" w:rsidRPr="001C7F5C">
        <w:rPr>
          <w:bCs/>
          <w:sz w:val="24"/>
          <w:szCs w:val="24"/>
        </w:rPr>
        <w:t xml:space="preserve">do </w:t>
      </w:r>
      <w:r w:rsidR="007571E3" w:rsidRPr="001C7F5C">
        <w:rPr>
          <w:bCs/>
          <w:sz w:val="24"/>
          <w:szCs w:val="24"/>
        </w:rPr>
        <w:t>umowy w terminach</w:t>
      </w:r>
      <w:r w:rsidR="004D539E" w:rsidRPr="001C7F5C">
        <w:rPr>
          <w:bCs/>
          <w:sz w:val="24"/>
          <w:szCs w:val="24"/>
        </w:rPr>
        <w:t>:</w:t>
      </w:r>
    </w:p>
    <w:p w14:paraId="4E3490B5" w14:textId="77777777" w:rsidR="004D539E" w:rsidRPr="001C7F5C" w:rsidRDefault="004D539E" w:rsidP="00A47BBD">
      <w:pPr>
        <w:pStyle w:val="Akapitzlist"/>
        <w:numPr>
          <w:ilvl w:val="0"/>
          <w:numId w:val="9"/>
        </w:numPr>
        <w:suppressAutoHyphens/>
        <w:autoSpaceDE w:val="0"/>
        <w:spacing w:before="60"/>
        <w:ind w:left="1077" w:hanging="357"/>
        <w:jc w:val="both"/>
        <w:rPr>
          <w:bCs/>
          <w:sz w:val="24"/>
          <w:szCs w:val="24"/>
        </w:rPr>
      </w:pPr>
      <w:r w:rsidRPr="001C7F5C">
        <w:rPr>
          <w:bCs/>
          <w:sz w:val="24"/>
          <w:szCs w:val="24"/>
        </w:rPr>
        <w:t xml:space="preserve">Etap I od dnia podpisania do </w:t>
      </w:r>
      <w:r w:rsidR="00CF63AD" w:rsidRPr="001C7F5C">
        <w:rPr>
          <w:bCs/>
          <w:sz w:val="24"/>
          <w:szCs w:val="24"/>
        </w:rPr>
        <w:t>…………………….</w:t>
      </w:r>
      <w:r w:rsidRPr="001C7F5C">
        <w:rPr>
          <w:bCs/>
          <w:sz w:val="24"/>
          <w:szCs w:val="24"/>
        </w:rPr>
        <w:t xml:space="preserve"> r.</w:t>
      </w:r>
    </w:p>
    <w:p w14:paraId="51A0544F" w14:textId="2EDD3E0C" w:rsidR="004D539E" w:rsidRPr="001C7F5C" w:rsidRDefault="004D539E" w:rsidP="00A47BBD">
      <w:pPr>
        <w:pStyle w:val="Akapitzlist"/>
        <w:numPr>
          <w:ilvl w:val="0"/>
          <w:numId w:val="9"/>
        </w:numPr>
        <w:suppressAutoHyphens/>
        <w:autoSpaceDE w:val="0"/>
        <w:jc w:val="both"/>
        <w:rPr>
          <w:bCs/>
          <w:sz w:val="24"/>
          <w:szCs w:val="24"/>
        </w:rPr>
      </w:pPr>
      <w:r w:rsidRPr="001C7F5C">
        <w:rPr>
          <w:bCs/>
          <w:sz w:val="24"/>
          <w:szCs w:val="24"/>
        </w:rPr>
        <w:t xml:space="preserve">Etap II </w:t>
      </w:r>
      <w:r w:rsidR="002A1E5D" w:rsidRPr="001C7F5C">
        <w:rPr>
          <w:bCs/>
          <w:sz w:val="24"/>
          <w:szCs w:val="24"/>
        </w:rPr>
        <w:t xml:space="preserve">od dnia zakończenia Etapu I do </w:t>
      </w:r>
      <w:r w:rsidR="00CF63AD" w:rsidRPr="001C7F5C">
        <w:rPr>
          <w:bCs/>
          <w:sz w:val="24"/>
          <w:szCs w:val="24"/>
        </w:rPr>
        <w:t>……………</w:t>
      </w:r>
      <w:r w:rsidR="002A1E5D" w:rsidRPr="001C7F5C">
        <w:rPr>
          <w:bCs/>
          <w:sz w:val="24"/>
          <w:szCs w:val="24"/>
        </w:rPr>
        <w:t>….. r.</w:t>
      </w:r>
    </w:p>
    <w:p w14:paraId="3CC0B395" w14:textId="3A944323" w:rsidR="007571E3" w:rsidRPr="001C7F5C" w:rsidRDefault="003501D5" w:rsidP="00A47BBD">
      <w:pPr>
        <w:numPr>
          <w:ilvl w:val="6"/>
          <w:numId w:val="5"/>
        </w:numPr>
        <w:suppressAutoHyphens/>
        <w:autoSpaceDE w:val="0"/>
        <w:spacing w:before="60"/>
        <w:ind w:left="357" w:hanging="357"/>
        <w:jc w:val="both"/>
        <w:rPr>
          <w:bCs/>
          <w:sz w:val="24"/>
          <w:szCs w:val="24"/>
        </w:rPr>
      </w:pPr>
      <w:r w:rsidRPr="001C7F5C">
        <w:rPr>
          <w:iCs/>
          <w:sz w:val="24"/>
          <w:szCs w:val="24"/>
        </w:rPr>
        <w:t>Przedmiot zamówienia wykonywany</w:t>
      </w:r>
      <w:r w:rsidR="007571E3" w:rsidRPr="001C7F5C">
        <w:rPr>
          <w:iCs/>
          <w:sz w:val="24"/>
          <w:szCs w:val="24"/>
        </w:rPr>
        <w:t xml:space="preserve"> będzie m.in. na podstawie analizy przepisów prawa, dokumentów organizacyjno</w:t>
      </w:r>
      <w:r w:rsidR="006E3CDF" w:rsidRPr="001C7F5C">
        <w:rPr>
          <w:iCs/>
          <w:sz w:val="24"/>
          <w:szCs w:val="24"/>
        </w:rPr>
        <w:t>-</w:t>
      </w:r>
      <w:r w:rsidR="007571E3" w:rsidRPr="001C7F5C">
        <w:rPr>
          <w:iCs/>
          <w:sz w:val="24"/>
          <w:szCs w:val="24"/>
        </w:rPr>
        <w:t xml:space="preserve">prawnych Zamawiającego, </w:t>
      </w:r>
      <w:r w:rsidR="004A21CF" w:rsidRPr="001C7F5C">
        <w:rPr>
          <w:iCs/>
          <w:sz w:val="24"/>
          <w:szCs w:val="24"/>
        </w:rPr>
        <w:t>osobistych konsultacji</w:t>
      </w:r>
      <w:r w:rsidR="007571E3" w:rsidRPr="001C7F5C">
        <w:rPr>
          <w:iCs/>
          <w:sz w:val="24"/>
          <w:szCs w:val="24"/>
        </w:rPr>
        <w:t xml:space="preserve"> z pracownikami Zamawiającego oraz wglądu w funkcjonalność używanych przez Zamawiającego systemów informatycznych. Zamawiający</w:t>
      </w:r>
      <w:r w:rsidR="006F4FCB" w:rsidRPr="001C7F5C">
        <w:rPr>
          <w:iCs/>
          <w:sz w:val="24"/>
          <w:szCs w:val="24"/>
        </w:rPr>
        <w:t xml:space="preserve"> dopuszcza stosowanie ankiet lub innych podobnych formularzy służących realizacji zadania, ale</w:t>
      </w:r>
      <w:r w:rsidR="007571E3" w:rsidRPr="001C7F5C">
        <w:rPr>
          <w:iCs/>
          <w:sz w:val="24"/>
          <w:szCs w:val="24"/>
        </w:rPr>
        <w:t xml:space="preserve"> nie jest zobowiązany do wypełniania </w:t>
      </w:r>
      <w:r w:rsidR="006F4FCB" w:rsidRPr="001C7F5C">
        <w:rPr>
          <w:iCs/>
          <w:sz w:val="24"/>
          <w:szCs w:val="24"/>
        </w:rPr>
        <w:t xml:space="preserve">ich samodzielnie, </w:t>
      </w:r>
      <w:r w:rsidR="00F11B5C" w:rsidRPr="001C7F5C">
        <w:rPr>
          <w:iCs/>
          <w:sz w:val="24"/>
          <w:szCs w:val="24"/>
        </w:rPr>
        <w:t>ale może je wypełniać przy współudziale pracownika Wykonawcy.</w:t>
      </w:r>
    </w:p>
    <w:p w14:paraId="47B63890" w14:textId="3AF186F4" w:rsidR="007571E3" w:rsidRPr="001C7F5C" w:rsidRDefault="007571E3" w:rsidP="00A47BBD">
      <w:pPr>
        <w:numPr>
          <w:ilvl w:val="6"/>
          <w:numId w:val="5"/>
        </w:numPr>
        <w:suppressAutoHyphens/>
        <w:autoSpaceDE w:val="0"/>
        <w:spacing w:before="60"/>
        <w:ind w:left="357" w:hanging="357"/>
        <w:jc w:val="both"/>
        <w:rPr>
          <w:iCs/>
          <w:sz w:val="24"/>
          <w:szCs w:val="24"/>
        </w:rPr>
      </w:pPr>
      <w:r w:rsidRPr="001C7F5C">
        <w:rPr>
          <w:iCs/>
          <w:sz w:val="24"/>
          <w:szCs w:val="24"/>
        </w:rPr>
        <w:t>Kontakt z pracownikami Zamawiającego możliw</w:t>
      </w:r>
      <w:r w:rsidR="00F11B5C" w:rsidRPr="001C7F5C">
        <w:rPr>
          <w:iCs/>
          <w:sz w:val="24"/>
          <w:szCs w:val="24"/>
        </w:rPr>
        <w:t>y</w:t>
      </w:r>
      <w:r w:rsidRPr="001C7F5C">
        <w:rPr>
          <w:iCs/>
          <w:sz w:val="24"/>
          <w:szCs w:val="24"/>
        </w:rPr>
        <w:t xml:space="preserve"> jest w dniach i czasie pracy ustalonym </w:t>
      </w:r>
      <w:r w:rsidR="00B41ADA" w:rsidRPr="001C7F5C">
        <w:rPr>
          <w:iCs/>
          <w:sz w:val="24"/>
          <w:szCs w:val="24"/>
        </w:rPr>
        <w:br/>
      </w:r>
      <w:r w:rsidRPr="001C7F5C">
        <w:rPr>
          <w:iCs/>
          <w:sz w:val="24"/>
          <w:szCs w:val="24"/>
        </w:rPr>
        <w:t xml:space="preserve">w organizacji Zamawiającego. Szczegółowe terminy spotkań </w:t>
      </w:r>
      <w:r w:rsidR="00471CC2" w:rsidRPr="001C7F5C">
        <w:rPr>
          <w:iCs/>
          <w:sz w:val="24"/>
          <w:szCs w:val="24"/>
        </w:rPr>
        <w:t>będą</w:t>
      </w:r>
      <w:r w:rsidRPr="001C7F5C">
        <w:rPr>
          <w:iCs/>
          <w:sz w:val="24"/>
          <w:szCs w:val="24"/>
        </w:rPr>
        <w:t xml:space="preserve"> uzgadniane przez wyznaczonych przedstawicieli.</w:t>
      </w:r>
    </w:p>
    <w:p w14:paraId="333B1658" w14:textId="2E2641A1" w:rsidR="00F34CC9" w:rsidRPr="001C7F5C" w:rsidRDefault="00F34CC9" w:rsidP="00A47BBD">
      <w:pPr>
        <w:numPr>
          <w:ilvl w:val="6"/>
          <w:numId w:val="5"/>
        </w:numPr>
        <w:suppressAutoHyphens/>
        <w:autoSpaceDE w:val="0"/>
        <w:spacing w:before="60"/>
        <w:ind w:left="357" w:hanging="357"/>
        <w:jc w:val="both"/>
        <w:rPr>
          <w:iCs/>
          <w:sz w:val="24"/>
          <w:szCs w:val="24"/>
        </w:rPr>
      </w:pPr>
      <w:r w:rsidRPr="001C7F5C">
        <w:rPr>
          <w:iCs/>
          <w:sz w:val="24"/>
          <w:szCs w:val="24"/>
        </w:rPr>
        <w:t xml:space="preserve">Wykonawca zobowiązany jest do sukcesywnego przedstawiania Zamawiającemu raportów, </w:t>
      </w:r>
      <w:r w:rsidR="001C7F5C">
        <w:rPr>
          <w:iCs/>
          <w:sz w:val="24"/>
          <w:szCs w:val="24"/>
        </w:rPr>
        <w:br/>
      </w:r>
      <w:r w:rsidRPr="001C7F5C">
        <w:rPr>
          <w:iCs/>
          <w:sz w:val="24"/>
          <w:szCs w:val="24"/>
        </w:rPr>
        <w:t xml:space="preserve">w tym raz w miesiącu </w:t>
      </w:r>
      <w:r w:rsidRPr="001C7F5C">
        <w:rPr>
          <w:bCs/>
          <w:sz w:val="24"/>
          <w:szCs w:val="24"/>
        </w:rPr>
        <w:t>raportu zaawansowania prac - raport zawierać będzie ocenę zaawansowania projektu w poszczególnych obszarach, listę i analizę potencjalnych problemów i zagrożeń oraz zalecenia usprawniające.</w:t>
      </w:r>
    </w:p>
    <w:p w14:paraId="7CD50E2C" w14:textId="77777777" w:rsidR="00087A01" w:rsidRPr="001C7F5C" w:rsidRDefault="00087A01" w:rsidP="00A47BBD">
      <w:pPr>
        <w:numPr>
          <w:ilvl w:val="6"/>
          <w:numId w:val="5"/>
        </w:numPr>
        <w:suppressAutoHyphens/>
        <w:autoSpaceDE w:val="0"/>
        <w:spacing w:before="60"/>
        <w:ind w:left="357" w:hanging="357"/>
        <w:jc w:val="both"/>
        <w:rPr>
          <w:iCs/>
          <w:sz w:val="24"/>
          <w:szCs w:val="24"/>
        </w:rPr>
      </w:pPr>
      <w:r w:rsidRPr="001C7F5C">
        <w:rPr>
          <w:iCs/>
          <w:sz w:val="24"/>
          <w:szCs w:val="24"/>
        </w:rPr>
        <w:t>Wykonane mapy procesów podlegają uzgodnieniu i zaakceptowaniu przez Zamawiającego.</w:t>
      </w:r>
    </w:p>
    <w:p w14:paraId="148DB6E2" w14:textId="744BCFD1" w:rsidR="007571E3" w:rsidRPr="001C7F5C" w:rsidRDefault="007571E3" w:rsidP="00A47BBD">
      <w:pPr>
        <w:numPr>
          <w:ilvl w:val="6"/>
          <w:numId w:val="5"/>
        </w:numPr>
        <w:suppressAutoHyphens/>
        <w:autoSpaceDE w:val="0"/>
        <w:spacing w:before="60"/>
        <w:ind w:left="357" w:hanging="357"/>
        <w:jc w:val="both"/>
        <w:rPr>
          <w:iCs/>
          <w:sz w:val="24"/>
          <w:szCs w:val="24"/>
          <w:u w:val="single"/>
        </w:rPr>
      </w:pPr>
      <w:r w:rsidRPr="001C7F5C">
        <w:rPr>
          <w:iCs/>
          <w:sz w:val="24"/>
          <w:szCs w:val="24"/>
        </w:rPr>
        <w:t>Opracowane</w:t>
      </w:r>
      <w:r w:rsidR="001D5BDD" w:rsidRPr="001C7F5C">
        <w:rPr>
          <w:iCs/>
          <w:sz w:val="24"/>
          <w:szCs w:val="24"/>
        </w:rPr>
        <w:t xml:space="preserve"> raporty z analiz i</w:t>
      </w:r>
      <w:r w:rsidRPr="001C7F5C">
        <w:rPr>
          <w:iCs/>
          <w:sz w:val="24"/>
          <w:szCs w:val="24"/>
        </w:rPr>
        <w:t xml:space="preserve"> mapy </w:t>
      </w:r>
      <w:r w:rsidR="00087A01" w:rsidRPr="001C7F5C">
        <w:rPr>
          <w:iCs/>
          <w:sz w:val="24"/>
          <w:szCs w:val="24"/>
        </w:rPr>
        <w:t xml:space="preserve">pełnych </w:t>
      </w:r>
      <w:r w:rsidRPr="001C7F5C">
        <w:rPr>
          <w:iCs/>
          <w:sz w:val="24"/>
          <w:szCs w:val="24"/>
        </w:rPr>
        <w:t>procesów</w:t>
      </w:r>
      <w:r w:rsidR="001D5BDD" w:rsidRPr="001C7F5C">
        <w:rPr>
          <w:iCs/>
          <w:sz w:val="24"/>
          <w:szCs w:val="24"/>
        </w:rPr>
        <w:t xml:space="preserve"> pracy, w tym graficzna prezentacja istniejącej </w:t>
      </w:r>
      <w:r w:rsidR="00F11B5C" w:rsidRPr="001C7F5C">
        <w:rPr>
          <w:iCs/>
          <w:sz w:val="24"/>
          <w:szCs w:val="24"/>
        </w:rPr>
        <w:t xml:space="preserve">u </w:t>
      </w:r>
      <w:r w:rsidR="00D97927" w:rsidRPr="001C7F5C">
        <w:rPr>
          <w:iCs/>
          <w:sz w:val="24"/>
          <w:szCs w:val="24"/>
        </w:rPr>
        <w:t>Zamawiającego</w:t>
      </w:r>
      <w:r w:rsidR="001D5BDD" w:rsidRPr="001C7F5C">
        <w:rPr>
          <w:iCs/>
          <w:sz w:val="24"/>
          <w:szCs w:val="24"/>
        </w:rPr>
        <w:t xml:space="preserve"> struktury administracji Uczelni wraz z plikami źródłowymi modelu </w:t>
      </w:r>
      <w:r w:rsidRPr="001C7F5C">
        <w:rPr>
          <w:iCs/>
          <w:sz w:val="24"/>
          <w:szCs w:val="24"/>
        </w:rPr>
        <w:t xml:space="preserve">będą sukcesywnie, po ich uzgodnieniu, przekazywane Zamawiającemu w wersji wydrukowanej </w:t>
      </w:r>
      <w:r w:rsidR="00671527" w:rsidRPr="001C7F5C">
        <w:rPr>
          <w:iCs/>
          <w:sz w:val="24"/>
          <w:szCs w:val="24"/>
        </w:rPr>
        <w:t xml:space="preserve">i </w:t>
      </w:r>
      <w:r w:rsidRPr="001C7F5C">
        <w:rPr>
          <w:iCs/>
          <w:sz w:val="24"/>
          <w:szCs w:val="24"/>
        </w:rPr>
        <w:t>w edytowalnej wersji elektronicznej</w:t>
      </w:r>
      <w:r w:rsidR="00671527" w:rsidRPr="001C7F5C">
        <w:rPr>
          <w:iCs/>
          <w:sz w:val="24"/>
          <w:szCs w:val="24"/>
        </w:rPr>
        <w:t xml:space="preserve"> oraz</w:t>
      </w:r>
      <w:r w:rsidRPr="001C7F5C">
        <w:rPr>
          <w:iCs/>
          <w:sz w:val="24"/>
          <w:szCs w:val="24"/>
        </w:rPr>
        <w:t xml:space="preserve"> w </w:t>
      </w:r>
      <w:r w:rsidR="00087A01" w:rsidRPr="001C7F5C">
        <w:rPr>
          <w:iCs/>
          <w:sz w:val="24"/>
          <w:szCs w:val="24"/>
        </w:rPr>
        <w:t xml:space="preserve">formacie pdf </w:t>
      </w:r>
      <w:r w:rsidRPr="001C7F5C">
        <w:rPr>
          <w:iCs/>
          <w:sz w:val="24"/>
          <w:szCs w:val="24"/>
        </w:rPr>
        <w:t>wraz z przeniesieniem na Zamawiającego praw autorskich do tego dzieła.</w:t>
      </w:r>
    </w:p>
    <w:p w14:paraId="3E6DE1BB" w14:textId="77777777" w:rsidR="004A21CF" w:rsidRPr="001C7F5C" w:rsidRDefault="004A21CF" w:rsidP="00A47BBD">
      <w:pPr>
        <w:numPr>
          <w:ilvl w:val="6"/>
          <w:numId w:val="5"/>
        </w:numPr>
        <w:suppressAutoHyphens/>
        <w:autoSpaceDE w:val="0"/>
        <w:spacing w:before="60"/>
        <w:ind w:left="357" w:hanging="357"/>
        <w:jc w:val="both"/>
        <w:rPr>
          <w:iCs/>
          <w:sz w:val="24"/>
          <w:szCs w:val="24"/>
        </w:rPr>
      </w:pPr>
      <w:r w:rsidRPr="001C7F5C">
        <w:rPr>
          <w:iCs/>
          <w:sz w:val="24"/>
          <w:szCs w:val="24"/>
        </w:rPr>
        <w:lastRenderedPageBreak/>
        <w:t>Inne opracowania, wraz z plikami źródłowymi, będą sukcesywnie przekazywane Zamawiającemu w wersji wydrukowanej lub w edytowalnej wersji elektronicznej – według wyboru Zamawiającego, wraz z przeniesieniem na Zamawiającego praw autorskich do tego dzieła.</w:t>
      </w:r>
    </w:p>
    <w:p w14:paraId="369F3AD4" w14:textId="672392C5" w:rsidR="004A21CF" w:rsidRPr="001C7F5C" w:rsidRDefault="004A21CF" w:rsidP="00A47BBD">
      <w:pPr>
        <w:numPr>
          <w:ilvl w:val="6"/>
          <w:numId w:val="5"/>
        </w:numPr>
        <w:suppressAutoHyphens/>
        <w:autoSpaceDE w:val="0"/>
        <w:spacing w:before="60"/>
        <w:ind w:left="357" w:hanging="357"/>
        <w:jc w:val="both"/>
        <w:rPr>
          <w:iCs/>
          <w:sz w:val="24"/>
          <w:szCs w:val="24"/>
        </w:rPr>
      </w:pPr>
      <w:r w:rsidRPr="001C7F5C">
        <w:rPr>
          <w:iCs/>
          <w:sz w:val="24"/>
          <w:szCs w:val="24"/>
        </w:rPr>
        <w:t xml:space="preserve">Opracowania i dokumenty powstałe w wyniku prac w Etapie II muszą zostać przygotowane zgodnie z postanowieniami </w:t>
      </w:r>
      <w:r w:rsidR="00C80491">
        <w:rPr>
          <w:iCs/>
          <w:sz w:val="24"/>
          <w:szCs w:val="24"/>
        </w:rPr>
        <w:t>z</w:t>
      </w:r>
      <w:r w:rsidRPr="001C7F5C">
        <w:rPr>
          <w:iCs/>
          <w:sz w:val="24"/>
          <w:szCs w:val="24"/>
        </w:rPr>
        <w:t xml:space="preserve">ałącznika nr 1 </w:t>
      </w:r>
      <w:r w:rsidR="00005385">
        <w:rPr>
          <w:iCs/>
          <w:sz w:val="24"/>
          <w:szCs w:val="24"/>
        </w:rPr>
        <w:t xml:space="preserve">do </w:t>
      </w:r>
      <w:r w:rsidRPr="001C7F5C">
        <w:rPr>
          <w:iCs/>
          <w:sz w:val="24"/>
          <w:szCs w:val="24"/>
        </w:rPr>
        <w:t>umowy i z uwzględnieniem przepisów prawa oraz należytego zabezpieczenia interesów Zamawiającego.</w:t>
      </w:r>
    </w:p>
    <w:p w14:paraId="4B42BAF7" w14:textId="7819AA69" w:rsidR="005C298E" w:rsidRPr="00A364B0" w:rsidRDefault="005C298E" w:rsidP="00A47BBD">
      <w:pPr>
        <w:numPr>
          <w:ilvl w:val="6"/>
          <w:numId w:val="5"/>
        </w:numPr>
        <w:suppressAutoHyphens/>
        <w:autoSpaceDE w:val="0"/>
        <w:spacing w:before="60"/>
        <w:ind w:left="357" w:hanging="357"/>
        <w:jc w:val="both"/>
        <w:rPr>
          <w:iCs/>
          <w:sz w:val="24"/>
          <w:szCs w:val="24"/>
        </w:rPr>
      </w:pPr>
      <w:r w:rsidRPr="00A364B0">
        <w:rPr>
          <w:iCs/>
          <w:sz w:val="24"/>
          <w:szCs w:val="24"/>
        </w:rPr>
        <w:t xml:space="preserve">Przy opracowaniu </w:t>
      </w:r>
      <w:r w:rsidR="00D33490">
        <w:rPr>
          <w:iCs/>
          <w:sz w:val="24"/>
          <w:szCs w:val="24"/>
        </w:rPr>
        <w:t>dokumentów</w:t>
      </w:r>
      <w:r w:rsidRPr="00A364B0">
        <w:rPr>
          <w:iCs/>
          <w:sz w:val="24"/>
          <w:szCs w:val="24"/>
        </w:rPr>
        <w:t xml:space="preserve">, o których mowa w ust. </w:t>
      </w:r>
      <w:r w:rsidR="00863B9D" w:rsidRPr="00A364B0">
        <w:rPr>
          <w:iCs/>
          <w:sz w:val="24"/>
          <w:szCs w:val="24"/>
        </w:rPr>
        <w:t>7</w:t>
      </w:r>
      <w:r w:rsidRPr="00A364B0">
        <w:rPr>
          <w:iCs/>
          <w:sz w:val="24"/>
          <w:szCs w:val="24"/>
        </w:rPr>
        <w:t xml:space="preserve"> </w:t>
      </w:r>
      <w:r w:rsidR="00985501" w:rsidRPr="00A364B0">
        <w:rPr>
          <w:iCs/>
          <w:sz w:val="24"/>
          <w:szCs w:val="24"/>
        </w:rPr>
        <w:t xml:space="preserve">- </w:t>
      </w:r>
      <w:r w:rsidR="001C7F5C" w:rsidRPr="00A364B0">
        <w:rPr>
          <w:iCs/>
          <w:sz w:val="24"/>
          <w:szCs w:val="24"/>
        </w:rPr>
        <w:t>8</w:t>
      </w:r>
      <w:r w:rsidRPr="00A364B0">
        <w:rPr>
          <w:iCs/>
          <w:sz w:val="24"/>
          <w:szCs w:val="24"/>
        </w:rPr>
        <w:t xml:space="preserve"> powyżej, Wykonawca zobowiązuje się działać z należytą starannością oraz według poleceń, instrukcji lub rekomendacji, w tym rekomendacji Urzędu Zamówień Publicznych (UZP) dotyczących zamówień publicznych na systemy informatyczne publikowanych na stronach internetowych UZP </w:t>
      </w:r>
      <w:hyperlink r:id="rId8" w:history="1">
        <w:r w:rsidR="006C7BD9" w:rsidRPr="00A364B0">
          <w:rPr>
            <w:rStyle w:val="Hipercze"/>
            <w:iCs/>
            <w:sz w:val="24"/>
            <w:szCs w:val="24"/>
          </w:rPr>
          <w:t>www.uzp.gov.pl</w:t>
        </w:r>
      </w:hyperlink>
      <w:r w:rsidR="004B68C1" w:rsidRPr="00A364B0">
        <w:rPr>
          <w:iCs/>
          <w:sz w:val="24"/>
          <w:szCs w:val="24"/>
        </w:rPr>
        <w:t xml:space="preserve">, również tych </w:t>
      </w:r>
      <w:r w:rsidR="006C7BD9" w:rsidRPr="00A364B0">
        <w:rPr>
          <w:iCs/>
          <w:sz w:val="24"/>
          <w:szCs w:val="24"/>
        </w:rPr>
        <w:t>otrzymanych od Zamawiającego na piśmie, ustnie lub w inny sposób, jeżeli takie polecenia, instrukcje lub rekomendacje nie będą sprzeczne z prawem</w:t>
      </w:r>
      <w:r w:rsidR="004A21CF" w:rsidRPr="00A364B0">
        <w:rPr>
          <w:iCs/>
          <w:sz w:val="24"/>
          <w:szCs w:val="24"/>
        </w:rPr>
        <w:t>.</w:t>
      </w:r>
    </w:p>
    <w:p w14:paraId="0BCBB2C9" w14:textId="6FAC2D88" w:rsidR="007571E3" w:rsidRPr="00A364B0" w:rsidRDefault="007571E3" w:rsidP="00A47BBD">
      <w:pPr>
        <w:numPr>
          <w:ilvl w:val="6"/>
          <w:numId w:val="5"/>
        </w:numPr>
        <w:suppressAutoHyphens/>
        <w:autoSpaceDE w:val="0"/>
        <w:spacing w:before="60"/>
        <w:ind w:left="357" w:hanging="357"/>
        <w:jc w:val="both"/>
        <w:rPr>
          <w:iCs/>
          <w:sz w:val="24"/>
          <w:szCs w:val="24"/>
        </w:rPr>
      </w:pPr>
      <w:r w:rsidRPr="00A364B0">
        <w:rPr>
          <w:iCs/>
          <w:sz w:val="24"/>
          <w:szCs w:val="24"/>
        </w:rPr>
        <w:t>Wykonawca zobowiązany</w:t>
      </w:r>
      <w:r w:rsidR="00A70707" w:rsidRPr="00A364B0">
        <w:rPr>
          <w:iCs/>
          <w:sz w:val="24"/>
          <w:szCs w:val="24"/>
        </w:rPr>
        <w:t xml:space="preserve"> jest</w:t>
      </w:r>
      <w:r w:rsidRPr="00A364B0">
        <w:rPr>
          <w:iCs/>
          <w:sz w:val="24"/>
          <w:szCs w:val="24"/>
        </w:rPr>
        <w:t xml:space="preserve"> do ochrony danych osobowych otrzymanych od Zamawiającego </w:t>
      </w:r>
      <w:r w:rsidR="00B41ADA" w:rsidRPr="00A364B0">
        <w:rPr>
          <w:iCs/>
          <w:sz w:val="24"/>
          <w:szCs w:val="24"/>
        </w:rPr>
        <w:br/>
      </w:r>
      <w:r w:rsidRPr="00A364B0">
        <w:rPr>
          <w:iCs/>
          <w:sz w:val="24"/>
          <w:szCs w:val="24"/>
        </w:rPr>
        <w:t>w ramach realizacji zamówienia – zgodnie z obowiązującymi przepisami w tym zakresie.</w:t>
      </w:r>
      <w:r w:rsidR="004A21CF" w:rsidRPr="00A364B0">
        <w:rPr>
          <w:iCs/>
          <w:sz w:val="24"/>
          <w:szCs w:val="24"/>
        </w:rPr>
        <w:t xml:space="preserve"> </w:t>
      </w:r>
      <w:r w:rsidR="00C43CCC" w:rsidRPr="00A364B0">
        <w:rPr>
          <w:iCs/>
          <w:sz w:val="24"/>
          <w:szCs w:val="24"/>
        </w:rPr>
        <w:br/>
      </w:r>
      <w:r w:rsidR="004A21CF" w:rsidRPr="00A364B0">
        <w:rPr>
          <w:iCs/>
          <w:sz w:val="24"/>
          <w:szCs w:val="24"/>
        </w:rPr>
        <w:t xml:space="preserve">W przypadku wystąpienia konieczności powierzenia danych osobowych w celu realizacji umowy Strony zobowiązują się zawrzeć umowę powierzenia danych osobowych na warunkach określonych w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z 4.05.2016, Nr 119.1 </w:t>
      </w:r>
      <w:r w:rsidR="00C43CCC" w:rsidRPr="00A364B0">
        <w:rPr>
          <w:iCs/>
          <w:sz w:val="24"/>
          <w:szCs w:val="24"/>
        </w:rPr>
        <w:br/>
      </w:r>
      <w:r w:rsidR="004A21CF" w:rsidRPr="00A364B0">
        <w:rPr>
          <w:iCs/>
          <w:sz w:val="24"/>
          <w:szCs w:val="24"/>
        </w:rPr>
        <w:t>z późn. zm.)</w:t>
      </w:r>
      <w:r w:rsidR="000D5146" w:rsidRPr="00A364B0">
        <w:rPr>
          <w:iCs/>
          <w:sz w:val="24"/>
          <w:szCs w:val="24"/>
        </w:rPr>
        <w:t>.</w:t>
      </w:r>
    </w:p>
    <w:p w14:paraId="4724B1F7" w14:textId="03248C22" w:rsidR="007571E3" w:rsidRPr="001C7F5C" w:rsidRDefault="007571E3" w:rsidP="00A47BBD">
      <w:pPr>
        <w:numPr>
          <w:ilvl w:val="6"/>
          <w:numId w:val="5"/>
        </w:numPr>
        <w:suppressAutoHyphens/>
        <w:autoSpaceDE w:val="0"/>
        <w:spacing w:before="60"/>
        <w:ind w:left="357" w:hanging="357"/>
        <w:jc w:val="both"/>
        <w:rPr>
          <w:iCs/>
          <w:sz w:val="24"/>
          <w:szCs w:val="24"/>
        </w:rPr>
      </w:pPr>
      <w:r w:rsidRPr="001C7F5C">
        <w:rPr>
          <w:iCs/>
          <w:sz w:val="24"/>
          <w:szCs w:val="24"/>
        </w:rPr>
        <w:t>Pozostałe szczegółowe warunki zamówienia określ</w:t>
      </w:r>
      <w:r w:rsidR="00950CAC" w:rsidRPr="001C7F5C">
        <w:rPr>
          <w:iCs/>
          <w:sz w:val="24"/>
          <w:szCs w:val="24"/>
        </w:rPr>
        <w:t xml:space="preserve">a opis przedmiotu zamówienia – </w:t>
      </w:r>
      <w:r w:rsidR="00C80491">
        <w:rPr>
          <w:iCs/>
          <w:sz w:val="24"/>
          <w:szCs w:val="24"/>
        </w:rPr>
        <w:t>z</w:t>
      </w:r>
      <w:r w:rsidRPr="001C7F5C">
        <w:rPr>
          <w:iCs/>
          <w:sz w:val="24"/>
          <w:szCs w:val="24"/>
        </w:rPr>
        <w:t>ał</w:t>
      </w:r>
      <w:r w:rsidR="00950CAC" w:rsidRPr="001C7F5C">
        <w:rPr>
          <w:iCs/>
          <w:sz w:val="24"/>
          <w:szCs w:val="24"/>
        </w:rPr>
        <w:t>ącznik nr</w:t>
      </w:r>
      <w:r w:rsidRPr="001C7F5C">
        <w:rPr>
          <w:iCs/>
          <w:sz w:val="24"/>
          <w:szCs w:val="24"/>
        </w:rPr>
        <w:t xml:space="preserve"> 1 </w:t>
      </w:r>
      <w:r w:rsidR="008A02F5" w:rsidRPr="001C7F5C">
        <w:rPr>
          <w:iCs/>
          <w:sz w:val="24"/>
          <w:szCs w:val="24"/>
        </w:rPr>
        <w:t xml:space="preserve">do </w:t>
      </w:r>
      <w:r w:rsidRPr="001C7F5C">
        <w:rPr>
          <w:iCs/>
          <w:sz w:val="24"/>
          <w:szCs w:val="24"/>
        </w:rPr>
        <w:t>umowy oraz treść oferty Wykonawcy.</w:t>
      </w:r>
    </w:p>
    <w:p w14:paraId="65CC2DDD" w14:textId="77777777" w:rsidR="007571E3" w:rsidRPr="00A364B0" w:rsidRDefault="007571E3" w:rsidP="00A47BBD">
      <w:pPr>
        <w:numPr>
          <w:ilvl w:val="6"/>
          <w:numId w:val="5"/>
        </w:numPr>
        <w:suppressAutoHyphens/>
        <w:autoSpaceDE w:val="0"/>
        <w:spacing w:before="60"/>
        <w:ind w:left="357" w:hanging="357"/>
        <w:jc w:val="both"/>
        <w:rPr>
          <w:sz w:val="24"/>
          <w:szCs w:val="24"/>
        </w:rPr>
      </w:pPr>
      <w:r w:rsidRPr="00A364B0">
        <w:rPr>
          <w:sz w:val="24"/>
          <w:szCs w:val="24"/>
        </w:rPr>
        <w:t>Osob</w:t>
      </w:r>
      <w:r w:rsidRPr="00A364B0">
        <w:rPr>
          <w:rFonts w:eastAsia="TimesNewRoman"/>
          <w:sz w:val="24"/>
          <w:szCs w:val="24"/>
        </w:rPr>
        <w:t xml:space="preserve">ą </w:t>
      </w:r>
      <w:r w:rsidRPr="00A364B0">
        <w:rPr>
          <w:sz w:val="24"/>
          <w:szCs w:val="24"/>
        </w:rPr>
        <w:t>nadzoruj</w:t>
      </w:r>
      <w:r w:rsidRPr="00A364B0">
        <w:rPr>
          <w:rFonts w:eastAsia="TimesNewRoman"/>
          <w:sz w:val="24"/>
          <w:szCs w:val="24"/>
        </w:rPr>
        <w:t>ą</w:t>
      </w:r>
      <w:r w:rsidRPr="00A364B0">
        <w:rPr>
          <w:sz w:val="24"/>
          <w:szCs w:val="24"/>
        </w:rPr>
        <w:t>c</w:t>
      </w:r>
      <w:r w:rsidRPr="00A364B0">
        <w:rPr>
          <w:rFonts w:eastAsia="TimesNewRoman"/>
          <w:sz w:val="24"/>
          <w:szCs w:val="24"/>
        </w:rPr>
        <w:t xml:space="preserve">ą </w:t>
      </w:r>
      <w:r w:rsidRPr="00A364B0">
        <w:rPr>
          <w:sz w:val="24"/>
          <w:szCs w:val="24"/>
        </w:rPr>
        <w:t>wykonanie umow</w:t>
      </w:r>
      <w:r w:rsidR="003707C8" w:rsidRPr="00A364B0">
        <w:rPr>
          <w:sz w:val="24"/>
          <w:szCs w:val="24"/>
        </w:rPr>
        <w:t>y ze strony Zamawiającego jest …………………………………………..</w:t>
      </w:r>
      <w:r w:rsidRPr="00A364B0">
        <w:rPr>
          <w:sz w:val="24"/>
          <w:szCs w:val="24"/>
        </w:rPr>
        <w:t>.</w:t>
      </w:r>
    </w:p>
    <w:p w14:paraId="65086F05" w14:textId="73D3B3CE" w:rsidR="007571E3" w:rsidRPr="00A364B0" w:rsidRDefault="007571E3" w:rsidP="00A47BBD">
      <w:pPr>
        <w:numPr>
          <w:ilvl w:val="6"/>
          <w:numId w:val="5"/>
        </w:numPr>
        <w:suppressAutoHyphens/>
        <w:autoSpaceDE w:val="0"/>
        <w:spacing w:before="60"/>
        <w:ind w:left="357" w:hanging="357"/>
        <w:jc w:val="both"/>
        <w:rPr>
          <w:rFonts w:eastAsia="TimesNewRomanPSMT"/>
          <w:sz w:val="24"/>
          <w:szCs w:val="24"/>
        </w:rPr>
      </w:pPr>
      <w:r w:rsidRPr="00A364B0">
        <w:rPr>
          <w:sz w:val="24"/>
          <w:szCs w:val="24"/>
        </w:rPr>
        <w:t>Osobą nadzorującą wykonanie umowy ze strony Wykonawcy jest …………………………</w:t>
      </w:r>
      <w:r w:rsidR="003707C8" w:rsidRPr="00A364B0">
        <w:rPr>
          <w:sz w:val="24"/>
          <w:szCs w:val="24"/>
        </w:rPr>
        <w:t>……………</w:t>
      </w:r>
    </w:p>
    <w:p w14:paraId="0F97F6B3" w14:textId="77777777" w:rsidR="007571E3" w:rsidRPr="00A364B0" w:rsidRDefault="007571E3" w:rsidP="00A47BBD">
      <w:pPr>
        <w:numPr>
          <w:ilvl w:val="6"/>
          <w:numId w:val="5"/>
        </w:numPr>
        <w:suppressAutoHyphens/>
        <w:autoSpaceDE w:val="0"/>
        <w:spacing w:before="60"/>
        <w:ind w:left="357" w:hanging="357"/>
        <w:jc w:val="both"/>
        <w:rPr>
          <w:rFonts w:eastAsia="TimesNewRomanPSMT"/>
          <w:sz w:val="24"/>
          <w:szCs w:val="24"/>
        </w:rPr>
      </w:pPr>
      <w:r w:rsidRPr="00A364B0">
        <w:rPr>
          <w:sz w:val="24"/>
          <w:szCs w:val="24"/>
        </w:rPr>
        <w:t>W realizacji umowy po stronie Wykonawcy uczestniczyć będą</w:t>
      </w:r>
      <w:r w:rsidR="00CF63AD" w:rsidRPr="00A364B0">
        <w:rPr>
          <w:sz w:val="24"/>
          <w:szCs w:val="24"/>
        </w:rPr>
        <w:t xml:space="preserve"> osoby </w:t>
      </w:r>
      <w:r w:rsidR="00735D8E" w:rsidRPr="00A364B0">
        <w:rPr>
          <w:sz w:val="24"/>
          <w:szCs w:val="24"/>
        </w:rPr>
        <w:t>podane</w:t>
      </w:r>
      <w:r w:rsidR="00CF63AD" w:rsidRPr="00A364B0">
        <w:rPr>
          <w:sz w:val="24"/>
          <w:szCs w:val="24"/>
        </w:rPr>
        <w:t xml:space="preserve"> przez Wykonawcę </w:t>
      </w:r>
      <w:r w:rsidR="00B41ADA" w:rsidRPr="00A364B0">
        <w:rPr>
          <w:sz w:val="24"/>
          <w:szCs w:val="24"/>
        </w:rPr>
        <w:br/>
      </w:r>
      <w:r w:rsidR="00CF63AD" w:rsidRPr="00A364B0">
        <w:rPr>
          <w:sz w:val="24"/>
          <w:szCs w:val="24"/>
        </w:rPr>
        <w:t>w ofercie</w:t>
      </w:r>
      <w:r w:rsidR="00950CAC" w:rsidRPr="00A364B0">
        <w:rPr>
          <w:sz w:val="24"/>
          <w:szCs w:val="24"/>
        </w:rPr>
        <w:t xml:space="preserve"> z dnia…………….. – </w:t>
      </w:r>
      <w:r w:rsidR="00B00A44" w:rsidRPr="00A364B0">
        <w:rPr>
          <w:sz w:val="24"/>
          <w:szCs w:val="24"/>
        </w:rPr>
        <w:t xml:space="preserve">wskazane przez Wykonawcę na </w:t>
      </w:r>
      <w:r w:rsidR="00950CAC" w:rsidRPr="00A364B0">
        <w:rPr>
          <w:sz w:val="24"/>
          <w:szCs w:val="24"/>
        </w:rPr>
        <w:t>potwierdz</w:t>
      </w:r>
      <w:r w:rsidR="00B00A44" w:rsidRPr="00A364B0">
        <w:rPr>
          <w:sz w:val="24"/>
          <w:szCs w:val="24"/>
        </w:rPr>
        <w:t>enie</w:t>
      </w:r>
      <w:r w:rsidR="00950CAC" w:rsidRPr="00A364B0">
        <w:rPr>
          <w:sz w:val="24"/>
          <w:szCs w:val="24"/>
        </w:rPr>
        <w:t xml:space="preserve"> </w:t>
      </w:r>
      <w:r w:rsidR="00B00A44" w:rsidRPr="00A364B0">
        <w:rPr>
          <w:sz w:val="24"/>
          <w:szCs w:val="24"/>
        </w:rPr>
        <w:t>spełniania</w:t>
      </w:r>
      <w:r w:rsidR="00950CAC" w:rsidRPr="00A364B0">
        <w:rPr>
          <w:sz w:val="24"/>
          <w:szCs w:val="24"/>
        </w:rPr>
        <w:t xml:space="preserve"> warunków udziału w postępowaniu</w:t>
      </w:r>
      <w:r w:rsidR="00CF63AD" w:rsidRPr="00A364B0">
        <w:rPr>
          <w:sz w:val="24"/>
          <w:szCs w:val="24"/>
        </w:rPr>
        <w:t>, tj.</w:t>
      </w:r>
      <w:r w:rsidRPr="00A364B0">
        <w:rPr>
          <w:sz w:val="24"/>
          <w:szCs w:val="24"/>
        </w:rPr>
        <w:t>:</w:t>
      </w:r>
    </w:p>
    <w:p w14:paraId="53DFE95F" w14:textId="77777777" w:rsidR="007571E3" w:rsidRPr="00A364B0" w:rsidRDefault="007571E3" w:rsidP="00002F75">
      <w:pPr>
        <w:autoSpaceDE w:val="0"/>
        <w:ind w:left="360"/>
        <w:jc w:val="both"/>
        <w:rPr>
          <w:sz w:val="24"/>
          <w:szCs w:val="24"/>
        </w:rPr>
      </w:pPr>
      <w:r w:rsidRPr="00A364B0">
        <w:rPr>
          <w:sz w:val="24"/>
          <w:szCs w:val="24"/>
        </w:rPr>
        <w:t>1) ……………………,</w:t>
      </w:r>
    </w:p>
    <w:p w14:paraId="5008D221" w14:textId="77777777" w:rsidR="003501D5" w:rsidRPr="00A364B0" w:rsidRDefault="007571E3" w:rsidP="00002F75">
      <w:pPr>
        <w:autoSpaceDE w:val="0"/>
        <w:ind w:left="360"/>
        <w:jc w:val="both"/>
        <w:rPr>
          <w:sz w:val="24"/>
          <w:szCs w:val="24"/>
        </w:rPr>
      </w:pPr>
      <w:r w:rsidRPr="00A364B0">
        <w:rPr>
          <w:sz w:val="24"/>
          <w:szCs w:val="24"/>
        </w:rPr>
        <w:t>2) ………………</w:t>
      </w:r>
      <w:r w:rsidR="003501D5" w:rsidRPr="00A364B0">
        <w:rPr>
          <w:sz w:val="24"/>
          <w:szCs w:val="24"/>
        </w:rPr>
        <w:t>……</w:t>
      </w:r>
    </w:p>
    <w:p w14:paraId="7D72160C" w14:textId="77777777" w:rsidR="007571E3" w:rsidRPr="001C7F5C" w:rsidRDefault="003501D5" w:rsidP="00002F75">
      <w:pPr>
        <w:autoSpaceDE w:val="0"/>
        <w:ind w:left="360"/>
        <w:jc w:val="both"/>
        <w:rPr>
          <w:sz w:val="24"/>
          <w:szCs w:val="24"/>
        </w:rPr>
      </w:pPr>
      <w:r w:rsidRPr="00A364B0">
        <w:rPr>
          <w:sz w:val="24"/>
          <w:szCs w:val="24"/>
        </w:rPr>
        <w:t>3) …………………..</w:t>
      </w:r>
    </w:p>
    <w:p w14:paraId="46847213" w14:textId="77777777" w:rsidR="007571E3" w:rsidRPr="001C7F5C" w:rsidRDefault="007571E3" w:rsidP="00BB06CE">
      <w:pPr>
        <w:spacing w:before="240" w:after="120"/>
        <w:jc w:val="center"/>
        <w:rPr>
          <w:b/>
          <w:sz w:val="24"/>
          <w:szCs w:val="24"/>
        </w:rPr>
      </w:pPr>
      <w:r w:rsidRPr="001C7F5C">
        <w:rPr>
          <w:b/>
          <w:sz w:val="24"/>
          <w:szCs w:val="24"/>
        </w:rPr>
        <w:t>§ 3</w:t>
      </w:r>
      <w:r w:rsidR="002D7272" w:rsidRPr="001C7F5C">
        <w:rPr>
          <w:b/>
          <w:sz w:val="24"/>
          <w:szCs w:val="24"/>
        </w:rPr>
        <w:t>.</w:t>
      </w:r>
      <w:r w:rsidRPr="001C7F5C">
        <w:rPr>
          <w:b/>
          <w:sz w:val="24"/>
          <w:szCs w:val="24"/>
        </w:rPr>
        <w:t xml:space="preserve"> Procedura opiniowania, uzgadniania i odbioru prac</w:t>
      </w:r>
    </w:p>
    <w:p w14:paraId="62191938" w14:textId="77777777" w:rsidR="007571E3" w:rsidRPr="001C7F5C" w:rsidRDefault="007571E3" w:rsidP="00C70C96">
      <w:pPr>
        <w:numPr>
          <w:ilvl w:val="1"/>
          <w:numId w:val="1"/>
        </w:numPr>
        <w:spacing w:before="60"/>
        <w:ind w:left="357" w:hanging="357"/>
        <w:jc w:val="both"/>
        <w:rPr>
          <w:sz w:val="24"/>
          <w:szCs w:val="24"/>
        </w:rPr>
      </w:pPr>
      <w:r w:rsidRPr="001C7F5C">
        <w:rPr>
          <w:sz w:val="24"/>
          <w:szCs w:val="24"/>
        </w:rPr>
        <w:t>Procedura odbioru prac i opracowań w ramach realizacji Umowy:</w:t>
      </w:r>
    </w:p>
    <w:p w14:paraId="77E95CC5" w14:textId="4957C151" w:rsidR="007571E3" w:rsidRPr="001C7F5C" w:rsidRDefault="00B00A44" w:rsidP="00C70C96">
      <w:pPr>
        <w:numPr>
          <w:ilvl w:val="3"/>
          <w:numId w:val="1"/>
        </w:numPr>
        <w:spacing w:before="60"/>
        <w:ind w:left="709" w:hanging="357"/>
        <w:jc w:val="both"/>
        <w:rPr>
          <w:sz w:val="24"/>
          <w:szCs w:val="24"/>
        </w:rPr>
      </w:pPr>
      <w:r w:rsidRPr="001C7F5C">
        <w:rPr>
          <w:sz w:val="24"/>
          <w:szCs w:val="24"/>
        </w:rPr>
        <w:t>O</w:t>
      </w:r>
      <w:r w:rsidR="007571E3" w:rsidRPr="001C7F5C">
        <w:rPr>
          <w:sz w:val="24"/>
          <w:szCs w:val="24"/>
        </w:rPr>
        <w:t>pracowania</w:t>
      </w:r>
      <w:r w:rsidRPr="001C7F5C">
        <w:rPr>
          <w:sz w:val="24"/>
          <w:szCs w:val="24"/>
        </w:rPr>
        <w:t>,</w:t>
      </w:r>
      <w:r w:rsidR="007571E3" w:rsidRPr="001C7F5C">
        <w:rPr>
          <w:sz w:val="24"/>
          <w:szCs w:val="24"/>
        </w:rPr>
        <w:t xml:space="preserve"> mapy poszczególnych procesów</w:t>
      </w:r>
      <w:r w:rsidRPr="001C7F5C">
        <w:rPr>
          <w:sz w:val="24"/>
          <w:szCs w:val="24"/>
        </w:rPr>
        <w:t xml:space="preserve"> i dokumenty</w:t>
      </w:r>
      <w:r w:rsidR="007571E3" w:rsidRPr="001C7F5C">
        <w:rPr>
          <w:sz w:val="24"/>
          <w:szCs w:val="24"/>
        </w:rPr>
        <w:t xml:space="preserve"> </w:t>
      </w:r>
      <w:r w:rsidRPr="001C7F5C">
        <w:rPr>
          <w:sz w:val="24"/>
          <w:szCs w:val="24"/>
        </w:rPr>
        <w:t xml:space="preserve">będące wynikiem prac </w:t>
      </w:r>
      <w:r w:rsidR="00023F24" w:rsidRPr="001C7F5C">
        <w:rPr>
          <w:sz w:val="24"/>
          <w:szCs w:val="24"/>
        </w:rPr>
        <w:br/>
      </w:r>
      <w:r w:rsidRPr="001C7F5C">
        <w:rPr>
          <w:sz w:val="24"/>
          <w:szCs w:val="24"/>
        </w:rPr>
        <w:t xml:space="preserve">w poszczególnych etapach </w:t>
      </w:r>
      <w:r w:rsidR="007571E3" w:rsidRPr="001C7F5C">
        <w:rPr>
          <w:sz w:val="24"/>
          <w:szCs w:val="24"/>
        </w:rPr>
        <w:t xml:space="preserve">będą przedkładane do konsultacji, uzgodnienia lub zaopiniowania przez Zamawiającego sukcesywnie, w miarę ich powstawania, a Zamawiający będzie </w:t>
      </w:r>
      <w:r w:rsidR="003707C8" w:rsidRPr="001C7F5C">
        <w:rPr>
          <w:sz w:val="24"/>
          <w:szCs w:val="24"/>
        </w:rPr>
        <w:t xml:space="preserve">miał </w:t>
      </w:r>
      <w:r w:rsidR="003707C8" w:rsidRPr="001C7F5C">
        <w:rPr>
          <w:b/>
          <w:sz w:val="24"/>
          <w:szCs w:val="24"/>
        </w:rPr>
        <w:t>7</w:t>
      </w:r>
      <w:r w:rsidR="00C43CCC">
        <w:rPr>
          <w:b/>
          <w:sz w:val="24"/>
          <w:szCs w:val="24"/>
        </w:rPr>
        <w:t> </w:t>
      </w:r>
      <w:r w:rsidR="007571E3" w:rsidRPr="001C7F5C">
        <w:rPr>
          <w:bCs/>
          <w:sz w:val="24"/>
          <w:szCs w:val="24"/>
        </w:rPr>
        <w:t>dni roboczych</w:t>
      </w:r>
      <w:r w:rsidR="007571E3" w:rsidRPr="001C7F5C">
        <w:rPr>
          <w:sz w:val="24"/>
          <w:szCs w:val="24"/>
        </w:rPr>
        <w:t xml:space="preserve"> od przedstawienia danego opracowania</w:t>
      </w:r>
      <w:r w:rsidRPr="001C7F5C">
        <w:rPr>
          <w:sz w:val="24"/>
          <w:szCs w:val="24"/>
        </w:rPr>
        <w:t xml:space="preserve"> bądź dokumentu</w:t>
      </w:r>
      <w:r w:rsidR="007571E3" w:rsidRPr="001C7F5C">
        <w:rPr>
          <w:sz w:val="24"/>
          <w:szCs w:val="24"/>
        </w:rPr>
        <w:t xml:space="preserve"> na wyrażenie swojego stanowiska w tym zakresie</w:t>
      </w:r>
      <w:r w:rsidR="00EA092E" w:rsidRPr="001C7F5C">
        <w:rPr>
          <w:sz w:val="24"/>
          <w:szCs w:val="24"/>
        </w:rPr>
        <w:t>;</w:t>
      </w:r>
    </w:p>
    <w:p w14:paraId="4E98F331" w14:textId="6336BA2A" w:rsidR="00103253" w:rsidRPr="001C7F5C" w:rsidRDefault="00103253" w:rsidP="00C70C96">
      <w:pPr>
        <w:numPr>
          <w:ilvl w:val="3"/>
          <w:numId w:val="1"/>
        </w:numPr>
        <w:spacing w:before="60"/>
        <w:ind w:left="709" w:hanging="357"/>
        <w:jc w:val="both"/>
        <w:rPr>
          <w:iCs/>
          <w:sz w:val="24"/>
          <w:szCs w:val="24"/>
        </w:rPr>
      </w:pPr>
      <w:r w:rsidRPr="001C7F5C">
        <w:rPr>
          <w:iCs/>
          <w:sz w:val="24"/>
          <w:szCs w:val="24"/>
        </w:rPr>
        <w:t xml:space="preserve">Warunkiem odbioru prac z Etapu I jest przedstawienie Zamawiającemu raportu z analizy </w:t>
      </w:r>
      <w:r w:rsidR="00023F24" w:rsidRPr="001C7F5C">
        <w:rPr>
          <w:iCs/>
          <w:sz w:val="24"/>
          <w:szCs w:val="24"/>
        </w:rPr>
        <w:br/>
      </w:r>
      <w:r w:rsidRPr="001C7F5C">
        <w:rPr>
          <w:iCs/>
          <w:sz w:val="24"/>
          <w:szCs w:val="24"/>
        </w:rPr>
        <w:t xml:space="preserve">i mapowania procesów pracy </w:t>
      </w:r>
      <w:r w:rsidR="00023F24" w:rsidRPr="001C7F5C">
        <w:rPr>
          <w:iCs/>
          <w:sz w:val="24"/>
          <w:szCs w:val="24"/>
        </w:rPr>
        <w:t xml:space="preserve">oraz graficzna prezentacja istniejącej </w:t>
      </w:r>
      <w:r w:rsidR="00050599" w:rsidRPr="001C7F5C">
        <w:rPr>
          <w:iCs/>
          <w:sz w:val="24"/>
          <w:szCs w:val="24"/>
        </w:rPr>
        <w:t xml:space="preserve">u </w:t>
      </w:r>
      <w:r w:rsidR="00C12B52" w:rsidRPr="001C7F5C">
        <w:rPr>
          <w:iCs/>
          <w:sz w:val="24"/>
          <w:szCs w:val="24"/>
        </w:rPr>
        <w:t>Zamawiającego</w:t>
      </w:r>
      <w:r w:rsidR="00023F24" w:rsidRPr="001C7F5C">
        <w:rPr>
          <w:iCs/>
          <w:sz w:val="24"/>
          <w:szCs w:val="24"/>
        </w:rPr>
        <w:t xml:space="preserve"> struktury administracji Uczelni wraz z plikami źródłowymi modelu, a także przedstawienie propozycji wariantów optymalnej struktury zarządzania Uczelnią wraz z plikami źródłowymi modelu</w:t>
      </w:r>
      <w:r w:rsidR="00EA092E" w:rsidRPr="001C7F5C">
        <w:rPr>
          <w:iCs/>
          <w:sz w:val="24"/>
          <w:szCs w:val="24"/>
        </w:rPr>
        <w:t>;</w:t>
      </w:r>
    </w:p>
    <w:p w14:paraId="5CB681EE" w14:textId="4590C9FB" w:rsidR="00B00A44" w:rsidRPr="001C7F5C" w:rsidRDefault="00B00A44" w:rsidP="00C70C96">
      <w:pPr>
        <w:numPr>
          <w:ilvl w:val="3"/>
          <w:numId w:val="1"/>
        </w:numPr>
        <w:spacing w:before="60"/>
        <w:ind w:left="709" w:hanging="357"/>
        <w:jc w:val="both"/>
        <w:rPr>
          <w:iCs/>
          <w:sz w:val="24"/>
          <w:szCs w:val="24"/>
        </w:rPr>
      </w:pPr>
      <w:r w:rsidRPr="001C7F5C">
        <w:rPr>
          <w:iCs/>
          <w:sz w:val="24"/>
          <w:szCs w:val="24"/>
        </w:rPr>
        <w:t>Warunkiem odbioru prac z Etapu II jest uzgodnienie przez Wykonawcę</w:t>
      </w:r>
      <w:r w:rsidR="00103253" w:rsidRPr="001C7F5C">
        <w:rPr>
          <w:iCs/>
          <w:sz w:val="24"/>
          <w:szCs w:val="24"/>
        </w:rPr>
        <w:t xml:space="preserve"> z Zamawiającym</w:t>
      </w:r>
      <w:r w:rsidRPr="001C7F5C">
        <w:rPr>
          <w:iCs/>
          <w:sz w:val="24"/>
          <w:szCs w:val="24"/>
        </w:rPr>
        <w:t xml:space="preserve">, jak również  uzyskanie </w:t>
      </w:r>
      <w:r w:rsidR="00103253" w:rsidRPr="001C7F5C">
        <w:rPr>
          <w:iCs/>
          <w:sz w:val="24"/>
          <w:szCs w:val="24"/>
        </w:rPr>
        <w:t xml:space="preserve">jego </w:t>
      </w:r>
      <w:r w:rsidRPr="001C7F5C">
        <w:rPr>
          <w:iCs/>
          <w:sz w:val="24"/>
          <w:szCs w:val="24"/>
        </w:rPr>
        <w:t xml:space="preserve">akceptacji ostatecznej wersji opisu przedmiotu zamówienia oraz wzoru umowy, o których mowa w § 2 ust. </w:t>
      </w:r>
      <w:r w:rsidR="00C12B52" w:rsidRPr="001C7F5C">
        <w:rPr>
          <w:iCs/>
          <w:sz w:val="24"/>
          <w:szCs w:val="24"/>
        </w:rPr>
        <w:t>7</w:t>
      </w:r>
      <w:r w:rsidRPr="001C7F5C">
        <w:rPr>
          <w:iCs/>
          <w:sz w:val="24"/>
          <w:szCs w:val="24"/>
        </w:rPr>
        <w:t>-</w:t>
      </w:r>
      <w:r w:rsidR="00C12B52" w:rsidRPr="001C7F5C">
        <w:rPr>
          <w:iCs/>
          <w:sz w:val="24"/>
          <w:szCs w:val="24"/>
        </w:rPr>
        <w:t>9</w:t>
      </w:r>
      <w:r w:rsidR="00EA092E" w:rsidRPr="001C7F5C">
        <w:rPr>
          <w:iCs/>
          <w:sz w:val="24"/>
          <w:szCs w:val="24"/>
        </w:rPr>
        <w:t>;</w:t>
      </w:r>
    </w:p>
    <w:p w14:paraId="78A1A414" w14:textId="72B48985" w:rsidR="007571E3" w:rsidRPr="001C7F5C" w:rsidRDefault="00985501" w:rsidP="00002F75">
      <w:pPr>
        <w:numPr>
          <w:ilvl w:val="3"/>
          <w:numId w:val="1"/>
        </w:numPr>
        <w:spacing w:before="60"/>
        <w:ind w:left="709" w:hanging="357"/>
        <w:jc w:val="both"/>
        <w:rPr>
          <w:sz w:val="24"/>
          <w:szCs w:val="24"/>
        </w:rPr>
      </w:pPr>
      <w:r w:rsidRPr="001C7F5C">
        <w:rPr>
          <w:sz w:val="24"/>
          <w:szCs w:val="24"/>
        </w:rPr>
        <w:t>P</w:t>
      </w:r>
      <w:r w:rsidR="00474E47" w:rsidRPr="001C7F5C">
        <w:rPr>
          <w:sz w:val="24"/>
          <w:szCs w:val="24"/>
        </w:rPr>
        <w:t>o</w:t>
      </w:r>
      <w:r w:rsidR="007571E3" w:rsidRPr="001C7F5C">
        <w:rPr>
          <w:sz w:val="24"/>
          <w:szCs w:val="24"/>
        </w:rPr>
        <w:t xml:space="preserve"> zakończeni</w:t>
      </w:r>
      <w:r w:rsidR="00474E47" w:rsidRPr="001C7F5C">
        <w:rPr>
          <w:sz w:val="24"/>
          <w:szCs w:val="24"/>
        </w:rPr>
        <w:t>u</w:t>
      </w:r>
      <w:r w:rsidR="007571E3" w:rsidRPr="001C7F5C">
        <w:rPr>
          <w:sz w:val="24"/>
          <w:szCs w:val="24"/>
        </w:rPr>
        <w:t xml:space="preserve"> poszczególnych etap</w:t>
      </w:r>
      <w:r w:rsidR="00474E47" w:rsidRPr="001C7F5C">
        <w:rPr>
          <w:sz w:val="24"/>
          <w:szCs w:val="24"/>
        </w:rPr>
        <w:t>ów realizacji zamówienia,</w:t>
      </w:r>
      <w:r w:rsidR="007571E3" w:rsidRPr="001C7F5C">
        <w:rPr>
          <w:sz w:val="24"/>
          <w:szCs w:val="24"/>
        </w:rPr>
        <w:t xml:space="preserve"> Wykonawca przedłoży Zamawiającem</w:t>
      </w:r>
      <w:r w:rsidR="00474E47" w:rsidRPr="001C7F5C">
        <w:rPr>
          <w:sz w:val="24"/>
          <w:szCs w:val="24"/>
        </w:rPr>
        <w:t>u protokoły odbioru częściowego</w:t>
      </w:r>
      <w:r w:rsidR="007571E3" w:rsidRPr="001C7F5C">
        <w:rPr>
          <w:sz w:val="24"/>
          <w:szCs w:val="24"/>
        </w:rPr>
        <w:t>, z któ</w:t>
      </w:r>
      <w:r w:rsidR="00474E47" w:rsidRPr="001C7F5C">
        <w:rPr>
          <w:sz w:val="24"/>
          <w:szCs w:val="24"/>
        </w:rPr>
        <w:t>rych będzie wynikało, czy dany</w:t>
      </w:r>
      <w:r w:rsidR="007571E3" w:rsidRPr="001C7F5C">
        <w:rPr>
          <w:sz w:val="24"/>
          <w:szCs w:val="24"/>
        </w:rPr>
        <w:t xml:space="preserve"> etap </w:t>
      </w:r>
      <w:r w:rsidR="007571E3" w:rsidRPr="001C7F5C">
        <w:rPr>
          <w:sz w:val="24"/>
          <w:szCs w:val="24"/>
        </w:rPr>
        <w:lastRenderedPageBreak/>
        <w:t>został wykonan</w:t>
      </w:r>
      <w:r w:rsidR="00474E47" w:rsidRPr="001C7F5C">
        <w:rPr>
          <w:sz w:val="24"/>
          <w:szCs w:val="24"/>
        </w:rPr>
        <w:t>y</w:t>
      </w:r>
      <w:r w:rsidR="007571E3" w:rsidRPr="001C7F5C">
        <w:rPr>
          <w:sz w:val="24"/>
          <w:szCs w:val="24"/>
        </w:rPr>
        <w:t xml:space="preserve"> w pełni (pod względem ilościowym), prawidłowo (pod kątem jakościowym) oraz pod kątem spełnienia wymogów umowy i oferty, a Zamawiający będzie miał </w:t>
      </w:r>
      <w:r w:rsidR="00474E47" w:rsidRPr="001C7F5C">
        <w:rPr>
          <w:sz w:val="24"/>
          <w:szCs w:val="24"/>
        </w:rPr>
        <w:t>7</w:t>
      </w:r>
      <w:r w:rsidR="007571E3" w:rsidRPr="001C7F5C">
        <w:rPr>
          <w:sz w:val="24"/>
          <w:szCs w:val="24"/>
        </w:rPr>
        <w:t xml:space="preserve"> dni roboczych od przedstawienia danego protokołu na wyrażenie swojego stanowiska w tym zakresie, przy czym potwierdzenie przez Zamawiającego prawidłowego wykonania </w:t>
      </w:r>
      <w:r w:rsidR="00474E47" w:rsidRPr="001C7F5C">
        <w:rPr>
          <w:sz w:val="24"/>
          <w:szCs w:val="24"/>
        </w:rPr>
        <w:t xml:space="preserve">danego </w:t>
      </w:r>
      <w:r w:rsidR="007571E3" w:rsidRPr="001C7F5C">
        <w:rPr>
          <w:sz w:val="24"/>
          <w:szCs w:val="24"/>
        </w:rPr>
        <w:t>etapu będzie odnosiło się wyłącznie do formalnej strony realizacji umowy, a w zakresie merytorycznym – wyłącznie w zakresie zgodności tych opracowań z wiedzą</w:t>
      </w:r>
      <w:r w:rsidRPr="001C7F5C">
        <w:rPr>
          <w:sz w:val="24"/>
          <w:szCs w:val="24"/>
        </w:rPr>
        <w:t xml:space="preserve"> organizacyjną Zamawiającego.</w:t>
      </w:r>
      <w:r w:rsidR="00474E47" w:rsidRPr="001C7F5C">
        <w:rPr>
          <w:sz w:val="24"/>
          <w:szCs w:val="24"/>
        </w:rPr>
        <w:t xml:space="preserve"> </w:t>
      </w:r>
      <w:r w:rsidRPr="001C7F5C">
        <w:rPr>
          <w:sz w:val="24"/>
          <w:szCs w:val="24"/>
        </w:rPr>
        <w:t>N</w:t>
      </w:r>
      <w:r w:rsidR="007571E3" w:rsidRPr="001C7F5C">
        <w:rPr>
          <w:sz w:val="24"/>
          <w:szCs w:val="24"/>
        </w:rPr>
        <w:t>ie wyłącza</w:t>
      </w:r>
      <w:r w:rsidR="00474E47" w:rsidRPr="001C7F5C">
        <w:rPr>
          <w:sz w:val="24"/>
          <w:szCs w:val="24"/>
        </w:rPr>
        <w:t xml:space="preserve"> to</w:t>
      </w:r>
      <w:r w:rsidR="007571E3" w:rsidRPr="001C7F5C">
        <w:rPr>
          <w:sz w:val="24"/>
          <w:szCs w:val="24"/>
        </w:rPr>
        <w:t xml:space="preserve"> możliwości wniesienia </w:t>
      </w:r>
      <w:r w:rsidRPr="001C7F5C">
        <w:rPr>
          <w:sz w:val="24"/>
          <w:szCs w:val="24"/>
        </w:rPr>
        <w:t xml:space="preserve">przez Zamawiającego </w:t>
      </w:r>
      <w:r w:rsidR="007571E3" w:rsidRPr="001C7F5C">
        <w:rPr>
          <w:sz w:val="24"/>
          <w:szCs w:val="24"/>
        </w:rPr>
        <w:t xml:space="preserve">w późniejszym okresie zastrzeżeń do realizacji umowy, również w zakresie tych zadań/etapu,  </w:t>
      </w:r>
      <w:r w:rsidRPr="001C7F5C">
        <w:rPr>
          <w:sz w:val="24"/>
          <w:szCs w:val="24"/>
        </w:rPr>
        <w:t xml:space="preserve">które wcześniej zostały odebrane - </w:t>
      </w:r>
      <w:r w:rsidR="007571E3" w:rsidRPr="001C7F5C">
        <w:rPr>
          <w:sz w:val="24"/>
          <w:szCs w:val="24"/>
        </w:rPr>
        <w:t xml:space="preserve">z uwagi na ujawnione w dalszych okresach błędy; </w:t>
      </w:r>
    </w:p>
    <w:p w14:paraId="6C208FF2" w14:textId="5EA16B2A" w:rsidR="007571E3" w:rsidRPr="001C7F5C" w:rsidRDefault="007571E3" w:rsidP="00002F75">
      <w:pPr>
        <w:numPr>
          <w:ilvl w:val="3"/>
          <w:numId w:val="1"/>
        </w:numPr>
        <w:spacing w:before="60"/>
        <w:ind w:left="709" w:hanging="357"/>
        <w:jc w:val="both"/>
        <w:rPr>
          <w:sz w:val="24"/>
          <w:szCs w:val="24"/>
        </w:rPr>
      </w:pPr>
      <w:r w:rsidRPr="001C7F5C">
        <w:rPr>
          <w:sz w:val="24"/>
          <w:szCs w:val="24"/>
        </w:rPr>
        <w:t xml:space="preserve">Wykonawca jest zobowiązany w terminie 3 dni roboczych od dnia doręczenia przez Zamawiającego </w:t>
      </w:r>
      <w:r w:rsidR="00985501" w:rsidRPr="001C7F5C">
        <w:rPr>
          <w:sz w:val="24"/>
          <w:szCs w:val="24"/>
        </w:rPr>
        <w:t xml:space="preserve">uwag </w:t>
      </w:r>
      <w:r w:rsidRPr="001C7F5C">
        <w:rPr>
          <w:sz w:val="24"/>
          <w:szCs w:val="24"/>
        </w:rPr>
        <w:t xml:space="preserve">do przedstawionych opracowań lub dokumentów uzupełnić lub poprawić </w:t>
      </w:r>
      <w:r w:rsidR="00985501" w:rsidRPr="001C7F5C">
        <w:rPr>
          <w:sz w:val="24"/>
          <w:szCs w:val="24"/>
        </w:rPr>
        <w:t>o</w:t>
      </w:r>
      <w:r w:rsidRPr="001C7F5C">
        <w:rPr>
          <w:sz w:val="24"/>
          <w:szCs w:val="24"/>
        </w:rPr>
        <w:t>pracowanie/dokument lub ustosunkować się na piśmie do zgłoszonych uwag w inny sposób</w:t>
      </w:r>
      <w:r w:rsidR="00EA092E" w:rsidRPr="001C7F5C">
        <w:rPr>
          <w:sz w:val="24"/>
          <w:szCs w:val="24"/>
        </w:rPr>
        <w:t>;</w:t>
      </w:r>
    </w:p>
    <w:p w14:paraId="383F1A58" w14:textId="719900F2" w:rsidR="007571E3" w:rsidRPr="001C7F5C" w:rsidRDefault="00985501" w:rsidP="00002F75">
      <w:pPr>
        <w:numPr>
          <w:ilvl w:val="3"/>
          <w:numId w:val="1"/>
        </w:numPr>
        <w:spacing w:before="60"/>
        <w:ind w:left="709" w:hanging="357"/>
        <w:jc w:val="both"/>
        <w:rPr>
          <w:sz w:val="24"/>
          <w:szCs w:val="24"/>
        </w:rPr>
      </w:pPr>
      <w:r w:rsidRPr="001C7F5C">
        <w:rPr>
          <w:sz w:val="24"/>
          <w:szCs w:val="24"/>
        </w:rPr>
        <w:t>N</w:t>
      </w:r>
      <w:r w:rsidR="007571E3" w:rsidRPr="001C7F5C">
        <w:rPr>
          <w:sz w:val="24"/>
          <w:szCs w:val="24"/>
        </w:rPr>
        <w:t xml:space="preserve">iezgłoszenie przez Zamawiającego uwag w terminach określonych w pkt. 1 – </w:t>
      </w:r>
      <w:r w:rsidR="00C12B52" w:rsidRPr="001C7F5C">
        <w:rPr>
          <w:sz w:val="24"/>
          <w:szCs w:val="24"/>
        </w:rPr>
        <w:t>5</w:t>
      </w:r>
      <w:r w:rsidR="007571E3" w:rsidRPr="001C7F5C">
        <w:rPr>
          <w:sz w:val="24"/>
          <w:szCs w:val="24"/>
        </w:rPr>
        <w:t xml:space="preserve"> uważa się za akceptację odpowiednio opracowania, etapu lub umowy bez uwag z zastrzeżeniem og</w:t>
      </w:r>
      <w:r w:rsidRPr="001C7F5C">
        <w:rPr>
          <w:sz w:val="24"/>
          <w:szCs w:val="24"/>
        </w:rPr>
        <w:t xml:space="preserve">raniczenia wynikającego z pkt. </w:t>
      </w:r>
      <w:r w:rsidR="00C12B52" w:rsidRPr="001C7F5C">
        <w:rPr>
          <w:sz w:val="24"/>
          <w:szCs w:val="24"/>
        </w:rPr>
        <w:t>4</w:t>
      </w:r>
      <w:r w:rsidR="00EA092E" w:rsidRPr="001C7F5C">
        <w:rPr>
          <w:sz w:val="24"/>
          <w:szCs w:val="24"/>
        </w:rPr>
        <w:t>;</w:t>
      </w:r>
    </w:p>
    <w:p w14:paraId="67E27D4E" w14:textId="77E1A8FE" w:rsidR="007571E3" w:rsidRPr="001C7F5C" w:rsidRDefault="00985501" w:rsidP="00002F75">
      <w:pPr>
        <w:numPr>
          <w:ilvl w:val="3"/>
          <w:numId w:val="1"/>
        </w:numPr>
        <w:spacing w:before="60"/>
        <w:ind w:left="709" w:hanging="357"/>
        <w:jc w:val="both"/>
        <w:rPr>
          <w:sz w:val="24"/>
          <w:szCs w:val="24"/>
        </w:rPr>
      </w:pPr>
      <w:r w:rsidRPr="001C7F5C">
        <w:rPr>
          <w:sz w:val="24"/>
          <w:szCs w:val="24"/>
        </w:rPr>
        <w:t>N</w:t>
      </w:r>
      <w:r w:rsidR="007571E3" w:rsidRPr="001C7F5C">
        <w:rPr>
          <w:sz w:val="24"/>
          <w:szCs w:val="24"/>
        </w:rPr>
        <w:t xml:space="preserve">ieuzupełnienie lub niepoprawienie opracowania/dokumentu albo brak ustosunkowania się na piśmie do zgłoszonych uwag przez Wykonawcę w terminie określonym w pkt. </w:t>
      </w:r>
      <w:r w:rsidR="00A256D3" w:rsidRPr="001C7F5C">
        <w:rPr>
          <w:sz w:val="24"/>
          <w:szCs w:val="24"/>
        </w:rPr>
        <w:t>5</w:t>
      </w:r>
      <w:r w:rsidR="007571E3" w:rsidRPr="001C7F5C">
        <w:rPr>
          <w:sz w:val="24"/>
          <w:szCs w:val="24"/>
        </w:rPr>
        <w:t>, oznacza akceptację przez niego tych uwag i zastrzeżeń</w:t>
      </w:r>
      <w:r w:rsidR="00EA092E" w:rsidRPr="001C7F5C">
        <w:rPr>
          <w:sz w:val="24"/>
          <w:szCs w:val="24"/>
        </w:rPr>
        <w:t>;</w:t>
      </w:r>
    </w:p>
    <w:p w14:paraId="76EE0348" w14:textId="12CEC8F9" w:rsidR="007571E3" w:rsidRPr="00D077B9" w:rsidRDefault="00985501" w:rsidP="00002F75">
      <w:pPr>
        <w:numPr>
          <w:ilvl w:val="3"/>
          <w:numId w:val="1"/>
        </w:numPr>
        <w:spacing w:before="60"/>
        <w:ind w:left="709" w:hanging="357"/>
        <w:jc w:val="both"/>
        <w:rPr>
          <w:sz w:val="24"/>
          <w:szCs w:val="24"/>
        </w:rPr>
      </w:pPr>
      <w:r w:rsidRPr="00D077B9">
        <w:rPr>
          <w:sz w:val="24"/>
          <w:szCs w:val="24"/>
        </w:rPr>
        <w:t>P</w:t>
      </w:r>
      <w:r w:rsidR="007571E3" w:rsidRPr="00D077B9">
        <w:rPr>
          <w:sz w:val="24"/>
          <w:szCs w:val="24"/>
        </w:rPr>
        <w:t>odpisane przez obie strony protokoły częściowe lub końcowy stanowią podstawę do wystawienia faktur zgodnie z harmonogramem płatności określonym w §</w:t>
      </w:r>
      <w:r w:rsidR="00474E47" w:rsidRPr="00D077B9">
        <w:rPr>
          <w:sz w:val="24"/>
          <w:szCs w:val="24"/>
        </w:rPr>
        <w:t xml:space="preserve"> </w:t>
      </w:r>
      <w:r w:rsidR="008F283C" w:rsidRPr="00D077B9">
        <w:rPr>
          <w:sz w:val="24"/>
          <w:szCs w:val="24"/>
        </w:rPr>
        <w:t>4 ust. 2</w:t>
      </w:r>
      <w:r w:rsidR="007571E3" w:rsidRPr="00D077B9">
        <w:rPr>
          <w:sz w:val="24"/>
          <w:szCs w:val="24"/>
        </w:rPr>
        <w:t xml:space="preserve"> umowy.</w:t>
      </w:r>
    </w:p>
    <w:p w14:paraId="2400DB37" w14:textId="77777777" w:rsidR="007571E3" w:rsidRPr="001C7F5C" w:rsidRDefault="007571E3" w:rsidP="00C70C96">
      <w:pPr>
        <w:numPr>
          <w:ilvl w:val="1"/>
          <w:numId w:val="1"/>
        </w:numPr>
        <w:spacing w:before="60"/>
        <w:ind w:left="357" w:hanging="357"/>
        <w:jc w:val="both"/>
        <w:rPr>
          <w:sz w:val="24"/>
          <w:szCs w:val="24"/>
        </w:rPr>
      </w:pPr>
      <w:r w:rsidRPr="001C7F5C">
        <w:rPr>
          <w:sz w:val="24"/>
          <w:szCs w:val="24"/>
        </w:rPr>
        <w:t>Strony ustalają, że wymienione w ust. 1 dokumenty będą przekazywane przez Wykonawcę drogą elektroniczną na adres: ................................., a uwagi i zastrzeżenia – przez Zamawiającego na adres………………………………. .</w:t>
      </w:r>
    </w:p>
    <w:p w14:paraId="4FE6A2C6" w14:textId="3D4722E2" w:rsidR="007571E3" w:rsidRPr="001C7F5C" w:rsidRDefault="007571E3" w:rsidP="00C70C96">
      <w:pPr>
        <w:numPr>
          <w:ilvl w:val="1"/>
          <w:numId w:val="1"/>
        </w:numPr>
        <w:spacing w:before="60"/>
        <w:ind w:left="357" w:hanging="357"/>
        <w:jc w:val="both"/>
        <w:rPr>
          <w:sz w:val="24"/>
          <w:szCs w:val="24"/>
        </w:rPr>
      </w:pPr>
      <w:r w:rsidRPr="001C7F5C">
        <w:rPr>
          <w:sz w:val="24"/>
          <w:szCs w:val="24"/>
        </w:rPr>
        <w:t xml:space="preserve">Z chwilą odbioru każdej części prac Wykonawca przenosi na Zamawiającego autorskie prawa majątkowe i prawa pokrewne do nieograniczonego w czasie korzystania i rozporządzania sporządzonymi opracowaniami i dokumentami (dalej Dzieło) w kraju i za granicą i udziela Zamawiającemu zezwolenia na dokonanie opracowania przedmiotu niniejszej umowy (wprowadzanie zmian) oraz na rozporządzanie i korzystanie z opracowania (prawo zależne), na </w:t>
      </w:r>
      <w:r w:rsidR="00302441">
        <w:rPr>
          <w:sz w:val="24"/>
          <w:szCs w:val="24"/>
        </w:rPr>
        <w:t>wszystkich</w:t>
      </w:r>
      <w:r w:rsidRPr="001C7F5C">
        <w:rPr>
          <w:sz w:val="24"/>
          <w:szCs w:val="24"/>
        </w:rPr>
        <w:t xml:space="preserve"> polach eksploatacji</w:t>
      </w:r>
      <w:r w:rsidR="00302441">
        <w:rPr>
          <w:sz w:val="24"/>
          <w:szCs w:val="24"/>
        </w:rPr>
        <w:t>, a w szczególności</w:t>
      </w:r>
      <w:r w:rsidRPr="001C7F5C">
        <w:rPr>
          <w:sz w:val="24"/>
          <w:szCs w:val="24"/>
        </w:rPr>
        <w:t>:</w:t>
      </w:r>
    </w:p>
    <w:p w14:paraId="5DFF5EF1" w14:textId="6C6808B7" w:rsidR="007571E3" w:rsidRPr="001C7F5C" w:rsidRDefault="007571E3" w:rsidP="00C70C96">
      <w:pPr>
        <w:numPr>
          <w:ilvl w:val="2"/>
          <w:numId w:val="1"/>
        </w:numPr>
        <w:tabs>
          <w:tab w:val="clear" w:pos="606"/>
        </w:tabs>
        <w:spacing w:before="60"/>
        <w:ind w:left="709" w:hanging="284"/>
        <w:jc w:val="both"/>
        <w:rPr>
          <w:sz w:val="24"/>
          <w:szCs w:val="24"/>
        </w:rPr>
      </w:pPr>
      <w:r w:rsidRPr="001C7F5C">
        <w:rPr>
          <w:sz w:val="24"/>
          <w:szCs w:val="24"/>
        </w:rPr>
        <w:t xml:space="preserve">utrwalanie, wytwarzanie, zwielokrotnianie i przerabianie wszelkimi technikami fragmentów Dzieła, w tym techniką drukarską, reprograficzną, zapisu magnetycznego oraz techniką cyfrową; </w:t>
      </w:r>
    </w:p>
    <w:p w14:paraId="28EA3BAA" w14:textId="77777777" w:rsidR="007571E3" w:rsidRPr="001C7F5C" w:rsidRDefault="007571E3" w:rsidP="00C70C96">
      <w:pPr>
        <w:numPr>
          <w:ilvl w:val="2"/>
          <w:numId w:val="1"/>
        </w:numPr>
        <w:tabs>
          <w:tab w:val="clear" w:pos="606"/>
        </w:tabs>
        <w:spacing w:before="60"/>
        <w:ind w:left="709" w:hanging="284"/>
        <w:jc w:val="both"/>
        <w:rPr>
          <w:sz w:val="24"/>
          <w:szCs w:val="24"/>
        </w:rPr>
      </w:pPr>
      <w:r w:rsidRPr="001C7F5C">
        <w:rPr>
          <w:sz w:val="24"/>
          <w:szCs w:val="24"/>
        </w:rPr>
        <w:t>w zakresie obrotu oryginałem albo egzemplarzami, na których Dzieło utrwalono - wprowadzanie do obrotu, użyczenie, najem, dzierżawa oryginału albo egzemplarzy; publiczne odtworzenie, nadawanie, udostępnienie Dzieła, w ty</w:t>
      </w:r>
      <w:r w:rsidR="00474E47" w:rsidRPr="001C7F5C">
        <w:rPr>
          <w:sz w:val="24"/>
          <w:szCs w:val="24"/>
        </w:rPr>
        <w:t>m w sieci Internet;</w:t>
      </w:r>
    </w:p>
    <w:p w14:paraId="3CFFA2C1" w14:textId="77777777" w:rsidR="007571E3" w:rsidRPr="001C7F5C" w:rsidRDefault="007571E3" w:rsidP="00C70C96">
      <w:pPr>
        <w:numPr>
          <w:ilvl w:val="2"/>
          <w:numId w:val="1"/>
        </w:numPr>
        <w:tabs>
          <w:tab w:val="clear" w:pos="606"/>
        </w:tabs>
        <w:spacing w:before="60"/>
        <w:ind w:left="709" w:hanging="284"/>
        <w:jc w:val="both"/>
        <w:rPr>
          <w:sz w:val="24"/>
          <w:szCs w:val="24"/>
        </w:rPr>
      </w:pPr>
      <w:r w:rsidRPr="001C7F5C">
        <w:rPr>
          <w:sz w:val="24"/>
          <w:szCs w:val="24"/>
        </w:rPr>
        <w:t>prawo</w:t>
      </w:r>
      <w:r w:rsidR="00474E47" w:rsidRPr="001C7F5C">
        <w:rPr>
          <w:sz w:val="24"/>
          <w:szCs w:val="24"/>
        </w:rPr>
        <w:t xml:space="preserve"> do obrotu w kraju i za granicą;</w:t>
      </w:r>
    </w:p>
    <w:p w14:paraId="36139038" w14:textId="2F2317A4" w:rsidR="007571E3" w:rsidRPr="001C7F5C" w:rsidRDefault="007571E3" w:rsidP="00C70C96">
      <w:pPr>
        <w:numPr>
          <w:ilvl w:val="2"/>
          <w:numId w:val="1"/>
        </w:numPr>
        <w:tabs>
          <w:tab w:val="clear" w:pos="606"/>
        </w:tabs>
        <w:spacing w:before="60"/>
        <w:ind w:left="709" w:hanging="284"/>
        <w:jc w:val="both"/>
        <w:rPr>
          <w:sz w:val="24"/>
          <w:szCs w:val="24"/>
        </w:rPr>
      </w:pPr>
      <w:r w:rsidRPr="001C7F5C">
        <w:rPr>
          <w:sz w:val="24"/>
          <w:szCs w:val="24"/>
        </w:rPr>
        <w:t>wprowadzanie do pamięci komputera</w:t>
      </w:r>
      <w:r w:rsidR="00EA092E" w:rsidRPr="001C7F5C">
        <w:rPr>
          <w:sz w:val="24"/>
          <w:szCs w:val="24"/>
        </w:rPr>
        <w:t>;</w:t>
      </w:r>
    </w:p>
    <w:p w14:paraId="287BA703" w14:textId="77777777" w:rsidR="0030352E" w:rsidRPr="001C7F5C" w:rsidRDefault="007571E3" w:rsidP="0030352E">
      <w:pPr>
        <w:numPr>
          <w:ilvl w:val="2"/>
          <w:numId w:val="1"/>
        </w:numPr>
        <w:tabs>
          <w:tab w:val="clear" w:pos="606"/>
        </w:tabs>
        <w:spacing w:before="60"/>
        <w:ind w:left="709" w:hanging="284"/>
        <w:jc w:val="both"/>
        <w:rPr>
          <w:sz w:val="24"/>
          <w:szCs w:val="24"/>
        </w:rPr>
      </w:pPr>
      <w:r w:rsidRPr="001C7F5C">
        <w:rPr>
          <w:sz w:val="24"/>
          <w:szCs w:val="24"/>
        </w:rPr>
        <w:t xml:space="preserve"> udzielanie licencji na wykorzystanie</w:t>
      </w:r>
      <w:r w:rsidR="00EA092E" w:rsidRPr="001C7F5C">
        <w:rPr>
          <w:sz w:val="24"/>
          <w:szCs w:val="24"/>
        </w:rPr>
        <w:t>;</w:t>
      </w:r>
    </w:p>
    <w:p w14:paraId="14446591" w14:textId="76C2C139" w:rsidR="002D7272" w:rsidRPr="001C7F5C" w:rsidRDefault="007571E3" w:rsidP="0030352E">
      <w:pPr>
        <w:numPr>
          <w:ilvl w:val="2"/>
          <w:numId w:val="1"/>
        </w:numPr>
        <w:tabs>
          <w:tab w:val="clear" w:pos="606"/>
        </w:tabs>
        <w:spacing w:before="60"/>
        <w:ind w:left="709" w:hanging="284"/>
        <w:jc w:val="both"/>
        <w:rPr>
          <w:sz w:val="24"/>
          <w:szCs w:val="24"/>
        </w:rPr>
      </w:pPr>
      <w:r w:rsidRPr="001C7F5C">
        <w:rPr>
          <w:sz w:val="24"/>
          <w:szCs w:val="24"/>
        </w:rPr>
        <w:t>nadanie za pomocą wizji lub fonii przewodowej</w:t>
      </w:r>
      <w:r w:rsidR="00C55650" w:rsidRPr="001C7F5C">
        <w:rPr>
          <w:sz w:val="24"/>
          <w:szCs w:val="24"/>
        </w:rPr>
        <w:t>.</w:t>
      </w:r>
    </w:p>
    <w:p w14:paraId="1EF91749" w14:textId="77777777" w:rsidR="007571E3" w:rsidRPr="001C7F5C" w:rsidRDefault="00426F12" w:rsidP="00BB06CE">
      <w:pPr>
        <w:spacing w:before="240" w:after="120"/>
        <w:jc w:val="center"/>
        <w:rPr>
          <w:b/>
          <w:sz w:val="24"/>
          <w:szCs w:val="24"/>
        </w:rPr>
      </w:pPr>
      <w:r w:rsidRPr="001C7F5C">
        <w:rPr>
          <w:b/>
          <w:sz w:val="24"/>
          <w:szCs w:val="24"/>
        </w:rPr>
        <w:t>§ 4</w:t>
      </w:r>
      <w:r w:rsidR="002D7272" w:rsidRPr="001C7F5C">
        <w:rPr>
          <w:b/>
          <w:sz w:val="24"/>
          <w:szCs w:val="24"/>
        </w:rPr>
        <w:t>.</w:t>
      </w:r>
      <w:r w:rsidRPr="001C7F5C">
        <w:rPr>
          <w:b/>
          <w:sz w:val="24"/>
          <w:szCs w:val="24"/>
        </w:rPr>
        <w:t xml:space="preserve"> Warunki płatności</w:t>
      </w:r>
    </w:p>
    <w:p w14:paraId="54FF1A6B" w14:textId="589B4F05" w:rsidR="00063A7D" w:rsidRPr="001C7F5C" w:rsidRDefault="000324E8" w:rsidP="00A47BBD">
      <w:pPr>
        <w:numPr>
          <w:ilvl w:val="0"/>
          <w:numId w:val="7"/>
        </w:numPr>
        <w:ind w:left="284" w:hanging="284"/>
        <w:jc w:val="both"/>
        <w:rPr>
          <w:sz w:val="24"/>
          <w:szCs w:val="24"/>
        </w:rPr>
      </w:pPr>
      <w:r w:rsidRPr="001C7F5C">
        <w:rPr>
          <w:sz w:val="24"/>
          <w:szCs w:val="24"/>
        </w:rPr>
        <w:t>Za wykonanie przedmiotu u</w:t>
      </w:r>
      <w:r w:rsidR="00063A7D" w:rsidRPr="001C7F5C">
        <w:rPr>
          <w:sz w:val="24"/>
          <w:szCs w:val="24"/>
        </w:rPr>
        <w:t xml:space="preserve">mowy Wykonawca otrzyma, </w:t>
      </w:r>
      <w:r w:rsidR="00735D8E" w:rsidRPr="001C7F5C">
        <w:rPr>
          <w:sz w:val="24"/>
          <w:szCs w:val="24"/>
        </w:rPr>
        <w:t>zgodnie ze złożoną ofertą łączną (całkowitą) kwotę</w:t>
      </w:r>
      <w:r w:rsidR="00063A7D" w:rsidRPr="001C7F5C">
        <w:rPr>
          <w:sz w:val="24"/>
          <w:szCs w:val="24"/>
        </w:rPr>
        <w:t xml:space="preserve"> wynagrodzeni</w:t>
      </w:r>
      <w:r w:rsidR="00735D8E" w:rsidRPr="001C7F5C">
        <w:rPr>
          <w:sz w:val="24"/>
          <w:szCs w:val="24"/>
        </w:rPr>
        <w:t>a</w:t>
      </w:r>
      <w:r w:rsidR="00063A7D" w:rsidRPr="001C7F5C">
        <w:rPr>
          <w:sz w:val="24"/>
          <w:szCs w:val="24"/>
        </w:rPr>
        <w:t xml:space="preserve"> w wysokości …………… zł brutto (słownie: ……………………. ).</w:t>
      </w:r>
    </w:p>
    <w:p w14:paraId="59A55EF9" w14:textId="1268BCE5" w:rsidR="007571E3" w:rsidRPr="001C7F5C" w:rsidRDefault="00591438" w:rsidP="00A47BBD">
      <w:pPr>
        <w:numPr>
          <w:ilvl w:val="0"/>
          <w:numId w:val="7"/>
        </w:numPr>
        <w:spacing w:before="60"/>
        <w:ind w:left="284" w:hanging="284"/>
        <w:jc w:val="both"/>
        <w:rPr>
          <w:sz w:val="24"/>
          <w:szCs w:val="24"/>
        </w:rPr>
      </w:pPr>
      <w:r w:rsidRPr="001C7F5C">
        <w:rPr>
          <w:sz w:val="24"/>
          <w:szCs w:val="24"/>
        </w:rPr>
        <w:t xml:space="preserve">Kwota, o której mowa w ust. 1 zostanie wypłacona za poszczególne etapy, szczegółowo opisane </w:t>
      </w:r>
      <w:r w:rsidR="00B12963" w:rsidRPr="001C7F5C">
        <w:rPr>
          <w:sz w:val="24"/>
          <w:szCs w:val="24"/>
        </w:rPr>
        <w:br/>
      </w:r>
      <w:r w:rsidRPr="001C7F5C">
        <w:rPr>
          <w:sz w:val="24"/>
          <w:szCs w:val="24"/>
        </w:rPr>
        <w:t xml:space="preserve">w Załączniku nr 1 niniejszej umowy, po ich wykonaniu i odbiorze przez Zamawiającego, </w:t>
      </w:r>
      <w:r w:rsidR="00995A6B">
        <w:rPr>
          <w:sz w:val="24"/>
          <w:szCs w:val="24"/>
        </w:rPr>
        <w:br/>
      </w:r>
      <w:r w:rsidRPr="001C7F5C">
        <w:rPr>
          <w:sz w:val="24"/>
          <w:szCs w:val="24"/>
        </w:rPr>
        <w:t>w następujący sposób</w:t>
      </w:r>
      <w:r w:rsidR="007571E3" w:rsidRPr="001C7F5C">
        <w:rPr>
          <w:sz w:val="24"/>
          <w:szCs w:val="24"/>
        </w:rPr>
        <w:t>:</w:t>
      </w:r>
    </w:p>
    <w:p w14:paraId="38396A12" w14:textId="621A33CF" w:rsidR="007571E3" w:rsidRPr="001C7F5C" w:rsidRDefault="007571E3" w:rsidP="00A47BBD">
      <w:pPr>
        <w:numPr>
          <w:ilvl w:val="1"/>
          <w:numId w:val="8"/>
        </w:numPr>
        <w:tabs>
          <w:tab w:val="left" w:pos="709"/>
        </w:tabs>
        <w:spacing w:before="60"/>
        <w:ind w:left="709" w:hanging="284"/>
        <w:jc w:val="both"/>
        <w:rPr>
          <w:sz w:val="24"/>
          <w:szCs w:val="24"/>
        </w:rPr>
      </w:pPr>
      <w:r w:rsidRPr="001C7F5C">
        <w:rPr>
          <w:sz w:val="24"/>
          <w:szCs w:val="24"/>
        </w:rPr>
        <w:t>za wykonanie etap</w:t>
      </w:r>
      <w:r w:rsidR="00426F12" w:rsidRPr="001C7F5C">
        <w:rPr>
          <w:sz w:val="24"/>
          <w:szCs w:val="24"/>
        </w:rPr>
        <w:t>u I -</w:t>
      </w:r>
      <w:r w:rsidR="00C43CCC" w:rsidRPr="00C43CCC">
        <w:rPr>
          <w:sz w:val="24"/>
          <w:szCs w:val="24"/>
        </w:rPr>
        <w:t xml:space="preserve"> kwotę wynagrodzenia w wysokości …………… zł brutto (słownie: …………………. )</w:t>
      </w:r>
      <w:r w:rsidRPr="001C7F5C">
        <w:rPr>
          <w:sz w:val="24"/>
          <w:szCs w:val="24"/>
        </w:rPr>
        <w:t>,</w:t>
      </w:r>
      <w:r w:rsidR="002471D7" w:rsidRPr="001C7F5C">
        <w:rPr>
          <w:sz w:val="24"/>
          <w:szCs w:val="24"/>
        </w:rPr>
        <w:t xml:space="preserve"> po podpisaniu częściowego protokołu odbioru po zrealizowaniu etapu I;</w:t>
      </w:r>
    </w:p>
    <w:p w14:paraId="0DA718CC" w14:textId="0BD860FC" w:rsidR="00591438" w:rsidRPr="001C7F5C" w:rsidRDefault="00591438" w:rsidP="00A47BBD">
      <w:pPr>
        <w:numPr>
          <w:ilvl w:val="1"/>
          <w:numId w:val="8"/>
        </w:numPr>
        <w:tabs>
          <w:tab w:val="left" w:pos="709"/>
        </w:tabs>
        <w:spacing w:before="60"/>
        <w:ind w:left="709" w:hanging="284"/>
        <w:jc w:val="both"/>
        <w:rPr>
          <w:sz w:val="24"/>
          <w:szCs w:val="24"/>
        </w:rPr>
      </w:pPr>
      <w:r w:rsidRPr="001C7F5C">
        <w:rPr>
          <w:sz w:val="24"/>
          <w:szCs w:val="24"/>
        </w:rPr>
        <w:lastRenderedPageBreak/>
        <w:t>za wykonanie etapu I</w:t>
      </w:r>
      <w:r w:rsidR="00522507" w:rsidRPr="001C7F5C">
        <w:rPr>
          <w:sz w:val="24"/>
          <w:szCs w:val="24"/>
        </w:rPr>
        <w:t>I</w:t>
      </w:r>
      <w:r w:rsidRPr="001C7F5C">
        <w:rPr>
          <w:sz w:val="24"/>
          <w:szCs w:val="24"/>
        </w:rPr>
        <w:t xml:space="preserve"> -  </w:t>
      </w:r>
      <w:r w:rsidR="00C43CCC" w:rsidRPr="00C43CCC">
        <w:rPr>
          <w:sz w:val="24"/>
          <w:szCs w:val="24"/>
        </w:rPr>
        <w:t>kwotę wynagrodzenia w wysokości …………… zł brutto (słownie: …………………)</w:t>
      </w:r>
      <w:r w:rsidRPr="001C7F5C">
        <w:rPr>
          <w:sz w:val="24"/>
          <w:szCs w:val="24"/>
        </w:rPr>
        <w:t>,</w:t>
      </w:r>
      <w:r w:rsidR="002471D7" w:rsidRPr="001C7F5C">
        <w:rPr>
          <w:sz w:val="24"/>
          <w:szCs w:val="24"/>
        </w:rPr>
        <w:t xml:space="preserve"> po podpisaniu częściowego protokołu odbioru po zrealizowaniu etapu II</w:t>
      </w:r>
      <w:r w:rsidR="00050599" w:rsidRPr="001C7F5C">
        <w:rPr>
          <w:sz w:val="24"/>
          <w:szCs w:val="24"/>
        </w:rPr>
        <w:t>.</w:t>
      </w:r>
    </w:p>
    <w:p w14:paraId="6336F2D6" w14:textId="1593E745" w:rsidR="00591438" w:rsidRPr="001C7F5C" w:rsidRDefault="00591438" w:rsidP="00A47BBD">
      <w:pPr>
        <w:numPr>
          <w:ilvl w:val="0"/>
          <w:numId w:val="7"/>
        </w:numPr>
        <w:spacing w:before="60"/>
        <w:ind w:left="284" w:hanging="284"/>
        <w:jc w:val="both"/>
        <w:rPr>
          <w:sz w:val="24"/>
          <w:szCs w:val="24"/>
        </w:rPr>
      </w:pPr>
      <w:r w:rsidRPr="001C7F5C">
        <w:rPr>
          <w:sz w:val="24"/>
          <w:szCs w:val="24"/>
        </w:rPr>
        <w:t xml:space="preserve">Zapłata wynagrodzenia nastąpi przelewem w ciągu </w:t>
      </w:r>
      <w:r w:rsidR="00A256D3" w:rsidRPr="001C7F5C">
        <w:rPr>
          <w:sz w:val="24"/>
          <w:szCs w:val="24"/>
        </w:rPr>
        <w:t>30</w:t>
      </w:r>
      <w:r w:rsidRPr="001C7F5C">
        <w:rPr>
          <w:sz w:val="24"/>
          <w:szCs w:val="24"/>
        </w:rPr>
        <w:t xml:space="preserve"> dni od daty złożenia Zamawiającemu</w:t>
      </w:r>
      <w:r w:rsidR="00D814BA">
        <w:rPr>
          <w:sz w:val="24"/>
          <w:szCs w:val="24"/>
        </w:rPr>
        <w:t xml:space="preserve"> </w:t>
      </w:r>
      <w:r w:rsidRPr="001C7F5C">
        <w:rPr>
          <w:sz w:val="24"/>
          <w:szCs w:val="24"/>
        </w:rPr>
        <w:t xml:space="preserve"> wystawionej faktury</w:t>
      </w:r>
      <w:r w:rsidR="00AB75E5" w:rsidRPr="001C7F5C">
        <w:rPr>
          <w:sz w:val="24"/>
          <w:szCs w:val="24"/>
        </w:rPr>
        <w:t xml:space="preserve">, </w:t>
      </w:r>
      <w:r w:rsidRPr="001C7F5C">
        <w:rPr>
          <w:sz w:val="24"/>
          <w:szCs w:val="24"/>
        </w:rPr>
        <w:t>na rachunek Wykonawcy wskazany na fakturze</w:t>
      </w:r>
      <w:r w:rsidR="00A03935" w:rsidRPr="001C7F5C">
        <w:rPr>
          <w:sz w:val="24"/>
          <w:szCs w:val="24"/>
        </w:rPr>
        <w:t>.</w:t>
      </w:r>
    </w:p>
    <w:p w14:paraId="6607D4CC" w14:textId="77777777" w:rsidR="007571E3" w:rsidRPr="001C7F5C" w:rsidRDefault="007571E3" w:rsidP="00A47BBD">
      <w:pPr>
        <w:numPr>
          <w:ilvl w:val="0"/>
          <w:numId w:val="7"/>
        </w:numPr>
        <w:spacing w:before="60"/>
        <w:ind w:left="284" w:hanging="284"/>
        <w:jc w:val="both"/>
        <w:rPr>
          <w:sz w:val="24"/>
          <w:szCs w:val="24"/>
        </w:rPr>
      </w:pPr>
      <w:r w:rsidRPr="001C7F5C">
        <w:rPr>
          <w:sz w:val="24"/>
          <w:szCs w:val="24"/>
        </w:rPr>
        <w:t xml:space="preserve">W przypadku opóźnienia w zapłacie naliczone zostaną odsetki ustawowe za każdy dzień opóźnienia. </w:t>
      </w:r>
    </w:p>
    <w:p w14:paraId="01172EAE" w14:textId="3D6AB7FB" w:rsidR="007571E3" w:rsidRPr="001C7F5C" w:rsidRDefault="006649AD" w:rsidP="00A47BBD">
      <w:pPr>
        <w:numPr>
          <w:ilvl w:val="0"/>
          <w:numId w:val="7"/>
        </w:numPr>
        <w:spacing w:before="60"/>
        <w:ind w:left="284" w:hanging="284"/>
        <w:jc w:val="both"/>
        <w:rPr>
          <w:sz w:val="24"/>
          <w:szCs w:val="24"/>
        </w:rPr>
      </w:pPr>
      <w:r w:rsidRPr="001C7F5C">
        <w:rPr>
          <w:sz w:val="24"/>
          <w:szCs w:val="24"/>
        </w:rPr>
        <w:t xml:space="preserve">Faktura  winna  być  wystawiona  zgodnie  z art. 106e  ustawy  z  dnia  11.03.2004 r.  o podatku od towarów i usług. </w:t>
      </w:r>
      <w:r w:rsidR="007571E3" w:rsidRPr="001C7F5C">
        <w:rPr>
          <w:sz w:val="24"/>
          <w:szCs w:val="24"/>
        </w:rPr>
        <w:t xml:space="preserve">Podanie na fakturze terminu płatności innego niż w ust. </w:t>
      </w:r>
      <w:r w:rsidR="009346DC" w:rsidRPr="001C7F5C">
        <w:rPr>
          <w:sz w:val="24"/>
          <w:szCs w:val="24"/>
        </w:rPr>
        <w:t>3</w:t>
      </w:r>
      <w:r w:rsidR="007571E3" w:rsidRPr="001C7F5C">
        <w:rPr>
          <w:sz w:val="24"/>
          <w:szCs w:val="24"/>
        </w:rPr>
        <w:t xml:space="preserve"> nie zmienia warunków płatności.</w:t>
      </w:r>
    </w:p>
    <w:p w14:paraId="71666D53" w14:textId="77777777" w:rsidR="007571E3" w:rsidRPr="001C7F5C" w:rsidRDefault="007571E3" w:rsidP="00A47BBD">
      <w:pPr>
        <w:numPr>
          <w:ilvl w:val="0"/>
          <w:numId w:val="7"/>
        </w:numPr>
        <w:spacing w:before="60"/>
        <w:ind w:left="284" w:hanging="284"/>
        <w:jc w:val="both"/>
        <w:rPr>
          <w:sz w:val="24"/>
          <w:szCs w:val="24"/>
        </w:rPr>
      </w:pPr>
      <w:r w:rsidRPr="001C7F5C">
        <w:rPr>
          <w:sz w:val="24"/>
          <w:szCs w:val="24"/>
        </w:rPr>
        <w:t>Za datę zapłaty uważa się dzień obciążenia rachunku bankowego Zamawiającego.</w:t>
      </w:r>
    </w:p>
    <w:p w14:paraId="017CF820" w14:textId="661C111E" w:rsidR="007571E3" w:rsidRPr="001C7F5C" w:rsidRDefault="007571E3" w:rsidP="00A47BBD">
      <w:pPr>
        <w:numPr>
          <w:ilvl w:val="0"/>
          <w:numId w:val="7"/>
        </w:numPr>
        <w:spacing w:before="60"/>
        <w:ind w:left="284" w:hanging="284"/>
        <w:jc w:val="both"/>
        <w:rPr>
          <w:sz w:val="24"/>
          <w:szCs w:val="24"/>
        </w:rPr>
      </w:pPr>
      <w:r w:rsidRPr="001C7F5C">
        <w:rPr>
          <w:sz w:val="24"/>
          <w:szCs w:val="24"/>
        </w:rPr>
        <w:t>Wynagrodzenie za wykonanie umowy obejmuje także wynagrodzenie za przeniesienie własności egzemplarzy opracowań i dokumentów oraz praw autorskich, o których mowa w § 3 ust. 3 Umowy.</w:t>
      </w:r>
    </w:p>
    <w:p w14:paraId="6C2BADFB" w14:textId="56E64592" w:rsidR="001D5219" w:rsidRPr="001C7F5C" w:rsidRDefault="001D5219" w:rsidP="00A47BBD">
      <w:pPr>
        <w:numPr>
          <w:ilvl w:val="0"/>
          <w:numId w:val="7"/>
        </w:numPr>
        <w:spacing w:before="60"/>
        <w:ind w:left="284" w:hanging="284"/>
        <w:jc w:val="both"/>
        <w:rPr>
          <w:sz w:val="24"/>
          <w:szCs w:val="24"/>
        </w:rPr>
      </w:pPr>
      <w:r w:rsidRPr="001C7F5C">
        <w:rPr>
          <w:sz w:val="24"/>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cywilno–prawnych.  </w:t>
      </w:r>
    </w:p>
    <w:p w14:paraId="01487D6E" w14:textId="01DD53CE" w:rsidR="007571E3" w:rsidRPr="001C7F5C" w:rsidRDefault="007571E3" w:rsidP="00BB06CE">
      <w:pPr>
        <w:spacing w:before="240" w:after="120"/>
        <w:jc w:val="center"/>
        <w:rPr>
          <w:b/>
          <w:sz w:val="24"/>
          <w:szCs w:val="24"/>
        </w:rPr>
      </w:pPr>
      <w:r w:rsidRPr="001C7F5C">
        <w:rPr>
          <w:b/>
          <w:sz w:val="24"/>
          <w:szCs w:val="24"/>
        </w:rPr>
        <w:t>§5</w:t>
      </w:r>
      <w:r w:rsidR="002D7272" w:rsidRPr="001C7F5C">
        <w:rPr>
          <w:b/>
          <w:sz w:val="24"/>
          <w:szCs w:val="24"/>
        </w:rPr>
        <w:t>.</w:t>
      </w:r>
      <w:r w:rsidRPr="001C7F5C">
        <w:rPr>
          <w:b/>
          <w:sz w:val="24"/>
          <w:szCs w:val="24"/>
        </w:rPr>
        <w:t xml:space="preserve"> Kary umowne</w:t>
      </w:r>
    </w:p>
    <w:p w14:paraId="7DD14FFD" w14:textId="4A4301FA" w:rsidR="007C431B" w:rsidRPr="00663E72" w:rsidRDefault="007C431B" w:rsidP="00A47BBD">
      <w:pPr>
        <w:numPr>
          <w:ilvl w:val="0"/>
          <w:numId w:val="13"/>
        </w:numPr>
        <w:spacing w:before="60"/>
        <w:ind w:left="284" w:hanging="284"/>
        <w:jc w:val="both"/>
        <w:rPr>
          <w:sz w:val="24"/>
          <w:szCs w:val="24"/>
        </w:rPr>
      </w:pPr>
      <w:r w:rsidRPr="00663E72">
        <w:rPr>
          <w:sz w:val="24"/>
          <w:szCs w:val="24"/>
        </w:rPr>
        <w:t>Wykonawca zapłaci Zamawiającemu karę umowną za opóźnienie w wykonaniu poszczególnych etapów przedmiotu umowy w wysokości 0,</w:t>
      </w:r>
      <w:r w:rsidR="002973B3">
        <w:rPr>
          <w:sz w:val="24"/>
          <w:szCs w:val="24"/>
        </w:rPr>
        <w:t>5</w:t>
      </w:r>
      <w:r w:rsidRPr="00663E72">
        <w:rPr>
          <w:sz w:val="24"/>
          <w:szCs w:val="24"/>
        </w:rPr>
        <w:t xml:space="preserve">% łącznego wynagrodzenia brutto </w:t>
      </w:r>
      <w:bookmarkStart w:id="1" w:name="_Hlk43886733"/>
      <w:r w:rsidRPr="00663E72">
        <w:rPr>
          <w:sz w:val="24"/>
          <w:szCs w:val="24"/>
        </w:rPr>
        <w:t xml:space="preserve">określonego w § 4 ust. 1 </w:t>
      </w:r>
      <w:bookmarkEnd w:id="1"/>
      <w:r w:rsidRPr="00663E72">
        <w:rPr>
          <w:sz w:val="24"/>
          <w:szCs w:val="24"/>
        </w:rPr>
        <w:t>za każdy dzień opóźnienia względem terminów określonych w § 2</w:t>
      </w:r>
      <w:r w:rsidR="002A4234" w:rsidRPr="00663E72">
        <w:rPr>
          <w:sz w:val="24"/>
          <w:szCs w:val="24"/>
        </w:rPr>
        <w:t xml:space="preserve"> – maksymalnie </w:t>
      </w:r>
      <w:r w:rsidR="002973B3">
        <w:rPr>
          <w:sz w:val="24"/>
          <w:szCs w:val="24"/>
        </w:rPr>
        <w:t>15</w:t>
      </w:r>
      <w:r w:rsidR="002A4234" w:rsidRPr="00663E72">
        <w:rPr>
          <w:sz w:val="24"/>
          <w:szCs w:val="24"/>
        </w:rPr>
        <w:t>% wynagrodzenia umownego brutto.</w:t>
      </w:r>
    </w:p>
    <w:p w14:paraId="4E970BFE" w14:textId="0A2CE878" w:rsidR="007C431B" w:rsidRPr="007C431B" w:rsidRDefault="007C431B" w:rsidP="00A47BBD">
      <w:pPr>
        <w:numPr>
          <w:ilvl w:val="0"/>
          <w:numId w:val="13"/>
        </w:numPr>
        <w:spacing w:before="60"/>
        <w:ind w:left="284" w:hanging="284"/>
        <w:jc w:val="both"/>
        <w:rPr>
          <w:sz w:val="24"/>
          <w:szCs w:val="24"/>
        </w:rPr>
      </w:pPr>
      <w:r w:rsidRPr="00663E72">
        <w:rPr>
          <w:sz w:val="24"/>
          <w:szCs w:val="24"/>
        </w:rPr>
        <w:t>Wykonawca zapłaci Zamawiającemu</w:t>
      </w:r>
      <w:r w:rsidRPr="007C431B">
        <w:rPr>
          <w:sz w:val="24"/>
          <w:szCs w:val="24"/>
        </w:rPr>
        <w:t xml:space="preserve"> karę umowną z tytułu odstąpienia od umowy przez którąkolwiek ze stron z przyczyn leżących po stronie Wykonawcy w wysokości 20%  łącznego</w:t>
      </w:r>
      <w:r w:rsidRPr="001C7F5C">
        <w:rPr>
          <w:sz w:val="24"/>
          <w:szCs w:val="24"/>
        </w:rPr>
        <w:t xml:space="preserve"> </w:t>
      </w:r>
      <w:r w:rsidRPr="007C431B">
        <w:rPr>
          <w:sz w:val="24"/>
          <w:szCs w:val="24"/>
        </w:rPr>
        <w:t>wynagrodzenia brutto określone</w:t>
      </w:r>
      <w:r w:rsidR="002A4234">
        <w:rPr>
          <w:sz w:val="24"/>
          <w:szCs w:val="24"/>
        </w:rPr>
        <w:t>go</w:t>
      </w:r>
      <w:r w:rsidRPr="007C431B">
        <w:rPr>
          <w:sz w:val="24"/>
          <w:szCs w:val="24"/>
        </w:rPr>
        <w:t xml:space="preserve"> w § 4 ust. 1.</w:t>
      </w:r>
    </w:p>
    <w:p w14:paraId="7B037A1A" w14:textId="77777777" w:rsidR="007C431B" w:rsidRPr="007C431B" w:rsidRDefault="007C431B" w:rsidP="00A47BBD">
      <w:pPr>
        <w:numPr>
          <w:ilvl w:val="0"/>
          <w:numId w:val="13"/>
        </w:numPr>
        <w:spacing w:before="60"/>
        <w:ind w:left="284" w:hanging="284"/>
        <w:jc w:val="both"/>
        <w:rPr>
          <w:sz w:val="24"/>
          <w:szCs w:val="24"/>
        </w:rPr>
      </w:pPr>
      <w:r w:rsidRPr="007C431B">
        <w:rPr>
          <w:sz w:val="24"/>
          <w:szCs w:val="24"/>
        </w:rPr>
        <w:t>Zamawiający zastrzega sobie prawo dochodzenia odszkodowania na zasadach ogólnych, do wysokości rzeczywiście poniesionej szkody.</w:t>
      </w:r>
    </w:p>
    <w:p w14:paraId="4F702943" w14:textId="77777777" w:rsidR="007C431B" w:rsidRPr="007C431B" w:rsidRDefault="007C431B" w:rsidP="00A47BBD">
      <w:pPr>
        <w:numPr>
          <w:ilvl w:val="0"/>
          <w:numId w:val="13"/>
        </w:numPr>
        <w:spacing w:before="60"/>
        <w:ind w:left="284" w:hanging="284"/>
        <w:jc w:val="both"/>
        <w:rPr>
          <w:sz w:val="24"/>
          <w:szCs w:val="24"/>
        </w:rPr>
      </w:pPr>
      <w:r w:rsidRPr="007C431B">
        <w:rPr>
          <w:sz w:val="24"/>
          <w:szCs w:val="24"/>
        </w:rPr>
        <w:t>Kara umowna będzie płatna w ciągu 14 dni od daty:</w:t>
      </w:r>
    </w:p>
    <w:p w14:paraId="1CEBC5E2" w14:textId="5AD3A7C6" w:rsidR="007C431B" w:rsidRPr="007C431B" w:rsidRDefault="007C431B" w:rsidP="00A47BBD">
      <w:pPr>
        <w:numPr>
          <w:ilvl w:val="0"/>
          <w:numId w:val="14"/>
        </w:numPr>
        <w:suppressAutoHyphens/>
        <w:spacing w:before="60"/>
        <w:jc w:val="both"/>
        <w:rPr>
          <w:sz w:val="24"/>
          <w:szCs w:val="24"/>
          <w:lang w:eastAsia="ar-SA"/>
        </w:rPr>
      </w:pPr>
      <w:r w:rsidRPr="007C431B">
        <w:rPr>
          <w:sz w:val="24"/>
          <w:szCs w:val="24"/>
          <w:lang w:eastAsia="ar-SA"/>
        </w:rPr>
        <w:t xml:space="preserve">wystąpienia przez Zamawiającego lub Wykonawcę z żądaniem zapłacenia kary – </w:t>
      </w:r>
      <w:r w:rsidR="00D973E7">
        <w:rPr>
          <w:sz w:val="24"/>
          <w:szCs w:val="24"/>
          <w:lang w:eastAsia="ar-SA"/>
        </w:rPr>
        <w:br/>
      </w:r>
      <w:r w:rsidRPr="007C431B">
        <w:rPr>
          <w:sz w:val="24"/>
          <w:szCs w:val="24"/>
          <w:lang w:eastAsia="ar-SA"/>
        </w:rPr>
        <w:t xml:space="preserve">w przypadkach określonych w </w:t>
      </w:r>
      <w:r w:rsidR="00340D90">
        <w:rPr>
          <w:sz w:val="24"/>
          <w:szCs w:val="24"/>
          <w:lang w:eastAsia="ar-SA"/>
        </w:rPr>
        <w:t>ust.</w:t>
      </w:r>
      <w:r w:rsidRPr="007C431B">
        <w:rPr>
          <w:sz w:val="24"/>
          <w:szCs w:val="24"/>
          <w:lang w:eastAsia="ar-SA"/>
        </w:rPr>
        <w:t xml:space="preserve"> </w:t>
      </w:r>
      <w:r w:rsidRPr="00D077B9">
        <w:rPr>
          <w:sz w:val="24"/>
          <w:szCs w:val="24"/>
          <w:lang w:eastAsia="ar-SA"/>
        </w:rPr>
        <w:t>1</w:t>
      </w:r>
      <w:r w:rsidR="00D973E7">
        <w:rPr>
          <w:sz w:val="24"/>
          <w:szCs w:val="24"/>
          <w:lang w:eastAsia="ar-SA"/>
        </w:rPr>
        <w:t xml:space="preserve"> i 2</w:t>
      </w:r>
      <w:r w:rsidRPr="007C431B">
        <w:rPr>
          <w:sz w:val="24"/>
          <w:szCs w:val="24"/>
          <w:lang w:eastAsia="ar-SA"/>
        </w:rPr>
        <w:t xml:space="preserve"> niniejszego paragrafu, chyba że Zamawiający potrąci karę z należności przysługujących Wykonawcy od Zamawiającego.</w:t>
      </w:r>
    </w:p>
    <w:p w14:paraId="1C134113" w14:textId="2479336D" w:rsidR="007C431B" w:rsidRPr="007C431B" w:rsidRDefault="007C431B" w:rsidP="00A47BBD">
      <w:pPr>
        <w:numPr>
          <w:ilvl w:val="0"/>
          <w:numId w:val="14"/>
        </w:numPr>
        <w:suppressAutoHyphens/>
        <w:spacing w:before="60"/>
        <w:jc w:val="both"/>
        <w:rPr>
          <w:sz w:val="24"/>
          <w:szCs w:val="24"/>
          <w:lang w:eastAsia="ar-SA"/>
        </w:rPr>
      </w:pPr>
      <w:r w:rsidRPr="007C431B">
        <w:rPr>
          <w:sz w:val="24"/>
          <w:szCs w:val="24"/>
          <w:lang w:eastAsia="ar-SA"/>
        </w:rPr>
        <w:t xml:space="preserve">doręczenia drugiej stronie pisemnego powiadomienia o odstąpieniu od umowy – </w:t>
      </w:r>
      <w:r w:rsidR="00D973E7">
        <w:rPr>
          <w:sz w:val="24"/>
          <w:szCs w:val="24"/>
          <w:lang w:eastAsia="ar-SA"/>
        </w:rPr>
        <w:br/>
      </w:r>
      <w:r w:rsidRPr="007C431B">
        <w:rPr>
          <w:sz w:val="24"/>
          <w:szCs w:val="24"/>
          <w:lang w:eastAsia="ar-SA"/>
        </w:rPr>
        <w:t xml:space="preserve">w przypadkach określonych w </w:t>
      </w:r>
      <w:r w:rsidR="00340D90">
        <w:rPr>
          <w:sz w:val="24"/>
          <w:szCs w:val="24"/>
          <w:lang w:eastAsia="ar-SA"/>
        </w:rPr>
        <w:t>ust.</w:t>
      </w:r>
      <w:r w:rsidRPr="007C431B">
        <w:rPr>
          <w:sz w:val="24"/>
          <w:szCs w:val="24"/>
          <w:lang w:eastAsia="ar-SA"/>
        </w:rPr>
        <w:t xml:space="preserve"> 3 niniejszego paragrafu.</w:t>
      </w:r>
    </w:p>
    <w:p w14:paraId="624009CC" w14:textId="77777777" w:rsidR="007571E3" w:rsidRPr="001C7F5C" w:rsidRDefault="007571E3" w:rsidP="00BB06CE">
      <w:pPr>
        <w:spacing w:before="240" w:after="120"/>
        <w:jc w:val="center"/>
        <w:rPr>
          <w:b/>
          <w:sz w:val="24"/>
          <w:szCs w:val="24"/>
        </w:rPr>
      </w:pPr>
      <w:r w:rsidRPr="001C7F5C">
        <w:rPr>
          <w:b/>
          <w:sz w:val="24"/>
          <w:szCs w:val="24"/>
        </w:rPr>
        <w:t>§6</w:t>
      </w:r>
      <w:r w:rsidR="002D7272" w:rsidRPr="001C7F5C">
        <w:rPr>
          <w:b/>
          <w:sz w:val="24"/>
          <w:szCs w:val="24"/>
        </w:rPr>
        <w:t>.</w:t>
      </w:r>
      <w:r w:rsidRPr="001C7F5C">
        <w:rPr>
          <w:b/>
          <w:sz w:val="24"/>
          <w:szCs w:val="24"/>
        </w:rPr>
        <w:t xml:space="preserve"> Zmiany umowy</w:t>
      </w:r>
    </w:p>
    <w:p w14:paraId="4DC4AF26" w14:textId="0EAE898A" w:rsidR="007571E3" w:rsidRPr="001C7F5C" w:rsidRDefault="007571E3" w:rsidP="00D973E7">
      <w:pPr>
        <w:keepNext/>
        <w:numPr>
          <w:ilvl w:val="0"/>
          <w:numId w:val="3"/>
        </w:numPr>
        <w:suppressAutoHyphens/>
        <w:spacing w:before="60"/>
        <w:jc w:val="both"/>
        <w:rPr>
          <w:sz w:val="24"/>
          <w:szCs w:val="24"/>
        </w:rPr>
      </w:pPr>
      <w:r w:rsidRPr="001C7F5C">
        <w:rPr>
          <w:sz w:val="24"/>
          <w:szCs w:val="24"/>
        </w:rPr>
        <w:t>Zmiana postanowień niniejszej umowy wymaga formy pisemnej, pod rygorem nieważności.</w:t>
      </w:r>
    </w:p>
    <w:p w14:paraId="0D802F0E" w14:textId="77777777" w:rsidR="007571E3" w:rsidRPr="001C7F5C" w:rsidRDefault="007571E3" w:rsidP="00A47BBD">
      <w:pPr>
        <w:keepNext/>
        <w:numPr>
          <w:ilvl w:val="0"/>
          <w:numId w:val="3"/>
        </w:numPr>
        <w:suppressAutoHyphens/>
        <w:spacing w:before="60"/>
        <w:ind w:left="357" w:hanging="357"/>
        <w:jc w:val="both"/>
        <w:rPr>
          <w:sz w:val="24"/>
          <w:szCs w:val="24"/>
        </w:rPr>
      </w:pPr>
      <w:r w:rsidRPr="001C7F5C">
        <w:rPr>
          <w:sz w:val="24"/>
          <w:szCs w:val="24"/>
        </w:rPr>
        <w:t>Zmiana zawartej umowy może nastąpić w przypadku</w:t>
      </w:r>
      <w:r w:rsidR="006C3706" w:rsidRPr="001C7F5C">
        <w:rPr>
          <w:sz w:val="24"/>
          <w:szCs w:val="24"/>
        </w:rPr>
        <w:t xml:space="preserve"> gdy</w:t>
      </w:r>
      <w:r w:rsidRPr="001C7F5C">
        <w:rPr>
          <w:sz w:val="24"/>
          <w:szCs w:val="24"/>
        </w:rPr>
        <w:t>:</w:t>
      </w:r>
    </w:p>
    <w:p w14:paraId="0999F54B" w14:textId="77777777" w:rsidR="007571E3" w:rsidRPr="001C7F5C" w:rsidRDefault="007571E3" w:rsidP="00A47BBD">
      <w:pPr>
        <w:numPr>
          <w:ilvl w:val="0"/>
          <w:numId w:val="4"/>
        </w:numPr>
        <w:spacing w:before="60"/>
        <w:ind w:left="714" w:hanging="357"/>
        <w:jc w:val="both"/>
        <w:rPr>
          <w:sz w:val="24"/>
          <w:szCs w:val="24"/>
        </w:rPr>
      </w:pPr>
      <w:r w:rsidRPr="001C7F5C">
        <w:rPr>
          <w:sz w:val="24"/>
          <w:szCs w:val="24"/>
        </w:rPr>
        <w:t>ulegnie zmianie stan prawny w zakresie dotyczącym realizowanej umowy, który spowoduje konieczność zmiany sposobu wykonania zamówienia przez Wykonawcę;</w:t>
      </w:r>
    </w:p>
    <w:p w14:paraId="7264037A" w14:textId="1D6849C3" w:rsidR="007571E3" w:rsidRPr="001C7F5C" w:rsidRDefault="007571E3" w:rsidP="00A47BBD">
      <w:pPr>
        <w:numPr>
          <w:ilvl w:val="0"/>
          <w:numId w:val="4"/>
        </w:numPr>
        <w:spacing w:before="60"/>
        <w:ind w:left="714" w:hanging="357"/>
        <w:jc w:val="both"/>
        <w:rPr>
          <w:sz w:val="24"/>
          <w:szCs w:val="24"/>
        </w:rPr>
      </w:pPr>
      <w:r w:rsidRPr="001C7F5C">
        <w:rPr>
          <w:sz w:val="24"/>
          <w:szCs w:val="24"/>
        </w:rPr>
        <w:t xml:space="preserve">wystąpią  przeszkody o obiektywnym charakterze (zdarzenia nadzwyczajne, zewnętrzne </w:t>
      </w:r>
      <w:r w:rsidRPr="001C7F5C">
        <w:rPr>
          <w:sz w:val="24"/>
          <w:szCs w:val="24"/>
        </w:rPr>
        <w:br/>
        <w:t>i niemożliwe do zapobieżenia, a więc mieszczące się w zakresi</w:t>
      </w:r>
      <w:r w:rsidR="00BB2759" w:rsidRPr="001C7F5C">
        <w:rPr>
          <w:sz w:val="24"/>
          <w:szCs w:val="24"/>
        </w:rPr>
        <w:t>e pojęciowym tzw. „siły wyższej</w:t>
      </w:r>
      <w:r w:rsidRPr="001C7F5C">
        <w:rPr>
          <w:sz w:val="24"/>
          <w:szCs w:val="24"/>
        </w:rPr>
        <w:t xml:space="preserve">”), zdarzenia nie leżące po żadnej ze stron umowy. Strony mają prawo do </w:t>
      </w:r>
      <w:r w:rsidR="003454AA" w:rsidRPr="001C7F5C">
        <w:rPr>
          <w:sz w:val="24"/>
          <w:szCs w:val="24"/>
        </w:rPr>
        <w:t xml:space="preserve">zmiany </w:t>
      </w:r>
      <w:r w:rsidRPr="001C7F5C">
        <w:rPr>
          <w:sz w:val="24"/>
          <w:szCs w:val="24"/>
        </w:rPr>
        <w:t>uzgodnionych zobowiązań i przesu</w:t>
      </w:r>
      <w:r w:rsidR="003454AA" w:rsidRPr="001C7F5C">
        <w:rPr>
          <w:sz w:val="24"/>
          <w:szCs w:val="24"/>
        </w:rPr>
        <w:t>nięcia</w:t>
      </w:r>
      <w:r w:rsidRPr="001C7F5C">
        <w:rPr>
          <w:sz w:val="24"/>
          <w:szCs w:val="24"/>
        </w:rPr>
        <w:t xml:space="preserve"> termin</w:t>
      </w:r>
      <w:r w:rsidR="003454AA" w:rsidRPr="001C7F5C">
        <w:rPr>
          <w:sz w:val="24"/>
          <w:szCs w:val="24"/>
        </w:rPr>
        <w:t>u</w:t>
      </w:r>
      <w:r w:rsidRPr="001C7F5C">
        <w:rPr>
          <w:sz w:val="24"/>
          <w:szCs w:val="24"/>
        </w:rPr>
        <w:t xml:space="preserve"> realizacji. Strony zobowiązują się do natychmiastowego poinformowania się nawza</w:t>
      </w:r>
      <w:r w:rsidR="006C3706" w:rsidRPr="001C7F5C">
        <w:rPr>
          <w:sz w:val="24"/>
          <w:szCs w:val="24"/>
        </w:rPr>
        <w:t>jem o wystąpieniu ww. przeszkód</w:t>
      </w:r>
      <w:r w:rsidR="00422BBF" w:rsidRPr="001C7F5C">
        <w:rPr>
          <w:sz w:val="24"/>
          <w:szCs w:val="24"/>
        </w:rPr>
        <w:t>;</w:t>
      </w:r>
    </w:p>
    <w:p w14:paraId="01E6593C" w14:textId="4B0FC998" w:rsidR="006C3706" w:rsidRPr="001C7F5C" w:rsidRDefault="006C3706" w:rsidP="00A47BBD">
      <w:pPr>
        <w:numPr>
          <w:ilvl w:val="0"/>
          <w:numId w:val="4"/>
        </w:numPr>
        <w:spacing w:before="60"/>
        <w:ind w:left="714" w:hanging="357"/>
        <w:jc w:val="both"/>
        <w:rPr>
          <w:sz w:val="24"/>
          <w:szCs w:val="24"/>
        </w:rPr>
      </w:pPr>
      <w:r w:rsidRPr="001C7F5C">
        <w:rPr>
          <w:sz w:val="24"/>
          <w:szCs w:val="24"/>
        </w:rPr>
        <w:t xml:space="preserve">ulegnie zmianie koncepcja w zakresie sposobu wykonywania przedmiotu zamówienia proponowana przez </w:t>
      </w:r>
      <w:r w:rsidR="00422BBF" w:rsidRPr="001C7F5C">
        <w:rPr>
          <w:sz w:val="24"/>
          <w:szCs w:val="24"/>
        </w:rPr>
        <w:t>Z</w:t>
      </w:r>
      <w:r w:rsidRPr="001C7F5C">
        <w:rPr>
          <w:sz w:val="24"/>
          <w:szCs w:val="24"/>
        </w:rPr>
        <w:t>amawiającego, jeżeli zmiany te korzystne są dla Zamawiającego.</w:t>
      </w:r>
    </w:p>
    <w:p w14:paraId="7B923278" w14:textId="77777777" w:rsidR="00D77CE5" w:rsidRPr="001C7F5C" w:rsidRDefault="00D77CE5" w:rsidP="00A47BBD">
      <w:pPr>
        <w:keepNext/>
        <w:numPr>
          <w:ilvl w:val="0"/>
          <w:numId w:val="3"/>
        </w:numPr>
        <w:suppressAutoHyphens/>
        <w:spacing w:before="60"/>
        <w:ind w:left="357" w:hanging="357"/>
        <w:jc w:val="both"/>
        <w:rPr>
          <w:bCs/>
          <w:sz w:val="24"/>
          <w:szCs w:val="24"/>
        </w:rPr>
      </w:pPr>
      <w:r w:rsidRPr="001C7F5C">
        <w:rPr>
          <w:sz w:val="24"/>
          <w:szCs w:val="24"/>
        </w:rPr>
        <w:lastRenderedPageBreak/>
        <w:t>Terminy wynikające z umowy, w tym termin wykonania zamówienia mogą ulec zmianie</w:t>
      </w:r>
      <w:r w:rsidR="006E7E0C" w:rsidRPr="001C7F5C">
        <w:rPr>
          <w:sz w:val="24"/>
          <w:szCs w:val="24"/>
        </w:rPr>
        <w:t xml:space="preserve"> o czas wynikający z potrzeby realizacji którejkolwiek czynności Zamawiającego</w:t>
      </w:r>
      <w:r w:rsidR="00C15DAD" w:rsidRPr="001C7F5C">
        <w:rPr>
          <w:sz w:val="24"/>
          <w:szCs w:val="24"/>
        </w:rPr>
        <w:t xml:space="preserve"> lub Wykonawcy opisanych w pkt 1) i 2) poniżej, </w:t>
      </w:r>
      <w:r w:rsidRPr="001C7F5C">
        <w:rPr>
          <w:sz w:val="24"/>
          <w:szCs w:val="24"/>
        </w:rPr>
        <w:t>w następujących przypadkach:</w:t>
      </w:r>
    </w:p>
    <w:p w14:paraId="32A7159D" w14:textId="722091D8" w:rsidR="00D77CE5" w:rsidRPr="001C7F5C" w:rsidRDefault="00F311BF" w:rsidP="00A47BBD">
      <w:pPr>
        <w:numPr>
          <w:ilvl w:val="0"/>
          <w:numId w:val="11"/>
        </w:numPr>
        <w:tabs>
          <w:tab w:val="clear" w:pos="1440"/>
        </w:tabs>
        <w:spacing w:before="60"/>
        <w:ind w:left="851" w:hanging="284"/>
        <w:jc w:val="both"/>
        <w:rPr>
          <w:sz w:val="24"/>
          <w:szCs w:val="24"/>
        </w:rPr>
      </w:pPr>
      <w:r w:rsidRPr="001C7F5C">
        <w:rPr>
          <w:sz w:val="24"/>
          <w:szCs w:val="24"/>
        </w:rPr>
        <w:t>z</w:t>
      </w:r>
      <w:r w:rsidR="00D77CE5" w:rsidRPr="001C7F5C">
        <w:rPr>
          <w:sz w:val="24"/>
          <w:szCs w:val="24"/>
        </w:rPr>
        <w:t>achodzić będzie konieczność wykonania zamówień nie objętych umową, których wykonanie stało się konieczne na skutek sytuacji niemożliwej do pr</w:t>
      </w:r>
      <w:r w:rsidR="006E7E0C" w:rsidRPr="001C7F5C">
        <w:rPr>
          <w:sz w:val="24"/>
          <w:szCs w:val="24"/>
        </w:rPr>
        <w:t>zewidzenia przez W</w:t>
      </w:r>
      <w:r w:rsidR="00D77CE5" w:rsidRPr="001C7F5C">
        <w:rPr>
          <w:sz w:val="24"/>
          <w:szCs w:val="24"/>
        </w:rPr>
        <w:t>ykonawcę lub Zamawiającego na etapie przed zawarciem umowy, a wykonanie umowy będzie uzależnione od uprzedniego wykonania zamówień nieobjętych umową;</w:t>
      </w:r>
    </w:p>
    <w:p w14:paraId="4EF4F0CA" w14:textId="5BA2E3A7" w:rsidR="00D77CE5" w:rsidRPr="001C7F5C" w:rsidRDefault="00F311BF" w:rsidP="00A47BBD">
      <w:pPr>
        <w:numPr>
          <w:ilvl w:val="0"/>
          <w:numId w:val="11"/>
        </w:numPr>
        <w:tabs>
          <w:tab w:val="clear" w:pos="1440"/>
        </w:tabs>
        <w:spacing w:before="60"/>
        <w:ind w:left="851" w:hanging="284"/>
        <w:jc w:val="both"/>
        <w:rPr>
          <w:sz w:val="24"/>
          <w:szCs w:val="24"/>
        </w:rPr>
      </w:pPr>
      <w:r w:rsidRPr="001C7F5C">
        <w:rPr>
          <w:sz w:val="24"/>
          <w:szCs w:val="24"/>
        </w:rPr>
        <w:t>n</w:t>
      </w:r>
      <w:r w:rsidR="00D77CE5" w:rsidRPr="001C7F5C">
        <w:rPr>
          <w:sz w:val="24"/>
          <w:szCs w:val="24"/>
        </w:rPr>
        <w:t xml:space="preserve">iezawinionych przez Wykonawcę opóźnień Zamawiającego tj. </w:t>
      </w:r>
      <w:r w:rsidR="006E7E0C" w:rsidRPr="001C7F5C">
        <w:rPr>
          <w:sz w:val="24"/>
          <w:szCs w:val="24"/>
        </w:rPr>
        <w:t xml:space="preserve">w szczególności </w:t>
      </w:r>
      <w:r w:rsidR="00995A6B">
        <w:rPr>
          <w:sz w:val="24"/>
          <w:szCs w:val="24"/>
        </w:rPr>
        <w:br/>
      </w:r>
      <w:r w:rsidR="006E7E0C" w:rsidRPr="001C7F5C">
        <w:rPr>
          <w:sz w:val="24"/>
          <w:szCs w:val="24"/>
        </w:rPr>
        <w:t xml:space="preserve">w opiniowaniu i uzgadnianiu opracowań lub dokumentów i innych </w:t>
      </w:r>
      <w:r w:rsidR="00D77CE5" w:rsidRPr="001C7F5C">
        <w:rPr>
          <w:sz w:val="24"/>
          <w:szCs w:val="24"/>
        </w:rPr>
        <w:t xml:space="preserve">wykonywanych czynności, od których uzależniona jest możliwość wykonania </w:t>
      </w:r>
      <w:r w:rsidR="006E7E0C" w:rsidRPr="001C7F5C">
        <w:rPr>
          <w:sz w:val="24"/>
          <w:szCs w:val="24"/>
        </w:rPr>
        <w:t xml:space="preserve">dalszych czynności </w:t>
      </w:r>
      <w:r w:rsidR="00604F82">
        <w:rPr>
          <w:sz w:val="24"/>
          <w:szCs w:val="24"/>
        </w:rPr>
        <w:br/>
      </w:r>
      <w:r w:rsidR="006E7E0C" w:rsidRPr="001C7F5C">
        <w:rPr>
          <w:sz w:val="24"/>
          <w:szCs w:val="24"/>
        </w:rPr>
        <w:t xml:space="preserve">i </w:t>
      </w:r>
      <w:r w:rsidR="00D77CE5" w:rsidRPr="001C7F5C">
        <w:rPr>
          <w:sz w:val="24"/>
          <w:szCs w:val="24"/>
        </w:rPr>
        <w:t xml:space="preserve">obowiązków nałożonych umową na </w:t>
      </w:r>
      <w:r w:rsidR="00893223" w:rsidRPr="001C7F5C">
        <w:rPr>
          <w:sz w:val="24"/>
          <w:szCs w:val="24"/>
        </w:rPr>
        <w:t>W</w:t>
      </w:r>
      <w:r w:rsidR="00D77CE5" w:rsidRPr="001C7F5C">
        <w:rPr>
          <w:sz w:val="24"/>
          <w:szCs w:val="24"/>
        </w:rPr>
        <w:t>ykonawcę</w:t>
      </w:r>
      <w:r w:rsidRPr="001C7F5C">
        <w:rPr>
          <w:sz w:val="24"/>
          <w:szCs w:val="24"/>
        </w:rPr>
        <w:t>.</w:t>
      </w:r>
    </w:p>
    <w:p w14:paraId="25C65D89" w14:textId="77777777" w:rsidR="007571E3" w:rsidRPr="001C7F5C" w:rsidRDefault="007571E3" w:rsidP="00A47BBD">
      <w:pPr>
        <w:keepNext/>
        <w:numPr>
          <w:ilvl w:val="0"/>
          <w:numId w:val="3"/>
        </w:numPr>
        <w:suppressAutoHyphens/>
        <w:spacing w:before="60"/>
        <w:ind w:left="357" w:hanging="357"/>
        <w:jc w:val="both"/>
        <w:rPr>
          <w:sz w:val="24"/>
          <w:szCs w:val="24"/>
        </w:rPr>
      </w:pPr>
      <w:r w:rsidRPr="001C7F5C">
        <w:rPr>
          <w:sz w:val="24"/>
          <w:szCs w:val="24"/>
        </w:rPr>
        <w:t xml:space="preserve">Zamawiający dopuszcza możliwość zmiany wskazanych w umowie </w:t>
      </w:r>
      <w:r w:rsidR="0097551E" w:rsidRPr="001C7F5C">
        <w:rPr>
          <w:sz w:val="24"/>
          <w:szCs w:val="24"/>
        </w:rPr>
        <w:t xml:space="preserve">osób uczestniczących przy realizacji zamówienia po stronie </w:t>
      </w:r>
      <w:r w:rsidRPr="001C7F5C">
        <w:rPr>
          <w:sz w:val="24"/>
          <w:szCs w:val="24"/>
        </w:rPr>
        <w:t xml:space="preserve"> Wykonawcy z przyczyn niezależnych od W</w:t>
      </w:r>
      <w:r w:rsidR="0097551E" w:rsidRPr="001C7F5C">
        <w:rPr>
          <w:sz w:val="24"/>
          <w:szCs w:val="24"/>
        </w:rPr>
        <w:t>ykonawcy. W takim przypadku nowa</w:t>
      </w:r>
      <w:r w:rsidRPr="001C7F5C">
        <w:rPr>
          <w:sz w:val="24"/>
          <w:szCs w:val="24"/>
        </w:rPr>
        <w:t xml:space="preserve"> </w:t>
      </w:r>
      <w:r w:rsidR="0097551E" w:rsidRPr="001C7F5C">
        <w:rPr>
          <w:sz w:val="24"/>
          <w:szCs w:val="24"/>
        </w:rPr>
        <w:t>osoba wskazana przez Wykonawcę</w:t>
      </w:r>
      <w:r w:rsidRPr="001C7F5C">
        <w:rPr>
          <w:sz w:val="24"/>
          <w:szCs w:val="24"/>
        </w:rPr>
        <w:t xml:space="preserve"> musi spełniać wymagania kwalifikacyjne wskazane dla danej osoby w </w:t>
      </w:r>
      <w:r w:rsidR="000B229E" w:rsidRPr="001C7F5C">
        <w:rPr>
          <w:sz w:val="24"/>
          <w:szCs w:val="24"/>
        </w:rPr>
        <w:t>Zapytaniu ofertowym</w:t>
      </w:r>
      <w:r w:rsidR="0097551E" w:rsidRPr="001C7F5C">
        <w:rPr>
          <w:sz w:val="24"/>
          <w:szCs w:val="24"/>
        </w:rPr>
        <w:t xml:space="preserve"> i musi zostać zaakceptowana przez Zamawiającego</w:t>
      </w:r>
      <w:r w:rsidRPr="001C7F5C">
        <w:rPr>
          <w:sz w:val="24"/>
          <w:szCs w:val="24"/>
        </w:rPr>
        <w:t>.</w:t>
      </w:r>
    </w:p>
    <w:p w14:paraId="45FF16AD" w14:textId="77777777" w:rsidR="007571E3" w:rsidRPr="001C7F5C" w:rsidRDefault="007571E3" w:rsidP="00A47BBD">
      <w:pPr>
        <w:keepNext/>
        <w:numPr>
          <w:ilvl w:val="0"/>
          <w:numId w:val="3"/>
        </w:numPr>
        <w:suppressAutoHyphens/>
        <w:spacing w:before="60"/>
        <w:ind w:left="357" w:hanging="357"/>
        <w:jc w:val="both"/>
        <w:rPr>
          <w:sz w:val="24"/>
          <w:szCs w:val="24"/>
        </w:rPr>
      </w:pPr>
      <w:r w:rsidRPr="001C7F5C">
        <w:rPr>
          <w:sz w:val="24"/>
          <w:szCs w:val="24"/>
        </w:rPr>
        <w:t>Strony dopuszczają możliwość zmian redakcyjnych oraz zmian będących następstwem zmian danych ujawnionych w rejestrach publicznych bez konieczności sporządzania aneksu.</w:t>
      </w:r>
    </w:p>
    <w:p w14:paraId="6615D6BE" w14:textId="77777777" w:rsidR="005541DE" w:rsidRPr="001C7F5C" w:rsidRDefault="005541DE" w:rsidP="00A47BBD">
      <w:pPr>
        <w:keepNext/>
        <w:numPr>
          <w:ilvl w:val="0"/>
          <w:numId w:val="3"/>
        </w:numPr>
        <w:suppressAutoHyphens/>
        <w:spacing w:before="60"/>
        <w:ind w:left="357" w:hanging="357"/>
        <w:jc w:val="both"/>
        <w:rPr>
          <w:sz w:val="24"/>
          <w:szCs w:val="24"/>
        </w:rPr>
      </w:pPr>
      <w:r w:rsidRPr="001C7F5C">
        <w:rPr>
          <w:sz w:val="24"/>
          <w:szCs w:val="24"/>
        </w:rPr>
        <w:t>Wskazane w Umowie wynagrodzenie Wykonawcy może ulec zmianie w przypadku zmiany obowiązującej stawki podatku VAT, przyjętej za postawę do kalkulacji Ceny za zamówienie. Maksymalną granicą zmiany, o której mowa w niniejszym ustępie może być wyłącznie kwota wynikająca ze zmiany stawki podatku VAT. Zmiana dotyczyć może wyłącznie tych części wynagrodzenia, które dotyczą czynności, których wykonanie podlega opodatkowaniu zmienioną stawka podatku VAT.</w:t>
      </w:r>
    </w:p>
    <w:p w14:paraId="6EDC2670" w14:textId="3798F4B7" w:rsidR="005541DE" w:rsidRPr="001C7F5C" w:rsidRDefault="005541DE" w:rsidP="00A47BBD">
      <w:pPr>
        <w:keepNext/>
        <w:numPr>
          <w:ilvl w:val="0"/>
          <w:numId w:val="3"/>
        </w:numPr>
        <w:suppressAutoHyphens/>
        <w:spacing w:before="60"/>
        <w:ind w:left="357" w:hanging="357"/>
        <w:jc w:val="both"/>
        <w:rPr>
          <w:sz w:val="24"/>
          <w:szCs w:val="24"/>
        </w:rPr>
      </w:pPr>
      <w:r w:rsidRPr="001C7F5C">
        <w:rPr>
          <w:sz w:val="24"/>
          <w:szCs w:val="24"/>
        </w:rPr>
        <w:t xml:space="preserve">Bez względu na postanowienia ust. 1 – </w:t>
      </w:r>
      <w:r w:rsidR="00F50164">
        <w:rPr>
          <w:sz w:val="24"/>
          <w:szCs w:val="24"/>
        </w:rPr>
        <w:t>6</w:t>
      </w:r>
      <w:r w:rsidRPr="001C7F5C">
        <w:rPr>
          <w:sz w:val="24"/>
          <w:szCs w:val="24"/>
        </w:rPr>
        <w:t>, dopuszczone będą takie zmiany, które nie będą dotyczyć istotnych postanowień zawartej Umowy w stosunku do oferty, na podstawie której dokonano wyboru Wykonawcy, z którym zawarta została Umowa.</w:t>
      </w:r>
    </w:p>
    <w:p w14:paraId="4E2B140E" w14:textId="77777777" w:rsidR="007571E3" w:rsidRPr="001C7F5C" w:rsidRDefault="007571E3" w:rsidP="00BB06CE">
      <w:pPr>
        <w:spacing w:before="240" w:after="120"/>
        <w:jc w:val="center"/>
        <w:rPr>
          <w:b/>
          <w:sz w:val="24"/>
          <w:szCs w:val="24"/>
        </w:rPr>
      </w:pPr>
      <w:r w:rsidRPr="001C7F5C">
        <w:rPr>
          <w:b/>
          <w:sz w:val="24"/>
          <w:szCs w:val="24"/>
        </w:rPr>
        <w:t>§ 7</w:t>
      </w:r>
      <w:r w:rsidR="002D7272" w:rsidRPr="001C7F5C">
        <w:rPr>
          <w:b/>
          <w:sz w:val="24"/>
          <w:szCs w:val="24"/>
        </w:rPr>
        <w:t>.</w:t>
      </w:r>
      <w:r w:rsidRPr="001C7F5C">
        <w:rPr>
          <w:b/>
          <w:sz w:val="24"/>
          <w:szCs w:val="24"/>
        </w:rPr>
        <w:t xml:space="preserve"> Odstąpienie od umowy</w:t>
      </w:r>
    </w:p>
    <w:p w14:paraId="02AD29D6" w14:textId="7F6D7237" w:rsidR="003454AA" w:rsidRPr="003454AA" w:rsidRDefault="003454AA" w:rsidP="00A47BBD">
      <w:pPr>
        <w:keepNext/>
        <w:numPr>
          <w:ilvl w:val="0"/>
          <w:numId w:val="16"/>
        </w:numPr>
        <w:suppressAutoHyphens/>
        <w:spacing w:before="60"/>
        <w:jc w:val="both"/>
        <w:rPr>
          <w:sz w:val="24"/>
          <w:szCs w:val="24"/>
        </w:rPr>
      </w:pPr>
      <w:r w:rsidRPr="003454AA">
        <w:rPr>
          <w:sz w:val="24"/>
          <w:szCs w:val="24"/>
        </w:rPr>
        <w:t xml:space="preserve">Zamawiający zastrzega sobie prawo natychmiastowego odstąpienia od niniejszej umowy </w:t>
      </w:r>
      <w:r w:rsidR="00995A6B">
        <w:rPr>
          <w:sz w:val="24"/>
          <w:szCs w:val="24"/>
        </w:rPr>
        <w:br/>
      </w:r>
      <w:r w:rsidRPr="003454AA">
        <w:rPr>
          <w:sz w:val="24"/>
          <w:szCs w:val="24"/>
        </w:rPr>
        <w:t>z przyczyn leżących po stronie Wykonawcy, w szczególności w przypadku:</w:t>
      </w:r>
    </w:p>
    <w:p w14:paraId="482AAD37" w14:textId="77777777" w:rsidR="003454AA" w:rsidRPr="003454AA" w:rsidRDefault="003454AA" w:rsidP="00A47BBD">
      <w:pPr>
        <w:widowControl w:val="0"/>
        <w:numPr>
          <w:ilvl w:val="0"/>
          <w:numId w:val="15"/>
        </w:numPr>
        <w:suppressAutoHyphens/>
        <w:jc w:val="both"/>
        <w:rPr>
          <w:sz w:val="24"/>
          <w:szCs w:val="24"/>
        </w:rPr>
      </w:pPr>
      <w:r w:rsidRPr="003454AA">
        <w:rPr>
          <w:sz w:val="24"/>
          <w:szCs w:val="24"/>
        </w:rPr>
        <w:t>zajęcia majątku Wykonawcy przez uprawniony organ w celu zabezpieczenia lub egzekucji, jakiegokolwiek rozporządzenia majątkiem przez Wykonawcę, które może utrudnić lub uniemożliwić ewentualne zaspokojenie wierzyciela.</w:t>
      </w:r>
    </w:p>
    <w:p w14:paraId="2843F2D9" w14:textId="77777777" w:rsidR="003454AA" w:rsidRPr="003454AA" w:rsidRDefault="003454AA" w:rsidP="00A47BBD">
      <w:pPr>
        <w:widowControl w:val="0"/>
        <w:numPr>
          <w:ilvl w:val="0"/>
          <w:numId w:val="15"/>
        </w:numPr>
        <w:suppressAutoHyphens/>
        <w:jc w:val="both"/>
        <w:rPr>
          <w:sz w:val="24"/>
          <w:szCs w:val="24"/>
        </w:rPr>
      </w:pPr>
      <w:r w:rsidRPr="003454AA">
        <w:rPr>
          <w:sz w:val="24"/>
          <w:szCs w:val="24"/>
        </w:rPr>
        <w:t>przystąpienia przez Wykonawcę do likwidacji firmy,</w:t>
      </w:r>
    </w:p>
    <w:p w14:paraId="51C82D79" w14:textId="77777777" w:rsidR="003454AA" w:rsidRPr="003454AA" w:rsidRDefault="003454AA" w:rsidP="00A47BBD">
      <w:pPr>
        <w:widowControl w:val="0"/>
        <w:numPr>
          <w:ilvl w:val="0"/>
          <w:numId w:val="15"/>
        </w:numPr>
        <w:suppressAutoHyphens/>
        <w:jc w:val="both"/>
        <w:rPr>
          <w:sz w:val="24"/>
          <w:szCs w:val="24"/>
        </w:rPr>
      </w:pPr>
      <w:r w:rsidRPr="003454AA">
        <w:rPr>
          <w:sz w:val="24"/>
          <w:szCs w:val="24"/>
        </w:rPr>
        <w:t>w przypadku gdy Wykonawca nie wykonuje przedmiotu umowy na warunkach określonych w umowie i mimo pisemnego wezwania ze strony Zamawiającego,</w:t>
      </w:r>
    </w:p>
    <w:p w14:paraId="07854F1B" w14:textId="77777777" w:rsidR="003454AA" w:rsidRPr="003454AA" w:rsidRDefault="003454AA" w:rsidP="00A47BBD">
      <w:pPr>
        <w:numPr>
          <w:ilvl w:val="0"/>
          <w:numId w:val="15"/>
        </w:numPr>
        <w:rPr>
          <w:sz w:val="24"/>
          <w:szCs w:val="24"/>
        </w:rPr>
      </w:pPr>
      <w:r w:rsidRPr="003454AA">
        <w:rPr>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14:paraId="306B4D5B" w14:textId="500B2E84" w:rsidR="003454AA" w:rsidRPr="003454AA" w:rsidRDefault="003454AA" w:rsidP="00A47BBD">
      <w:pPr>
        <w:keepNext/>
        <w:numPr>
          <w:ilvl w:val="0"/>
          <w:numId w:val="16"/>
        </w:numPr>
        <w:suppressAutoHyphens/>
        <w:spacing w:before="60"/>
        <w:ind w:left="357" w:hanging="357"/>
        <w:jc w:val="both"/>
        <w:rPr>
          <w:sz w:val="24"/>
          <w:szCs w:val="24"/>
        </w:rPr>
      </w:pPr>
      <w:r w:rsidRPr="003454AA">
        <w:rPr>
          <w:sz w:val="24"/>
          <w:szCs w:val="24"/>
        </w:rPr>
        <w:t>Wykonawca może od niniejszej umowy odstąpić, gdy Zamawiający odmawia bez</w:t>
      </w:r>
      <w:r w:rsidRPr="001C7F5C">
        <w:rPr>
          <w:sz w:val="24"/>
          <w:szCs w:val="24"/>
        </w:rPr>
        <w:t xml:space="preserve"> </w:t>
      </w:r>
      <w:r w:rsidRPr="003454AA">
        <w:rPr>
          <w:sz w:val="24"/>
          <w:szCs w:val="24"/>
        </w:rPr>
        <w:t>uzasadnienia odbioru usługi.</w:t>
      </w:r>
    </w:p>
    <w:p w14:paraId="1F83742D" w14:textId="09C3C2FC" w:rsidR="003454AA" w:rsidRPr="003454AA" w:rsidRDefault="003454AA" w:rsidP="00A47BBD">
      <w:pPr>
        <w:keepNext/>
        <w:numPr>
          <w:ilvl w:val="0"/>
          <w:numId w:val="16"/>
        </w:numPr>
        <w:suppressAutoHyphens/>
        <w:spacing w:before="60"/>
        <w:ind w:left="357" w:hanging="357"/>
        <w:jc w:val="both"/>
        <w:rPr>
          <w:sz w:val="24"/>
          <w:szCs w:val="24"/>
        </w:rPr>
      </w:pPr>
      <w:r w:rsidRPr="003454AA">
        <w:rPr>
          <w:sz w:val="24"/>
          <w:szCs w:val="24"/>
        </w:rPr>
        <w:t>Odstąpienie następuje poprzez pisemne oświadczenie jednej ze Stron. Oświadczenie może być złożone bezpośrednio w siedzibie drugiej Strony bądź przesłane listem poleconym za zwrotnym potwierdzeniem odbioru.</w:t>
      </w:r>
    </w:p>
    <w:p w14:paraId="2112C982" w14:textId="77777777" w:rsidR="00FB09B5" w:rsidRPr="001C7F5C" w:rsidRDefault="00FB09B5" w:rsidP="00BB06CE">
      <w:pPr>
        <w:spacing w:before="240" w:after="120"/>
        <w:jc w:val="center"/>
        <w:rPr>
          <w:b/>
          <w:sz w:val="24"/>
          <w:szCs w:val="24"/>
        </w:rPr>
      </w:pPr>
      <w:r w:rsidRPr="001C7F5C">
        <w:rPr>
          <w:b/>
          <w:sz w:val="24"/>
          <w:szCs w:val="24"/>
        </w:rPr>
        <w:t>§ 8</w:t>
      </w:r>
      <w:r w:rsidR="002D7272" w:rsidRPr="001C7F5C">
        <w:rPr>
          <w:b/>
          <w:sz w:val="24"/>
          <w:szCs w:val="24"/>
        </w:rPr>
        <w:t>.</w:t>
      </w:r>
      <w:r w:rsidRPr="001C7F5C">
        <w:rPr>
          <w:b/>
          <w:sz w:val="24"/>
          <w:szCs w:val="24"/>
        </w:rPr>
        <w:t xml:space="preserve"> Klauzula poufności</w:t>
      </w:r>
    </w:p>
    <w:p w14:paraId="68C94409" w14:textId="03AE78BF" w:rsidR="00FB09B5" w:rsidRPr="001C7F5C" w:rsidRDefault="00FB09B5" w:rsidP="00A47BBD">
      <w:pPr>
        <w:pStyle w:val="Akapitzlist"/>
        <w:numPr>
          <w:ilvl w:val="0"/>
          <w:numId w:val="10"/>
        </w:numPr>
        <w:ind w:left="284" w:hanging="284"/>
        <w:contextualSpacing/>
        <w:jc w:val="both"/>
        <w:rPr>
          <w:sz w:val="24"/>
          <w:szCs w:val="24"/>
        </w:rPr>
      </w:pPr>
      <w:r w:rsidRPr="001C7F5C">
        <w:rPr>
          <w:sz w:val="24"/>
          <w:szCs w:val="24"/>
        </w:rPr>
        <w:t>Wykonawca zobowią</w:t>
      </w:r>
      <w:r w:rsidR="003454AA" w:rsidRPr="001C7F5C">
        <w:rPr>
          <w:sz w:val="24"/>
          <w:szCs w:val="24"/>
        </w:rPr>
        <w:t>zuje</w:t>
      </w:r>
      <w:r w:rsidRPr="001C7F5C">
        <w:rPr>
          <w:sz w:val="24"/>
          <w:szCs w:val="24"/>
        </w:rPr>
        <w:t xml:space="preserve"> się traktować jako poufne i nie ujawniać (w szczególności nie przekazywać bez wiedzy i zgody Zamawiającego wyrażonej przez niego w formie pisemnej) </w:t>
      </w:r>
      <w:r w:rsidRPr="001C7F5C">
        <w:rPr>
          <w:sz w:val="24"/>
          <w:szCs w:val="24"/>
        </w:rPr>
        <w:lastRenderedPageBreak/>
        <w:t xml:space="preserve">osobom trzecim (innym niż pracownicy lub inne osoby wskazane przez Zamawiającego) pozyskanych w ramach lub w związku z realizacją umowy od Zamawiającego (w tym jego pracowników) lub uzyskanych własnym staraniem </w:t>
      </w:r>
      <w:r w:rsidR="0097551E" w:rsidRPr="001C7F5C">
        <w:rPr>
          <w:sz w:val="24"/>
          <w:szCs w:val="24"/>
        </w:rPr>
        <w:t xml:space="preserve">wszelkich </w:t>
      </w:r>
      <w:r w:rsidRPr="001C7F5C">
        <w:rPr>
          <w:sz w:val="24"/>
          <w:szCs w:val="24"/>
        </w:rPr>
        <w:t>informacji</w:t>
      </w:r>
      <w:r w:rsidR="0097551E" w:rsidRPr="001C7F5C">
        <w:rPr>
          <w:sz w:val="24"/>
          <w:szCs w:val="24"/>
        </w:rPr>
        <w:t xml:space="preserve">, w tym </w:t>
      </w:r>
      <w:r w:rsidRPr="001C7F5C">
        <w:rPr>
          <w:sz w:val="24"/>
          <w:szCs w:val="24"/>
        </w:rPr>
        <w:t>dotyczących opisu przedmiotu zamówienia systemów</w:t>
      </w:r>
      <w:r w:rsidR="009B2DFC" w:rsidRPr="001C7F5C">
        <w:rPr>
          <w:sz w:val="24"/>
          <w:szCs w:val="24"/>
        </w:rPr>
        <w:t xml:space="preserve"> wchodzących</w:t>
      </w:r>
      <w:r w:rsidRPr="001C7F5C">
        <w:rPr>
          <w:sz w:val="24"/>
          <w:szCs w:val="24"/>
        </w:rPr>
        <w:t xml:space="preserve"> </w:t>
      </w:r>
      <w:r w:rsidR="009B2DFC" w:rsidRPr="001C7F5C">
        <w:rPr>
          <w:sz w:val="24"/>
          <w:szCs w:val="24"/>
        </w:rPr>
        <w:t>w skład Zintegrowanego Systemu Zarządzania Uczelnią</w:t>
      </w:r>
      <w:r w:rsidRPr="001C7F5C">
        <w:rPr>
          <w:sz w:val="24"/>
          <w:szCs w:val="24"/>
        </w:rPr>
        <w:t xml:space="preserve">, oszacowanej w wykonaniu Umowy wartości zamówień na wykonanie systemów </w:t>
      </w:r>
      <w:r w:rsidR="009B2DFC" w:rsidRPr="001C7F5C">
        <w:rPr>
          <w:sz w:val="24"/>
          <w:szCs w:val="24"/>
        </w:rPr>
        <w:t xml:space="preserve">wchodzących </w:t>
      </w:r>
      <w:r w:rsidR="009B2DFC" w:rsidRPr="001C7F5C">
        <w:rPr>
          <w:bCs/>
          <w:sz w:val="24"/>
          <w:szCs w:val="24"/>
        </w:rPr>
        <w:t>w skład Zintegrowanego Systemu Zarządzania Uczelnią</w:t>
      </w:r>
      <w:r w:rsidR="009B2DFC" w:rsidRPr="001C7F5C">
        <w:rPr>
          <w:sz w:val="24"/>
          <w:szCs w:val="24"/>
        </w:rPr>
        <w:t xml:space="preserve"> </w:t>
      </w:r>
      <w:r w:rsidRPr="001C7F5C">
        <w:rPr>
          <w:sz w:val="24"/>
          <w:szCs w:val="24"/>
        </w:rPr>
        <w:t>lub ich jakiejkolwiek części czy też innych informacji mając</w:t>
      </w:r>
      <w:r w:rsidR="007573F8" w:rsidRPr="001C7F5C">
        <w:rPr>
          <w:sz w:val="24"/>
          <w:szCs w:val="24"/>
        </w:rPr>
        <w:t>ych</w:t>
      </w:r>
      <w:r w:rsidRPr="001C7F5C">
        <w:rPr>
          <w:sz w:val="24"/>
          <w:szCs w:val="24"/>
        </w:rPr>
        <w:t xml:space="preserve"> wpływ na zachowanie uczciwej konkurencji i równe traktowania podmiotów ubiegających się o organizowane w przyszłości – </w:t>
      </w:r>
      <w:r w:rsidR="00B05E9A">
        <w:rPr>
          <w:sz w:val="24"/>
          <w:szCs w:val="24"/>
        </w:rPr>
        <w:br/>
      </w:r>
      <w:r w:rsidRPr="001C7F5C">
        <w:rPr>
          <w:sz w:val="24"/>
          <w:szCs w:val="24"/>
        </w:rPr>
        <w:t>w oparciu o przygotowane w wykonaniu umowy dokumentacje – zamówienia publiczne.</w:t>
      </w:r>
    </w:p>
    <w:p w14:paraId="263C355E" w14:textId="655AC565" w:rsidR="00FB09B5" w:rsidRPr="001C7F5C" w:rsidRDefault="00FB09B5" w:rsidP="00A47BBD">
      <w:pPr>
        <w:pStyle w:val="Akapitzlist"/>
        <w:numPr>
          <w:ilvl w:val="0"/>
          <w:numId w:val="10"/>
        </w:numPr>
        <w:spacing w:before="60"/>
        <w:ind w:left="284" w:hanging="284"/>
        <w:jc w:val="both"/>
        <w:rPr>
          <w:sz w:val="24"/>
          <w:szCs w:val="24"/>
        </w:rPr>
      </w:pPr>
      <w:r w:rsidRPr="001C7F5C">
        <w:rPr>
          <w:sz w:val="24"/>
          <w:szCs w:val="24"/>
        </w:rPr>
        <w:t>Wykonawca zobowiąże osoby wykonujące czynności umowne po jego stronie do dochowania pouf</w:t>
      </w:r>
      <w:r w:rsidR="00936939" w:rsidRPr="001C7F5C">
        <w:rPr>
          <w:sz w:val="24"/>
          <w:szCs w:val="24"/>
        </w:rPr>
        <w:t>ności w zakresie wskazanym w ust.</w:t>
      </w:r>
      <w:r w:rsidRPr="001C7F5C">
        <w:rPr>
          <w:sz w:val="24"/>
          <w:szCs w:val="24"/>
        </w:rPr>
        <w:t xml:space="preserve"> 1, a także podejmie inne stosowne działania w tym zakresie zmierzające do zabezpieczenia informacji traktowanych jako poufne przed dostępem osób trzecich. Wykonawca ponosi pełną odpowiedzialność za naruszenie wskazanych postanowień Umowy przez wyżej wymienione osoby jak za własne.</w:t>
      </w:r>
    </w:p>
    <w:p w14:paraId="6ED82A51" w14:textId="33B90EE8" w:rsidR="00FB09B5" w:rsidRPr="001C7F5C" w:rsidRDefault="00FB09B5" w:rsidP="00A47BBD">
      <w:pPr>
        <w:pStyle w:val="Akapitzlist"/>
        <w:numPr>
          <w:ilvl w:val="0"/>
          <w:numId w:val="10"/>
        </w:numPr>
        <w:spacing w:before="60"/>
        <w:ind w:left="284" w:hanging="284"/>
        <w:jc w:val="both"/>
        <w:rPr>
          <w:sz w:val="24"/>
          <w:szCs w:val="24"/>
        </w:rPr>
      </w:pPr>
      <w:r w:rsidRPr="001C7F5C">
        <w:rPr>
          <w:sz w:val="24"/>
          <w:szCs w:val="24"/>
        </w:rPr>
        <w:t>Postanowienia i obowi</w:t>
      </w:r>
      <w:r w:rsidR="00936939" w:rsidRPr="001C7F5C">
        <w:rPr>
          <w:sz w:val="24"/>
          <w:szCs w:val="24"/>
        </w:rPr>
        <w:t>ązki wynikające z postanowień us</w:t>
      </w:r>
      <w:r w:rsidRPr="001C7F5C">
        <w:rPr>
          <w:sz w:val="24"/>
          <w:szCs w:val="24"/>
        </w:rPr>
        <w:t>t</w:t>
      </w:r>
      <w:r w:rsidR="00936939" w:rsidRPr="001C7F5C">
        <w:rPr>
          <w:sz w:val="24"/>
          <w:szCs w:val="24"/>
        </w:rPr>
        <w:t>.</w:t>
      </w:r>
      <w:r w:rsidRPr="001C7F5C">
        <w:rPr>
          <w:sz w:val="24"/>
          <w:szCs w:val="24"/>
        </w:rPr>
        <w:t xml:space="preserve"> 1 – </w:t>
      </w:r>
      <w:r w:rsidR="009B2DFC" w:rsidRPr="001C7F5C">
        <w:rPr>
          <w:sz w:val="24"/>
          <w:szCs w:val="24"/>
        </w:rPr>
        <w:t>2</w:t>
      </w:r>
      <w:r w:rsidRPr="001C7F5C">
        <w:rPr>
          <w:sz w:val="24"/>
          <w:szCs w:val="24"/>
        </w:rPr>
        <w:t xml:space="preserve"> powyżej nie dotyczą informacji poufnych, na ujawnienie których Wykonawca lub działająca po jego stronie osoba uzyskała wyraźną zgodę Zamawiającego wyrażoną w formie pisemnej pod rygorem nieważności lub których ujawnienie następuje na żądanie sądu lub innego organu/podmiotu/instytucji administracji publicznej uprawnionego na mocy ustawy do uzyskania takiej informacji.</w:t>
      </w:r>
    </w:p>
    <w:p w14:paraId="75DC5717" w14:textId="1525978C" w:rsidR="00FB09B5" w:rsidRPr="001C7F5C" w:rsidRDefault="00FB09B5" w:rsidP="00A47BBD">
      <w:pPr>
        <w:pStyle w:val="Akapitzlist"/>
        <w:numPr>
          <w:ilvl w:val="0"/>
          <w:numId w:val="10"/>
        </w:numPr>
        <w:spacing w:before="60"/>
        <w:ind w:left="284" w:hanging="284"/>
        <w:jc w:val="both"/>
        <w:rPr>
          <w:sz w:val="24"/>
          <w:szCs w:val="24"/>
        </w:rPr>
      </w:pPr>
      <w:r w:rsidRPr="001C7F5C">
        <w:rPr>
          <w:sz w:val="24"/>
          <w:szCs w:val="24"/>
        </w:rPr>
        <w:t xml:space="preserve">Jakiekolwiek postanowienia niniejszego paragrafu nie zamykają prawa Zamawiającego do oczekiwania od Wykonawcy podjęcia dalszych działań niezbędnych do zachowania w poufności informacji uzyskanych w związku z realizacją umowy po stronie Wykonawcy, jeżeli będzie to niezbędne dla należytego przeprowadzenia wymaganego ustawą PZP postępowania o udzielenie zamówienia publicznego na wykonanie systemów </w:t>
      </w:r>
      <w:r w:rsidR="009B2DFC" w:rsidRPr="001C7F5C">
        <w:rPr>
          <w:sz w:val="24"/>
          <w:szCs w:val="24"/>
        </w:rPr>
        <w:t xml:space="preserve">wchodzących </w:t>
      </w:r>
      <w:r w:rsidR="009B2DFC" w:rsidRPr="001C7F5C">
        <w:rPr>
          <w:bCs/>
          <w:sz w:val="24"/>
          <w:szCs w:val="24"/>
        </w:rPr>
        <w:t>w skład Zintegrowanego Systemu Zarządzania Uczelnią</w:t>
      </w:r>
      <w:r w:rsidRPr="001C7F5C">
        <w:rPr>
          <w:sz w:val="24"/>
          <w:szCs w:val="24"/>
        </w:rPr>
        <w:t>.</w:t>
      </w:r>
    </w:p>
    <w:p w14:paraId="5F12581A" w14:textId="063AB45A" w:rsidR="004A21CF" w:rsidRPr="001C7F5C" w:rsidRDefault="003454AA" w:rsidP="00BB06CE">
      <w:pPr>
        <w:spacing w:before="240" w:after="120"/>
        <w:jc w:val="center"/>
        <w:rPr>
          <w:b/>
          <w:sz w:val="24"/>
          <w:szCs w:val="24"/>
        </w:rPr>
      </w:pPr>
      <w:r w:rsidRPr="001C7F5C">
        <w:rPr>
          <w:b/>
          <w:sz w:val="24"/>
          <w:szCs w:val="24"/>
        </w:rPr>
        <w:t>§ 9. Tajemnica przedsiębiorstwa</w:t>
      </w:r>
    </w:p>
    <w:p w14:paraId="5DCAC6A5" w14:textId="09E425AD" w:rsidR="004A21CF" w:rsidRPr="001C7F5C" w:rsidRDefault="004A21CF" w:rsidP="00586CCD">
      <w:pPr>
        <w:pStyle w:val="Akapitzlist"/>
        <w:numPr>
          <w:ilvl w:val="0"/>
          <w:numId w:val="17"/>
        </w:numPr>
        <w:spacing w:before="60"/>
        <w:ind w:left="284" w:hanging="284"/>
        <w:jc w:val="both"/>
        <w:rPr>
          <w:sz w:val="24"/>
          <w:szCs w:val="24"/>
        </w:rPr>
      </w:pPr>
      <w:r w:rsidRPr="001C7F5C">
        <w:rPr>
          <w:sz w:val="24"/>
          <w:szCs w:val="24"/>
        </w:rPr>
        <w:t>Strony zgodnie ustalają, że w trakcie obowiązywania niniejszej umowy, jak i po zakończeniu okresu jej obowiązywania bezterminowo, zobowiązane są do zachowania w tajemnicy wszelkich informacji i danych o charakterze poufnym związanych z działalnością prowadzoną przez drugą Stronę umowy, uzyskanych w toku realizacji niniejszej umowy, których ujawnienie mogłoby narazić tę Stronę na szkodę lub jest przez nią niepożądane (tajemnica przedsiębiorstwa).</w:t>
      </w:r>
    </w:p>
    <w:p w14:paraId="473382AE" w14:textId="27352470" w:rsidR="004A21CF" w:rsidRPr="001C7F5C" w:rsidRDefault="004A21CF" w:rsidP="00A47BBD">
      <w:pPr>
        <w:pStyle w:val="Akapitzlist"/>
        <w:numPr>
          <w:ilvl w:val="0"/>
          <w:numId w:val="17"/>
        </w:numPr>
        <w:spacing w:before="60"/>
        <w:ind w:left="284" w:hanging="284"/>
        <w:jc w:val="both"/>
        <w:rPr>
          <w:sz w:val="24"/>
          <w:szCs w:val="24"/>
        </w:rPr>
      </w:pPr>
      <w:r w:rsidRPr="001C7F5C">
        <w:rPr>
          <w:sz w:val="24"/>
          <w:szCs w:val="24"/>
        </w:rPr>
        <w:t xml:space="preserve">Obowiązek zachowania w tajemnicy informacji, o których mowa w </w:t>
      </w:r>
      <w:r w:rsidR="00BC5294">
        <w:rPr>
          <w:sz w:val="24"/>
          <w:szCs w:val="24"/>
        </w:rPr>
        <w:t>ust.</w:t>
      </w:r>
      <w:r w:rsidRPr="001C7F5C">
        <w:rPr>
          <w:sz w:val="24"/>
          <w:szCs w:val="24"/>
        </w:rPr>
        <w:t xml:space="preserve"> 1 niniejszego paragrafu, dotyczy także informacji o podmiotach współpracujących z każdą ze Stron i o warunkach tej współpracy. </w:t>
      </w:r>
    </w:p>
    <w:p w14:paraId="1E2925C7" w14:textId="387585DF" w:rsidR="004A21CF" w:rsidRPr="001C7F5C" w:rsidRDefault="004A21CF" w:rsidP="00A47BBD">
      <w:pPr>
        <w:pStyle w:val="Akapitzlist"/>
        <w:numPr>
          <w:ilvl w:val="0"/>
          <w:numId w:val="17"/>
        </w:numPr>
        <w:spacing w:before="60"/>
        <w:ind w:left="284" w:hanging="284"/>
        <w:jc w:val="both"/>
        <w:rPr>
          <w:sz w:val="24"/>
          <w:szCs w:val="24"/>
        </w:rPr>
      </w:pPr>
      <w:r w:rsidRPr="001C7F5C">
        <w:rPr>
          <w:sz w:val="24"/>
          <w:szCs w:val="24"/>
        </w:rPr>
        <w:t xml:space="preserve">Obowiązek zachowania w tajemnicy danych, o których mowa w </w:t>
      </w:r>
      <w:r w:rsidR="00BC5294">
        <w:rPr>
          <w:sz w:val="24"/>
          <w:szCs w:val="24"/>
        </w:rPr>
        <w:t>ust.</w:t>
      </w:r>
      <w:r w:rsidRPr="001C7F5C">
        <w:rPr>
          <w:sz w:val="24"/>
          <w:szCs w:val="24"/>
        </w:rPr>
        <w:t xml:space="preserve"> 1 i 2 niniejszego paragrafu wiąże Stronę w każdym przypadku i niezależnie od źródeł czy formy utrwalenia informacji, chyba że informacja stanowiąca tajemnicę przedsiębiorstwa drugiej Strony: </w:t>
      </w:r>
    </w:p>
    <w:p w14:paraId="2B9B1198" w14:textId="1A949E58" w:rsidR="004A21CF" w:rsidRPr="001C7F5C" w:rsidRDefault="004A21CF" w:rsidP="00A47BBD">
      <w:pPr>
        <w:pStyle w:val="Akapitzlist"/>
        <w:numPr>
          <w:ilvl w:val="0"/>
          <w:numId w:val="18"/>
        </w:numPr>
        <w:spacing w:before="60"/>
        <w:jc w:val="both"/>
        <w:rPr>
          <w:sz w:val="24"/>
          <w:szCs w:val="24"/>
        </w:rPr>
      </w:pPr>
      <w:r w:rsidRPr="001C7F5C">
        <w:rPr>
          <w:sz w:val="24"/>
          <w:szCs w:val="24"/>
        </w:rPr>
        <w:t xml:space="preserve">stała się uprzednio powszechnie znana lub </w:t>
      </w:r>
    </w:p>
    <w:p w14:paraId="76FEC6F0" w14:textId="7E4A4E65" w:rsidR="004A21CF" w:rsidRPr="001C7F5C" w:rsidRDefault="004A21CF" w:rsidP="00A47BBD">
      <w:pPr>
        <w:pStyle w:val="Akapitzlist"/>
        <w:numPr>
          <w:ilvl w:val="0"/>
          <w:numId w:val="18"/>
        </w:numPr>
        <w:spacing w:before="60"/>
        <w:jc w:val="both"/>
        <w:rPr>
          <w:sz w:val="24"/>
          <w:szCs w:val="24"/>
        </w:rPr>
      </w:pPr>
      <w:r w:rsidRPr="001C7F5C">
        <w:rPr>
          <w:sz w:val="24"/>
          <w:szCs w:val="24"/>
        </w:rPr>
        <w:t xml:space="preserve">Strona zobowiązana jest do jej ujawnienia ze względu na spoczywający na Stronie, </w:t>
      </w:r>
      <w:r w:rsidR="00B05E9A">
        <w:rPr>
          <w:sz w:val="24"/>
          <w:szCs w:val="24"/>
        </w:rPr>
        <w:br/>
      </w:r>
      <w:r w:rsidRPr="001C7F5C">
        <w:rPr>
          <w:sz w:val="24"/>
          <w:szCs w:val="24"/>
        </w:rPr>
        <w:t>a wynikający z bezwzględnie obowiązujących przepisów prawa, obowiązek ujawnienia informacji uprawnionemu organowi lub osobom działającym w ramach obowiązujących przepisów prawnych lub</w:t>
      </w:r>
    </w:p>
    <w:p w14:paraId="2722D369" w14:textId="2059897C" w:rsidR="004A21CF" w:rsidRPr="001C7F5C" w:rsidRDefault="004A21CF" w:rsidP="00A47BBD">
      <w:pPr>
        <w:pStyle w:val="Akapitzlist"/>
        <w:numPr>
          <w:ilvl w:val="0"/>
          <w:numId w:val="18"/>
        </w:numPr>
        <w:spacing w:before="60"/>
        <w:jc w:val="both"/>
        <w:rPr>
          <w:sz w:val="24"/>
          <w:szCs w:val="24"/>
        </w:rPr>
      </w:pPr>
      <w:r w:rsidRPr="001C7F5C">
        <w:rPr>
          <w:sz w:val="24"/>
          <w:szCs w:val="24"/>
        </w:rPr>
        <w:t xml:space="preserve">została wypracowana przez Stronę niezależnie od jej ujawnienia przez drugą Stronę lub </w:t>
      </w:r>
    </w:p>
    <w:p w14:paraId="7E151E1C" w14:textId="53296DA2" w:rsidR="004A21CF" w:rsidRPr="001C7F5C" w:rsidRDefault="004A21CF" w:rsidP="00A47BBD">
      <w:pPr>
        <w:pStyle w:val="Akapitzlist"/>
        <w:numPr>
          <w:ilvl w:val="0"/>
          <w:numId w:val="18"/>
        </w:numPr>
        <w:spacing w:before="60"/>
        <w:jc w:val="both"/>
        <w:rPr>
          <w:sz w:val="24"/>
          <w:szCs w:val="24"/>
        </w:rPr>
      </w:pPr>
      <w:r w:rsidRPr="001C7F5C">
        <w:rPr>
          <w:sz w:val="24"/>
          <w:szCs w:val="24"/>
        </w:rPr>
        <w:t xml:space="preserve">została zgodnie z prawem uzyskana od osoby trzeciej. </w:t>
      </w:r>
    </w:p>
    <w:p w14:paraId="0B311681" w14:textId="0ACDFD4D" w:rsidR="004A21CF" w:rsidRPr="001C7F5C" w:rsidRDefault="004A21CF" w:rsidP="00A47BBD">
      <w:pPr>
        <w:pStyle w:val="Akapitzlist"/>
        <w:numPr>
          <w:ilvl w:val="0"/>
          <w:numId w:val="17"/>
        </w:numPr>
        <w:spacing w:before="60"/>
        <w:ind w:left="284" w:hanging="284"/>
        <w:jc w:val="both"/>
        <w:rPr>
          <w:sz w:val="24"/>
          <w:szCs w:val="24"/>
        </w:rPr>
      </w:pPr>
      <w:r w:rsidRPr="001C7F5C">
        <w:rPr>
          <w:sz w:val="24"/>
          <w:szCs w:val="24"/>
        </w:rPr>
        <w:t xml:space="preserve">Każda ze Stron zobowiązana jest przedsięwziąć odpowiednie środki dla zapewnienia bezpiecznego przechowywania informacji stanowiących tajemnicę przedsiębiorstwa drugiej strony, co najmniej w zakresie środków, jakie Strona zapewnia w celu ochrony własnych informacji, danych i dokumentów o analogicznym charakterze. </w:t>
      </w:r>
    </w:p>
    <w:p w14:paraId="19D2CFC0" w14:textId="77777777" w:rsidR="003454AA" w:rsidRPr="001C7F5C" w:rsidRDefault="004A21CF" w:rsidP="00A47BBD">
      <w:pPr>
        <w:pStyle w:val="Akapitzlist"/>
        <w:numPr>
          <w:ilvl w:val="0"/>
          <w:numId w:val="17"/>
        </w:numPr>
        <w:spacing w:before="60"/>
        <w:ind w:left="284" w:hanging="284"/>
        <w:jc w:val="both"/>
        <w:rPr>
          <w:sz w:val="24"/>
          <w:szCs w:val="24"/>
        </w:rPr>
      </w:pPr>
      <w:r w:rsidRPr="001C7F5C">
        <w:rPr>
          <w:sz w:val="24"/>
          <w:szCs w:val="24"/>
        </w:rPr>
        <w:lastRenderedPageBreak/>
        <w:t xml:space="preserve">W przypadku powzięcia jakiejkolwiek wątpliwości co do poufnego charakteru określonej informacji lub danych, Strona zamierzająca ją ujawnić zobowiązana jest do uzyskania uprzedniej pisemnej zgody drugiej Strony na ujawnienie danej informacji lub danych. </w:t>
      </w:r>
    </w:p>
    <w:p w14:paraId="2A96323F" w14:textId="2F5239A6" w:rsidR="004A21CF" w:rsidRPr="001C7F5C" w:rsidRDefault="004A21CF" w:rsidP="00A47BBD">
      <w:pPr>
        <w:pStyle w:val="Akapitzlist"/>
        <w:numPr>
          <w:ilvl w:val="0"/>
          <w:numId w:val="17"/>
        </w:numPr>
        <w:spacing w:before="60"/>
        <w:ind w:left="284" w:hanging="284"/>
        <w:jc w:val="both"/>
        <w:rPr>
          <w:sz w:val="24"/>
          <w:szCs w:val="24"/>
        </w:rPr>
      </w:pPr>
      <w:r w:rsidRPr="001C7F5C">
        <w:rPr>
          <w:sz w:val="24"/>
          <w:szCs w:val="24"/>
        </w:rPr>
        <w:t>Przyjmuje się, że każda informacja, dane, dokument itp. przekazane przez jedną ze Stron drugiej Stronie w trakcie wykonywania umowy stanowi tajemnicę przedsiębiorstwa, chyba że w chwili przekazania Strona przekazująca określi odmienny od określonego wyżej charakter takiej informacji, danych czy dokumentu.</w:t>
      </w:r>
    </w:p>
    <w:p w14:paraId="26336BAD" w14:textId="10F3109F" w:rsidR="00736A94" w:rsidRPr="00736A94" w:rsidRDefault="00736A94" w:rsidP="00BB06CE">
      <w:pPr>
        <w:spacing w:before="240" w:after="120"/>
        <w:jc w:val="center"/>
        <w:rPr>
          <w:b/>
          <w:sz w:val="24"/>
          <w:szCs w:val="24"/>
        </w:rPr>
      </w:pPr>
      <w:r w:rsidRPr="00736A94">
        <w:rPr>
          <w:b/>
          <w:sz w:val="24"/>
          <w:szCs w:val="24"/>
        </w:rPr>
        <w:t xml:space="preserve">§ </w:t>
      </w:r>
      <w:r w:rsidR="003D08BA" w:rsidRPr="001C7F5C">
        <w:rPr>
          <w:b/>
          <w:sz w:val="24"/>
          <w:szCs w:val="24"/>
        </w:rPr>
        <w:t>10</w:t>
      </w:r>
      <w:r w:rsidRPr="00736A94">
        <w:rPr>
          <w:b/>
          <w:sz w:val="24"/>
          <w:szCs w:val="24"/>
        </w:rPr>
        <w:t>. Postanowienia końcowe</w:t>
      </w:r>
    </w:p>
    <w:p w14:paraId="1DB6A132" w14:textId="08A6B3BF" w:rsidR="00736A94" w:rsidRPr="00736A94" w:rsidRDefault="00736A94" w:rsidP="00A47BBD">
      <w:pPr>
        <w:pStyle w:val="Akapitzlist"/>
        <w:numPr>
          <w:ilvl w:val="0"/>
          <w:numId w:val="19"/>
        </w:numPr>
        <w:spacing w:before="60"/>
        <w:jc w:val="both"/>
        <w:rPr>
          <w:sz w:val="24"/>
          <w:szCs w:val="24"/>
        </w:rPr>
      </w:pPr>
      <w:r w:rsidRPr="00736A94">
        <w:rPr>
          <w:sz w:val="24"/>
          <w:szCs w:val="24"/>
        </w:rPr>
        <w:t>W sprawach nie uregulowanych niniejszą umową mają zastosowanie przepisy ustawy z dnia 29 stycznia 2004</w:t>
      </w:r>
      <w:r w:rsidR="00B05E9A">
        <w:rPr>
          <w:sz w:val="24"/>
          <w:szCs w:val="24"/>
        </w:rPr>
        <w:t xml:space="preserve"> </w:t>
      </w:r>
      <w:r w:rsidRPr="00736A94">
        <w:rPr>
          <w:sz w:val="24"/>
          <w:szCs w:val="24"/>
        </w:rPr>
        <w:t xml:space="preserve">r. Prawo zamówień publicznych oraz odpowiednio przepisy kodeksu cywilnego </w:t>
      </w:r>
      <w:r w:rsidR="00D701C4">
        <w:rPr>
          <w:sz w:val="24"/>
          <w:szCs w:val="24"/>
        </w:rPr>
        <w:br/>
      </w:r>
      <w:r w:rsidRPr="00736A94">
        <w:rPr>
          <w:sz w:val="24"/>
          <w:szCs w:val="24"/>
        </w:rPr>
        <w:t xml:space="preserve">i innych właściwych przepisów dotyczących zamówień publicznych, finansów publicznych oraz uczelni państwowych. </w:t>
      </w:r>
    </w:p>
    <w:p w14:paraId="0252AA5F" w14:textId="05FAA8CB" w:rsidR="00736A94" w:rsidRPr="00736A94" w:rsidRDefault="00736A94" w:rsidP="00A47BBD">
      <w:pPr>
        <w:pStyle w:val="Akapitzlist"/>
        <w:numPr>
          <w:ilvl w:val="0"/>
          <w:numId w:val="19"/>
        </w:numPr>
        <w:spacing w:before="60"/>
        <w:ind w:left="284" w:hanging="284"/>
        <w:jc w:val="both"/>
        <w:rPr>
          <w:sz w:val="24"/>
          <w:szCs w:val="24"/>
        </w:rPr>
      </w:pPr>
      <w:r w:rsidRPr="00736A94">
        <w:rPr>
          <w:sz w:val="24"/>
          <w:szCs w:val="24"/>
        </w:rPr>
        <w:t xml:space="preserve">Ewentualne spory wynikłe na tle realizacji niniejszej umowy strony poddają pod rozstrzygnięcie właściwemu rzeczowo sądowi powszechnemu w Częstochowie. </w:t>
      </w:r>
    </w:p>
    <w:p w14:paraId="385EC29F" w14:textId="4D5BEB66" w:rsidR="00736A94" w:rsidRPr="00736A94" w:rsidRDefault="00736A94" w:rsidP="00A47BBD">
      <w:pPr>
        <w:pStyle w:val="Akapitzlist"/>
        <w:numPr>
          <w:ilvl w:val="0"/>
          <w:numId w:val="19"/>
        </w:numPr>
        <w:spacing w:before="60"/>
        <w:ind w:left="284" w:hanging="284"/>
        <w:jc w:val="both"/>
        <w:rPr>
          <w:sz w:val="24"/>
          <w:szCs w:val="24"/>
        </w:rPr>
      </w:pPr>
      <w:r w:rsidRPr="00736A94">
        <w:rPr>
          <w:sz w:val="24"/>
          <w:szCs w:val="24"/>
        </w:rPr>
        <w:t>Zmiany niniejszej umowy wymagają formy pisemnej pod rygorem nieważności.</w:t>
      </w:r>
    </w:p>
    <w:p w14:paraId="265D2BE0" w14:textId="441715F7" w:rsidR="00736A94" w:rsidRPr="00736A94" w:rsidRDefault="00736A94" w:rsidP="00A47BBD">
      <w:pPr>
        <w:pStyle w:val="Akapitzlist"/>
        <w:numPr>
          <w:ilvl w:val="0"/>
          <w:numId w:val="19"/>
        </w:numPr>
        <w:spacing w:before="60"/>
        <w:ind w:left="284" w:hanging="284"/>
        <w:jc w:val="both"/>
        <w:rPr>
          <w:sz w:val="24"/>
          <w:szCs w:val="24"/>
        </w:rPr>
      </w:pPr>
      <w:r w:rsidRPr="00736A94">
        <w:rPr>
          <w:sz w:val="24"/>
          <w:szCs w:val="24"/>
        </w:rPr>
        <w:t>Umowę sporządzono w 3 jednobrzmiących egzemplarzach, z których 2 otrzymuje Zamawiający, a 1 Wykonawca.</w:t>
      </w:r>
    </w:p>
    <w:p w14:paraId="61B45C28" w14:textId="77777777" w:rsidR="007571E3" w:rsidRPr="001C7F5C" w:rsidRDefault="007571E3" w:rsidP="00002F75">
      <w:pPr>
        <w:pStyle w:val="Konspn"/>
        <w:numPr>
          <w:ilvl w:val="0"/>
          <w:numId w:val="0"/>
        </w:numPr>
        <w:suppressAutoHyphens w:val="0"/>
        <w:spacing w:line="240" w:lineRule="auto"/>
        <w:ind w:left="284"/>
      </w:pPr>
    </w:p>
    <w:p w14:paraId="5F4043EB" w14:textId="77777777" w:rsidR="007571E3" w:rsidRPr="001C7F5C" w:rsidRDefault="007571E3" w:rsidP="00002F75">
      <w:pPr>
        <w:pStyle w:val="Konspn"/>
        <w:numPr>
          <w:ilvl w:val="0"/>
          <w:numId w:val="0"/>
        </w:numPr>
        <w:suppressAutoHyphens w:val="0"/>
        <w:spacing w:line="240" w:lineRule="auto"/>
        <w:ind w:left="357"/>
      </w:pPr>
    </w:p>
    <w:p w14:paraId="3F7A82F6" w14:textId="77777777" w:rsidR="004A0E9A" w:rsidRPr="001C7F5C" w:rsidRDefault="004A0E9A" w:rsidP="00002F75">
      <w:pPr>
        <w:pStyle w:val="Konspn"/>
        <w:numPr>
          <w:ilvl w:val="0"/>
          <w:numId w:val="0"/>
        </w:numPr>
        <w:suppressAutoHyphens w:val="0"/>
        <w:spacing w:line="240" w:lineRule="auto"/>
        <w:ind w:left="357"/>
      </w:pPr>
    </w:p>
    <w:tbl>
      <w:tblPr>
        <w:tblW w:w="0" w:type="auto"/>
        <w:tblInd w:w="108" w:type="dxa"/>
        <w:tblLayout w:type="fixed"/>
        <w:tblLook w:val="0000" w:firstRow="0" w:lastRow="0" w:firstColumn="0" w:lastColumn="0" w:noHBand="0" w:noVBand="0"/>
      </w:tblPr>
      <w:tblGrid>
        <w:gridCol w:w="3460"/>
        <w:gridCol w:w="3003"/>
        <w:gridCol w:w="3149"/>
      </w:tblGrid>
      <w:tr w:rsidR="00C558C5" w:rsidRPr="001C7F5C" w14:paraId="233D7384" w14:textId="77777777" w:rsidTr="009346DC">
        <w:trPr>
          <w:trHeight w:val="255"/>
        </w:trPr>
        <w:tc>
          <w:tcPr>
            <w:tcW w:w="3460" w:type="dxa"/>
            <w:shd w:val="clear" w:color="auto" w:fill="auto"/>
          </w:tcPr>
          <w:p w14:paraId="59FEE31E" w14:textId="77777777" w:rsidR="007571E3" w:rsidRPr="001C7F5C" w:rsidRDefault="007571E3" w:rsidP="00002F75">
            <w:pPr>
              <w:snapToGrid w:val="0"/>
              <w:jc w:val="center"/>
              <w:rPr>
                <w:b/>
                <w:sz w:val="24"/>
                <w:szCs w:val="24"/>
              </w:rPr>
            </w:pPr>
            <w:r w:rsidRPr="001C7F5C">
              <w:rPr>
                <w:b/>
                <w:sz w:val="24"/>
                <w:szCs w:val="24"/>
              </w:rPr>
              <w:t>WYKONAWCA</w:t>
            </w:r>
            <w:r w:rsidR="009346DC" w:rsidRPr="001C7F5C">
              <w:rPr>
                <w:b/>
                <w:sz w:val="24"/>
                <w:szCs w:val="24"/>
              </w:rPr>
              <w:t>:</w:t>
            </w:r>
          </w:p>
        </w:tc>
        <w:tc>
          <w:tcPr>
            <w:tcW w:w="3003" w:type="dxa"/>
            <w:shd w:val="clear" w:color="auto" w:fill="auto"/>
          </w:tcPr>
          <w:p w14:paraId="225BE83E" w14:textId="77777777" w:rsidR="007571E3" w:rsidRPr="001C7F5C" w:rsidRDefault="007571E3" w:rsidP="00002F75">
            <w:pPr>
              <w:snapToGrid w:val="0"/>
              <w:jc w:val="center"/>
              <w:rPr>
                <w:sz w:val="24"/>
                <w:szCs w:val="24"/>
              </w:rPr>
            </w:pPr>
          </w:p>
        </w:tc>
        <w:tc>
          <w:tcPr>
            <w:tcW w:w="3149" w:type="dxa"/>
            <w:shd w:val="clear" w:color="auto" w:fill="auto"/>
          </w:tcPr>
          <w:p w14:paraId="3AE94D0B" w14:textId="77777777" w:rsidR="007571E3" w:rsidRPr="001C7F5C" w:rsidRDefault="007571E3" w:rsidP="00002F75">
            <w:pPr>
              <w:snapToGrid w:val="0"/>
              <w:jc w:val="center"/>
              <w:rPr>
                <w:b/>
                <w:sz w:val="24"/>
                <w:szCs w:val="24"/>
              </w:rPr>
            </w:pPr>
            <w:r w:rsidRPr="001C7F5C">
              <w:rPr>
                <w:b/>
                <w:sz w:val="24"/>
                <w:szCs w:val="24"/>
              </w:rPr>
              <w:t>ZAMAWIAJĄCY</w:t>
            </w:r>
            <w:r w:rsidR="009346DC" w:rsidRPr="001C7F5C">
              <w:rPr>
                <w:b/>
                <w:sz w:val="24"/>
                <w:szCs w:val="24"/>
              </w:rPr>
              <w:t>:</w:t>
            </w:r>
          </w:p>
        </w:tc>
      </w:tr>
    </w:tbl>
    <w:p w14:paraId="0785649A" w14:textId="77777777" w:rsidR="007571E3" w:rsidRPr="001C7F5C" w:rsidRDefault="007571E3" w:rsidP="00002F75">
      <w:pPr>
        <w:rPr>
          <w:sz w:val="24"/>
          <w:szCs w:val="24"/>
        </w:rPr>
      </w:pPr>
    </w:p>
    <w:sectPr w:rsidR="007571E3" w:rsidRPr="001C7F5C" w:rsidSect="00C86352">
      <w:headerReference w:type="default" r:id="rId9"/>
      <w:footerReference w:type="default" r:id="rId10"/>
      <w:pgSz w:w="11906" w:h="16838"/>
      <w:pgMar w:top="851" w:right="849" w:bottom="993" w:left="1417" w:header="708" w:footer="2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9294D" w14:textId="77777777" w:rsidR="00637108" w:rsidRDefault="00637108" w:rsidP="00436BE3">
      <w:r>
        <w:separator/>
      </w:r>
    </w:p>
  </w:endnote>
  <w:endnote w:type="continuationSeparator" w:id="0">
    <w:p w14:paraId="1BA9179F" w14:textId="77777777" w:rsidR="00637108" w:rsidRDefault="00637108" w:rsidP="0043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EE"/>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auto"/>
    <w:pitch w:val="default"/>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eastAsiaTheme="majorEastAsia" w:hAnsi="Calibri" w:cs="Calibri"/>
        <w:sz w:val="18"/>
        <w:szCs w:val="18"/>
      </w:rPr>
      <w:id w:val="-2001111930"/>
      <w:docPartObj>
        <w:docPartGallery w:val="Page Numbers (Bottom of Page)"/>
        <w:docPartUnique/>
      </w:docPartObj>
    </w:sdtPr>
    <w:sdtEndPr>
      <w:rPr>
        <w:rFonts w:asciiTheme="majorHAnsi" w:hAnsiTheme="majorHAnsi" w:cstheme="majorBidi"/>
        <w:sz w:val="28"/>
        <w:szCs w:val="28"/>
      </w:rPr>
    </w:sdtEndPr>
    <w:sdtContent>
      <w:p w14:paraId="14AB8FED" w14:textId="04ED7A8B" w:rsidR="00F16F89" w:rsidRDefault="00F16F89">
        <w:pPr>
          <w:pStyle w:val="Stopka"/>
          <w:jc w:val="right"/>
          <w:rPr>
            <w:rFonts w:asciiTheme="majorHAnsi" w:eastAsiaTheme="majorEastAsia" w:hAnsiTheme="majorHAnsi" w:cstheme="majorBidi"/>
            <w:sz w:val="28"/>
            <w:szCs w:val="28"/>
          </w:rPr>
        </w:pPr>
        <w:r w:rsidRPr="00B41ADA">
          <w:rPr>
            <w:rFonts w:ascii="Calibri" w:eastAsiaTheme="majorEastAsia" w:hAnsi="Calibri" w:cs="Calibri"/>
            <w:sz w:val="18"/>
            <w:szCs w:val="18"/>
          </w:rPr>
          <w:t xml:space="preserve">str. </w:t>
        </w:r>
        <w:r w:rsidRPr="00B41ADA">
          <w:rPr>
            <w:rFonts w:ascii="Calibri" w:eastAsiaTheme="minorEastAsia" w:hAnsi="Calibri" w:cs="Calibri"/>
            <w:sz w:val="18"/>
            <w:szCs w:val="18"/>
          </w:rPr>
          <w:fldChar w:fldCharType="begin"/>
        </w:r>
        <w:r w:rsidRPr="00B41ADA">
          <w:rPr>
            <w:rFonts w:ascii="Calibri" w:hAnsi="Calibri" w:cs="Calibri"/>
            <w:sz w:val="18"/>
            <w:szCs w:val="18"/>
          </w:rPr>
          <w:instrText>PAGE    \* MERGEFORMAT</w:instrText>
        </w:r>
        <w:r w:rsidRPr="00B41ADA">
          <w:rPr>
            <w:rFonts w:ascii="Calibri" w:eastAsiaTheme="minorEastAsia" w:hAnsi="Calibri" w:cs="Calibri"/>
            <w:sz w:val="18"/>
            <w:szCs w:val="18"/>
          </w:rPr>
          <w:fldChar w:fldCharType="separate"/>
        </w:r>
        <w:r w:rsidR="00853740" w:rsidRPr="00853740">
          <w:rPr>
            <w:rFonts w:ascii="Calibri" w:eastAsiaTheme="majorEastAsia" w:hAnsi="Calibri" w:cs="Calibri"/>
            <w:noProof/>
            <w:sz w:val="18"/>
            <w:szCs w:val="18"/>
          </w:rPr>
          <w:t>7</w:t>
        </w:r>
        <w:r w:rsidRPr="00B41ADA">
          <w:rPr>
            <w:rFonts w:ascii="Calibri" w:eastAsiaTheme="majorEastAsia" w:hAnsi="Calibri" w:cs="Calibri"/>
            <w:sz w:val="18"/>
            <w:szCs w:val="18"/>
          </w:rPr>
          <w:fldChar w:fldCharType="end"/>
        </w:r>
      </w:p>
    </w:sdtContent>
  </w:sdt>
  <w:p w14:paraId="14BD3A76" w14:textId="77777777" w:rsidR="00F16F89" w:rsidRDefault="00F16F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EFF03" w14:textId="77777777" w:rsidR="00637108" w:rsidRDefault="00637108" w:rsidP="00436BE3">
      <w:r>
        <w:separator/>
      </w:r>
    </w:p>
  </w:footnote>
  <w:footnote w:type="continuationSeparator" w:id="0">
    <w:p w14:paraId="635412E6" w14:textId="77777777" w:rsidR="00637108" w:rsidRDefault="00637108" w:rsidP="00436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F4D2E" w14:textId="77777777" w:rsidR="00F16F89" w:rsidRPr="00AB4C38" w:rsidRDefault="00F16F89" w:rsidP="00AB4C3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Symbol" w:hAnsi="Symbol" w:cs="OpenSymbol"/>
      </w:rPr>
    </w:lvl>
  </w:abstractNum>
  <w:abstractNum w:abstractNumId="1" w15:restartNumberingAfterBreak="0">
    <w:nsid w:val="0000000A"/>
    <w:multiLevelType w:val="singleLevel"/>
    <w:tmpl w:val="0000000A"/>
    <w:name w:val="WW8Num10"/>
    <w:lvl w:ilvl="0">
      <w:start w:val="1"/>
      <w:numFmt w:val="decimal"/>
      <w:lvlText w:val="%1."/>
      <w:lvlJc w:val="left"/>
      <w:pPr>
        <w:tabs>
          <w:tab w:val="num" w:pos="360"/>
        </w:tabs>
        <w:ind w:left="360" w:hanging="360"/>
      </w:pPr>
      <w:rPr>
        <w:rFonts w:cs="Times New Roman"/>
      </w:rPr>
    </w:lvl>
  </w:abstractNum>
  <w:abstractNum w:abstractNumId="2" w15:restartNumberingAfterBreak="0">
    <w:nsid w:val="0000000C"/>
    <w:multiLevelType w:val="multilevel"/>
    <w:tmpl w:val="862A9404"/>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3" w15:restartNumberingAfterBreak="0">
    <w:nsid w:val="00000011"/>
    <w:multiLevelType w:val="singleLevel"/>
    <w:tmpl w:val="00000011"/>
    <w:name w:val="WW8Num17"/>
    <w:lvl w:ilvl="0">
      <w:start w:val="1"/>
      <w:numFmt w:val="bullet"/>
      <w:lvlText w:val="­"/>
      <w:lvlJc w:val="left"/>
      <w:pPr>
        <w:tabs>
          <w:tab w:val="num" w:pos="360"/>
        </w:tabs>
        <w:ind w:left="360" w:hanging="360"/>
      </w:pPr>
      <w:rPr>
        <w:rFonts w:ascii="Courier New" w:hAnsi="Courier New" w:cs="Times New Roman"/>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720" w:hanging="360"/>
      </w:pPr>
    </w:lvl>
  </w:abstractNum>
  <w:abstractNum w:abstractNumId="5" w15:restartNumberingAfterBreak="0">
    <w:nsid w:val="00000018"/>
    <w:multiLevelType w:val="multilevel"/>
    <w:tmpl w:val="00000018"/>
    <w:name w:val="WW8Num24"/>
    <w:lvl w:ilvl="0">
      <w:start w:val="1"/>
      <w:numFmt w:val="lowerLetter"/>
      <w:lvlText w:val="%1)"/>
      <w:lvlJc w:val="left"/>
      <w:pPr>
        <w:tabs>
          <w:tab w:val="num" w:pos="1065"/>
        </w:tabs>
        <w:ind w:left="1065" w:hanging="360"/>
      </w:pPr>
    </w:lvl>
    <w:lvl w:ilvl="1">
      <w:start w:val="12"/>
      <w:numFmt w:val="bullet"/>
      <w:lvlText w:val="-"/>
      <w:lvlJc w:val="left"/>
      <w:pPr>
        <w:tabs>
          <w:tab w:val="num" w:pos="1785"/>
        </w:tabs>
        <w:ind w:left="1785" w:hanging="360"/>
      </w:pPr>
      <w:rPr>
        <w:rFonts w:ascii="Times New Roman" w:hAnsi="Times New Roman" w:cs="Times New Roman"/>
        <w:b w:val="0"/>
      </w:rPr>
    </w:lvl>
    <w:lvl w:ilvl="2">
      <w:start w:val="1"/>
      <w:numFmt w:val="decimal"/>
      <w:lvlText w:val="%3."/>
      <w:lvlJc w:val="left"/>
      <w:pPr>
        <w:tabs>
          <w:tab w:val="num" w:pos="644"/>
        </w:tabs>
        <w:ind w:left="644" w:hanging="360"/>
      </w:pPr>
    </w:lvl>
    <w:lvl w:ilvl="3">
      <w:start w:val="1"/>
      <w:numFmt w:val="decimal"/>
      <w:lvlText w:val="%4)"/>
      <w:lvlJc w:val="left"/>
      <w:pPr>
        <w:tabs>
          <w:tab w:val="num" w:pos="1004"/>
        </w:tabs>
        <w:ind w:left="1004" w:hanging="720"/>
      </w:pPr>
      <w:rPr>
        <w:rFonts w:ascii="Symbol" w:hAnsi="Symbol" w:cs="Times New Roman"/>
        <w:b w:val="0"/>
      </w:rPr>
    </w:lvl>
    <w:lvl w:ilvl="4">
      <w:start w:val="1"/>
      <w:numFmt w:val="lowerLetter"/>
      <w:lvlText w:val="%5."/>
      <w:lvlJc w:val="left"/>
      <w:pPr>
        <w:tabs>
          <w:tab w:val="num" w:pos="3945"/>
        </w:tabs>
        <w:ind w:left="3945" w:hanging="360"/>
      </w:pPr>
    </w:lvl>
    <w:lvl w:ilvl="5">
      <w:start w:val="1"/>
      <w:numFmt w:val="lowerRoman"/>
      <w:lvlText w:val="%6."/>
      <w:lvlJc w:val="left"/>
      <w:pPr>
        <w:tabs>
          <w:tab w:val="num" w:pos="4665"/>
        </w:tabs>
        <w:ind w:left="4665"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6105"/>
        </w:tabs>
        <w:ind w:left="6105" w:hanging="360"/>
      </w:pPr>
    </w:lvl>
    <w:lvl w:ilvl="8">
      <w:start w:val="1"/>
      <w:numFmt w:val="lowerRoman"/>
      <w:lvlText w:val="%9."/>
      <w:lvlJc w:val="left"/>
      <w:pPr>
        <w:tabs>
          <w:tab w:val="num" w:pos="6825"/>
        </w:tabs>
        <w:ind w:left="6825" w:hanging="180"/>
      </w:pPr>
    </w:lvl>
  </w:abstractNum>
  <w:abstractNum w:abstractNumId="6" w15:restartNumberingAfterBreak="0">
    <w:nsid w:val="0F3106E8"/>
    <w:multiLevelType w:val="multilevel"/>
    <w:tmpl w:val="46E09164"/>
    <w:name w:val="WW8Num123"/>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7" w15:restartNumberingAfterBreak="0">
    <w:nsid w:val="17A30AAB"/>
    <w:multiLevelType w:val="hybridMultilevel"/>
    <w:tmpl w:val="6A8869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6D3DB6"/>
    <w:multiLevelType w:val="multilevel"/>
    <w:tmpl w:val="3A4034EE"/>
    <w:lvl w:ilvl="0">
      <w:start w:val="1"/>
      <w:numFmt w:val="decimal"/>
      <w:pStyle w:val="Konsp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1C0C2455"/>
    <w:multiLevelType w:val="hybridMultilevel"/>
    <w:tmpl w:val="235AAF0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07F6C13"/>
    <w:multiLevelType w:val="hybridMultilevel"/>
    <w:tmpl w:val="CF5814D0"/>
    <w:lvl w:ilvl="0" w:tplc="04150017">
      <w:start w:val="1"/>
      <w:numFmt w:val="lowerLetter"/>
      <w:lvlText w:val="%1)"/>
      <w:lvlJc w:val="left"/>
      <w:pPr>
        <w:ind w:left="644" w:hanging="360"/>
      </w:pPr>
      <w:rPr>
        <w:rFonts w:hint="default"/>
        <w:color w:val="auto"/>
      </w:rPr>
    </w:lvl>
    <w:lvl w:ilvl="1" w:tplc="04150017">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10D2309"/>
    <w:multiLevelType w:val="hybridMultilevel"/>
    <w:tmpl w:val="EF0E6C02"/>
    <w:lvl w:ilvl="0" w:tplc="3406162C">
      <w:start w:val="1"/>
      <w:numFmt w:val="decimal"/>
      <w:lvlText w:val="%1."/>
      <w:lvlJc w:val="left"/>
      <w:pPr>
        <w:ind w:left="68" w:hanging="360"/>
      </w:pPr>
      <w:rPr>
        <w:rFonts w:hint="default"/>
      </w:rPr>
    </w:lvl>
    <w:lvl w:ilvl="1" w:tplc="04150019" w:tentative="1">
      <w:start w:val="1"/>
      <w:numFmt w:val="lowerLetter"/>
      <w:lvlText w:val="%2."/>
      <w:lvlJc w:val="left"/>
      <w:pPr>
        <w:ind w:left="788" w:hanging="360"/>
      </w:pPr>
    </w:lvl>
    <w:lvl w:ilvl="2" w:tplc="0415001B" w:tentative="1">
      <w:start w:val="1"/>
      <w:numFmt w:val="lowerRoman"/>
      <w:lvlText w:val="%3."/>
      <w:lvlJc w:val="right"/>
      <w:pPr>
        <w:ind w:left="1508" w:hanging="180"/>
      </w:pPr>
    </w:lvl>
    <w:lvl w:ilvl="3" w:tplc="0415000F" w:tentative="1">
      <w:start w:val="1"/>
      <w:numFmt w:val="decimal"/>
      <w:lvlText w:val="%4."/>
      <w:lvlJc w:val="left"/>
      <w:pPr>
        <w:ind w:left="2228" w:hanging="360"/>
      </w:pPr>
    </w:lvl>
    <w:lvl w:ilvl="4" w:tplc="04150019" w:tentative="1">
      <w:start w:val="1"/>
      <w:numFmt w:val="lowerLetter"/>
      <w:lvlText w:val="%5."/>
      <w:lvlJc w:val="left"/>
      <w:pPr>
        <w:ind w:left="2948" w:hanging="360"/>
      </w:pPr>
    </w:lvl>
    <w:lvl w:ilvl="5" w:tplc="0415001B" w:tentative="1">
      <w:start w:val="1"/>
      <w:numFmt w:val="lowerRoman"/>
      <w:lvlText w:val="%6."/>
      <w:lvlJc w:val="right"/>
      <w:pPr>
        <w:ind w:left="3668" w:hanging="180"/>
      </w:pPr>
    </w:lvl>
    <w:lvl w:ilvl="6" w:tplc="0415000F" w:tentative="1">
      <w:start w:val="1"/>
      <w:numFmt w:val="decimal"/>
      <w:lvlText w:val="%7."/>
      <w:lvlJc w:val="left"/>
      <w:pPr>
        <w:ind w:left="4388" w:hanging="360"/>
      </w:pPr>
    </w:lvl>
    <w:lvl w:ilvl="7" w:tplc="04150019" w:tentative="1">
      <w:start w:val="1"/>
      <w:numFmt w:val="lowerLetter"/>
      <w:lvlText w:val="%8."/>
      <w:lvlJc w:val="left"/>
      <w:pPr>
        <w:ind w:left="5108" w:hanging="360"/>
      </w:pPr>
    </w:lvl>
    <w:lvl w:ilvl="8" w:tplc="0415001B" w:tentative="1">
      <w:start w:val="1"/>
      <w:numFmt w:val="lowerRoman"/>
      <w:lvlText w:val="%9."/>
      <w:lvlJc w:val="right"/>
      <w:pPr>
        <w:ind w:left="5828" w:hanging="180"/>
      </w:pPr>
    </w:lvl>
  </w:abstractNum>
  <w:abstractNum w:abstractNumId="12" w15:restartNumberingAfterBreak="0">
    <w:nsid w:val="2BE22776"/>
    <w:multiLevelType w:val="hybridMultilevel"/>
    <w:tmpl w:val="F2462736"/>
    <w:lvl w:ilvl="0" w:tplc="99F613DC">
      <w:start w:val="1"/>
      <w:numFmt w:val="decimal"/>
      <w:lvlText w:val="%1."/>
      <w:lvlJc w:val="left"/>
      <w:pPr>
        <w:ind w:left="810" w:hanging="45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81678E"/>
    <w:multiLevelType w:val="hybridMultilevel"/>
    <w:tmpl w:val="21EA9282"/>
    <w:lvl w:ilvl="0" w:tplc="04150011">
      <w:start w:val="1"/>
      <w:numFmt w:val="decimal"/>
      <w:lvlText w:val="%1)"/>
      <w:lvlJc w:val="left"/>
      <w:pPr>
        <w:ind w:left="1080" w:hanging="360"/>
      </w:pPr>
    </w:lvl>
    <w:lvl w:ilvl="1" w:tplc="04150011">
      <w:start w:val="1"/>
      <w:numFmt w:val="decimal"/>
      <w:lvlText w:val="%2)"/>
      <w:lvlJc w:val="left"/>
      <w:pPr>
        <w:ind w:left="107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F6A76D7"/>
    <w:multiLevelType w:val="hybridMultilevel"/>
    <w:tmpl w:val="AA74A042"/>
    <w:lvl w:ilvl="0" w:tplc="9612BA42">
      <w:start w:val="1"/>
      <w:numFmt w:val="decimal"/>
      <w:lvlText w:val="%1)"/>
      <w:lvlJc w:val="left"/>
      <w:pPr>
        <w:tabs>
          <w:tab w:val="num" w:pos="1440"/>
        </w:tabs>
        <w:ind w:left="1440" w:hanging="360"/>
      </w:pPr>
      <w:rPr>
        <w:rFonts w:hint="default"/>
        <w:b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6A32A90"/>
    <w:multiLevelType w:val="hybridMultilevel"/>
    <w:tmpl w:val="C1207996"/>
    <w:lvl w:ilvl="0" w:tplc="971EE29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7C811C7"/>
    <w:multiLevelType w:val="hybridMultilevel"/>
    <w:tmpl w:val="6E74F018"/>
    <w:lvl w:ilvl="0" w:tplc="04150017">
      <w:start w:val="1"/>
      <w:numFmt w:val="lowerLetter"/>
      <w:lvlText w:val="%1)"/>
      <w:lvlJc w:val="left"/>
      <w:pPr>
        <w:ind w:left="644" w:hanging="360"/>
      </w:pPr>
    </w:lvl>
    <w:lvl w:ilvl="1" w:tplc="04150011">
      <w:start w:val="1"/>
      <w:numFmt w:val="decimal"/>
      <w:lvlText w:val="%2)"/>
      <w:lvlJc w:val="left"/>
      <w:pPr>
        <w:ind w:left="634" w:hanging="360"/>
      </w:pPr>
    </w:lvl>
    <w:lvl w:ilvl="2" w:tplc="04150017">
      <w:start w:val="1"/>
      <w:numFmt w:val="lowerLetter"/>
      <w:lvlText w:val="%3)"/>
      <w:lvlJc w:val="lef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51FA1E6B"/>
    <w:multiLevelType w:val="hybridMultilevel"/>
    <w:tmpl w:val="3F7011E8"/>
    <w:lvl w:ilvl="0" w:tplc="3E4C7C12">
      <w:start w:val="1"/>
      <w:numFmt w:val="upperRoman"/>
      <w:lvlText w:val="%1."/>
      <w:lvlJc w:val="left"/>
      <w:pPr>
        <w:tabs>
          <w:tab w:val="num" w:pos="720"/>
        </w:tabs>
        <w:ind w:left="720" w:hanging="720"/>
      </w:pPr>
      <w:rPr>
        <w:rFonts w:hint="default"/>
        <w:b/>
      </w:rPr>
    </w:lvl>
    <w:lvl w:ilvl="1" w:tplc="A8B6DE7A">
      <w:start w:val="1"/>
      <w:numFmt w:val="decimal"/>
      <w:lvlText w:val="%2."/>
      <w:lvlJc w:val="left"/>
      <w:pPr>
        <w:tabs>
          <w:tab w:val="num" w:pos="360"/>
        </w:tabs>
        <w:ind w:left="360" w:hanging="360"/>
      </w:pPr>
      <w:rPr>
        <w:rFonts w:ascii="Times New Roman" w:eastAsia="Times New Roman" w:hAnsi="Times New Roman" w:cs="Times New Roman"/>
        <w:b w:val="0"/>
        <w:sz w:val="22"/>
        <w:szCs w:val="22"/>
      </w:rPr>
    </w:lvl>
    <w:lvl w:ilvl="2" w:tplc="24624B10">
      <w:start w:val="1"/>
      <w:numFmt w:val="lowerLetter"/>
      <w:lvlText w:val="%3)"/>
      <w:lvlJc w:val="left"/>
      <w:pPr>
        <w:tabs>
          <w:tab w:val="num" w:pos="606"/>
        </w:tabs>
        <w:ind w:left="606" w:hanging="180"/>
      </w:pPr>
      <w:rPr>
        <w:rFonts w:ascii="Times New Roman" w:eastAsia="Times New Roman" w:hAnsi="Times New Roman" w:cs="Times New Roman" w:hint="default"/>
        <w:b w:val="0"/>
        <w:i w:val="0"/>
        <w:color w:val="auto"/>
      </w:rPr>
    </w:lvl>
    <w:lvl w:ilvl="3" w:tplc="CDA8572E">
      <w:start w:val="1"/>
      <w:numFmt w:val="decimal"/>
      <w:lvlText w:val="%4)"/>
      <w:lvlJc w:val="left"/>
      <w:pPr>
        <w:ind w:left="644" w:hanging="360"/>
      </w:pPr>
      <w:rPr>
        <w:rFonts w:hint="default"/>
        <w:i w:val="0"/>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5AD903FE"/>
    <w:multiLevelType w:val="hybridMultilevel"/>
    <w:tmpl w:val="C1207996"/>
    <w:lvl w:ilvl="0" w:tplc="971EE29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101205B"/>
    <w:multiLevelType w:val="hybridMultilevel"/>
    <w:tmpl w:val="C1207996"/>
    <w:lvl w:ilvl="0" w:tplc="971EE29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31D278A"/>
    <w:multiLevelType w:val="hybridMultilevel"/>
    <w:tmpl w:val="3A08CEFE"/>
    <w:lvl w:ilvl="0" w:tplc="04150017">
      <w:start w:val="1"/>
      <w:numFmt w:val="lowerLetter"/>
      <w:lvlText w:val="%1)"/>
      <w:lvlJc w:val="left"/>
      <w:pPr>
        <w:ind w:left="786" w:hanging="360"/>
      </w:pPr>
    </w:lvl>
    <w:lvl w:ilvl="1" w:tplc="04150011">
      <w:start w:val="1"/>
      <w:numFmt w:val="decimal"/>
      <w:lvlText w:val="%2)"/>
      <w:lvlJc w:val="left"/>
      <w:pPr>
        <w:ind w:left="776" w:hanging="360"/>
      </w:pPr>
    </w:lvl>
    <w:lvl w:ilvl="2" w:tplc="04150017">
      <w:start w:val="1"/>
      <w:numFmt w:val="lowerLetter"/>
      <w:lvlText w:val="%3)"/>
      <w:lvlJc w:val="lef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74F5FD8"/>
    <w:multiLevelType w:val="hybridMultilevel"/>
    <w:tmpl w:val="6A886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6711AF"/>
    <w:multiLevelType w:val="multilevel"/>
    <w:tmpl w:val="1BBEC48E"/>
    <w:name w:val="WW8Num12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num w:numId="1">
    <w:abstractNumId w:val="17"/>
  </w:num>
  <w:num w:numId="2">
    <w:abstractNumId w:val="8"/>
  </w:num>
  <w:num w:numId="3">
    <w:abstractNumId w:val="2"/>
  </w:num>
  <w:num w:numId="4">
    <w:abstractNumId w:val="4"/>
  </w:num>
  <w:num w:numId="5">
    <w:abstractNumId w:val="5"/>
  </w:num>
  <w:num w:numId="6">
    <w:abstractNumId w:val="12"/>
  </w:num>
  <w:num w:numId="7">
    <w:abstractNumId w:val="21"/>
  </w:num>
  <w:num w:numId="8">
    <w:abstractNumId w:val="13"/>
  </w:num>
  <w:num w:numId="9">
    <w:abstractNumId w:val="9"/>
  </w:num>
  <w:num w:numId="10">
    <w:abstractNumId w:val="18"/>
  </w:num>
  <w:num w:numId="11">
    <w:abstractNumId w:val="14"/>
  </w:num>
  <w:num w:numId="12">
    <w:abstractNumId w:val="11"/>
  </w:num>
  <w:num w:numId="13">
    <w:abstractNumId w:val="7"/>
  </w:num>
  <w:num w:numId="14">
    <w:abstractNumId w:val="16"/>
  </w:num>
  <w:num w:numId="15">
    <w:abstractNumId w:val="20"/>
  </w:num>
  <w:num w:numId="16">
    <w:abstractNumId w:val="6"/>
  </w:num>
  <w:num w:numId="17">
    <w:abstractNumId w:val="15"/>
  </w:num>
  <w:num w:numId="18">
    <w:abstractNumId w:val="10"/>
  </w:num>
  <w:num w:numId="19">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1E3"/>
    <w:rsid w:val="00002F75"/>
    <w:rsid w:val="00005385"/>
    <w:rsid w:val="0001382E"/>
    <w:rsid w:val="00023F24"/>
    <w:rsid w:val="000324E8"/>
    <w:rsid w:val="00032E32"/>
    <w:rsid w:val="00034E6B"/>
    <w:rsid w:val="00035A56"/>
    <w:rsid w:val="000419B1"/>
    <w:rsid w:val="00046157"/>
    <w:rsid w:val="00050599"/>
    <w:rsid w:val="00063A7D"/>
    <w:rsid w:val="000729F6"/>
    <w:rsid w:val="00086D59"/>
    <w:rsid w:val="00087A01"/>
    <w:rsid w:val="000B229E"/>
    <w:rsid w:val="000C2A41"/>
    <w:rsid w:val="000C71ED"/>
    <w:rsid w:val="000D4AE9"/>
    <w:rsid w:val="000D5146"/>
    <w:rsid w:val="000D5954"/>
    <w:rsid w:val="00103253"/>
    <w:rsid w:val="001310B9"/>
    <w:rsid w:val="00184D25"/>
    <w:rsid w:val="00193090"/>
    <w:rsid w:val="001C7F5C"/>
    <w:rsid w:val="001D5219"/>
    <w:rsid w:val="001D5BDD"/>
    <w:rsid w:val="001F34EB"/>
    <w:rsid w:val="001F358E"/>
    <w:rsid w:val="00246751"/>
    <w:rsid w:val="00246FEC"/>
    <w:rsid w:val="002471D7"/>
    <w:rsid w:val="00247CA5"/>
    <w:rsid w:val="002973B3"/>
    <w:rsid w:val="002A1E5D"/>
    <w:rsid w:val="002A4234"/>
    <w:rsid w:val="002B4890"/>
    <w:rsid w:val="002B6FCF"/>
    <w:rsid w:val="002C70E3"/>
    <w:rsid w:val="002D340C"/>
    <w:rsid w:val="002D4C69"/>
    <w:rsid w:val="002D7272"/>
    <w:rsid w:val="002F51A6"/>
    <w:rsid w:val="00302441"/>
    <w:rsid w:val="0030352E"/>
    <w:rsid w:val="00312F13"/>
    <w:rsid w:val="00340D90"/>
    <w:rsid w:val="003454AA"/>
    <w:rsid w:val="003501D5"/>
    <w:rsid w:val="0036717B"/>
    <w:rsid w:val="003707C8"/>
    <w:rsid w:val="00372877"/>
    <w:rsid w:val="00377F24"/>
    <w:rsid w:val="003A2747"/>
    <w:rsid w:val="003C67CE"/>
    <w:rsid w:val="003D08BA"/>
    <w:rsid w:val="003E5A8C"/>
    <w:rsid w:val="00413326"/>
    <w:rsid w:val="00422BBF"/>
    <w:rsid w:val="00426F12"/>
    <w:rsid w:val="00436BE3"/>
    <w:rsid w:val="00455C0A"/>
    <w:rsid w:val="00471CC2"/>
    <w:rsid w:val="00471D61"/>
    <w:rsid w:val="00474E47"/>
    <w:rsid w:val="0048252B"/>
    <w:rsid w:val="00482836"/>
    <w:rsid w:val="00487772"/>
    <w:rsid w:val="00494BB6"/>
    <w:rsid w:val="004A0E9A"/>
    <w:rsid w:val="004A21CF"/>
    <w:rsid w:val="004B68C1"/>
    <w:rsid w:val="004D1D61"/>
    <w:rsid w:val="004D539E"/>
    <w:rsid w:val="00521555"/>
    <w:rsid w:val="00521667"/>
    <w:rsid w:val="00522507"/>
    <w:rsid w:val="00533338"/>
    <w:rsid w:val="00546139"/>
    <w:rsid w:val="005541DE"/>
    <w:rsid w:val="0056177B"/>
    <w:rsid w:val="005617E7"/>
    <w:rsid w:val="00586CCD"/>
    <w:rsid w:val="00591438"/>
    <w:rsid w:val="005C298E"/>
    <w:rsid w:val="00601C62"/>
    <w:rsid w:val="00604F82"/>
    <w:rsid w:val="00615224"/>
    <w:rsid w:val="0062260C"/>
    <w:rsid w:val="006245B1"/>
    <w:rsid w:val="00632181"/>
    <w:rsid w:val="00634FBC"/>
    <w:rsid w:val="00637108"/>
    <w:rsid w:val="00641FA6"/>
    <w:rsid w:val="00647796"/>
    <w:rsid w:val="00663E72"/>
    <w:rsid w:val="006649AD"/>
    <w:rsid w:val="00671527"/>
    <w:rsid w:val="0069300A"/>
    <w:rsid w:val="006970C6"/>
    <w:rsid w:val="006C3706"/>
    <w:rsid w:val="006C7BD9"/>
    <w:rsid w:val="006D1699"/>
    <w:rsid w:val="006E3CDF"/>
    <w:rsid w:val="006E7E0C"/>
    <w:rsid w:val="006F4FCB"/>
    <w:rsid w:val="007106BA"/>
    <w:rsid w:val="007324D2"/>
    <w:rsid w:val="00735D8E"/>
    <w:rsid w:val="00736A94"/>
    <w:rsid w:val="0074007C"/>
    <w:rsid w:val="00746BEE"/>
    <w:rsid w:val="007571E3"/>
    <w:rsid w:val="007573F8"/>
    <w:rsid w:val="007727CB"/>
    <w:rsid w:val="00785657"/>
    <w:rsid w:val="0079391D"/>
    <w:rsid w:val="007C431B"/>
    <w:rsid w:val="00840B03"/>
    <w:rsid w:val="00850261"/>
    <w:rsid w:val="00853740"/>
    <w:rsid w:val="00863B9D"/>
    <w:rsid w:val="00893223"/>
    <w:rsid w:val="008A02F5"/>
    <w:rsid w:val="008B24CC"/>
    <w:rsid w:val="008F283C"/>
    <w:rsid w:val="009346DC"/>
    <w:rsid w:val="00936939"/>
    <w:rsid w:val="00950CAC"/>
    <w:rsid w:val="0097551E"/>
    <w:rsid w:val="00985501"/>
    <w:rsid w:val="00995A6B"/>
    <w:rsid w:val="00996325"/>
    <w:rsid w:val="009B2DFC"/>
    <w:rsid w:val="009B7E2F"/>
    <w:rsid w:val="009C4FD1"/>
    <w:rsid w:val="009C665F"/>
    <w:rsid w:val="009E7698"/>
    <w:rsid w:val="00A03935"/>
    <w:rsid w:val="00A256D3"/>
    <w:rsid w:val="00A3064A"/>
    <w:rsid w:val="00A364B0"/>
    <w:rsid w:val="00A47BBD"/>
    <w:rsid w:val="00A70707"/>
    <w:rsid w:val="00A72BB2"/>
    <w:rsid w:val="00A960E7"/>
    <w:rsid w:val="00AB0B8A"/>
    <w:rsid w:val="00AB4C38"/>
    <w:rsid w:val="00AB75E5"/>
    <w:rsid w:val="00AD2605"/>
    <w:rsid w:val="00AF0019"/>
    <w:rsid w:val="00B00A44"/>
    <w:rsid w:val="00B05E9A"/>
    <w:rsid w:val="00B12963"/>
    <w:rsid w:val="00B312D9"/>
    <w:rsid w:val="00B41ADA"/>
    <w:rsid w:val="00B41FFC"/>
    <w:rsid w:val="00B4332E"/>
    <w:rsid w:val="00B81998"/>
    <w:rsid w:val="00B87D42"/>
    <w:rsid w:val="00BB06CE"/>
    <w:rsid w:val="00BB2759"/>
    <w:rsid w:val="00BC4CB5"/>
    <w:rsid w:val="00BC5294"/>
    <w:rsid w:val="00BE0E17"/>
    <w:rsid w:val="00BF1A19"/>
    <w:rsid w:val="00C12B52"/>
    <w:rsid w:val="00C13EC3"/>
    <w:rsid w:val="00C15DAD"/>
    <w:rsid w:val="00C275CB"/>
    <w:rsid w:val="00C34BF1"/>
    <w:rsid w:val="00C35777"/>
    <w:rsid w:val="00C36220"/>
    <w:rsid w:val="00C43CCC"/>
    <w:rsid w:val="00C55650"/>
    <w:rsid w:val="00C558C5"/>
    <w:rsid w:val="00C64858"/>
    <w:rsid w:val="00C70C96"/>
    <w:rsid w:val="00C77408"/>
    <w:rsid w:val="00C80491"/>
    <w:rsid w:val="00C86352"/>
    <w:rsid w:val="00CB12E8"/>
    <w:rsid w:val="00CF145B"/>
    <w:rsid w:val="00CF63AD"/>
    <w:rsid w:val="00D077B9"/>
    <w:rsid w:val="00D33490"/>
    <w:rsid w:val="00D43C20"/>
    <w:rsid w:val="00D43E26"/>
    <w:rsid w:val="00D55E36"/>
    <w:rsid w:val="00D701C4"/>
    <w:rsid w:val="00D761A0"/>
    <w:rsid w:val="00D77CE5"/>
    <w:rsid w:val="00D814BA"/>
    <w:rsid w:val="00D92029"/>
    <w:rsid w:val="00D973E7"/>
    <w:rsid w:val="00D97927"/>
    <w:rsid w:val="00DB67BC"/>
    <w:rsid w:val="00DF10C0"/>
    <w:rsid w:val="00E17188"/>
    <w:rsid w:val="00E442E3"/>
    <w:rsid w:val="00E67EFB"/>
    <w:rsid w:val="00EA092E"/>
    <w:rsid w:val="00EA2148"/>
    <w:rsid w:val="00EA2CAE"/>
    <w:rsid w:val="00EB67D5"/>
    <w:rsid w:val="00F11B5C"/>
    <w:rsid w:val="00F16F89"/>
    <w:rsid w:val="00F30116"/>
    <w:rsid w:val="00F30197"/>
    <w:rsid w:val="00F311BF"/>
    <w:rsid w:val="00F34CC9"/>
    <w:rsid w:val="00F35DDF"/>
    <w:rsid w:val="00F46F1A"/>
    <w:rsid w:val="00F50164"/>
    <w:rsid w:val="00F53598"/>
    <w:rsid w:val="00F546BE"/>
    <w:rsid w:val="00F61052"/>
    <w:rsid w:val="00F954B6"/>
    <w:rsid w:val="00FB09B5"/>
    <w:rsid w:val="00FB1967"/>
    <w:rsid w:val="00FB21EE"/>
    <w:rsid w:val="00FB4AF9"/>
    <w:rsid w:val="00FC6017"/>
    <w:rsid w:val="00FC7D60"/>
    <w:rsid w:val="00FF2586"/>
    <w:rsid w:val="00FF5F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E003"/>
  <w15:docId w15:val="{D3687030-0126-47C4-9F29-E86616CB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71E3"/>
    <w:pPr>
      <w:spacing w:after="0" w:line="240" w:lineRule="auto"/>
    </w:pPr>
    <w:rPr>
      <w:rFonts w:ascii="Times New Roman" w:eastAsia="Times New Roman" w:hAnsi="Times New Roman" w:cs="Times New Roman"/>
      <w:sz w:val="20"/>
      <w:szCs w:val="20"/>
      <w:lang w:eastAsia="pl-PL"/>
    </w:rPr>
  </w:style>
  <w:style w:type="paragraph" w:styleId="Nagwek1">
    <w:name w:val="heading 1"/>
    <w:aliases w:val="Nagłówek 1L,Nagłówek bez numeracji PSDB"/>
    <w:basedOn w:val="Normalny"/>
    <w:next w:val="Normalny"/>
    <w:link w:val="Nagwek1Znak"/>
    <w:uiPriority w:val="99"/>
    <w:qFormat/>
    <w:rsid w:val="007571E3"/>
    <w:pPr>
      <w:keepNext/>
      <w:jc w:val="both"/>
      <w:outlineLvl w:val="0"/>
    </w:pPr>
    <w:rPr>
      <w:b/>
      <w:color w:val="000000"/>
    </w:rPr>
  </w:style>
  <w:style w:type="paragraph" w:styleId="Nagwek2">
    <w:name w:val="heading 2"/>
    <w:basedOn w:val="Normalny"/>
    <w:next w:val="Normalny"/>
    <w:link w:val="Nagwek2Znak"/>
    <w:uiPriority w:val="99"/>
    <w:qFormat/>
    <w:rsid w:val="007571E3"/>
    <w:pPr>
      <w:keepNext/>
      <w:jc w:val="center"/>
      <w:outlineLvl w:val="1"/>
    </w:pPr>
    <w:rPr>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L Znak,Nagłówek bez numeracji PSDB Znak"/>
    <w:basedOn w:val="Domylnaczcionkaakapitu"/>
    <w:link w:val="Nagwek1"/>
    <w:uiPriority w:val="99"/>
    <w:rsid w:val="007571E3"/>
    <w:rPr>
      <w:rFonts w:ascii="Times New Roman" w:eastAsia="Times New Roman" w:hAnsi="Times New Roman" w:cs="Times New Roman"/>
      <w:b/>
      <w:color w:val="000000"/>
      <w:sz w:val="20"/>
      <w:szCs w:val="20"/>
      <w:lang w:eastAsia="pl-PL"/>
    </w:rPr>
  </w:style>
  <w:style w:type="character" w:customStyle="1" w:styleId="Nagwek2Znak">
    <w:name w:val="Nagłówek 2 Znak"/>
    <w:basedOn w:val="Domylnaczcionkaakapitu"/>
    <w:link w:val="Nagwek2"/>
    <w:uiPriority w:val="99"/>
    <w:rsid w:val="007571E3"/>
    <w:rPr>
      <w:rFonts w:ascii="Times New Roman" w:eastAsia="Times New Roman" w:hAnsi="Times New Roman" w:cs="Times New Roman"/>
      <w:b/>
      <w:color w:val="000000"/>
      <w:sz w:val="24"/>
      <w:szCs w:val="20"/>
      <w:lang w:eastAsia="pl-PL"/>
    </w:rPr>
  </w:style>
  <w:style w:type="paragraph" w:styleId="Tekstpodstawowy">
    <w:name w:val="Body Text"/>
    <w:basedOn w:val="Normalny"/>
    <w:link w:val="TekstpodstawowyZnak"/>
    <w:rsid w:val="007571E3"/>
    <w:pPr>
      <w:tabs>
        <w:tab w:val="left" w:pos="567"/>
      </w:tabs>
      <w:jc w:val="both"/>
    </w:pPr>
    <w:rPr>
      <w:b/>
      <w:sz w:val="32"/>
    </w:rPr>
  </w:style>
  <w:style w:type="character" w:customStyle="1" w:styleId="TekstpodstawowyZnak">
    <w:name w:val="Tekst podstawowy Znak"/>
    <w:basedOn w:val="Domylnaczcionkaakapitu"/>
    <w:link w:val="Tekstpodstawowy"/>
    <w:rsid w:val="007571E3"/>
    <w:rPr>
      <w:rFonts w:ascii="Times New Roman" w:eastAsia="Times New Roman" w:hAnsi="Times New Roman" w:cs="Times New Roman"/>
      <w:b/>
      <w:sz w:val="32"/>
      <w:szCs w:val="20"/>
      <w:lang w:eastAsia="pl-PL"/>
    </w:rPr>
  </w:style>
  <w:style w:type="paragraph" w:styleId="Akapitzlist">
    <w:name w:val="List Paragraph"/>
    <w:basedOn w:val="Normalny"/>
    <w:link w:val="AkapitzlistZnak"/>
    <w:uiPriority w:val="34"/>
    <w:qFormat/>
    <w:rsid w:val="007571E3"/>
    <w:pPr>
      <w:ind w:left="708"/>
    </w:pPr>
  </w:style>
  <w:style w:type="paragraph" w:customStyle="1" w:styleId="Konspn">
    <w:name w:val="Konspn"/>
    <w:basedOn w:val="Normalny"/>
    <w:rsid w:val="007571E3"/>
    <w:pPr>
      <w:numPr>
        <w:numId w:val="2"/>
      </w:numPr>
      <w:suppressAutoHyphens/>
      <w:spacing w:line="360" w:lineRule="auto"/>
      <w:jc w:val="both"/>
    </w:pPr>
    <w:rPr>
      <w:sz w:val="24"/>
      <w:szCs w:val="24"/>
      <w:lang w:eastAsia="ar-SA"/>
    </w:rPr>
  </w:style>
  <w:style w:type="paragraph" w:styleId="Nagwek">
    <w:name w:val="header"/>
    <w:basedOn w:val="Normalny"/>
    <w:link w:val="NagwekZnak"/>
    <w:uiPriority w:val="99"/>
    <w:unhideWhenUsed/>
    <w:rsid w:val="00436BE3"/>
    <w:pPr>
      <w:tabs>
        <w:tab w:val="center" w:pos="4536"/>
        <w:tab w:val="right" w:pos="9072"/>
      </w:tabs>
    </w:pPr>
  </w:style>
  <w:style w:type="character" w:customStyle="1" w:styleId="NagwekZnak">
    <w:name w:val="Nagłówek Znak"/>
    <w:basedOn w:val="Domylnaczcionkaakapitu"/>
    <w:link w:val="Nagwek"/>
    <w:uiPriority w:val="99"/>
    <w:rsid w:val="00436BE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36BE3"/>
    <w:pPr>
      <w:tabs>
        <w:tab w:val="center" w:pos="4536"/>
        <w:tab w:val="right" w:pos="9072"/>
      </w:tabs>
    </w:pPr>
  </w:style>
  <w:style w:type="character" w:customStyle="1" w:styleId="StopkaZnak">
    <w:name w:val="Stopka Znak"/>
    <w:basedOn w:val="Domylnaczcionkaakapitu"/>
    <w:link w:val="Stopka"/>
    <w:uiPriority w:val="99"/>
    <w:rsid w:val="00436BE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436BE3"/>
    <w:rPr>
      <w:rFonts w:ascii="Tahoma" w:hAnsi="Tahoma" w:cs="Tahoma"/>
      <w:sz w:val="16"/>
      <w:szCs w:val="16"/>
    </w:rPr>
  </w:style>
  <w:style w:type="character" w:customStyle="1" w:styleId="TekstdymkaZnak">
    <w:name w:val="Tekst dymka Znak"/>
    <w:basedOn w:val="Domylnaczcionkaakapitu"/>
    <w:link w:val="Tekstdymka"/>
    <w:uiPriority w:val="99"/>
    <w:semiHidden/>
    <w:rsid w:val="00436BE3"/>
    <w:rPr>
      <w:rFonts w:ascii="Tahoma" w:eastAsia="Times New Roman" w:hAnsi="Tahoma" w:cs="Tahoma"/>
      <w:sz w:val="16"/>
      <w:szCs w:val="16"/>
      <w:lang w:eastAsia="pl-PL"/>
    </w:rPr>
  </w:style>
  <w:style w:type="paragraph" w:customStyle="1" w:styleId="Standard">
    <w:name w:val="Standard"/>
    <w:rsid w:val="00D77CE5"/>
    <w:pPr>
      <w:widowControl w:val="0"/>
      <w:spacing w:after="0" w:line="240" w:lineRule="auto"/>
    </w:pPr>
    <w:rPr>
      <w:rFonts w:ascii="Times New Roman" w:eastAsia="Times New Roman" w:hAnsi="Times New Roman" w:cs="Times New Roman"/>
      <w:sz w:val="20"/>
      <w:szCs w:val="20"/>
      <w:lang w:eastAsia="pl-PL"/>
    </w:rPr>
  </w:style>
  <w:style w:type="paragraph" w:customStyle="1" w:styleId="Default">
    <w:name w:val="Default"/>
    <w:rsid w:val="006C3706"/>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6C7BD9"/>
    <w:rPr>
      <w:color w:val="0000FF" w:themeColor="hyperlink"/>
      <w:u w:val="single"/>
    </w:rPr>
  </w:style>
  <w:style w:type="character" w:customStyle="1" w:styleId="AkapitzlistZnak">
    <w:name w:val="Akapit z listą Znak"/>
    <w:basedOn w:val="Domylnaczcionkaakapitu"/>
    <w:link w:val="Akapitzlist"/>
    <w:uiPriority w:val="34"/>
    <w:rsid w:val="00615224"/>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sid w:val="00193090"/>
    <w:rPr>
      <w:sz w:val="16"/>
      <w:szCs w:val="16"/>
    </w:rPr>
  </w:style>
  <w:style w:type="paragraph" w:styleId="Tekstkomentarza">
    <w:name w:val="annotation text"/>
    <w:basedOn w:val="Normalny"/>
    <w:link w:val="TekstkomentarzaZnak"/>
    <w:uiPriority w:val="99"/>
    <w:unhideWhenUsed/>
    <w:rsid w:val="00193090"/>
  </w:style>
  <w:style w:type="character" w:customStyle="1" w:styleId="TekstkomentarzaZnak">
    <w:name w:val="Tekst komentarza Znak"/>
    <w:basedOn w:val="Domylnaczcionkaakapitu"/>
    <w:link w:val="Tekstkomentarza"/>
    <w:uiPriority w:val="99"/>
    <w:rsid w:val="0019309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93090"/>
    <w:rPr>
      <w:b/>
      <w:bCs/>
    </w:rPr>
  </w:style>
  <w:style w:type="character" w:customStyle="1" w:styleId="TematkomentarzaZnak">
    <w:name w:val="Temat komentarza Znak"/>
    <w:basedOn w:val="TekstkomentarzaZnak"/>
    <w:link w:val="Tematkomentarza"/>
    <w:uiPriority w:val="99"/>
    <w:semiHidden/>
    <w:rsid w:val="00193090"/>
    <w:rPr>
      <w:rFonts w:ascii="Times New Roman" w:eastAsia="Times New Roman" w:hAnsi="Times New Roman" w:cs="Times New Roman"/>
      <w:b/>
      <w:bCs/>
      <w:sz w:val="20"/>
      <w:szCs w:val="20"/>
      <w:lang w:eastAsia="pl-PL"/>
    </w:rPr>
  </w:style>
  <w:style w:type="character" w:styleId="Tekstzastpczy">
    <w:name w:val="Placeholder Text"/>
    <w:basedOn w:val="Domylnaczcionkaakapitu"/>
    <w:uiPriority w:val="99"/>
    <w:semiHidden/>
    <w:rsid w:val="002A42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5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44C4-AD5F-4560-B084-E63A32E0B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3047</Words>
  <Characters>18287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Joanna Podsiadlik</cp:lastModifiedBy>
  <cp:revision>2</cp:revision>
  <cp:lastPrinted>2020-07-01T10:46:00Z</cp:lastPrinted>
  <dcterms:created xsi:type="dcterms:W3CDTF">2020-07-01T11:42:00Z</dcterms:created>
  <dcterms:modified xsi:type="dcterms:W3CDTF">2020-07-01T11:42:00Z</dcterms:modified>
</cp:coreProperties>
</file>