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853941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01F23A40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44B14F3D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6139B485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7DCF4F98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SIWZ.</w:t>
      </w:r>
    </w:p>
    <w:p w14:paraId="152D6F09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0B0966A4" w14:textId="77777777" w:rsidR="0099686D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9686D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02B3682A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9686D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99686D">
        <w:rPr>
          <w:rFonts w:ascii="Verdana" w:hAnsi="Verdana" w:cs="Verdana"/>
          <w:sz w:val="18"/>
          <w:szCs w:val="18"/>
        </w:rPr>
        <w:t xml:space="preserve"> w Krakowie</w:t>
      </w:r>
      <w:r w:rsidRPr="0099686D">
        <w:rPr>
          <w:rFonts w:ascii="Verdana" w:hAnsi="Verdana" w:cs="Verdana"/>
          <w:sz w:val="18"/>
          <w:szCs w:val="18"/>
        </w:rPr>
        <w:t>, al. Mickiewicza 30</w:t>
      </w:r>
      <w:r w:rsidR="00AA3878" w:rsidRPr="0099686D">
        <w:rPr>
          <w:rFonts w:ascii="Verdana" w:hAnsi="Verdana" w:cs="Verdana"/>
          <w:sz w:val="18"/>
          <w:szCs w:val="18"/>
        </w:rPr>
        <w:t>, 30</w:t>
      </w:r>
      <w:r w:rsidR="00AA3878" w:rsidRPr="0099686D">
        <w:rPr>
          <w:rFonts w:ascii="Verdana" w:hAnsi="Verdana" w:cs="Verdana"/>
          <w:sz w:val="18"/>
          <w:szCs w:val="18"/>
        </w:rPr>
        <w:noBreakHyphen/>
        <w:t xml:space="preserve">059 </w:t>
      </w:r>
      <w:r w:rsidRPr="0099686D">
        <w:rPr>
          <w:rFonts w:ascii="Verdana" w:hAnsi="Verdana" w:cs="Verdana"/>
          <w:sz w:val="18"/>
          <w:szCs w:val="18"/>
        </w:rPr>
        <w:t>Krak</w:t>
      </w:r>
      <w:r w:rsidR="00AA3878" w:rsidRPr="0099686D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7AFCAC8" w14:textId="77777777" w:rsidR="00001768" w:rsidRPr="001E1D06" w:rsidRDefault="0097361C" w:rsidP="00B130AA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6E0324FC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9AECF96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125E60AC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49AF5C48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67742007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6CFD9FA1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58E1E3B0" w14:textId="77777777"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drodze przetargu nieograniczonego nr </w:t>
      </w:r>
      <w:proofErr w:type="spellStart"/>
      <w:r w:rsidR="00AA3878" w:rsidRPr="002E2CF0">
        <w:rPr>
          <w:rFonts w:ascii="Verdana" w:hAnsi="Verdana" w:cs="Verdana"/>
          <w:sz w:val="18"/>
          <w:szCs w:val="18"/>
        </w:rPr>
        <w:t>Kc-zp</w:t>
      </w:r>
      <w:proofErr w:type="spellEnd"/>
      <w:r w:rsidR="00AA3878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/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>/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001768">
        <w:rPr>
          <w:rFonts w:ascii="Verdana" w:hAnsi="Verdana" w:cs="Verdana"/>
          <w:sz w:val="18"/>
          <w:szCs w:val="18"/>
        </w:rPr>
        <w:t xml:space="preserve"> została zawarta umowa o następującej treści:</w:t>
      </w:r>
    </w:p>
    <w:p w14:paraId="6CE8CF0C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3A5BDFB8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71A26018" w14:textId="77777777" w:rsidR="0097361C" w:rsidRDefault="00E21D9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Przedmiotem umowy jest: </w:t>
      </w:r>
      <w:r w:rsidRPr="00E21D98">
        <w:rPr>
          <w:rFonts w:ascii="Verdana" w:hAnsi="Verdana" w:cs="Verdana"/>
          <w:b/>
          <w:sz w:val="18"/>
          <w:szCs w:val="18"/>
        </w:rPr>
        <w:t>Przebudowa lokali mieszkalnych przy ul. Gramatyka 7 w Krakowie wraz z adaptacją pomieszczeń poddasza na cele mieszkaniowe</w:t>
      </w:r>
      <w:r w:rsidR="002443B7">
        <w:rPr>
          <w:rFonts w:ascii="Verdana" w:hAnsi="Verdana" w:cs="Verdana"/>
          <w:b/>
          <w:sz w:val="18"/>
          <w:szCs w:val="18"/>
        </w:rPr>
        <w:t>.</w:t>
      </w:r>
    </w:p>
    <w:p w14:paraId="7D4D7924" w14:textId="77777777" w:rsidR="00E21D98" w:rsidRPr="00001768" w:rsidRDefault="00E21D98" w:rsidP="00001768">
      <w:pPr>
        <w:spacing w:after="0" w:line="240" w:lineRule="auto"/>
        <w:mirrorIndents/>
        <w:jc w:val="both"/>
        <w:rPr>
          <w:rFonts w:ascii="Verdana" w:hAnsi="Verdana"/>
          <w:b/>
          <w:bCs/>
          <w:iCs/>
          <w:color w:val="000000"/>
          <w:sz w:val="18"/>
          <w:szCs w:val="18"/>
        </w:rPr>
      </w:pPr>
    </w:p>
    <w:p w14:paraId="202D672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 xml:space="preserve">(zwanej dalej Umową)  </w:t>
      </w:r>
      <w:r w:rsidRPr="00001768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14:paraId="08DBB7AA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0219C78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547C8BC6" w14:textId="77777777" w:rsidR="000866B5" w:rsidRPr="000866B5" w:rsidRDefault="0097361C" w:rsidP="00B130AA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00001768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istotnych warunków zamówienia, oferta przetargowa Wykonawcy wraz z kosztorysem ofertowym, stanowiące integralną część Umowy.</w:t>
      </w:r>
      <w:r w:rsidR="000866B5">
        <w:rPr>
          <w:rFonts w:ascii="Verdana" w:hAnsi="Verdana"/>
          <w:sz w:val="18"/>
          <w:szCs w:val="18"/>
        </w:rPr>
        <w:t xml:space="preserve"> </w:t>
      </w:r>
    </w:p>
    <w:p w14:paraId="490AFF39" w14:textId="77777777" w:rsidR="0097361C" w:rsidRPr="00001768" w:rsidRDefault="0097361C" w:rsidP="00B130AA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Wykonawca oświadcza, że zapoznał się z terenem budowy oraz terenem otaczającym teren budowy</w:t>
      </w:r>
      <w:r w:rsidRPr="00001768">
        <w:rPr>
          <w:rFonts w:ascii="Verdana" w:hAnsi="Verdana"/>
          <w:sz w:val="18"/>
          <w:szCs w:val="18"/>
        </w:rPr>
        <w:t xml:space="preserve"> i </w:t>
      </w:r>
      <w:r w:rsidRPr="00001768">
        <w:rPr>
          <w:rFonts w:ascii="Verdana" w:hAnsi="Verdana" w:cs="Verdana"/>
          <w:sz w:val="18"/>
          <w:szCs w:val="18"/>
        </w:rPr>
        <w:t>otrzymał od Zamawiającego wszelkie niezbędne dane</w:t>
      </w:r>
      <w:r w:rsidR="00CB2408" w:rsidRPr="00001768">
        <w:rPr>
          <w:rFonts w:ascii="Verdana" w:hAnsi="Verdana" w:cs="Verdana"/>
          <w:sz w:val="18"/>
          <w:szCs w:val="18"/>
        </w:rPr>
        <w:t>, mogące mieć wpływ na ryzyko i </w:t>
      </w:r>
      <w:r w:rsidRPr="00001768">
        <w:rPr>
          <w:rFonts w:ascii="Verdana" w:hAnsi="Verdana" w:cs="Verdana"/>
          <w:sz w:val="18"/>
          <w:szCs w:val="18"/>
        </w:rPr>
        <w:t xml:space="preserve">okoliczności realizacji przedmiotu </w:t>
      </w:r>
      <w:r w:rsidR="008F0F2A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mowy. Wykonawca ośw</w:t>
      </w:r>
      <w:r w:rsidR="00CB2408" w:rsidRPr="00001768">
        <w:rPr>
          <w:rFonts w:ascii="Verdana" w:hAnsi="Verdana" w:cs="Verdana"/>
          <w:sz w:val="18"/>
          <w:szCs w:val="18"/>
        </w:rPr>
        <w:t>iadcza także, że zapoznał się z </w:t>
      </w:r>
      <w:r w:rsidRPr="00001768">
        <w:rPr>
          <w:rFonts w:ascii="Verdana" w:hAnsi="Verdana" w:cs="Verdana"/>
          <w:sz w:val="18"/>
          <w:szCs w:val="18"/>
        </w:rPr>
        <w:t>dokumentacją projektową oraz procedurami budowlano-jakościowymi i nie wnosi żadnych zastrzeżeń. Wszelkie zastrzeżenia Wykonawcy dotyczące</w:t>
      </w:r>
      <w:r w:rsidR="00CB2408" w:rsidRPr="00001768">
        <w:rPr>
          <w:rFonts w:ascii="Verdana" w:hAnsi="Verdana" w:cs="Verdana"/>
          <w:sz w:val="18"/>
          <w:szCs w:val="18"/>
        </w:rPr>
        <w:t xml:space="preserve"> terenu budowy, prawidłowości i </w:t>
      </w:r>
      <w:r w:rsidRPr="00001768">
        <w:rPr>
          <w:rFonts w:ascii="Verdana" w:hAnsi="Verdana" w:cs="Verdana"/>
          <w:sz w:val="18"/>
          <w:szCs w:val="18"/>
        </w:rPr>
        <w:t xml:space="preserve">kompletności dokumentacji projektowej otrzymanej od Zamawiającego zgłoszone po terminie zawarcia Umowy nie mogą stanowić podstawy do dochodzenia jakichkolwiek roszczeń od Zamawiającego oraz </w:t>
      </w:r>
      <w:r w:rsidRPr="00001768">
        <w:rPr>
          <w:rFonts w:ascii="Verdana" w:hAnsi="Verdana"/>
          <w:sz w:val="18"/>
          <w:szCs w:val="18"/>
        </w:rPr>
        <w:t>wnioskowania przez Wykonawcę o przesunięcie terminu realiz</w:t>
      </w:r>
      <w:r w:rsidR="00CB2408" w:rsidRPr="00001768">
        <w:rPr>
          <w:rFonts w:ascii="Verdana" w:hAnsi="Verdana"/>
          <w:sz w:val="18"/>
          <w:szCs w:val="18"/>
        </w:rPr>
        <w:t xml:space="preserve">acji </w:t>
      </w:r>
      <w:r w:rsidR="000C4392" w:rsidRPr="00001768">
        <w:rPr>
          <w:rFonts w:ascii="Verdana" w:hAnsi="Verdana"/>
          <w:sz w:val="18"/>
          <w:szCs w:val="18"/>
        </w:rPr>
        <w:t>U</w:t>
      </w:r>
      <w:r w:rsidR="00CB2408" w:rsidRPr="00001768">
        <w:rPr>
          <w:rFonts w:ascii="Verdana" w:hAnsi="Verdana"/>
          <w:sz w:val="18"/>
          <w:szCs w:val="18"/>
        </w:rPr>
        <w:t>mowy, z </w:t>
      </w:r>
      <w:r w:rsidR="00C90E9B" w:rsidRPr="00001768">
        <w:rPr>
          <w:rFonts w:ascii="Verdana" w:hAnsi="Verdana"/>
          <w:sz w:val="18"/>
          <w:szCs w:val="18"/>
        </w:rPr>
        <w:t xml:space="preserve">zastrzeżeniem </w:t>
      </w:r>
      <w:r w:rsidR="006147FC">
        <w:rPr>
          <w:rFonts w:ascii="Verdana" w:hAnsi="Verdana"/>
          <w:sz w:val="18"/>
          <w:szCs w:val="18"/>
        </w:rPr>
        <w:t>§</w:t>
      </w:r>
      <w:r w:rsidR="00905D1A" w:rsidRPr="00001768">
        <w:rPr>
          <w:rFonts w:ascii="Verdana" w:hAnsi="Verdana"/>
          <w:sz w:val="18"/>
          <w:szCs w:val="18"/>
        </w:rPr>
        <w:t>17 ust. 3 pkt 2</w:t>
      </w:r>
      <w:r w:rsidRPr="00001768">
        <w:rPr>
          <w:rFonts w:ascii="Verdana" w:hAnsi="Verdana"/>
          <w:sz w:val="18"/>
          <w:szCs w:val="18"/>
        </w:rPr>
        <w:t>)</w:t>
      </w:r>
      <w:r w:rsidR="00905D1A" w:rsidRPr="00001768">
        <w:rPr>
          <w:rFonts w:ascii="Verdana" w:hAnsi="Verdana"/>
          <w:sz w:val="18"/>
          <w:szCs w:val="18"/>
        </w:rPr>
        <w:t>.</w:t>
      </w:r>
    </w:p>
    <w:p w14:paraId="45EE14CF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ab/>
      </w:r>
    </w:p>
    <w:p w14:paraId="59A120A4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156E0C72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39E0353A" w14:textId="77777777" w:rsidR="0097361C" w:rsidRPr="002E2CF0" w:rsidRDefault="0097361C" w:rsidP="00B130A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6966B44E" w14:textId="77777777" w:rsidR="0097361C" w:rsidRPr="00752668" w:rsidRDefault="0097361C" w:rsidP="00B130A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>Termin wykonania</w:t>
      </w:r>
      <w:r w:rsidRPr="00752668">
        <w:rPr>
          <w:rFonts w:ascii="Verdana" w:hAnsi="Verdana"/>
          <w:sz w:val="18"/>
          <w:szCs w:val="18"/>
        </w:rPr>
        <w:t xml:space="preserve"> całości</w:t>
      </w:r>
      <w:r w:rsidRPr="00752668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2668">
        <w:rPr>
          <w:rFonts w:ascii="Verdana" w:hAnsi="Verdana" w:cs="Verdana"/>
          <w:sz w:val="18"/>
          <w:szCs w:val="18"/>
        </w:rPr>
        <w:t>U</w:t>
      </w:r>
      <w:r w:rsidRPr="00752668">
        <w:rPr>
          <w:rFonts w:ascii="Verdana" w:hAnsi="Verdana" w:cs="Verdana"/>
          <w:sz w:val="18"/>
          <w:szCs w:val="18"/>
        </w:rPr>
        <w:t>mowy ustala się do dnia: …………………</w:t>
      </w:r>
      <w:r w:rsidR="004E2C6A" w:rsidRPr="00752668">
        <w:rPr>
          <w:rFonts w:ascii="Verdana" w:hAnsi="Verdana" w:cs="Verdana"/>
          <w:sz w:val="18"/>
          <w:szCs w:val="18"/>
        </w:rPr>
        <w:t>…</w:t>
      </w:r>
      <w:r w:rsidRPr="00752668">
        <w:rPr>
          <w:rFonts w:ascii="Verdana" w:hAnsi="Verdana" w:cs="Verdana"/>
          <w:sz w:val="18"/>
          <w:szCs w:val="18"/>
        </w:rPr>
        <w:t>.</w:t>
      </w:r>
    </w:p>
    <w:p w14:paraId="2420040E" w14:textId="77777777" w:rsidR="0097361C" w:rsidRPr="00752668" w:rsidRDefault="00AE1E47" w:rsidP="00AE1E47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2668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</w:t>
      </w:r>
      <w:r w:rsidR="0097361C" w:rsidRPr="00752668">
        <w:rPr>
          <w:rFonts w:ascii="Verdana" w:hAnsi="Verdana"/>
          <w:sz w:val="18"/>
          <w:szCs w:val="18"/>
        </w:rPr>
        <w:t>.</w:t>
      </w:r>
    </w:p>
    <w:p w14:paraId="7B486041" w14:textId="77777777" w:rsidR="0097361C" w:rsidRPr="002E2CF0" w:rsidRDefault="0097361C" w:rsidP="00B130A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Szczegółowy harmonogram rzeczowo-finansowy realizacji robót</w:t>
      </w:r>
      <w:r w:rsidR="00DE13E4" w:rsidRPr="002E2CF0">
        <w:rPr>
          <w:rFonts w:ascii="Verdana" w:hAnsi="Verdana"/>
          <w:sz w:val="18"/>
          <w:szCs w:val="18"/>
        </w:rPr>
        <w:t xml:space="preserve"> </w:t>
      </w:r>
      <w:r w:rsidR="00DE13E4" w:rsidRPr="002E2CF0">
        <w:rPr>
          <w:rFonts w:ascii="Verdana" w:hAnsi="Verdana"/>
          <w:b/>
          <w:sz w:val="18"/>
          <w:szCs w:val="18"/>
        </w:rPr>
        <w:t xml:space="preserve">(zwany dalej </w:t>
      </w:r>
      <w:r w:rsidR="008F0F2A" w:rsidRPr="002E2CF0">
        <w:rPr>
          <w:rFonts w:ascii="Verdana" w:hAnsi="Verdana"/>
          <w:b/>
          <w:sz w:val="18"/>
          <w:szCs w:val="18"/>
        </w:rPr>
        <w:t>H</w:t>
      </w:r>
      <w:r w:rsidR="00DE13E4" w:rsidRPr="002E2CF0">
        <w:rPr>
          <w:rFonts w:ascii="Verdana" w:hAnsi="Verdana"/>
          <w:b/>
          <w:sz w:val="18"/>
          <w:szCs w:val="18"/>
        </w:rPr>
        <w:t>armonogramem)</w:t>
      </w:r>
      <w:r w:rsidR="00FD3025" w:rsidRPr="002E2CF0">
        <w:rPr>
          <w:rFonts w:ascii="Verdana" w:hAnsi="Verdana"/>
          <w:sz w:val="18"/>
          <w:szCs w:val="18"/>
        </w:rPr>
        <w:t>,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FD3025" w:rsidRPr="002E2CF0">
        <w:rPr>
          <w:rFonts w:ascii="Verdana" w:hAnsi="Verdana"/>
          <w:sz w:val="18"/>
          <w:szCs w:val="18"/>
        </w:rPr>
        <w:t xml:space="preserve">uzgodniony z Zamawiającym, </w:t>
      </w:r>
      <w:r w:rsidRPr="002E2CF0">
        <w:rPr>
          <w:rFonts w:ascii="Verdana" w:hAnsi="Verdana"/>
          <w:sz w:val="18"/>
          <w:szCs w:val="18"/>
        </w:rPr>
        <w:t>stanowi załącznik nr …</w:t>
      </w:r>
      <w:r w:rsidR="008F0F2A" w:rsidRPr="002E2CF0">
        <w:rPr>
          <w:rFonts w:ascii="Verdana" w:hAnsi="Verdana"/>
          <w:sz w:val="18"/>
          <w:szCs w:val="18"/>
        </w:rPr>
        <w:t>…</w:t>
      </w:r>
      <w:r w:rsidR="00DE13E4" w:rsidRPr="002E2CF0">
        <w:rPr>
          <w:rFonts w:ascii="Verdana" w:hAnsi="Verdana"/>
          <w:sz w:val="18"/>
          <w:szCs w:val="18"/>
        </w:rPr>
        <w:t>…</w:t>
      </w:r>
      <w:r w:rsidRPr="002E2CF0">
        <w:rPr>
          <w:rFonts w:ascii="Verdana" w:hAnsi="Verdana"/>
          <w:sz w:val="18"/>
          <w:szCs w:val="18"/>
        </w:rPr>
        <w:t xml:space="preserve"> do niniejszej Umowy.</w:t>
      </w:r>
    </w:p>
    <w:p w14:paraId="22A18F48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2B0285C3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AD2640E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14553B3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24CE57F2" w14:textId="77777777" w:rsidR="0097361C" w:rsidRPr="000A3637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1B10AF04" w14:textId="77777777" w:rsidR="0097361C" w:rsidRPr="00001768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A16E698" w14:textId="77777777" w:rsidR="0097361C" w:rsidRPr="00001768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0B9953A0" w14:textId="77777777" w:rsidR="0097361C" w:rsidRPr="00001768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1429E503" w14:textId="77777777" w:rsidR="000A3637" w:rsidRPr="000A3637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6436D4C" w14:textId="77777777" w:rsidR="00FD3025" w:rsidRPr="000A3637" w:rsidRDefault="00FD3025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3C4C1D9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2E4D4F04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66DD143B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4A5E1C16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17684D1D" w14:textId="77777777" w:rsidR="0097361C" w:rsidRPr="002E2CF0" w:rsidRDefault="0097361C" w:rsidP="00B130AA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17631233" w14:textId="77777777"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</w:t>
      </w:r>
      <w:r w:rsidR="000A3BDC">
        <w:rPr>
          <w:rFonts w:ascii="Verdana" w:hAnsi="Verdana" w:cs="Verdana"/>
          <w:sz w:val="18"/>
          <w:szCs w:val="18"/>
        </w:rPr>
        <w:t xml:space="preserve">czenia kierownika budowy </w:t>
      </w:r>
      <w:r w:rsidRPr="002E2CF0">
        <w:rPr>
          <w:rFonts w:ascii="Verdana" w:hAnsi="Verdana" w:cs="Verdana"/>
          <w:sz w:val="18"/>
          <w:szCs w:val="18"/>
        </w:rPr>
        <w:t>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EBDFF00" w14:textId="77777777"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69EC7FFC" w14:textId="77777777"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osoby odpowiedzialnej za zabezpieczenie i prowadzenie prac pożarowo niebezpiecznych sporządzonego na podstawie „Wytycznych do prowadzenia prac niebezpiecznych pożarowo na AGH”;</w:t>
      </w:r>
    </w:p>
    <w:p w14:paraId="30F6D059" w14:textId="77777777"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uzgodnionego z Zamawiającym Harmonogramu;</w:t>
      </w:r>
    </w:p>
    <w:p w14:paraId="07A3AC18" w14:textId="77777777"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pozostałych dokumentów formalno-prawnych ujętych w specyfikacji istotnych warunków zamówienia.</w:t>
      </w:r>
    </w:p>
    <w:p w14:paraId="2D0DCC51" w14:textId="77777777" w:rsidR="0097361C" w:rsidRPr="002E2CF0" w:rsidRDefault="004720E2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Uzyskanie wszystkich</w:t>
      </w:r>
      <w:r w:rsidR="00422BC1" w:rsidRPr="002E2CF0">
        <w:rPr>
          <w:rFonts w:ascii="Verdana" w:hAnsi="Verdana"/>
          <w:sz w:val="18"/>
          <w:szCs w:val="18"/>
        </w:rPr>
        <w:t xml:space="preserve"> decyzji,</w:t>
      </w:r>
      <w:r w:rsidR="0097361C" w:rsidRPr="002E2CF0">
        <w:rPr>
          <w:rFonts w:ascii="Verdana" w:hAnsi="Verdana"/>
          <w:sz w:val="18"/>
          <w:szCs w:val="18"/>
        </w:rPr>
        <w:t xml:space="preserve"> uzgodnień, pozwoleń, </w:t>
      </w:r>
      <w:r w:rsidR="00422BC1" w:rsidRPr="002E2CF0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002E2CF0">
        <w:rPr>
          <w:rFonts w:ascii="Verdana" w:hAnsi="Verdana"/>
          <w:sz w:val="18"/>
          <w:szCs w:val="18"/>
        </w:rPr>
        <w:t>U</w:t>
      </w:r>
      <w:r w:rsidR="00422BC1" w:rsidRPr="002E2CF0">
        <w:rPr>
          <w:rFonts w:ascii="Verdana" w:hAnsi="Verdana"/>
          <w:sz w:val="18"/>
          <w:szCs w:val="18"/>
        </w:rPr>
        <w:t>mowy</w:t>
      </w:r>
      <w:r w:rsidR="0097361C" w:rsidRPr="002E2CF0">
        <w:rPr>
          <w:rFonts w:ascii="Verdana" w:hAnsi="Verdana" w:cs="Verdana"/>
          <w:sz w:val="18"/>
          <w:szCs w:val="18"/>
        </w:rPr>
        <w:t>.</w:t>
      </w:r>
    </w:p>
    <w:p w14:paraId="056410BA" w14:textId="77777777" w:rsidR="000A3637" w:rsidRPr="002E2CF0" w:rsidRDefault="004720E2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6AE2661E" w14:textId="77777777" w:rsidR="004720E2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0A746FBC" w14:textId="77777777" w:rsidR="00D2087F" w:rsidRPr="002E2CF0" w:rsidRDefault="000A3BD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Prowadzenie </w:t>
      </w:r>
      <w:r w:rsidR="0097361C" w:rsidRPr="002E2CF0">
        <w:rPr>
          <w:rFonts w:ascii="Verdana" w:hAnsi="Verdana"/>
          <w:sz w:val="18"/>
          <w:szCs w:val="18"/>
        </w:rPr>
        <w:t>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2FEF22E4" w14:textId="77777777"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</w:t>
      </w:r>
      <w:r w:rsidR="000A3BDC">
        <w:rPr>
          <w:rFonts w:ascii="Verdana" w:hAnsi="Verdana" w:cs="Verdana"/>
          <w:sz w:val="18"/>
          <w:szCs w:val="18"/>
        </w:rPr>
        <w:t xml:space="preserve">t do odbioru wpisem do </w:t>
      </w:r>
      <w:r w:rsidRPr="002E2CF0">
        <w:rPr>
          <w:rFonts w:ascii="Verdana" w:hAnsi="Verdana" w:cs="Verdana"/>
          <w:sz w:val="18"/>
          <w:szCs w:val="18"/>
        </w:rPr>
        <w:t xml:space="preserve"> dziennika budowy.</w:t>
      </w:r>
    </w:p>
    <w:p w14:paraId="041A4306" w14:textId="77777777"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7E89E783" w14:textId="77777777"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0B837E7C" w14:textId="77777777"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4E98121E" w14:textId="77777777"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AFBF625" w14:textId="77777777"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dziennika budowy. W przypadku braku takiego zgłoszenia, Wykonawca jest zobowiązany, na żądanie Inspektora Nadzoru, odkryć wykonane fragmenty robót, a następnie przywrócić stan poprzedni na własny koszt. </w:t>
      </w:r>
    </w:p>
    <w:p w14:paraId="6F1EBCD6" w14:textId="77777777" w:rsidR="00D2087F" w:rsidRPr="002E2CF0" w:rsidRDefault="00DA74D3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</w:t>
      </w:r>
      <w:r w:rsidR="000A3BDC">
        <w:rPr>
          <w:rFonts w:ascii="Verdana" w:hAnsi="Verdana"/>
          <w:sz w:val="18"/>
          <w:szCs w:val="18"/>
        </w:rPr>
        <w:t xml:space="preserve">ęciowej oraz wpisem do </w:t>
      </w:r>
      <w:r w:rsidRPr="002E2CF0">
        <w:rPr>
          <w:rFonts w:ascii="Verdana" w:hAnsi="Verdana"/>
          <w:sz w:val="18"/>
          <w:szCs w:val="18"/>
        </w:rPr>
        <w:t xml:space="preserve"> dziennika budowy.</w:t>
      </w:r>
    </w:p>
    <w:p w14:paraId="093F3DF4" w14:textId="77777777" w:rsidR="004803C8" w:rsidRPr="004803C8" w:rsidRDefault="0097361C" w:rsidP="004803C8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803C8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4803C8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4803C8">
        <w:rPr>
          <w:rFonts w:ascii="Verdana" w:hAnsi="Verdana" w:cs="Verdana"/>
          <w:sz w:val="18"/>
          <w:szCs w:val="18"/>
        </w:rPr>
        <w:t>przypadku elementów nadających się do złomowania, oddania ich do wskazanego przez Zamawiającego skupu surowców wtórnych, utylizacji odpadów zgodnie z powyższą ustawą poprzedzonego spisaniem protokołu z wyszczególnieniem elementów przeznaczonych do złomowania. Potwierdzenie przyjęcia do skupu winno być wystawione na rzecz Zamawiającego</w:t>
      </w:r>
      <w:r w:rsidR="008C3924" w:rsidRPr="004803C8">
        <w:rPr>
          <w:rFonts w:ascii="Verdana" w:hAnsi="Verdana" w:cs="Verdana"/>
          <w:sz w:val="18"/>
          <w:szCs w:val="18"/>
        </w:rPr>
        <w:t xml:space="preserve">. </w:t>
      </w:r>
      <w:r w:rsidR="004803C8" w:rsidRPr="004803C8">
        <w:rPr>
          <w:rFonts w:ascii="Verdana" w:hAnsi="Verdana" w:cs="Verdana"/>
          <w:sz w:val="18"/>
          <w:szCs w:val="18"/>
        </w:rPr>
        <w:t xml:space="preserve">Wykonawca zobowiązany jest do przekazania Zamawiającemu dokumentu potwierdzającego przyjęcie złomu  w terminie do 5 dni </w:t>
      </w:r>
      <w:r w:rsidR="004D5014">
        <w:rPr>
          <w:rFonts w:ascii="Verdana" w:hAnsi="Verdana" w:cs="Verdana"/>
          <w:sz w:val="18"/>
          <w:szCs w:val="18"/>
        </w:rPr>
        <w:t xml:space="preserve">roboczych </w:t>
      </w:r>
      <w:r w:rsidR="004803C8" w:rsidRPr="004803C8">
        <w:rPr>
          <w:rFonts w:ascii="Verdana" w:hAnsi="Verdana" w:cs="Verdana"/>
          <w:sz w:val="18"/>
          <w:szCs w:val="18"/>
        </w:rPr>
        <w:t>od daty jego wystawienia</w:t>
      </w:r>
      <w:r w:rsidR="004803C8">
        <w:rPr>
          <w:rFonts w:ascii="Verdana" w:hAnsi="Verdana" w:cs="Verdana"/>
          <w:sz w:val="18"/>
          <w:szCs w:val="18"/>
        </w:rPr>
        <w:t>.</w:t>
      </w:r>
      <w:r w:rsidR="004803C8" w:rsidRPr="004803C8">
        <w:rPr>
          <w:rFonts w:ascii="Verdana" w:hAnsi="Verdana" w:cs="Verdana"/>
          <w:sz w:val="18"/>
          <w:szCs w:val="18"/>
        </w:rPr>
        <w:t xml:space="preserve"> </w:t>
      </w:r>
    </w:p>
    <w:p w14:paraId="5A3875CF" w14:textId="77777777" w:rsidR="00D2087F" w:rsidRPr="004803C8" w:rsidRDefault="0097361C" w:rsidP="004803C8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803C8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430C5A92" w14:textId="77777777" w:rsidR="00D2087F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lastRenderedPageBreak/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</w:p>
    <w:p w14:paraId="4BFB5ABF" w14:textId="77777777" w:rsidR="00D2087F" w:rsidRPr="00D2087F" w:rsidRDefault="00CB0BCB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procedur zgłoszeniowych o</w:t>
      </w:r>
      <w:r w:rsidR="0088483C" w:rsidRPr="00D2087F">
        <w:rPr>
          <w:rFonts w:ascii="Verdana" w:hAnsi="Verdana" w:cs="Verdana"/>
          <w:sz w:val="18"/>
          <w:szCs w:val="18"/>
        </w:rPr>
        <w:t>raz decyzji administracyjnych w j</w:t>
      </w:r>
      <w:r w:rsidRPr="00D2087F">
        <w:rPr>
          <w:rFonts w:ascii="Verdana" w:hAnsi="Verdana" w:cs="Verdana"/>
          <w:sz w:val="18"/>
          <w:szCs w:val="18"/>
        </w:rPr>
        <w:t>ednostkach administracji państwowej i samorządowej (w szczególności Państwowej Straży Pożarnej, Państwowej Inspekcji Sanitarnej, organach nadzoru budowlanego)</w:t>
      </w:r>
      <w:r w:rsidR="007D7595">
        <w:rPr>
          <w:rFonts w:ascii="Verdana" w:hAnsi="Verdana" w:cs="Verdana"/>
          <w:sz w:val="18"/>
          <w:szCs w:val="18"/>
        </w:rPr>
        <w:t>*</w:t>
      </w:r>
      <w:r w:rsidRPr="00D2087F">
        <w:rPr>
          <w:rFonts w:ascii="Verdana" w:hAnsi="Verdana" w:cs="Verdana"/>
          <w:sz w:val="18"/>
          <w:szCs w:val="18"/>
        </w:rPr>
        <w:t>;</w:t>
      </w:r>
    </w:p>
    <w:p w14:paraId="04D524B6" w14:textId="77777777" w:rsidR="00D2087F" w:rsidRPr="00D2087F" w:rsidRDefault="00CB0BCB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7FEE0CFD" w14:textId="77777777" w:rsidR="00D2087F" w:rsidRPr="00D2087F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6A7552EC" w14:textId="77777777" w:rsidR="00D2087F" w:rsidRPr="00D2087F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017A16">
        <w:rPr>
          <w:rFonts w:ascii="Verdana" w:hAnsi="Verdana" w:cs="Verdana"/>
          <w:sz w:val="18"/>
          <w:szCs w:val="18"/>
        </w:rPr>
        <w:t>sytuacji</w:t>
      </w:r>
      <w:r w:rsidR="00D2087F" w:rsidRPr="00D2087F">
        <w:rPr>
          <w:rFonts w:ascii="Verdana" w:hAnsi="Verdana" w:cs="Verdana"/>
          <w:sz w:val="18"/>
          <w:szCs w:val="18"/>
        </w:rPr>
        <w:t xml:space="preserve">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31FB223E" w14:textId="77777777" w:rsidR="005B2A13" w:rsidRDefault="005B2A13" w:rsidP="005B2A13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0A5D7DB1" w14:textId="77777777" w:rsidR="00D2087F" w:rsidRDefault="0097361C" w:rsidP="00F93D37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3FABA89F" w14:textId="77777777" w:rsidR="00D2087F" w:rsidRPr="002E2CF0" w:rsidRDefault="0041275B" w:rsidP="0099686D">
      <w:pPr>
        <w:pStyle w:val="Akapitzlist"/>
        <w:numPr>
          <w:ilvl w:val="1"/>
          <w:numId w:val="7"/>
        </w:numPr>
        <w:tabs>
          <w:tab w:val="clear" w:pos="737"/>
          <w:tab w:val="num" w:pos="142"/>
        </w:tabs>
        <w:suppressAutoHyphens/>
        <w:spacing w:after="0" w:line="240" w:lineRule="auto"/>
        <w:ind w:left="-142" w:firstLine="142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3770B3E1" w14:textId="77777777" w:rsidR="00D2087F" w:rsidRPr="002E2CF0" w:rsidRDefault="005B6B14" w:rsidP="0099686D">
      <w:pPr>
        <w:pStyle w:val="Akapitzlist"/>
        <w:numPr>
          <w:ilvl w:val="1"/>
          <w:numId w:val="7"/>
        </w:numPr>
        <w:tabs>
          <w:tab w:val="clear" w:pos="737"/>
          <w:tab w:val="num" w:pos="142"/>
        </w:tabs>
        <w:suppressAutoHyphens/>
        <w:spacing w:after="0" w:line="240" w:lineRule="auto"/>
        <w:ind w:left="-142" w:firstLine="142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79B18997" w14:textId="77777777" w:rsidR="00D2087F" w:rsidRPr="002E2CF0" w:rsidRDefault="005B6B14" w:rsidP="0099686D">
      <w:pPr>
        <w:pStyle w:val="Akapitzlist"/>
        <w:numPr>
          <w:ilvl w:val="1"/>
          <w:numId w:val="7"/>
        </w:numPr>
        <w:tabs>
          <w:tab w:val="clear" w:pos="737"/>
          <w:tab w:val="num" w:pos="142"/>
        </w:tabs>
        <w:suppressAutoHyphens/>
        <w:spacing w:after="0" w:line="240" w:lineRule="auto"/>
        <w:ind w:left="-142" w:firstLine="142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AF8514E" w14:textId="77777777" w:rsidR="0099686D" w:rsidRDefault="005B6B14" w:rsidP="0099686D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1353E319" w14:textId="77777777" w:rsidR="0099686D" w:rsidRDefault="0099686D" w:rsidP="0099686D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………………………………………………….:</w:t>
      </w:r>
    </w:p>
    <w:p w14:paraId="143BEDAF" w14:textId="77777777" w:rsidR="0099686D" w:rsidRDefault="0099686D" w:rsidP="0099686D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………………………………………………….;</w:t>
      </w:r>
    </w:p>
    <w:p w14:paraId="5A19FD82" w14:textId="77777777" w:rsidR="0099686D" w:rsidRDefault="0099686D" w:rsidP="0099686D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………………………………………………….;</w:t>
      </w:r>
    </w:p>
    <w:p w14:paraId="321F4124" w14:textId="77777777" w:rsidR="0099686D" w:rsidRDefault="0099686D" w:rsidP="0099686D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………………………………………………….;</w:t>
      </w:r>
    </w:p>
    <w:p w14:paraId="7412BE8B" w14:textId="77777777" w:rsidR="0099686D" w:rsidRDefault="0099686D" w:rsidP="0099686D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………………………………………………….;</w:t>
      </w:r>
    </w:p>
    <w:p w14:paraId="0E24CABE" w14:textId="77777777" w:rsidR="0099686D" w:rsidRPr="0099686D" w:rsidRDefault="0099686D" w:rsidP="0099686D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…………………………………………………;</w:t>
      </w:r>
    </w:p>
    <w:p w14:paraId="34829265" w14:textId="77777777" w:rsidR="0099686D" w:rsidRPr="002E2CF0" w:rsidRDefault="0099686D" w:rsidP="0099686D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170" w:hanging="170"/>
        <w:mirrorIndents/>
        <w:jc w:val="both"/>
        <w:rPr>
          <w:rFonts w:ascii="Verdana" w:hAnsi="Verdana"/>
          <w:sz w:val="18"/>
          <w:szCs w:val="18"/>
        </w:rPr>
      </w:pPr>
    </w:p>
    <w:p w14:paraId="10370F73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2B5871B1" w14:textId="77777777" w:rsidR="00D2087F" w:rsidRPr="00D2087F" w:rsidRDefault="00D2087F" w:rsidP="00DE43F7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mowy Wykonawca winien udokumentować fakt zatrudnienia, poprzez przedłożenie przez Wykonawcę, 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, potwierdzających: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zobowiązany jest do przedstawienia dodatkowych dokumentów w terminie</w:t>
      </w:r>
      <w:r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874769">
        <w:rPr>
          <w:rFonts w:ascii="Verdana" w:hAnsi="Verdana"/>
          <w:bCs/>
          <w:iCs/>
          <w:sz w:val="18"/>
          <w:szCs w:val="18"/>
          <w:lang w:eastAsia="zh-CN"/>
        </w:rPr>
        <w:t>a</w:t>
      </w:r>
      <w:r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7B0E4EA4" w14:textId="77777777" w:rsidR="00986C7B" w:rsidRDefault="00E14661" w:rsidP="00986C7B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bCs/>
          <w:iCs/>
          <w:sz w:val="18"/>
          <w:szCs w:val="18"/>
          <w:lang w:eastAsia="zh-CN"/>
        </w:rPr>
      </w:pPr>
      <w:r w:rsidRPr="00E14661">
        <w:rPr>
          <w:rFonts w:ascii="Verdana" w:hAnsi="Verdana"/>
          <w:bCs/>
          <w:iCs/>
          <w:sz w:val="18"/>
          <w:szCs w:val="18"/>
          <w:lang w:eastAsia="zh-CN"/>
        </w:rPr>
        <w:t>W sytuacji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986C7B">
        <w:rPr>
          <w:rFonts w:ascii="Verdana" w:hAnsi="Verdana"/>
          <w:bCs/>
          <w:iCs/>
          <w:sz w:val="18"/>
          <w:szCs w:val="18"/>
          <w:lang w:eastAsia="zh-CN"/>
        </w:rPr>
        <w:t xml:space="preserve"> </w:t>
      </w:r>
    </w:p>
    <w:p w14:paraId="6EEBE462" w14:textId="77777777" w:rsidR="00E14661" w:rsidRDefault="00986C7B" w:rsidP="00986C7B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bCs/>
          <w:iCs/>
          <w:sz w:val="18"/>
          <w:szCs w:val="18"/>
          <w:lang w:eastAsia="zh-CN"/>
        </w:rPr>
      </w:pPr>
      <w:r w:rsidRPr="00986C7B">
        <w:rPr>
          <w:rFonts w:ascii="Verdana" w:hAnsi="Verdana"/>
          <w:bCs/>
          <w:iCs/>
          <w:sz w:val="18"/>
          <w:szCs w:val="18"/>
          <w:lang w:eastAsia="zh-CN"/>
        </w:rPr>
        <w:t>Stosowanie widocznego oznakowania pracowników przebywających na terenie budowy (oznakowanie ubrań roboczych, kamizelek odblaskowych), samochodów, ciężkiego sprzętu, itp.</w:t>
      </w:r>
    </w:p>
    <w:p w14:paraId="6AA578B6" w14:textId="77777777" w:rsidR="005B2A13" w:rsidRPr="005742C0" w:rsidRDefault="005B2A13" w:rsidP="005B2A13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trike/>
          <w:sz w:val="18"/>
          <w:szCs w:val="18"/>
        </w:rPr>
      </w:pPr>
      <w:r w:rsidRPr="005742C0">
        <w:rPr>
          <w:rFonts w:ascii="Verdana" w:hAnsi="Verdana"/>
          <w:strike/>
          <w:sz w:val="18"/>
          <w:szCs w:val="18"/>
        </w:rPr>
        <w:t>Zwrot kosztów zużytych mediów na podstawie refakturowanych kosztów ich zużycia, zgodnie ze wskazaniami istniejących lub zainstalowanych przez i na koszt Wykonawcy układów pomiarowych oraz kosztów opłat stałych, lub w wysokości ustalonego w odrębnej umowie ryczałtu.*</w:t>
      </w:r>
    </w:p>
    <w:p w14:paraId="6914DAB9" w14:textId="77777777" w:rsidR="005B2A13" w:rsidRPr="005742C0" w:rsidRDefault="005B2A13" w:rsidP="005B2A13">
      <w:pPr>
        <w:pStyle w:val="Akapitzlist"/>
        <w:spacing w:after="0" w:line="240" w:lineRule="auto"/>
        <w:ind w:left="170"/>
        <w:jc w:val="both"/>
        <w:rPr>
          <w:rFonts w:ascii="Verdana" w:hAnsi="Verdana"/>
          <w:bCs/>
          <w:iCs/>
          <w:strike/>
          <w:sz w:val="18"/>
          <w:szCs w:val="18"/>
          <w:lang w:eastAsia="zh-CN"/>
        </w:rPr>
      </w:pPr>
    </w:p>
    <w:p w14:paraId="6017C7AB" w14:textId="77777777" w:rsidR="00E14661" w:rsidRPr="005742C0" w:rsidRDefault="00E14661" w:rsidP="00E14661">
      <w:pPr>
        <w:pStyle w:val="Akapitzlist"/>
        <w:spacing w:after="0" w:line="240" w:lineRule="auto"/>
        <w:ind w:left="170"/>
        <w:jc w:val="both"/>
        <w:rPr>
          <w:rFonts w:ascii="Verdana" w:hAnsi="Verdana"/>
          <w:bCs/>
          <w:iCs/>
          <w:strike/>
          <w:sz w:val="18"/>
          <w:szCs w:val="18"/>
          <w:lang w:eastAsia="zh-CN"/>
        </w:rPr>
      </w:pPr>
    </w:p>
    <w:p w14:paraId="0B53CA82" w14:textId="77777777" w:rsidR="008B4BA5" w:rsidRPr="00001768" w:rsidRDefault="008B4BA5" w:rsidP="00001768">
      <w:pPr>
        <w:tabs>
          <w:tab w:val="left" w:pos="425"/>
          <w:tab w:val="left" w:pos="8360"/>
        </w:tabs>
        <w:suppressAutoHyphens/>
        <w:spacing w:after="0" w:line="240" w:lineRule="auto"/>
        <w:ind w:left="426"/>
        <w:mirrorIndents/>
        <w:jc w:val="both"/>
        <w:rPr>
          <w:rFonts w:ascii="Verdana" w:hAnsi="Verdana"/>
          <w:i/>
          <w:sz w:val="18"/>
          <w:szCs w:val="18"/>
        </w:rPr>
      </w:pPr>
    </w:p>
    <w:p w14:paraId="288C9978" w14:textId="77777777" w:rsidR="0097361C" w:rsidRPr="002E2CF0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§</w:t>
      </w:r>
      <w:r w:rsidR="0097361C" w:rsidRPr="002E2CF0">
        <w:rPr>
          <w:rFonts w:ascii="Verdana" w:hAnsi="Verdana"/>
          <w:sz w:val="18"/>
          <w:szCs w:val="18"/>
        </w:rPr>
        <w:t>6</w:t>
      </w:r>
    </w:p>
    <w:p w14:paraId="34E86BEF" w14:textId="77777777" w:rsidR="0097361C" w:rsidRPr="006D775E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Wykonawca wykona osobiście: ………………………</w:t>
      </w:r>
      <w:r w:rsidR="00CA0EB9" w:rsidRPr="006D775E">
        <w:rPr>
          <w:rFonts w:ascii="Verdana" w:hAnsi="Verdana" w:cs="Verdana"/>
          <w:sz w:val="18"/>
          <w:szCs w:val="18"/>
        </w:rPr>
        <w:t>…………………….. P</w:t>
      </w:r>
      <w:r w:rsidRPr="006D775E">
        <w:rPr>
          <w:rFonts w:ascii="Verdana" w:hAnsi="Verdana" w:cs="Verdana"/>
          <w:sz w:val="18"/>
          <w:szCs w:val="18"/>
        </w:rPr>
        <w:t>ozostałe roboty budowlane</w:t>
      </w:r>
      <w:r w:rsidR="006147FC" w:rsidRPr="006D775E">
        <w:rPr>
          <w:rFonts w:ascii="Verdana" w:hAnsi="Verdana" w:cs="Verdana"/>
          <w:sz w:val="18"/>
          <w:szCs w:val="18"/>
        </w:rPr>
        <w:t>, a także dostawy i </w:t>
      </w:r>
      <w:r w:rsidRPr="006D775E">
        <w:rPr>
          <w:rFonts w:ascii="Verdana" w:hAnsi="Verdana" w:cs="Verdana"/>
          <w:sz w:val="18"/>
          <w:szCs w:val="18"/>
        </w:rPr>
        <w:t xml:space="preserve">usługi opisane w ust. </w:t>
      </w:r>
      <w:r w:rsidR="00056AE0" w:rsidRPr="006D775E">
        <w:rPr>
          <w:rFonts w:ascii="Verdana" w:hAnsi="Verdana" w:cs="Verdana"/>
          <w:sz w:val="18"/>
          <w:szCs w:val="18"/>
        </w:rPr>
        <w:t>1</w:t>
      </w:r>
      <w:r w:rsidR="00453A36" w:rsidRPr="006D775E">
        <w:rPr>
          <w:rFonts w:ascii="Verdana" w:hAnsi="Verdana" w:cs="Verdana"/>
          <w:sz w:val="18"/>
          <w:szCs w:val="18"/>
        </w:rPr>
        <w:t>5</w:t>
      </w:r>
      <w:r w:rsidR="00CA0EB9" w:rsidRPr="006D775E">
        <w:rPr>
          <w:rFonts w:ascii="Verdana" w:hAnsi="Verdana" w:cs="Verdana"/>
          <w:sz w:val="18"/>
          <w:szCs w:val="18"/>
        </w:rPr>
        <w:t>,</w:t>
      </w:r>
      <w:r w:rsidRPr="006D775E">
        <w:rPr>
          <w:rFonts w:ascii="Verdana" w:hAnsi="Verdana" w:cs="Verdana"/>
          <w:sz w:val="18"/>
          <w:szCs w:val="18"/>
        </w:rPr>
        <w:t xml:space="preserve"> </w:t>
      </w:r>
      <w:r w:rsidR="00CA0EB9" w:rsidRPr="006D775E">
        <w:rPr>
          <w:rFonts w:ascii="Verdana" w:hAnsi="Verdana" w:cs="Verdana"/>
          <w:sz w:val="18"/>
          <w:szCs w:val="18"/>
        </w:rPr>
        <w:t>które zostaną wykonane</w:t>
      </w:r>
      <w:r w:rsidRPr="006D775E">
        <w:rPr>
          <w:rFonts w:ascii="Verdana" w:hAnsi="Verdana" w:cs="Verdana"/>
          <w:sz w:val="18"/>
          <w:szCs w:val="18"/>
        </w:rPr>
        <w:t xml:space="preserve"> przy udziale </w:t>
      </w:r>
      <w:r w:rsidR="004B06BD" w:rsidRPr="006D775E">
        <w:rPr>
          <w:rFonts w:ascii="Verdana" w:hAnsi="Verdana" w:cs="Verdana"/>
          <w:sz w:val="18"/>
          <w:szCs w:val="18"/>
        </w:rPr>
        <w:t>P</w:t>
      </w:r>
      <w:r w:rsidRPr="006D775E">
        <w:rPr>
          <w:rFonts w:ascii="Verdana" w:hAnsi="Verdana" w:cs="Verdana"/>
          <w:sz w:val="18"/>
          <w:szCs w:val="18"/>
        </w:rPr>
        <w:t>odwykonawców, określa</w:t>
      </w:r>
      <w:r w:rsidR="003E54C5" w:rsidRPr="006D775E">
        <w:rPr>
          <w:rFonts w:ascii="Verdana" w:hAnsi="Verdana" w:cs="Verdana"/>
          <w:sz w:val="18"/>
          <w:szCs w:val="18"/>
        </w:rPr>
        <w:t xml:space="preserve"> oświadczenie</w:t>
      </w:r>
      <w:r w:rsidR="00CA0EB9" w:rsidRPr="006D775E">
        <w:rPr>
          <w:rFonts w:ascii="Verdana" w:hAnsi="Verdana" w:cs="Verdana"/>
          <w:sz w:val="18"/>
          <w:szCs w:val="18"/>
        </w:rPr>
        <w:t xml:space="preserve"> Wykonawcy</w:t>
      </w:r>
      <w:r w:rsidR="003E54C5" w:rsidRPr="006D775E">
        <w:rPr>
          <w:rFonts w:ascii="Verdana" w:hAnsi="Verdana" w:cs="Verdana"/>
          <w:sz w:val="18"/>
          <w:szCs w:val="18"/>
        </w:rPr>
        <w:t xml:space="preserve"> stanowiące</w:t>
      </w:r>
      <w:r w:rsidRPr="006D775E">
        <w:rPr>
          <w:rFonts w:ascii="Verdana" w:hAnsi="Verdana" w:cs="Verdana"/>
          <w:sz w:val="18"/>
          <w:szCs w:val="18"/>
        </w:rPr>
        <w:t xml:space="preserve"> zał. nr </w:t>
      </w:r>
      <w:r w:rsidR="005B6B14" w:rsidRPr="006D775E">
        <w:rPr>
          <w:rFonts w:ascii="Verdana" w:hAnsi="Verdana" w:cs="Verdana"/>
          <w:sz w:val="18"/>
          <w:szCs w:val="18"/>
        </w:rPr>
        <w:t>.</w:t>
      </w:r>
      <w:r w:rsidRPr="006D775E">
        <w:rPr>
          <w:rFonts w:ascii="Verdana" w:hAnsi="Verdana" w:cs="Verdana"/>
          <w:sz w:val="18"/>
          <w:szCs w:val="18"/>
        </w:rPr>
        <w:t xml:space="preserve">..... do niniejszej </w:t>
      </w:r>
      <w:r w:rsidR="005B6B14" w:rsidRPr="006D775E">
        <w:rPr>
          <w:rFonts w:ascii="Verdana" w:hAnsi="Verdana" w:cs="Verdana"/>
          <w:sz w:val="18"/>
          <w:szCs w:val="18"/>
        </w:rPr>
        <w:t>U</w:t>
      </w:r>
      <w:r w:rsidRPr="006D775E">
        <w:rPr>
          <w:rFonts w:ascii="Verdana" w:hAnsi="Verdana" w:cs="Verdana"/>
          <w:sz w:val="18"/>
          <w:szCs w:val="18"/>
        </w:rPr>
        <w:t>mowy.</w:t>
      </w:r>
      <w:r w:rsidR="00711261" w:rsidRPr="006D775E">
        <w:rPr>
          <w:rFonts w:ascii="Verdana" w:hAnsi="Verdana" w:cs="Verdana"/>
          <w:sz w:val="18"/>
          <w:szCs w:val="18"/>
        </w:rPr>
        <w:t xml:space="preserve"> Powyższe oświadczenie nie zwalnia</w:t>
      </w:r>
      <w:r w:rsidR="004B06BD" w:rsidRPr="006D775E">
        <w:rPr>
          <w:rFonts w:ascii="Verdana" w:hAnsi="Verdana" w:cs="Verdana"/>
          <w:sz w:val="18"/>
          <w:szCs w:val="18"/>
        </w:rPr>
        <w:t xml:space="preserve"> Wykonawcy</w:t>
      </w:r>
      <w:r w:rsidR="00711261" w:rsidRPr="006D775E">
        <w:rPr>
          <w:rFonts w:ascii="Verdana" w:hAnsi="Verdana" w:cs="Verdana"/>
          <w:sz w:val="18"/>
          <w:szCs w:val="18"/>
        </w:rPr>
        <w:t xml:space="preserve"> z przeprowadzenia procedury określonej w pkt 3-33 niniejszego paragrafu.</w:t>
      </w:r>
    </w:p>
    <w:p w14:paraId="53817369" w14:textId="77777777" w:rsidR="00512114" w:rsidRPr="006D775E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6D775E">
        <w:rPr>
          <w:rFonts w:ascii="Verdana" w:hAnsi="Verdana" w:cs="Verdana"/>
          <w:sz w:val="18"/>
          <w:szCs w:val="18"/>
        </w:rPr>
        <w:t xml:space="preserve"> </w:t>
      </w:r>
    </w:p>
    <w:p w14:paraId="283556D7" w14:textId="77777777" w:rsidR="0097361C" w:rsidRPr="002E2CF0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6D775E">
        <w:rPr>
          <w:rFonts w:ascii="Verdana" w:hAnsi="Verdana" w:cs="Verdana"/>
          <w:sz w:val="18"/>
          <w:szCs w:val="18"/>
        </w:rPr>
        <w:t xml:space="preserve">przedmiotu Umowy </w:t>
      </w:r>
      <w:r w:rsidRPr="006D775E">
        <w:rPr>
          <w:rFonts w:ascii="Verdana" w:hAnsi="Verdana" w:cs="Verdana"/>
          <w:sz w:val="18"/>
          <w:szCs w:val="18"/>
        </w:rPr>
        <w:t xml:space="preserve">Wykonawca zobowiązany jest, o ile są już znane, do podania nazwy albo imiona i nazwiska oraz dane kontaktowe podwykonawców i osób do kontaktu z nimi, zaangażowanych w takie roboty budowlane lub usługi. Wykonawca zawiadamia </w:t>
      </w:r>
      <w:r w:rsidR="00056AE0" w:rsidRPr="006D775E">
        <w:rPr>
          <w:rFonts w:ascii="Verdana" w:hAnsi="Verdana" w:cs="Verdana"/>
          <w:sz w:val="18"/>
          <w:szCs w:val="18"/>
        </w:rPr>
        <w:lastRenderedPageBreak/>
        <w:t>Z</w:t>
      </w:r>
      <w:r w:rsidRPr="006D775E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6D775E">
        <w:rPr>
          <w:rFonts w:ascii="Verdana" w:hAnsi="Verdana" w:cs="Verdana"/>
          <w:sz w:val="18"/>
          <w:szCs w:val="18"/>
        </w:rPr>
        <w:t>przedmiotu Umowy</w:t>
      </w:r>
      <w:r w:rsidRPr="006D775E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</w:t>
      </w:r>
      <w:r w:rsidRPr="002E2CF0">
        <w:rPr>
          <w:rFonts w:ascii="Verdana" w:hAnsi="Verdana" w:cs="Verdana"/>
          <w:sz w:val="18"/>
          <w:szCs w:val="18"/>
        </w:rPr>
        <w:t>realizację robót budowlanych lub usług.</w:t>
      </w:r>
    </w:p>
    <w:p w14:paraId="21514BD3" w14:textId="77777777" w:rsidR="0097361C" w:rsidRPr="002E2CF0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powinna </w:t>
      </w:r>
      <w:r w:rsidR="00A3051C" w:rsidRPr="002E2CF0">
        <w:rPr>
          <w:rFonts w:ascii="Verdana" w:hAnsi="Verdana" w:cs="Verdana"/>
          <w:sz w:val="18"/>
          <w:szCs w:val="18"/>
        </w:rPr>
        <w:t>nie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D6AFB3" w14:textId="77777777" w:rsidR="0097361C" w:rsidRPr="002E2CF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351F3BE5" w14:textId="77777777"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</w:t>
      </w:r>
      <w:proofErr w:type="spellStart"/>
      <w:r w:rsidR="00A3051C" w:rsidRPr="002E2CF0">
        <w:rPr>
          <w:rFonts w:ascii="Verdana" w:hAnsi="Verdana" w:cs="Verdana"/>
          <w:sz w:val="18"/>
          <w:szCs w:val="18"/>
        </w:rPr>
        <w:t>STWiORB</w:t>
      </w:r>
      <w:proofErr w:type="spellEnd"/>
      <w:r w:rsidR="00A3051C" w:rsidRPr="002E2CF0">
        <w:rPr>
          <w:rFonts w:ascii="Verdana" w:hAnsi="Verdana" w:cs="Verdana"/>
          <w:sz w:val="18"/>
          <w:szCs w:val="18"/>
        </w:rPr>
        <w:t>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SIWZ,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A49A02E" w14:textId="77777777"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363B42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4592ABF9" w14:textId="77777777"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</w:t>
      </w:r>
      <w:r w:rsidR="0070245B" w:rsidRPr="00056AE0">
        <w:rPr>
          <w:rFonts w:ascii="Verdana" w:hAnsi="Verdana" w:cs="Verdana"/>
          <w:sz w:val="18"/>
          <w:szCs w:val="18"/>
        </w:rPr>
        <w:t>H</w:t>
      </w:r>
      <w:r w:rsidRPr="00056AE0">
        <w:rPr>
          <w:rFonts w:ascii="Verdana" w:hAnsi="Verdana" w:cs="Verdana"/>
          <w:sz w:val="18"/>
          <w:szCs w:val="18"/>
        </w:rPr>
        <w:t xml:space="preserve">armonogramem stanowiącym załącznik do Umowy pomiędzy Zamawiającym a Wykonawcą, chronologią robót wynikających z procesu technologicznego i zasad sztuki budowlanej, stanowiących przedmiot Umowy zawartej pomiędzy Zamawiającym a Wykonawcą; </w:t>
      </w:r>
    </w:p>
    <w:p w14:paraId="26DC5031" w14:textId="77777777"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6CFD2E61" w14:textId="77777777" w:rsidR="0097361C" w:rsidRPr="00056AE0" w:rsidRDefault="0097361C" w:rsidP="00B130A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47E9437D" w14:textId="77777777" w:rsidR="0097361C" w:rsidRPr="00056AE0" w:rsidRDefault="0097361C" w:rsidP="00B130A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00056AE0">
        <w:rPr>
          <w:rFonts w:ascii="Verdana" w:hAnsi="Verdana" w:cs="Verdana"/>
          <w:sz w:val="18"/>
          <w:szCs w:val="18"/>
        </w:rPr>
        <w:t>na każde żądanie Zamawiającego</w:t>
      </w:r>
      <w:r w:rsidRPr="00056AE0">
        <w:rPr>
          <w:rFonts w:ascii="Verdana" w:hAnsi="Verdana" w:cs="Verdana"/>
          <w:sz w:val="18"/>
          <w:szCs w:val="18"/>
        </w:rPr>
        <w:t>, kopii umów o pracę osób</w:t>
      </w:r>
      <w:r w:rsidR="003F70DD" w:rsidRPr="00056AE0">
        <w:rPr>
          <w:rFonts w:ascii="Verdana" w:hAnsi="Verdana" w:cs="Verdana"/>
          <w:sz w:val="18"/>
          <w:szCs w:val="18"/>
        </w:rPr>
        <w:t xml:space="preserve"> wykonujących czynności o których mowa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Pr="00056AE0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00056AE0">
        <w:rPr>
          <w:rFonts w:ascii="Verdana" w:hAnsi="Verdana" w:cs="Verdana"/>
          <w:sz w:val="18"/>
          <w:szCs w:val="18"/>
        </w:rPr>
        <w:t xml:space="preserve"> rodzaj wykonywanych czynności</w:t>
      </w:r>
      <w:r w:rsidRPr="00056AE0">
        <w:rPr>
          <w:rFonts w:ascii="Verdana" w:hAnsi="Verdana" w:cs="Verdana"/>
          <w:sz w:val="18"/>
          <w:szCs w:val="18"/>
        </w:rPr>
        <w:t>, okres zatrudnienia, pracodawcę</w:t>
      </w:r>
      <w:r w:rsidR="00BC09EB" w:rsidRPr="00056AE0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5ACEDCD0" w14:textId="77777777" w:rsidR="00AE1E47" w:rsidRPr="00752668" w:rsidRDefault="0097361C" w:rsidP="00AE1E47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</w:t>
      </w:r>
      <w:r w:rsidRPr="00752668">
        <w:rPr>
          <w:rFonts w:ascii="Verdana" w:hAnsi="Verdana" w:cs="Verdana"/>
          <w:sz w:val="18"/>
          <w:szCs w:val="18"/>
        </w:rPr>
        <w:t xml:space="preserve">oświadczenie </w:t>
      </w:r>
      <w:r w:rsidR="003D1DB9" w:rsidRPr="00752668">
        <w:rPr>
          <w:rFonts w:ascii="Verdana" w:hAnsi="Verdana" w:cs="Verdana"/>
          <w:sz w:val="18"/>
          <w:szCs w:val="18"/>
        </w:rPr>
        <w:t>P</w:t>
      </w:r>
      <w:r w:rsidRPr="00752668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752668">
        <w:rPr>
          <w:rFonts w:ascii="Verdana" w:hAnsi="Verdana" w:cs="Verdana"/>
          <w:sz w:val="18"/>
          <w:szCs w:val="18"/>
        </w:rPr>
        <w:t>owego i </w:t>
      </w:r>
      <w:r w:rsidRPr="00752668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4CF9FF90" w14:textId="77777777" w:rsidR="00AE1E47" w:rsidRPr="00752668" w:rsidRDefault="00590F8C" w:rsidP="00AE1E47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>w</w:t>
      </w:r>
      <w:r w:rsidR="00AE1E47" w:rsidRPr="00752668">
        <w:rPr>
          <w:rFonts w:ascii="Verdana" w:hAnsi="Verdana" w:cs="Verdana"/>
          <w:sz w:val="18"/>
          <w:szCs w:val="18"/>
        </w:rPr>
        <w:t xml:space="preserve"> przypadku wykonywania przez Podwykonawcę robót budowlanych wskazanych w załączniku nr 15 do ustawy z dnia 11 marca 2004 r. o podatku od towarów i usług </w:t>
      </w:r>
      <w:r w:rsidR="00A852BC" w:rsidRPr="00752668">
        <w:rPr>
          <w:rFonts w:ascii="Verdana" w:hAnsi="Verdana" w:cs="Verdana"/>
          <w:sz w:val="18"/>
          <w:szCs w:val="18"/>
        </w:rPr>
        <w:t xml:space="preserve">(Dz. U. z 2018 r. poz. 2174 z </w:t>
      </w:r>
      <w:proofErr w:type="spellStart"/>
      <w:r w:rsidR="00A852BC" w:rsidRPr="00752668">
        <w:rPr>
          <w:rFonts w:ascii="Verdana" w:hAnsi="Verdana" w:cs="Verdana"/>
          <w:sz w:val="18"/>
          <w:szCs w:val="18"/>
        </w:rPr>
        <w:t>późn</w:t>
      </w:r>
      <w:proofErr w:type="spellEnd"/>
      <w:r w:rsidR="00A852BC" w:rsidRPr="00752668">
        <w:rPr>
          <w:rFonts w:ascii="Verdana" w:hAnsi="Verdana" w:cs="Verdana"/>
          <w:sz w:val="18"/>
          <w:szCs w:val="18"/>
        </w:rPr>
        <w:t>. zm.)</w:t>
      </w:r>
      <w:r w:rsidR="00AE1E47" w:rsidRPr="00752668">
        <w:rPr>
          <w:rFonts w:ascii="Verdana" w:hAnsi="Verdana" w:cs="Verdana"/>
          <w:sz w:val="18"/>
          <w:szCs w:val="18"/>
        </w:rPr>
        <w:t xml:space="preserve"> umowa winna zawierać zobowiązanie Podwykonawc</w:t>
      </w:r>
      <w:r w:rsidRPr="00752668">
        <w:rPr>
          <w:rFonts w:ascii="Verdana" w:hAnsi="Verdana" w:cs="Verdana"/>
          <w:sz w:val="18"/>
          <w:szCs w:val="18"/>
        </w:rPr>
        <w:t>y do zamieszczenia w </w:t>
      </w:r>
      <w:r w:rsidR="00AE1E47" w:rsidRPr="00752668">
        <w:rPr>
          <w:rFonts w:ascii="Verdana" w:hAnsi="Verdana" w:cs="Verdana"/>
          <w:sz w:val="18"/>
          <w:szCs w:val="18"/>
        </w:rPr>
        <w:t>wystawionej fakturze za wykonane roboty zapisu o treści: „MECHANIZM PODZIELONEJ PŁATNOŚCI”</w:t>
      </w:r>
    </w:p>
    <w:p w14:paraId="2DCE15A6" w14:textId="77777777" w:rsidR="0097361C" w:rsidRPr="00056AE0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 xml:space="preserve">Umowa o podwykonawstwo nie może zawierać postanowień uzależniających uzyskanie przez Podwykonawcę </w:t>
      </w:r>
      <w:r w:rsidRPr="00056AE0">
        <w:rPr>
          <w:rFonts w:ascii="Verdana" w:hAnsi="Verdana" w:cs="Verdana"/>
          <w:sz w:val="18"/>
          <w:szCs w:val="18"/>
        </w:rPr>
        <w:t>płatności od Wykonawcy od zapłaty Wykonawcy przez Zamawiającego wynagrodzenia obejmującego zakres robót wykonanych przez Podwykonawcę.</w:t>
      </w:r>
    </w:p>
    <w:p w14:paraId="56214F14" w14:textId="77777777" w:rsidR="0097361C" w:rsidRPr="006D775E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Zawarcie umowy o podwykonawstwo, której przedmiotem są roboty budowlane, może nastąpić </w:t>
      </w:r>
      <w:r w:rsidRPr="006D775E">
        <w:rPr>
          <w:rFonts w:ascii="Verdana" w:hAnsi="Verdana" w:cs="Verdana"/>
          <w:sz w:val="18"/>
          <w:szCs w:val="18"/>
        </w:rPr>
        <w:t xml:space="preserve">wyłącznie po pisemnej akceptacji jej projektu przez Zamawiającego, a przystąpienie do realizacji robót budowlanych przez Podwykonawcę może nastąpić </w:t>
      </w:r>
      <w:r w:rsidR="00321458" w:rsidRPr="006D775E">
        <w:rPr>
          <w:rFonts w:ascii="Verdana" w:hAnsi="Verdana" w:cs="Verdana"/>
          <w:sz w:val="18"/>
          <w:szCs w:val="18"/>
        </w:rPr>
        <w:t>wyłącznie po akceptacji umowy o </w:t>
      </w:r>
      <w:r w:rsidRPr="006D775E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56E3A0EF" w14:textId="77777777" w:rsidR="00624F4B" w:rsidRPr="006D775E" w:rsidRDefault="0097361C" w:rsidP="00624F4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6D775E">
        <w:rPr>
          <w:rFonts w:ascii="Verdana" w:hAnsi="Verdana" w:cs="Verdana"/>
          <w:sz w:val="18"/>
          <w:szCs w:val="18"/>
        </w:rPr>
        <w:t>cemu w Zespole Obsługi Zadań (</w:t>
      </w:r>
      <w:r w:rsidR="00591FC5" w:rsidRPr="006D775E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6D775E">
        <w:rPr>
          <w:rFonts w:ascii="Verdana" w:hAnsi="Verdana" w:cs="Verdana"/>
          <w:sz w:val="18"/>
          <w:szCs w:val="18"/>
        </w:rPr>
        <w:t>Krakowie przy ul. Reymonta 7</w:t>
      </w:r>
      <w:r w:rsidR="00591FC5" w:rsidRPr="006D775E">
        <w:rPr>
          <w:rFonts w:ascii="Verdana" w:hAnsi="Verdana" w:cs="Verdana"/>
          <w:sz w:val="18"/>
          <w:szCs w:val="18"/>
        </w:rPr>
        <w:t>, budynek</w:t>
      </w:r>
      <w:r w:rsidRPr="006D775E">
        <w:rPr>
          <w:rFonts w:ascii="Verdana" w:hAnsi="Verdana" w:cs="Verdana"/>
          <w:sz w:val="18"/>
          <w:szCs w:val="18"/>
        </w:rPr>
        <w:t xml:space="preserve"> U-2</w:t>
      </w:r>
      <w:r w:rsidR="003E2FA5" w:rsidRPr="006D775E">
        <w:rPr>
          <w:rFonts w:ascii="Verdana" w:hAnsi="Verdana" w:cs="Verdana"/>
          <w:sz w:val="18"/>
          <w:szCs w:val="18"/>
        </w:rPr>
        <w:t xml:space="preserve"> AGH</w:t>
      </w:r>
      <w:r w:rsidR="00851029" w:rsidRPr="006D775E">
        <w:rPr>
          <w:rFonts w:ascii="Verdana" w:hAnsi="Verdana" w:cs="Verdana"/>
          <w:sz w:val="18"/>
          <w:szCs w:val="18"/>
        </w:rPr>
        <w:t>, pok. 014</w:t>
      </w:r>
      <w:r w:rsidRPr="006D775E">
        <w:rPr>
          <w:rFonts w:ascii="Verdana" w:hAnsi="Verdana" w:cs="Verdana"/>
          <w:sz w:val="18"/>
          <w:szCs w:val="18"/>
        </w:rPr>
        <w:t>), projektu umowy o podwykonawstwo, której przedmiotem są roboty budowlane, wra</w:t>
      </w:r>
      <w:r w:rsidR="00851029" w:rsidRPr="006D775E">
        <w:rPr>
          <w:rFonts w:ascii="Verdana" w:hAnsi="Verdana" w:cs="Verdana"/>
          <w:sz w:val="18"/>
          <w:szCs w:val="18"/>
        </w:rPr>
        <w:t>z z zestawieniem ilości robót i </w:t>
      </w:r>
      <w:r w:rsidRPr="006D775E">
        <w:rPr>
          <w:rFonts w:ascii="Verdana" w:hAnsi="Verdana" w:cs="Verdana"/>
          <w:sz w:val="18"/>
          <w:szCs w:val="18"/>
        </w:rPr>
        <w:t>ich wyceną oraz z częścią dokumentacji dotyczącej wykonania robót, które mają być r</w:t>
      </w:r>
      <w:r w:rsidR="003E2FA5" w:rsidRPr="006D775E">
        <w:rPr>
          <w:rFonts w:ascii="Verdana" w:hAnsi="Verdana" w:cs="Verdana"/>
          <w:sz w:val="18"/>
          <w:szCs w:val="18"/>
        </w:rPr>
        <w:t>ealizowane na podstawie umowy o </w:t>
      </w:r>
      <w:r w:rsidRPr="006D775E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3B2A46" w:rsidRPr="006D775E">
        <w:rPr>
          <w:rFonts w:ascii="Verdana" w:hAnsi="Verdana" w:cs="Verdana"/>
          <w:sz w:val="18"/>
          <w:szCs w:val="18"/>
        </w:rPr>
        <w:t>Treść umowy Wykonawcy z </w:t>
      </w:r>
      <w:r w:rsidR="00624F4B" w:rsidRPr="006D775E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75A1D586" w14:textId="77777777" w:rsidR="00F33306" w:rsidRDefault="00F33306" w:rsidP="00F33306">
      <w:pPr>
        <w:widowControl/>
        <w:numPr>
          <w:ilvl w:val="0"/>
          <w:numId w:val="27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C897AAD" w14:textId="77777777" w:rsidR="00F25579" w:rsidRDefault="00F25579" w:rsidP="0099686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25579">
        <w:rPr>
          <w:rFonts w:ascii="Verdana" w:hAnsi="Verdana" w:cs="Verdana"/>
          <w:sz w:val="18"/>
          <w:szCs w:val="18"/>
        </w:rPr>
        <w:t>w przypadku kiedy wynagrodzenie jest niższe ni</w:t>
      </w:r>
      <w:r>
        <w:rPr>
          <w:rFonts w:ascii="Verdana" w:hAnsi="Verdana" w:cs="Verdana"/>
          <w:sz w:val="18"/>
          <w:szCs w:val="18"/>
        </w:rPr>
        <w:t>ż ustalone pomiędzy Wykonawcą a </w:t>
      </w:r>
      <w:r w:rsidRPr="00F25579">
        <w:rPr>
          <w:rFonts w:ascii="Verdana" w:hAnsi="Verdana" w:cs="Verdana"/>
          <w:sz w:val="18"/>
          <w:szCs w:val="18"/>
        </w:rPr>
        <w:t>Podwykonawcą za roboty budowlane stanowiące przedmiot umowy o podwykonawstwo, umowa musi zawierać wysokość wynagrodzenia u</w:t>
      </w:r>
      <w:r>
        <w:rPr>
          <w:rFonts w:ascii="Verdana" w:hAnsi="Verdana" w:cs="Verdana"/>
          <w:sz w:val="18"/>
          <w:szCs w:val="18"/>
        </w:rPr>
        <w:t>staloną pomiędzy Zamawiającym a </w:t>
      </w:r>
      <w:r w:rsidRPr="00F25579">
        <w:rPr>
          <w:rFonts w:ascii="Verdana" w:hAnsi="Verdana" w:cs="Verdana"/>
          <w:sz w:val="18"/>
          <w:szCs w:val="18"/>
        </w:rPr>
        <w:t>Wykonawcą za roboty budowlane stanowiące przedmiot umowy o podwykonawstwo,</w:t>
      </w:r>
    </w:p>
    <w:p w14:paraId="21342893" w14:textId="77777777" w:rsidR="00624F4B" w:rsidRPr="00F25579" w:rsidRDefault="00624F4B" w:rsidP="0099686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25579">
        <w:rPr>
          <w:rFonts w:ascii="Verdana" w:hAnsi="Verdana" w:cs="Verdana"/>
          <w:sz w:val="18"/>
          <w:szCs w:val="18"/>
        </w:rPr>
        <w:t xml:space="preserve">oświadczenie </w:t>
      </w:r>
      <w:r w:rsidR="009F0AB2" w:rsidRPr="00F25579">
        <w:rPr>
          <w:rFonts w:ascii="Verdana" w:hAnsi="Verdana" w:cs="Verdana"/>
          <w:sz w:val="18"/>
          <w:szCs w:val="18"/>
        </w:rPr>
        <w:t>P</w:t>
      </w:r>
      <w:r w:rsidRPr="00F25579">
        <w:rPr>
          <w:rFonts w:ascii="Verdana" w:hAnsi="Verdana" w:cs="Verdana"/>
          <w:sz w:val="18"/>
          <w:szCs w:val="18"/>
        </w:rPr>
        <w:t>odwykonawcy, że przyjmuje do wiadomości</w:t>
      </w:r>
      <w:r w:rsidR="00F33306" w:rsidRPr="00F25579">
        <w:rPr>
          <w:rFonts w:ascii="Verdana" w:hAnsi="Verdana" w:cs="Verdana"/>
          <w:sz w:val="18"/>
          <w:szCs w:val="18"/>
        </w:rPr>
        <w:t>,</w:t>
      </w:r>
      <w:r w:rsidRPr="00F25579">
        <w:rPr>
          <w:rFonts w:ascii="Verdana" w:hAnsi="Verdana" w:cs="Verdana"/>
          <w:sz w:val="18"/>
          <w:szCs w:val="18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69054E31" w14:textId="77777777" w:rsidR="0097361C" w:rsidRPr="00056AE0" w:rsidRDefault="0097361C" w:rsidP="00624F4B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 przypadku zamiaru powierzenia</w:t>
      </w:r>
      <w:r w:rsidRPr="00056AE0">
        <w:rPr>
          <w:rFonts w:ascii="Verdana" w:hAnsi="Verdana" w:cs="Verdana"/>
          <w:sz w:val="18"/>
          <w:szCs w:val="18"/>
        </w:rPr>
        <w:t xml:space="preserve"> przez Podwykonawcę części robót dalszemu Podwykonawcy </w:t>
      </w:r>
      <w:r w:rsidRPr="00056AE0">
        <w:rPr>
          <w:rFonts w:ascii="Verdana" w:hAnsi="Verdana" w:cs="Verdana"/>
          <w:sz w:val="18"/>
          <w:szCs w:val="18"/>
        </w:rPr>
        <w:lastRenderedPageBreak/>
        <w:t>Podwykonawca lub każdy dalszy Podwykonawca przedkładając projekt umowy z dalszym Podwykonawcą zob</w:t>
      </w:r>
      <w:r w:rsidR="003E2FA5" w:rsidRPr="00056AE0">
        <w:rPr>
          <w:rFonts w:ascii="Verdana" w:hAnsi="Verdana" w:cs="Verdana"/>
          <w:sz w:val="18"/>
          <w:szCs w:val="18"/>
        </w:rPr>
        <w:t>owiązany jest przedłożyć wraz z </w:t>
      </w:r>
      <w:r w:rsidRPr="00056AE0">
        <w:rPr>
          <w:rFonts w:ascii="Verdana" w:hAnsi="Verdana" w:cs="Verdana"/>
          <w:sz w:val="18"/>
          <w:szCs w:val="18"/>
        </w:rPr>
        <w:t>projektem umowy pisemne oświadc</w:t>
      </w:r>
      <w:r w:rsidR="003E2FA5" w:rsidRPr="00056AE0">
        <w:rPr>
          <w:rFonts w:ascii="Verdana" w:hAnsi="Verdana" w:cs="Verdana"/>
          <w:sz w:val="18"/>
          <w:szCs w:val="18"/>
        </w:rPr>
        <w:t>zenie Wykonawcy, Podwykonawcy i </w:t>
      </w:r>
      <w:r w:rsidRPr="00056AE0">
        <w:rPr>
          <w:rFonts w:ascii="Verdana" w:hAnsi="Verdana" w:cs="Verdana"/>
          <w:sz w:val="18"/>
          <w:szCs w:val="18"/>
        </w:rPr>
        <w:t xml:space="preserve">dalszego Podwykonawcy o akceptacji tego projektu. </w:t>
      </w:r>
    </w:p>
    <w:p w14:paraId="0B958FE3" w14:textId="77777777" w:rsidR="0097361C" w:rsidRPr="00056AE0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EA7733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03BDA207" w14:textId="77777777" w:rsidR="0097361C" w:rsidRPr="00056AE0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>szczególności w </w:t>
      </w:r>
      <w:r w:rsidRPr="00056AE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1CFDA09D" w14:textId="77777777" w:rsidR="0097361C" w:rsidRPr="00A95C49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A95C49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A95C49">
        <w:rPr>
          <w:rFonts w:ascii="Verdana" w:hAnsi="Verdana" w:cs="Verdana"/>
          <w:sz w:val="18"/>
          <w:szCs w:val="18"/>
        </w:rPr>
        <w:t>o podwykonawstwo, określonych w </w:t>
      </w:r>
      <w:r w:rsidRPr="00A95C49">
        <w:rPr>
          <w:rFonts w:ascii="Verdana" w:hAnsi="Verdana" w:cs="Verdana"/>
          <w:sz w:val="18"/>
          <w:szCs w:val="18"/>
        </w:rPr>
        <w:t xml:space="preserve">SIWZ, w szczególności w zakresie oznaczenia Stron tej </w:t>
      </w:r>
      <w:r w:rsidR="00447837" w:rsidRPr="00A95C49">
        <w:rPr>
          <w:rFonts w:ascii="Verdana" w:hAnsi="Verdana" w:cs="Verdana"/>
          <w:sz w:val="18"/>
          <w:szCs w:val="18"/>
        </w:rPr>
        <w:t>umowy</w:t>
      </w:r>
      <w:r w:rsidR="00851029" w:rsidRPr="00A95C49">
        <w:rPr>
          <w:rFonts w:ascii="Verdana" w:hAnsi="Verdana" w:cs="Verdana"/>
          <w:strike/>
          <w:sz w:val="18"/>
          <w:szCs w:val="18"/>
        </w:rPr>
        <w:t>;</w:t>
      </w:r>
    </w:p>
    <w:p w14:paraId="4907781B" w14:textId="77777777"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3E97922E" w14:textId="77777777"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niespełniania przez Podwykonawcę warunków określonych w SIWZ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7CFB78A" w14:textId="77777777"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363B42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6C11840" w14:textId="77777777"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48CC3766" w14:textId="77777777"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D763053" w14:textId="77777777" w:rsidR="0097361C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1A28CC0D" w14:textId="77777777" w:rsidR="008601CF" w:rsidRDefault="008601CF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2A28D7C8" w14:textId="77777777"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7BEACAF3" w14:textId="77777777"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 xml:space="preserve">W przypadku występowania Wykonawcy jako Konsorcjum z treści umowy musi wynikać, że umowa ta jest zawarta z wszystkimi członkami Konsorcjum, a nie </w:t>
      </w:r>
      <w:r w:rsidR="00A95C49">
        <w:rPr>
          <w:rFonts w:ascii="Verdana" w:hAnsi="Verdana"/>
          <w:sz w:val="18"/>
          <w:szCs w:val="18"/>
        </w:rPr>
        <w:t>tylko z jednym lub niektórymi z </w:t>
      </w:r>
      <w:r w:rsidRPr="008601CF">
        <w:rPr>
          <w:rFonts w:ascii="Verdana" w:hAnsi="Verdana"/>
          <w:sz w:val="18"/>
          <w:szCs w:val="18"/>
        </w:rPr>
        <w:t>nich.</w:t>
      </w:r>
    </w:p>
    <w:p w14:paraId="7978CE6D" w14:textId="77777777" w:rsidR="008601CF" w:rsidRDefault="00B54EDE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2A941912" w14:textId="77777777"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0E92898E" w14:textId="77777777"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>cemu 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>terminie 7 dni od dnia jej zawarcia, z wyłączeniem umów o podwykonawstwo o wartości mniejszej niż 0,5 % wartości Umowy oraz umów o podwykonawstwo, których przedmiot został wskazany w SIWZ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Pr="008601CF">
        <w:rPr>
          <w:rFonts w:ascii="Verdana" w:hAnsi="Verdana" w:cs="Verdana"/>
          <w:sz w:val="18"/>
          <w:szCs w:val="18"/>
        </w:rPr>
        <w:t>podwykonawstwo o wartości większej niż 50.000 zł .</w:t>
      </w:r>
    </w:p>
    <w:p w14:paraId="26B3C10A" w14:textId="77777777"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363B42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90155CD" w14:textId="77777777"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>, odpis z Krajowego Rejestru Sądowego Podwykonawcy lub inny dokument właściwy z uwagi na status prawny Podwykonawcy, potwierdzający 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23458A04" w14:textId="77777777"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Powierzenie realizacji zadań innemu Podwykonawcy niż ten, z którym została zawarta zaakceptowana przez Zamawiającego umowa o podwykonawstwo, lub zmiana zakresu zadań </w:t>
      </w:r>
      <w:r w:rsidRPr="008601CF">
        <w:rPr>
          <w:rFonts w:ascii="Verdana" w:hAnsi="Verdana" w:cs="Verdana"/>
          <w:sz w:val="18"/>
          <w:szCs w:val="18"/>
        </w:rPr>
        <w:lastRenderedPageBreak/>
        <w:t>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3DCC8E8D" w14:textId="77777777"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B857B8E" w14:textId="77777777"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7AE1E999" w14:textId="77777777" w:rsidR="008958D6" w:rsidRDefault="008958D6" w:rsidP="008958D6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</w:p>
    <w:p w14:paraId="47CB8BE4" w14:textId="77777777" w:rsidR="008601CF" w:rsidRP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66C286AA" w14:textId="77777777"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FB5039F" w14:textId="77777777"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6E58B8C2" w14:textId="77777777"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CB4EE0D" w14:textId="77777777"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41D4111" w14:textId="77777777" w:rsidR="008601CF" w:rsidRPr="00752668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1155E293" w14:textId="77777777" w:rsidR="008601CF" w:rsidRPr="00752668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752668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 w:rsidRPr="00752668">
        <w:rPr>
          <w:rFonts w:ascii="Verdana" w:hAnsi="Verdana" w:cs="Verdana"/>
          <w:i/>
          <w:sz w:val="18"/>
          <w:szCs w:val="18"/>
        </w:rPr>
        <w:t>;</w:t>
      </w:r>
    </w:p>
    <w:p w14:paraId="26E1DA20" w14:textId="77777777" w:rsidR="003138D0" w:rsidRPr="00752668" w:rsidRDefault="0097361C" w:rsidP="00590F8C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752668">
        <w:rPr>
          <w:rFonts w:ascii="Verdana" w:hAnsi="Verdana" w:cs="Verdana"/>
          <w:i/>
          <w:sz w:val="18"/>
          <w:szCs w:val="18"/>
        </w:rPr>
        <w:t>kwotę dokonanej zapłaty</w:t>
      </w:r>
    </w:p>
    <w:p w14:paraId="4179C45C" w14:textId="77777777" w:rsidR="00590F8C" w:rsidRPr="00752668" w:rsidRDefault="00590F8C" w:rsidP="00590F8C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752668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</w:t>
      </w:r>
      <w:r w:rsidR="00A852BC" w:rsidRPr="00752668">
        <w:rPr>
          <w:rFonts w:ascii="Verdana" w:hAnsi="Verdana" w:cs="Verdana"/>
          <w:i/>
          <w:sz w:val="18"/>
          <w:szCs w:val="18"/>
        </w:rPr>
        <w:t xml:space="preserve">(Dz. U. z 2018 r. poz. 2174 z </w:t>
      </w:r>
      <w:proofErr w:type="spellStart"/>
      <w:r w:rsidR="00A852BC" w:rsidRPr="00752668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="00A852BC" w:rsidRPr="00752668">
        <w:rPr>
          <w:rFonts w:ascii="Verdana" w:hAnsi="Verdana" w:cs="Verdana"/>
          <w:i/>
          <w:sz w:val="18"/>
          <w:szCs w:val="18"/>
        </w:rPr>
        <w:t>. zm.)</w:t>
      </w:r>
      <w:r w:rsidRPr="00752668">
        <w:rPr>
          <w:rFonts w:ascii="Verdana" w:hAnsi="Verdana" w:cs="Verdana"/>
          <w:i/>
          <w:sz w:val="18"/>
          <w:szCs w:val="18"/>
        </w:rPr>
        <w:t xml:space="preserve"> oświadczenie winno zawierać określenie dokonanej na rzecz Podwykonawcy zapłaty kwoty brutto ze wskazaniem podstawy prawnej stosowania rozliczenia w ramach mechanizmu podzielonej płatności</w:t>
      </w:r>
    </w:p>
    <w:p w14:paraId="776EC2E1" w14:textId="77777777" w:rsidR="00F64296" w:rsidRPr="00752668" w:rsidRDefault="00F64296" w:rsidP="00F64296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</w:p>
    <w:p w14:paraId="6F371A30" w14:textId="77777777" w:rsidR="00261BFF" w:rsidRPr="006D775E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 xml:space="preserve">W przypadku wystąpienia jakichkolwiek potrąceń </w:t>
      </w:r>
      <w:r w:rsidRPr="008601CF">
        <w:rPr>
          <w:rFonts w:ascii="Verdana" w:hAnsi="Verdana" w:cs="Verdana"/>
          <w:sz w:val="18"/>
          <w:szCs w:val="18"/>
        </w:rPr>
        <w:t xml:space="preserve">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6D775E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6D775E">
        <w:rPr>
          <w:rFonts w:ascii="Verdana" w:hAnsi="Verdana" w:cs="Verdana"/>
          <w:sz w:val="18"/>
          <w:szCs w:val="18"/>
        </w:rPr>
        <w:t xml:space="preserve"> </w:t>
      </w:r>
      <w:r w:rsidRPr="006D775E">
        <w:rPr>
          <w:rFonts w:ascii="Verdana" w:hAnsi="Verdana" w:cs="Verdana"/>
          <w:sz w:val="18"/>
          <w:szCs w:val="18"/>
        </w:rPr>
        <w:t>Jeżeli oświadczenie będzie podp</w:t>
      </w:r>
      <w:r w:rsidR="00B54EDE" w:rsidRPr="006D775E">
        <w:rPr>
          <w:rFonts w:ascii="Verdana" w:hAnsi="Verdana" w:cs="Verdana"/>
          <w:sz w:val="18"/>
          <w:szCs w:val="18"/>
        </w:rPr>
        <w:t>isane przez pełnomocnika wraz z </w:t>
      </w:r>
      <w:r w:rsidRPr="006D775E">
        <w:rPr>
          <w:rFonts w:ascii="Verdana" w:hAnsi="Verdana" w:cs="Verdana"/>
          <w:sz w:val="18"/>
          <w:szCs w:val="18"/>
        </w:rPr>
        <w:t>oświadczeniem należy przedłożyć pełnomocnictwo (oryginał lub uwierzytelniona kopia pełnomocnictwa). Wzór oświadczenia Podwykonawcy stanowi załącznik nr …</w:t>
      </w:r>
      <w:r w:rsidR="00B54EDE" w:rsidRPr="006D775E">
        <w:rPr>
          <w:rFonts w:ascii="Verdana" w:hAnsi="Verdana" w:cs="Verdana"/>
          <w:sz w:val="18"/>
          <w:szCs w:val="18"/>
        </w:rPr>
        <w:t xml:space="preserve">… </w:t>
      </w:r>
      <w:r w:rsidRPr="006D775E">
        <w:rPr>
          <w:rFonts w:ascii="Verdana" w:hAnsi="Verdana" w:cs="Verdana"/>
          <w:sz w:val="18"/>
          <w:szCs w:val="18"/>
        </w:rPr>
        <w:t xml:space="preserve">do </w:t>
      </w:r>
      <w:r w:rsidR="00B54EDE" w:rsidRPr="006D775E">
        <w:rPr>
          <w:rFonts w:ascii="Verdana" w:hAnsi="Verdana" w:cs="Verdana"/>
          <w:sz w:val="18"/>
          <w:szCs w:val="18"/>
        </w:rPr>
        <w:t>U</w:t>
      </w:r>
      <w:r w:rsidR="00261BFF" w:rsidRPr="006D775E">
        <w:rPr>
          <w:rFonts w:ascii="Verdana" w:hAnsi="Verdana" w:cs="Verdana"/>
          <w:sz w:val="18"/>
          <w:szCs w:val="18"/>
        </w:rPr>
        <w:t>mowy.</w:t>
      </w:r>
    </w:p>
    <w:p w14:paraId="2FF4855F" w14:textId="77777777" w:rsidR="0070245B" w:rsidRPr="006D775E" w:rsidRDefault="00044CA1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</w:t>
      </w:r>
      <w:r w:rsidR="0070245B" w:rsidRPr="006D775E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52AD5092" w14:textId="77777777" w:rsidR="00250F05" w:rsidRPr="006D775E" w:rsidRDefault="0070245B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 w:rsidRPr="006D775E">
        <w:rPr>
          <w:rFonts w:ascii="Verdana" w:hAnsi="Verdana" w:cs="Verdana"/>
          <w:sz w:val="18"/>
          <w:szCs w:val="18"/>
        </w:rPr>
        <w:t>;</w:t>
      </w:r>
    </w:p>
    <w:p w14:paraId="5DF8E0AE" w14:textId="77777777" w:rsidR="00250F05" w:rsidRPr="006D775E" w:rsidRDefault="0070245B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przedłożoną Zamawiającemu umowę o Podwykonawstwo, której przedmiotem są dostawy lub usługi, </w:t>
      </w:r>
    </w:p>
    <w:p w14:paraId="2FD065C7" w14:textId="77777777" w:rsidR="00250F05" w:rsidRPr="006D775E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6D775E">
        <w:rPr>
          <w:rFonts w:ascii="Verdana" w:hAnsi="Verdana" w:cs="Verdana"/>
          <w:sz w:val="18"/>
          <w:szCs w:val="18"/>
        </w:rPr>
        <w:t>reścią umowy o podwykonawstwo z </w:t>
      </w:r>
      <w:r w:rsidRPr="006D775E">
        <w:rPr>
          <w:rFonts w:ascii="Verdana" w:hAnsi="Verdana" w:cs="Verdana"/>
          <w:sz w:val="18"/>
          <w:szCs w:val="18"/>
        </w:rPr>
        <w:t>zastrzeżeniem ust. 2</w:t>
      </w:r>
      <w:r w:rsidR="00072B5D" w:rsidRPr="006D775E">
        <w:rPr>
          <w:rFonts w:ascii="Verdana" w:hAnsi="Verdana" w:cs="Verdana"/>
          <w:sz w:val="18"/>
          <w:szCs w:val="18"/>
        </w:rPr>
        <w:t>4</w:t>
      </w:r>
      <w:r w:rsidRPr="006D775E">
        <w:rPr>
          <w:rFonts w:ascii="Verdana" w:hAnsi="Verdana" w:cs="Verdana"/>
          <w:sz w:val="18"/>
          <w:szCs w:val="18"/>
        </w:rPr>
        <w:t>-2</w:t>
      </w:r>
      <w:r w:rsidR="00072B5D" w:rsidRPr="006D775E">
        <w:rPr>
          <w:rFonts w:ascii="Verdana" w:hAnsi="Verdana" w:cs="Verdana"/>
          <w:sz w:val="18"/>
          <w:szCs w:val="18"/>
        </w:rPr>
        <w:t>7</w:t>
      </w:r>
      <w:r w:rsidR="00DF164B" w:rsidRPr="006D775E">
        <w:rPr>
          <w:rFonts w:ascii="Verdana" w:hAnsi="Verdana" w:cs="Verdana"/>
          <w:sz w:val="18"/>
          <w:szCs w:val="18"/>
        </w:rPr>
        <w:t xml:space="preserve"> oraz</w:t>
      </w:r>
      <w:r w:rsidR="00624F4B" w:rsidRPr="006D775E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624F4B" w:rsidRPr="006D775E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624F4B" w:rsidRPr="006D775E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624F4B" w:rsidRPr="006D775E">
        <w:rPr>
          <w:rFonts w:ascii="Verdana" w:hAnsi="Verdana" w:cs="Verdana"/>
          <w:sz w:val="18"/>
          <w:szCs w:val="18"/>
        </w:rPr>
        <w:t>poźn</w:t>
      </w:r>
      <w:proofErr w:type="spellEnd"/>
      <w:r w:rsidR="00624F4B" w:rsidRPr="006D775E">
        <w:rPr>
          <w:rFonts w:ascii="Verdana" w:hAnsi="Verdana" w:cs="Verdana"/>
          <w:sz w:val="18"/>
          <w:szCs w:val="18"/>
        </w:rPr>
        <w:t>. zm.</w:t>
      </w:r>
    </w:p>
    <w:p w14:paraId="68DD52B7" w14:textId="77777777" w:rsidR="001F46BF" w:rsidRPr="006D775E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0DBB2501" w14:textId="77777777" w:rsidR="001F46BF" w:rsidRPr="006D775E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6D775E">
        <w:rPr>
          <w:rFonts w:ascii="Verdana" w:hAnsi="Verdana" w:cs="Verdana"/>
          <w:sz w:val="18"/>
          <w:szCs w:val="18"/>
        </w:rPr>
        <w:t>3</w:t>
      </w:r>
      <w:r w:rsidRPr="006D775E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5F8747C4" w14:textId="77777777" w:rsidR="001F46BF" w:rsidRPr="006D775E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6D775E">
        <w:rPr>
          <w:rFonts w:ascii="Verdana" w:hAnsi="Verdana" w:cs="Verdana"/>
          <w:sz w:val="18"/>
          <w:szCs w:val="18"/>
        </w:rPr>
        <w:t>24</w:t>
      </w:r>
      <w:r w:rsidRPr="006D775E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3D91114" w14:textId="77777777" w:rsidR="001F46BF" w:rsidRPr="006D775E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6D775E">
        <w:rPr>
          <w:rFonts w:ascii="Verdana" w:hAnsi="Verdana" w:cs="Verdana"/>
          <w:sz w:val="18"/>
          <w:szCs w:val="18"/>
        </w:rPr>
        <w:t>;</w:t>
      </w:r>
    </w:p>
    <w:p w14:paraId="1971152B" w14:textId="77777777" w:rsidR="001F46BF" w:rsidRPr="006D775E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6D775E">
        <w:rPr>
          <w:rFonts w:ascii="Verdana" w:hAnsi="Verdana" w:cs="Verdana"/>
          <w:sz w:val="18"/>
          <w:szCs w:val="18"/>
        </w:rPr>
        <w:t>ie wynagrodzenia Podwykonawcy w </w:t>
      </w:r>
      <w:r w:rsidRPr="006D775E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6D775E">
        <w:rPr>
          <w:rFonts w:ascii="Verdana" w:hAnsi="Verdana" w:cs="Verdana"/>
          <w:sz w:val="18"/>
          <w:szCs w:val="18"/>
        </w:rPr>
        <w:t>;</w:t>
      </w:r>
    </w:p>
    <w:p w14:paraId="2245D17D" w14:textId="77777777" w:rsidR="001F46BF" w:rsidRPr="006D775E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6B826B18" w14:textId="77777777" w:rsidR="00212BD0" w:rsidRDefault="0097361C" w:rsidP="00B61134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86A79">
        <w:rPr>
          <w:rFonts w:ascii="Verdana" w:hAnsi="Verdana" w:cs="Verdana"/>
          <w:sz w:val="18"/>
          <w:szCs w:val="18"/>
        </w:rPr>
        <w:lastRenderedPageBreak/>
        <w:t>Zamawiający</w:t>
      </w:r>
      <w:r w:rsidR="00886A79" w:rsidRPr="00886A79">
        <w:rPr>
          <w:rFonts w:ascii="Verdana" w:hAnsi="Verdana" w:cs="Verdana"/>
          <w:sz w:val="18"/>
          <w:szCs w:val="18"/>
        </w:rPr>
        <w:t xml:space="preserve"> 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</w:t>
      </w:r>
      <w:r w:rsidR="00886A79">
        <w:rPr>
          <w:rFonts w:ascii="Verdana" w:hAnsi="Verdana" w:cs="Verdana"/>
          <w:sz w:val="18"/>
          <w:szCs w:val="18"/>
        </w:rPr>
        <w:t>z </w:t>
      </w:r>
      <w:r w:rsidR="00886A79" w:rsidRPr="00886A79">
        <w:rPr>
          <w:rFonts w:ascii="Verdana" w:hAnsi="Verdana" w:cs="Verdana"/>
          <w:sz w:val="18"/>
          <w:szCs w:val="18"/>
        </w:rPr>
        <w:t>tytułu wykonanych robót, dostaw lub usług, które zostało określone w umowie pomiędzy Zamawiającym a Wykonawcą</w:t>
      </w:r>
      <w:r w:rsidR="00886A79">
        <w:rPr>
          <w:rFonts w:ascii="Verdana" w:hAnsi="Verdana" w:cs="Verdana"/>
          <w:sz w:val="18"/>
          <w:szCs w:val="18"/>
        </w:rPr>
        <w:t>.</w:t>
      </w:r>
    </w:p>
    <w:p w14:paraId="05536AE3" w14:textId="77777777"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6D775E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6D775E">
        <w:rPr>
          <w:rFonts w:ascii="Verdana" w:hAnsi="Verdana" w:cs="Verdana"/>
          <w:kern w:val="2"/>
          <w:sz w:val="18"/>
          <w:szCs w:val="18"/>
        </w:rPr>
        <w:t>umowną, o której</w:t>
      </w:r>
      <w:r w:rsidRPr="006D775E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6D775E">
        <w:rPr>
          <w:rFonts w:ascii="Verdana" w:hAnsi="Verdana" w:cs="Verdana"/>
          <w:sz w:val="18"/>
          <w:szCs w:val="18"/>
        </w:rPr>
        <w:t>§1</w:t>
      </w:r>
      <w:r w:rsidR="00671E3D" w:rsidRPr="006D775E">
        <w:rPr>
          <w:rFonts w:ascii="Verdana" w:hAnsi="Verdana" w:cs="Verdana"/>
          <w:sz w:val="18"/>
          <w:szCs w:val="18"/>
        </w:rPr>
        <w:t>4</w:t>
      </w:r>
      <w:r w:rsidRPr="006D775E">
        <w:rPr>
          <w:rFonts w:ascii="Verdana" w:hAnsi="Verdana" w:cs="Verdana"/>
          <w:sz w:val="18"/>
          <w:szCs w:val="18"/>
        </w:rPr>
        <w:t xml:space="preserve"> ust.1 pkt </w:t>
      </w:r>
      <w:r w:rsidRPr="001F46BF">
        <w:rPr>
          <w:rFonts w:ascii="Verdana" w:hAnsi="Verdana" w:cs="Verdana"/>
          <w:sz w:val="18"/>
          <w:szCs w:val="18"/>
        </w:rPr>
        <w:t>1 lit. e) i f)</w:t>
      </w:r>
      <w:r w:rsidRPr="001F46BF">
        <w:rPr>
          <w:rFonts w:ascii="Verdana" w:hAnsi="Verdana" w:cs="Verdana"/>
          <w:kern w:val="2"/>
          <w:sz w:val="18"/>
          <w:szCs w:val="18"/>
        </w:rPr>
        <w:t>.</w:t>
      </w:r>
    </w:p>
    <w:p w14:paraId="6C3840FB" w14:textId="77777777"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4521D811" w14:textId="77777777"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22a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3E6AD9D2" w14:textId="77777777"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 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25a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2433185F" w14:textId="77777777"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573AA823" w14:textId="77777777"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Przepisy ust. </w:t>
      </w:r>
      <w:r w:rsidR="00072B5D" w:rsidRPr="001F46BF">
        <w:rPr>
          <w:rFonts w:ascii="Verdana" w:hAnsi="Verdana" w:cs="Verdana"/>
          <w:sz w:val="18"/>
          <w:szCs w:val="18"/>
        </w:rPr>
        <w:t>30</w:t>
      </w:r>
      <w:r w:rsidRPr="001F46BF">
        <w:rPr>
          <w:rFonts w:ascii="Verdana" w:hAnsi="Verdana" w:cs="Verdana"/>
          <w:sz w:val="18"/>
          <w:szCs w:val="18"/>
        </w:rPr>
        <w:t xml:space="preserve"> i </w:t>
      </w:r>
      <w:r w:rsidR="00072B5D" w:rsidRPr="001F46BF">
        <w:rPr>
          <w:rFonts w:ascii="Verdana" w:hAnsi="Verdana" w:cs="Verdana"/>
          <w:sz w:val="18"/>
          <w:szCs w:val="18"/>
        </w:rPr>
        <w:t>31</w:t>
      </w:r>
      <w:r w:rsidRPr="001F46BF">
        <w:rPr>
          <w:rFonts w:ascii="Verdana" w:hAnsi="Verdana" w:cs="Verdana"/>
          <w:sz w:val="18"/>
          <w:szCs w:val="18"/>
        </w:rPr>
        <w:t xml:space="preserve"> stosuje się wobec dalszych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odwykonawców. </w:t>
      </w:r>
    </w:p>
    <w:p w14:paraId="00512654" w14:textId="77777777"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</w:t>
      </w:r>
      <w:r w:rsidR="00671E3D" w:rsidRPr="001F46BF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1F46BF">
        <w:rPr>
          <w:rFonts w:ascii="Verdana" w:hAnsi="Verdana" w:cs="Verdana"/>
          <w:sz w:val="18"/>
          <w:szCs w:val="18"/>
        </w:rPr>
        <w:t>W</w:t>
      </w:r>
      <w:r w:rsidR="00671E3D" w:rsidRPr="001F46BF">
        <w:rPr>
          <w:rFonts w:ascii="Verdana" w:hAnsi="Verdana" w:cs="Verdana"/>
          <w:sz w:val="18"/>
          <w:szCs w:val="18"/>
        </w:rPr>
        <w:t>ykonawcy z </w:t>
      </w:r>
      <w:r w:rsidRPr="001F46BF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1F46BF">
        <w:rPr>
          <w:rFonts w:ascii="Verdana" w:hAnsi="Verdana" w:cs="Verdana"/>
          <w:sz w:val="18"/>
          <w:szCs w:val="18"/>
        </w:rPr>
        <w:t>całości przedmiotu Umowy</w:t>
      </w:r>
    </w:p>
    <w:p w14:paraId="44380F4D" w14:textId="77777777" w:rsidR="00D715CC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35AFCBF3" w14:textId="77777777" w:rsidR="008B4BA5" w:rsidRDefault="008B4BA5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342FFC60" w14:textId="77777777" w:rsidR="0097361C" w:rsidRPr="009464DB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9464DB">
        <w:rPr>
          <w:rFonts w:ascii="Verdana" w:hAnsi="Verdana" w:cs="Verdana"/>
          <w:sz w:val="18"/>
          <w:szCs w:val="18"/>
        </w:rPr>
        <w:t>§7</w:t>
      </w:r>
    </w:p>
    <w:p w14:paraId="2FF1B336" w14:textId="77777777" w:rsidR="0097361C" w:rsidRPr="009464DB" w:rsidRDefault="0097361C" w:rsidP="008A5DA8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464DB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9464DB">
        <w:rPr>
          <w:rFonts w:ascii="Verdana" w:hAnsi="Verdana" w:cs="Verdana"/>
          <w:sz w:val="18"/>
          <w:szCs w:val="18"/>
        </w:rPr>
        <w:t>U</w:t>
      </w:r>
      <w:r w:rsidRPr="009464DB">
        <w:rPr>
          <w:rFonts w:ascii="Verdana" w:hAnsi="Verdana" w:cs="Verdana"/>
          <w:sz w:val="18"/>
          <w:szCs w:val="18"/>
        </w:rPr>
        <w:t>mowy szczeg</w:t>
      </w:r>
      <w:r w:rsidR="00D57CF9" w:rsidRPr="009464DB">
        <w:rPr>
          <w:rFonts w:ascii="Verdana" w:hAnsi="Verdana" w:cs="Verdana"/>
          <w:sz w:val="18"/>
          <w:szCs w:val="18"/>
        </w:rPr>
        <w:t>ółowo określony w </w:t>
      </w:r>
      <w:r w:rsidR="00C53025" w:rsidRPr="009464DB">
        <w:rPr>
          <w:rFonts w:ascii="Verdana" w:hAnsi="Verdana" w:cs="Verdana"/>
          <w:sz w:val="18"/>
          <w:szCs w:val="18"/>
        </w:rPr>
        <w:t>§1 i</w:t>
      </w:r>
      <w:r w:rsidRPr="009464DB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9464DB">
        <w:rPr>
          <w:rFonts w:ascii="Verdana" w:hAnsi="Verdana" w:cs="Verdana"/>
          <w:sz w:val="18"/>
          <w:szCs w:val="18"/>
        </w:rPr>
        <w:t>……………………</w:t>
      </w:r>
      <w:r w:rsidRPr="009464DB">
        <w:rPr>
          <w:rFonts w:ascii="Verdana" w:hAnsi="Verdana" w:cs="Verdana"/>
          <w:sz w:val="18"/>
          <w:szCs w:val="18"/>
        </w:rPr>
        <w:t xml:space="preserve"> zł</w:t>
      </w:r>
      <w:r w:rsidRPr="009464DB">
        <w:rPr>
          <w:rFonts w:ascii="Verdana" w:hAnsi="Verdana"/>
          <w:bCs/>
          <w:sz w:val="18"/>
          <w:szCs w:val="18"/>
        </w:rPr>
        <w:t xml:space="preserve"> </w:t>
      </w:r>
      <w:r w:rsidRPr="009464DB">
        <w:rPr>
          <w:rFonts w:ascii="Verdana" w:hAnsi="Verdana" w:cs="Verdana"/>
          <w:sz w:val="18"/>
          <w:szCs w:val="18"/>
        </w:rPr>
        <w:t>(s</w:t>
      </w:r>
      <w:r w:rsidR="00D57CF9" w:rsidRPr="009464DB">
        <w:rPr>
          <w:rFonts w:ascii="Verdana" w:hAnsi="Verdana" w:cs="Verdana"/>
          <w:sz w:val="18"/>
          <w:szCs w:val="18"/>
        </w:rPr>
        <w:t xml:space="preserve">łownie: </w:t>
      </w:r>
      <w:r w:rsidR="002E2CF0" w:rsidRPr="009464DB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C53025" w:rsidRPr="009464DB">
        <w:rPr>
          <w:rFonts w:ascii="Verdana" w:hAnsi="Verdana" w:cs="Verdana"/>
          <w:sz w:val="18"/>
          <w:szCs w:val="18"/>
        </w:rPr>
        <w:t>),</w:t>
      </w:r>
      <w:r w:rsidR="00C53025" w:rsidRPr="009464DB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</w:p>
    <w:p w14:paraId="6674EB44" w14:textId="77777777" w:rsidR="0097361C" w:rsidRPr="009464DB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464DB">
        <w:rPr>
          <w:rFonts w:ascii="Verdana" w:hAnsi="Verdana" w:cs="Verdana"/>
          <w:sz w:val="18"/>
          <w:szCs w:val="18"/>
        </w:rPr>
        <w:t>Wykonawca oświadcza, że jest płatnikiem VAT i posiada NIP ……</w:t>
      </w:r>
      <w:r w:rsidR="00D57CF9" w:rsidRPr="009464DB">
        <w:rPr>
          <w:rFonts w:ascii="Verdana" w:hAnsi="Verdana" w:cs="Verdana"/>
          <w:sz w:val="18"/>
          <w:szCs w:val="18"/>
        </w:rPr>
        <w:t>……</w:t>
      </w:r>
      <w:r w:rsidRPr="009464DB">
        <w:rPr>
          <w:rFonts w:ascii="Verdana" w:hAnsi="Verdana" w:cs="Verdana"/>
          <w:sz w:val="18"/>
          <w:szCs w:val="18"/>
        </w:rPr>
        <w:t>…., Zamawi</w:t>
      </w:r>
      <w:r w:rsidR="00C3564C" w:rsidRPr="009464DB">
        <w:rPr>
          <w:rFonts w:ascii="Verdana" w:hAnsi="Verdana" w:cs="Verdana"/>
          <w:sz w:val="18"/>
          <w:szCs w:val="18"/>
        </w:rPr>
        <w:t>a</w:t>
      </w:r>
      <w:r w:rsidR="00270995" w:rsidRPr="009464DB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9464DB">
        <w:rPr>
          <w:rFonts w:ascii="Verdana" w:hAnsi="Verdana" w:cs="Verdana"/>
          <w:sz w:val="18"/>
          <w:szCs w:val="18"/>
        </w:rPr>
        <w:t>6750001923</w:t>
      </w:r>
    </w:p>
    <w:p w14:paraId="22C50C56" w14:textId="77777777" w:rsidR="000B48C7" w:rsidRPr="000B48C7" w:rsidRDefault="0097361C" w:rsidP="00AE1E47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2E1C4C">
        <w:rPr>
          <w:rFonts w:ascii="Verdana" w:hAnsi="Verdana" w:cs="Verdana"/>
          <w:sz w:val="18"/>
          <w:szCs w:val="18"/>
        </w:rPr>
        <w:t>U</w:t>
      </w:r>
      <w:r w:rsidRPr="002E1C4C">
        <w:rPr>
          <w:rFonts w:ascii="Verdana" w:hAnsi="Verdana" w:cs="Verdana"/>
          <w:sz w:val="18"/>
          <w:szCs w:val="18"/>
        </w:rPr>
        <w:t>mowy</w:t>
      </w:r>
      <w:r w:rsidRPr="002E1C4C">
        <w:rPr>
          <w:rFonts w:ascii="Verdana" w:hAnsi="Verdana"/>
          <w:sz w:val="18"/>
          <w:szCs w:val="18"/>
        </w:rPr>
        <w:t>,</w:t>
      </w:r>
      <w:r w:rsidRPr="002E1C4C">
        <w:rPr>
          <w:rFonts w:ascii="Verdana" w:hAnsi="Verdana" w:cs="Verdana"/>
          <w:sz w:val="18"/>
          <w:szCs w:val="18"/>
        </w:rPr>
        <w:t xml:space="preserve"> będzie </w:t>
      </w:r>
      <w:r w:rsidRPr="002E1C4C">
        <w:rPr>
          <w:rFonts w:ascii="Verdana" w:hAnsi="Verdana"/>
          <w:sz w:val="18"/>
          <w:szCs w:val="18"/>
        </w:rPr>
        <w:t xml:space="preserve">się odbywało fakturami przejściowymi (miesięcznymi), na podstawie podpisanych </w:t>
      </w:r>
      <w:r w:rsidRPr="002E2CF0">
        <w:rPr>
          <w:rFonts w:ascii="Verdana" w:hAnsi="Verdana"/>
          <w:sz w:val="18"/>
          <w:szCs w:val="18"/>
        </w:rPr>
        <w:t xml:space="preserve">przez Kierownika </w:t>
      </w:r>
      <w:r w:rsidR="00BD5E71" w:rsidRPr="002E2CF0">
        <w:rPr>
          <w:rFonts w:ascii="Verdana" w:hAnsi="Verdana"/>
          <w:sz w:val="18"/>
          <w:szCs w:val="18"/>
        </w:rPr>
        <w:t>b</w:t>
      </w:r>
      <w:r w:rsidRPr="002E2CF0">
        <w:rPr>
          <w:rFonts w:ascii="Verdana" w:hAnsi="Verdana"/>
          <w:sz w:val="18"/>
          <w:szCs w:val="18"/>
        </w:rPr>
        <w:t>udowy</w:t>
      </w:r>
      <w:r w:rsidR="009E7F48" w:rsidRPr="002E1C4C">
        <w:rPr>
          <w:rFonts w:ascii="Verdana" w:hAnsi="Verdana"/>
          <w:sz w:val="18"/>
          <w:szCs w:val="18"/>
        </w:rPr>
        <w:t xml:space="preserve"> i </w:t>
      </w:r>
      <w:r w:rsidRPr="002E1C4C">
        <w:rPr>
          <w:rFonts w:ascii="Verdana" w:hAnsi="Verdana"/>
          <w:sz w:val="18"/>
          <w:szCs w:val="18"/>
        </w:rPr>
        <w:t xml:space="preserve">upoważnionych przedstawicieli Zamawiającego, protokołów odbioru wykonanych elementów robót spisanych w ostatnim dniu roboczym każdego </w:t>
      </w:r>
      <w:r w:rsidRPr="00F91D52">
        <w:rPr>
          <w:rFonts w:ascii="Verdana" w:hAnsi="Verdana"/>
          <w:sz w:val="18"/>
          <w:szCs w:val="18"/>
        </w:rPr>
        <w:t>miesiąca</w:t>
      </w:r>
      <w:r w:rsidR="00AE1E47" w:rsidRPr="00F91D52">
        <w:rPr>
          <w:rFonts w:ascii="Verdana" w:hAnsi="Verdana"/>
          <w:sz w:val="18"/>
          <w:szCs w:val="18"/>
        </w:rPr>
        <w:t xml:space="preserve"> (z</w:t>
      </w:r>
      <w:r w:rsidR="002D2F33" w:rsidRPr="00F91D52">
        <w:rPr>
          <w:rFonts w:ascii="Verdana" w:hAnsi="Verdana"/>
          <w:sz w:val="18"/>
          <w:szCs w:val="18"/>
        </w:rPr>
        <w:t>a wyjątkiem miesiąca grudnia, w </w:t>
      </w:r>
      <w:r w:rsidR="00AE1E47" w:rsidRPr="00F91D52">
        <w:rPr>
          <w:rFonts w:ascii="Verdana" w:hAnsi="Verdana"/>
          <w:sz w:val="18"/>
          <w:szCs w:val="18"/>
        </w:rPr>
        <w:t xml:space="preserve">którym  protokół wykonanych elementów robót zostanie spisany wg stanu na dzień 20 grudnia),  </w:t>
      </w:r>
      <w:r w:rsidR="002D2F33" w:rsidRPr="00F91D52">
        <w:rPr>
          <w:rFonts w:ascii="Verdana" w:hAnsi="Verdana"/>
          <w:sz w:val="18"/>
          <w:szCs w:val="18"/>
        </w:rPr>
        <w:t xml:space="preserve"> </w:t>
      </w:r>
      <w:r w:rsidR="00C53025" w:rsidRPr="000A72C8">
        <w:rPr>
          <w:rFonts w:ascii="Verdana" w:hAnsi="Verdana"/>
          <w:sz w:val="18"/>
          <w:szCs w:val="18"/>
        </w:rPr>
        <w:t xml:space="preserve">zgodnie z </w:t>
      </w:r>
      <w:r w:rsidR="009E7F48" w:rsidRPr="000A72C8">
        <w:rPr>
          <w:rFonts w:ascii="Verdana" w:hAnsi="Verdana"/>
          <w:sz w:val="18"/>
          <w:szCs w:val="18"/>
        </w:rPr>
        <w:t xml:space="preserve">Harmonogramem </w:t>
      </w:r>
    </w:p>
    <w:p w14:paraId="2E7288F0" w14:textId="0DB98F8F" w:rsidR="0097361C" w:rsidRPr="006D775E" w:rsidRDefault="002D2F33" w:rsidP="000B48C7">
      <w:pPr>
        <w:pStyle w:val="Akapitzlist"/>
        <w:suppressAutoHyphens/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F91D52">
        <w:rPr>
          <w:rFonts w:ascii="Verdana" w:hAnsi="Verdana"/>
          <w:sz w:val="18"/>
          <w:szCs w:val="18"/>
        </w:rPr>
        <w:t>W przypadku gdy ostatnim dniem roboczym miesiąca jest sobota lub dzień ustawowo wolny od pracy to dniem odbioru robót jest</w:t>
      </w:r>
      <w:r w:rsidR="00E9753D" w:rsidRPr="00F91D52">
        <w:rPr>
          <w:rFonts w:ascii="Verdana" w:hAnsi="Verdana"/>
          <w:sz w:val="18"/>
          <w:szCs w:val="18"/>
        </w:rPr>
        <w:t xml:space="preserve"> </w:t>
      </w:r>
      <w:r w:rsidR="00E37F47" w:rsidRPr="00F91D52">
        <w:rPr>
          <w:rFonts w:ascii="Verdana" w:hAnsi="Verdana"/>
          <w:sz w:val="18"/>
          <w:szCs w:val="18"/>
        </w:rPr>
        <w:t xml:space="preserve">dzień </w:t>
      </w:r>
      <w:r w:rsidRPr="00F91D52">
        <w:rPr>
          <w:rFonts w:ascii="Verdana" w:hAnsi="Verdana"/>
          <w:sz w:val="18"/>
          <w:szCs w:val="18"/>
        </w:rPr>
        <w:t>poprzedzający.</w:t>
      </w:r>
      <w:r w:rsidRPr="00F91D52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</w:t>
      </w:r>
      <w:r w:rsidR="00212BD0" w:rsidRPr="00F91D52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W każdym </w:t>
      </w:r>
      <w:r w:rsidR="00212BD0" w:rsidRPr="006D775E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z protokołów odbioru, winien być określony kwotowy udział robót, dostaw lub usług wykonanych przez podwykonawcę/ów w odbieranym zakresie prac. </w:t>
      </w:r>
      <w:r w:rsidR="00212BD0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Zapłata nie może przekroczyć wysokości wynagrodzenia należnego Wykonawcy z tytułu wykonanych robót, dostaw lub usług, któr</w:t>
      </w:r>
      <w:r w:rsidR="00A95C49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</w:t>
      </w:r>
      <w:r w:rsidR="00212BD0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został</w:t>
      </w:r>
      <w:r w:rsidR="00BA0D71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o</w:t>
      </w:r>
      <w:r w:rsidR="00212BD0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określon</w:t>
      </w:r>
      <w:r w:rsidR="00BA0D71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</w:t>
      </w:r>
      <w:r w:rsidR="00212BD0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w umowie pomiędzy Zamawiającym a Wykonawcą.</w:t>
      </w:r>
    </w:p>
    <w:p w14:paraId="7AFC34FA" w14:textId="77777777" w:rsidR="0097361C" w:rsidRPr="002E1C4C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/>
          <w:sz w:val="18"/>
          <w:szCs w:val="18"/>
        </w:rPr>
        <w:t>Faktury prze</w:t>
      </w:r>
      <w:r w:rsidR="00C53025" w:rsidRPr="006D775E">
        <w:rPr>
          <w:rFonts w:ascii="Verdana" w:hAnsi="Verdana"/>
          <w:sz w:val="18"/>
          <w:szCs w:val="18"/>
        </w:rPr>
        <w:t>jściowe, o których mowa w ust. 3</w:t>
      </w:r>
      <w:r w:rsidRPr="006D775E">
        <w:rPr>
          <w:rFonts w:ascii="Verdana" w:hAnsi="Verdana"/>
          <w:sz w:val="18"/>
          <w:szCs w:val="18"/>
        </w:rPr>
        <w:t xml:space="preserve"> niniejszego paragrafu</w:t>
      </w:r>
      <w:r w:rsidRPr="002E1C4C">
        <w:rPr>
          <w:rFonts w:ascii="Verdana" w:hAnsi="Verdana"/>
          <w:sz w:val="18"/>
          <w:szCs w:val="18"/>
        </w:rPr>
        <w:t xml:space="preserve">, będą wystawiane na podstawie podpisanych przez </w:t>
      </w:r>
      <w:r w:rsidRPr="000A72C8">
        <w:rPr>
          <w:rFonts w:ascii="Verdana" w:hAnsi="Verdana"/>
          <w:sz w:val="18"/>
          <w:szCs w:val="18"/>
        </w:rPr>
        <w:t xml:space="preserve">Kierownika </w:t>
      </w:r>
      <w:r w:rsidR="00BD5E71" w:rsidRPr="000A72C8">
        <w:rPr>
          <w:rFonts w:ascii="Verdana" w:hAnsi="Verdana"/>
          <w:sz w:val="18"/>
          <w:szCs w:val="18"/>
        </w:rPr>
        <w:t>b</w:t>
      </w:r>
      <w:r w:rsidRPr="000A72C8">
        <w:rPr>
          <w:rFonts w:ascii="Verdana" w:hAnsi="Verdana"/>
          <w:sz w:val="18"/>
          <w:szCs w:val="18"/>
        </w:rPr>
        <w:t>udowy</w:t>
      </w:r>
      <w:r w:rsidRPr="002E2CF0">
        <w:rPr>
          <w:rFonts w:ascii="Verdana" w:hAnsi="Verdana"/>
          <w:sz w:val="18"/>
          <w:szCs w:val="18"/>
        </w:rPr>
        <w:t xml:space="preserve"> i</w:t>
      </w:r>
      <w:r w:rsidRPr="002E1C4C">
        <w:rPr>
          <w:rFonts w:ascii="Verdana" w:hAnsi="Verdana"/>
          <w:sz w:val="18"/>
          <w:szCs w:val="18"/>
        </w:rPr>
        <w:t xml:space="preserve"> upoważnionych przedstawicieli Zamawiającego protokołów odbioru wykonanych elementów robót. </w:t>
      </w:r>
    </w:p>
    <w:p w14:paraId="38895A33" w14:textId="77777777" w:rsidR="002E1C4C" w:rsidRPr="002E1C4C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 xml:space="preserve">Ujęte w </w:t>
      </w:r>
      <w:r w:rsidR="009E7F48" w:rsidRPr="002E1C4C">
        <w:rPr>
          <w:rFonts w:ascii="Verdana" w:hAnsi="Verdana"/>
          <w:sz w:val="18"/>
          <w:szCs w:val="18"/>
        </w:rPr>
        <w:t>H</w:t>
      </w:r>
      <w:r w:rsidRPr="002E1C4C">
        <w:rPr>
          <w:rFonts w:ascii="Verdana" w:hAnsi="Verdana"/>
          <w:sz w:val="18"/>
          <w:szCs w:val="18"/>
        </w:rPr>
        <w:t>armonogramie materiały i urządzenia dostarczone na plac budowy będą mogły być ujęte w protokole odbioru wykonanych elementów robót, spisanym w ostatnim dniu roboczym miesiąca. Tym samym ich właścicielem staje się Zamawiający, a Wykonawca do czasu ich odbioru końcowego będzie ponosił za nie pełną odpowiedzialność.</w:t>
      </w:r>
    </w:p>
    <w:p w14:paraId="08562847" w14:textId="77777777" w:rsidR="002E1C4C" w:rsidRPr="002E1C4C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 xml:space="preserve">Zamawiający nie będzie miał obowiązku odbioru robót i zapłaty za roboty wykonane wcześniej niż zostało to określone w </w:t>
      </w:r>
      <w:r w:rsidR="009E7F48" w:rsidRPr="002E1C4C">
        <w:rPr>
          <w:rFonts w:ascii="Verdana" w:hAnsi="Verdana"/>
          <w:sz w:val="18"/>
          <w:szCs w:val="18"/>
        </w:rPr>
        <w:t>H</w:t>
      </w:r>
      <w:r w:rsidRPr="002E1C4C">
        <w:rPr>
          <w:rFonts w:ascii="Verdana" w:hAnsi="Verdana"/>
          <w:sz w:val="18"/>
          <w:szCs w:val="18"/>
        </w:rPr>
        <w:t xml:space="preserve">armonogramie. W </w:t>
      </w:r>
      <w:r w:rsidR="00F15C21" w:rsidRPr="002E1C4C">
        <w:rPr>
          <w:rFonts w:ascii="Verdana" w:hAnsi="Verdana"/>
          <w:sz w:val="18"/>
          <w:szCs w:val="18"/>
        </w:rPr>
        <w:t>przypadku, gdy</w:t>
      </w:r>
      <w:r w:rsidRPr="002E1C4C">
        <w:rPr>
          <w:rFonts w:ascii="Verdana" w:hAnsi="Verdana"/>
          <w:sz w:val="18"/>
          <w:szCs w:val="18"/>
        </w:rPr>
        <w:t xml:space="preserve"> Wykonawca przewiduje wcześniejsze wykonanie robót w stosunku do terminów określonych w </w:t>
      </w:r>
      <w:r w:rsidR="009E7F48" w:rsidRPr="002E1C4C">
        <w:rPr>
          <w:rFonts w:ascii="Verdana" w:hAnsi="Verdana"/>
          <w:sz w:val="18"/>
          <w:szCs w:val="18"/>
        </w:rPr>
        <w:t>H</w:t>
      </w:r>
      <w:r w:rsidR="00F15C21">
        <w:rPr>
          <w:rFonts w:ascii="Verdana" w:hAnsi="Verdana"/>
          <w:sz w:val="18"/>
          <w:szCs w:val="18"/>
        </w:rPr>
        <w:t>armonogramie może wystąpić z </w:t>
      </w:r>
      <w:r w:rsidRPr="002E1C4C">
        <w:rPr>
          <w:rFonts w:ascii="Verdana" w:hAnsi="Verdana"/>
          <w:sz w:val="18"/>
          <w:szCs w:val="18"/>
        </w:rPr>
        <w:t xml:space="preserve">wnioskiem o zmianę </w:t>
      </w:r>
      <w:r w:rsidR="009E7F48" w:rsidRPr="002E1C4C">
        <w:rPr>
          <w:rFonts w:ascii="Verdana" w:hAnsi="Verdana"/>
          <w:sz w:val="18"/>
          <w:szCs w:val="18"/>
        </w:rPr>
        <w:t>H</w:t>
      </w:r>
      <w:r w:rsidRPr="002E1C4C">
        <w:rPr>
          <w:rFonts w:ascii="Verdana" w:hAnsi="Verdana"/>
          <w:sz w:val="18"/>
          <w:szCs w:val="18"/>
        </w:rPr>
        <w:t xml:space="preserve">armonogramu </w:t>
      </w:r>
      <w:r w:rsidR="00C53025" w:rsidRPr="002E1C4C">
        <w:rPr>
          <w:rFonts w:ascii="Verdana" w:hAnsi="Verdana"/>
          <w:sz w:val="18"/>
          <w:szCs w:val="18"/>
        </w:rPr>
        <w:t>zgodnie z §17 ust. 3 pkt 3) i §17 ust.</w:t>
      </w:r>
      <w:r w:rsidR="002E1C4C">
        <w:rPr>
          <w:rFonts w:ascii="Verdana" w:hAnsi="Verdana"/>
          <w:sz w:val="18"/>
          <w:szCs w:val="18"/>
        </w:rPr>
        <w:t xml:space="preserve"> </w:t>
      </w:r>
      <w:r w:rsidR="00C53025" w:rsidRPr="002E1C4C">
        <w:rPr>
          <w:rFonts w:ascii="Verdana" w:hAnsi="Verdana"/>
          <w:sz w:val="18"/>
          <w:szCs w:val="18"/>
        </w:rPr>
        <w:t>6 niniejszej Umowy.</w:t>
      </w:r>
    </w:p>
    <w:p w14:paraId="6C53E5C9" w14:textId="77777777" w:rsidR="002E1C4C" w:rsidRPr="002E1C4C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 xml:space="preserve">Wynagrodzenie Wykonawcy rozliczone łącznie fakturami przejściowymi nie może przekroczyć 90% wynagrodzenia określonego §7 ust.1 niniejszej </w:t>
      </w:r>
      <w:r w:rsidR="00252349">
        <w:rPr>
          <w:rFonts w:ascii="Verdana" w:hAnsi="Verdana"/>
          <w:sz w:val="18"/>
          <w:szCs w:val="18"/>
        </w:rPr>
        <w:t>U</w:t>
      </w:r>
      <w:r w:rsidRPr="002E1C4C">
        <w:rPr>
          <w:rFonts w:ascii="Verdana" w:hAnsi="Verdana"/>
          <w:sz w:val="18"/>
          <w:szCs w:val="18"/>
        </w:rPr>
        <w:t xml:space="preserve">mowy. </w:t>
      </w:r>
    </w:p>
    <w:p w14:paraId="69A3407C" w14:textId="77777777" w:rsidR="002E1C4C" w:rsidRPr="002E1C4C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lastRenderedPageBreak/>
        <w:t xml:space="preserve">Wynagrodzenie Wykonawcy rozliczone fakturami przejściowymi za poszczególne elementy robót określone szczegółowo w </w:t>
      </w:r>
      <w:r w:rsidR="009E7F48" w:rsidRPr="002E1C4C">
        <w:rPr>
          <w:rFonts w:ascii="Verdana" w:hAnsi="Verdana"/>
          <w:sz w:val="18"/>
          <w:szCs w:val="18"/>
        </w:rPr>
        <w:t>H</w:t>
      </w:r>
      <w:r w:rsidRPr="002E1C4C">
        <w:rPr>
          <w:rFonts w:ascii="Verdana" w:hAnsi="Verdana"/>
          <w:sz w:val="18"/>
          <w:szCs w:val="18"/>
        </w:rPr>
        <w:t>armonogramie nie może przekraczać 90 % wartości każdego z nich.</w:t>
      </w:r>
    </w:p>
    <w:p w14:paraId="36EDC79D" w14:textId="77777777" w:rsidR="008958D6" w:rsidRPr="000A72C8" w:rsidRDefault="0097361C" w:rsidP="003406D5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A72C8">
        <w:rPr>
          <w:rFonts w:ascii="Verdana" w:hAnsi="Verdana"/>
          <w:sz w:val="18"/>
          <w:szCs w:val="18"/>
        </w:rPr>
        <w:t>Rozliczenie ostateczne</w:t>
      </w:r>
      <w:r w:rsidR="00E333ED" w:rsidRPr="000A72C8">
        <w:rPr>
          <w:rFonts w:ascii="Verdana" w:hAnsi="Verdana"/>
          <w:sz w:val="18"/>
          <w:szCs w:val="18"/>
        </w:rPr>
        <w:t xml:space="preserve"> nastąpi</w:t>
      </w:r>
      <w:r w:rsidRPr="000A72C8">
        <w:rPr>
          <w:rFonts w:ascii="Verdana" w:hAnsi="Verdana"/>
          <w:sz w:val="18"/>
          <w:szCs w:val="18"/>
        </w:rPr>
        <w:t xml:space="preserve"> </w:t>
      </w:r>
      <w:r w:rsidRPr="000A72C8">
        <w:rPr>
          <w:rFonts w:ascii="Verdana" w:hAnsi="Verdana" w:cs="Verdana"/>
          <w:sz w:val="18"/>
          <w:szCs w:val="18"/>
        </w:rPr>
        <w:t>fakturą końcową, wystawion</w:t>
      </w:r>
      <w:r w:rsidR="00700627" w:rsidRPr="000A72C8">
        <w:rPr>
          <w:rFonts w:ascii="Verdana" w:hAnsi="Verdana" w:cs="Verdana"/>
          <w:sz w:val="18"/>
          <w:szCs w:val="18"/>
        </w:rPr>
        <w:t>ą</w:t>
      </w:r>
      <w:r w:rsidRPr="000A72C8">
        <w:rPr>
          <w:rFonts w:ascii="Verdana" w:hAnsi="Verdana" w:cs="Verdana"/>
          <w:sz w:val="18"/>
          <w:szCs w:val="18"/>
        </w:rPr>
        <w:t xml:space="preserve"> po wykonaniu wszystkich prac, na podstawie końcow</w:t>
      </w:r>
      <w:r w:rsidR="00700627" w:rsidRPr="000A72C8">
        <w:rPr>
          <w:rFonts w:ascii="Verdana" w:hAnsi="Verdana" w:cs="Verdana"/>
          <w:sz w:val="18"/>
          <w:szCs w:val="18"/>
        </w:rPr>
        <w:t>ego</w:t>
      </w:r>
      <w:r w:rsidRPr="000A72C8">
        <w:rPr>
          <w:rFonts w:ascii="Verdana" w:hAnsi="Verdana" w:cs="Verdana"/>
          <w:sz w:val="18"/>
          <w:szCs w:val="18"/>
        </w:rPr>
        <w:t xml:space="preserve"> protokoł</w:t>
      </w:r>
      <w:r w:rsidR="00E333ED" w:rsidRPr="000A72C8">
        <w:rPr>
          <w:rFonts w:ascii="Verdana" w:hAnsi="Verdana" w:cs="Verdana"/>
          <w:sz w:val="18"/>
          <w:szCs w:val="18"/>
        </w:rPr>
        <w:t>u</w:t>
      </w:r>
      <w:r w:rsidRPr="000A72C8">
        <w:rPr>
          <w:rFonts w:ascii="Verdana" w:hAnsi="Verdana" w:cs="Verdana"/>
          <w:sz w:val="18"/>
          <w:szCs w:val="18"/>
        </w:rPr>
        <w:t xml:space="preserve"> odbioru robót i protokoł</w:t>
      </w:r>
      <w:r w:rsidR="00E333ED" w:rsidRPr="000A72C8">
        <w:rPr>
          <w:rFonts w:ascii="Verdana" w:hAnsi="Verdana" w:cs="Verdana"/>
          <w:sz w:val="18"/>
          <w:szCs w:val="18"/>
        </w:rPr>
        <w:t>u</w:t>
      </w:r>
      <w:r w:rsidRPr="000A72C8">
        <w:rPr>
          <w:rFonts w:ascii="Verdana" w:hAnsi="Verdana" w:cs="Verdana"/>
          <w:sz w:val="18"/>
          <w:szCs w:val="18"/>
        </w:rPr>
        <w:t xml:space="preserve"> potwierdzając</w:t>
      </w:r>
      <w:r w:rsidR="00E333ED" w:rsidRPr="000A72C8">
        <w:rPr>
          <w:rFonts w:ascii="Verdana" w:hAnsi="Verdana" w:cs="Verdana"/>
          <w:sz w:val="18"/>
          <w:szCs w:val="18"/>
        </w:rPr>
        <w:t>ego</w:t>
      </w:r>
      <w:r w:rsidRPr="000A72C8">
        <w:rPr>
          <w:rFonts w:ascii="Verdana" w:hAnsi="Verdana" w:cs="Verdana"/>
          <w:sz w:val="18"/>
          <w:szCs w:val="18"/>
        </w:rPr>
        <w:t xml:space="preserve"> usunięcie ewentualnych wad stwierdzonych przy odbiorze końcowym, podpisan</w:t>
      </w:r>
      <w:r w:rsidR="00E333ED" w:rsidRPr="000A72C8">
        <w:rPr>
          <w:rFonts w:ascii="Verdana" w:hAnsi="Verdana" w:cs="Verdana"/>
          <w:sz w:val="18"/>
          <w:szCs w:val="18"/>
        </w:rPr>
        <w:t>ego</w:t>
      </w:r>
      <w:r w:rsidRPr="000A72C8">
        <w:rPr>
          <w:rFonts w:ascii="Verdana" w:hAnsi="Verdana" w:cs="Verdana"/>
          <w:sz w:val="18"/>
          <w:szCs w:val="18"/>
        </w:rPr>
        <w:t xml:space="preserve"> przez Kierownika budowy i nadzór Zamawiającego.</w:t>
      </w:r>
      <w:r w:rsidR="00700627" w:rsidRPr="000A72C8">
        <w:rPr>
          <w:rFonts w:ascii="Verdana" w:hAnsi="Verdana" w:cs="Verdana"/>
          <w:sz w:val="18"/>
          <w:szCs w:val="18"/>
        </w:rPr>
        <w:t xml:space="preserve"> </w:t>
      </w:r>
    </w:p>
    <w:p w14:paraId="5B0FA175" w14:textId="77777777" w:rsidR="002E1C4C" w:rsidRPr="00C42254" w:rsidRDefault="0097361C" w:rsidP="00C42254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C42254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C42254">
        <w:rPr>
          <w:rFonts w:ascii="Verdana" w:hAnsi="Verdana" w:cs="Verdana"/>
          <w:sz w:val="18"/>
          <w:szCs w:val="18"/>
        </w:rPr>
        <w:t>U</w:t>
      </w:r>
      <w:r w:rsidRPr="00C42254">
        <w:rPr>
          <w:rFonts w:ascii="Verdana" w:hAnsi="Verdana" w:cs="Verdana"/>
          <w:sz w:val="18"/>
          <w:szCs w:val="18"/>
        </w:rPr>
        <w:t>mowy</w:t>
      </w:r>
      <w:r w:rsidRPr="00C42254">
        <w:rPr>
          <w:rFonts w:ascii="Verdana" w:hAnsi="Verdana"/>
          <w:sz w:val="18"/>
          <w:szCs w:val="18"/>
        </w:rPr>
        <w:t>.</w:t>
      </w:r>
    </w:p>
    <w:p w14:paraId="01B1F407" w14:textId="77777777" w:rsidR="00F91D52" w:rsidRPr="00752668" w:rsidRDefault="0097361C" w:rsidP="00F91D52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Strony uzgodniły, że należności za roboty będą</w:t>
      </w:r>
      <w:r w:rsidR="00C53025" w:rsidRPr="002E2CF0">
        <w:rPr>
          <w:rFonts w:ascii="Verdana" w:hAnsi="Verdana" w:cs="Verdana"/>
          <w:sz w:val="18"/>
          <w:szCs w:val="18"/>
        </w:rPr>
        <w:t xml:space="preserve"> realizowane w formie przelewu</w:t>
      </w:r>
      <w:r w:rsidRPr="002E2CF0">
        <w:rPr>
          <w:rFonts w:ascii="Verdana" w:hAnsi="Verdana" w:cs="Verdana"/>
          <w:sz w:val="18"/>
          <w:szCs w:val="18"/>
        </w:rPr>
        <w:t xml:space="preserve"> w terminie</w:t>
      </w:r>
      <w:r w:rsidR="00A35AC9" w:rsidRPr="002E2CF0">
        <w:rPr>
          <w:rFonts w:ascii="Verdana" w:hAnsi="Verdana" w:cs="Verdana"/>
          <w:sz w:val="18"/>
          <w:szCs w:val="18"/>
        </w:rPr>
        <w:t xml:space="preserve"> do</w:t>
      </w:r>
      <w:r w:rsidRPr="002E2CF0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2E2CF0">
        <w:rPr>
          <w:rFonts w:ascii="Verdana" w:hAnsi="Verdana" w:cs="Verdana"/>
          <w:sz w:val="18"/>
          <w:szCs w:val="18"/>
        </w:rPr>
        <w:t xml:space="preserve">przez Zamawiającego </w:t>
      </w:r>
      <w:r w:rsidRPr="002E2CF0">
        <w:rPr>
          <w:rFonts w:ascii="Verdana" w:hAnsi="Verdana" w:cs="Verdana"/>
          <w:sz w:val="18"/>
          <w:szCs w:val="18"/>
        </w:rPr>
        <w:t>prawidłowo wystawio</w:t>
      </w:r>
      <w:r w:rsidR="00270995" w:rsidRPr="002E2CF0">
        <w:rPr>
          <w:rFonts w:ascii="Verdana" w:hAnsi="Verdana" w:cs="Verdana"/>
          <w:sz w:val="18"/>
          <w:szCs w:val="18"/>
        </w:rPr>
        <w:t>nych faktur</w:t>
      </w:r>
      <w:r w:rsidRPr="002E2CF0">
        <w:rPr>
          <w:rFonts w:ascii="Verdana" w:hAnsi="Verdana" w:cs="Verdana"/>
          <w:sz w:val="18"/>
          <w:szCs w:val="18"/>
        </w:rPr>
        <w:t xml:space="preserve"> i pod warunkiem, że oświadczenie lub inny dokument podwykonawcy o otrzymaniu zapłaty będzie dołączone na co najmniej trzy dni przed upływem terminu płatności. Jeżeli oświadczenie lub inny dokument </w:t>
      </w:r>
      <w:r w:rsidR="000E16C7" w:rsidRPr="00752668">
        <w:rPr>
          <w:rFonts w:ascii="Verdana" w:hAnsi="Verdana" w:cs="Verdana"/>
          <w:sz w:val="18"/>
          <w:szCs w:val="18"/>
        </w:rPr>
        <w:t>P</w:t>
      </w:r>
      <w:r w:rsidRPr="00752668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752668">
        <w:rPr>
          <w:rFonts w:ascii="Verdana" w:hAnsi="Verdana" w:cs="Verdana"/>
          <w:sz w:val="18"/>
          <w:szCs w:val="18"/>
        </w:rPr>
        <w:t>ony w </w:t>
      </w:r>
      <w:r w:rsidRPr="00752668">
        <w:rPr>
          <w:rFonts w:ascii="Verdana" w:hAnsi="Verdana" w:cs="Verdana"/>
          <w:sz w:val="18"/>
          <w:szCs w:val="18"/>
        </w:rPr>
        <w:t>19,20,21</w:t>
      </w:r>
      <w:r w:rsidR="000E16C7" w:rsidRPr="00752668">
        <w:rPr>
          <w:rFonts w:ascii="Verdana" w:hAnsi="Verdana" w:cs="Verdana"/>
          <w:sz w:val="18"/>
          <w:szCs w:val="18"/>
        </w:rPr>
        <w:t xml:space="preserve"> </w:t>
      </w:r>
      <w:r w:rsidRPr="00752668">
        <w:rPr>
          <w:rFonts w:ascii="Verdana" w:hAnsi="Verdana" w:cs="Verdana"/>
          <w:sz w:val="18"/>
          <w:szCs w:val="18"/>
        </w:rPr>
        <w:t xml:space="preserve">dniu licząc od daty </w:t>
      </w:r>
      <w:r w:rsidRPr="005742C0">
        <w:rPr>
          <w:rFonts w:ascii="Verdana" w:hAnsi="Verdana" w:cs="Verdana"/>
          <w:sz w:val="18"/>
          <w:szCs w:val="18"/>
        </w:rPr>
        <w:t>otrzymania faktury/faktur</w:t>
      </w:r>
      <w:r w:rsidR="003D1DB9" w:rsidRPr="005742C0">
        <w:rPr>
          <w:rFonts w:ascii="Verdana" w:hAnsi="Verdana" w:cs="Verdana"/>
          <w:sz w:val="18"/>
          <w:szCs w:val="18"/>
        </w:rPr>
        <w:t>*</w:t>
      </w:r>
      <w:r w:rsidRPr="005742C0">
        <w:rPr>
          <w:rFonts w:ascii="Verdana" w:hAnsi="Verdana" w:cs="Verdana"/>
          <w:sz w:val="18"/>
          <w:szCs w:val="18"/>
        </w:rPr>
        <w:t xml:space="preserve"> przez Zamawiającego w takim przypadku termin zapłaty faktury/faktur</w:t>
      </w:r>
      <w:r w:rsidR="000E16C7" w:rsidRPr="005742C0">
        <w:rPr>
          <w:rFonts w:ascii="Verdana" w:hAnsi="Verdana" w:cs="Verdana"/>
          <w:sz w:val="18"/>
          <w:szCs w:val="18"/>
        </w:rPr>
        <w:t>*</w:t>
      </w:r>
      <w:r w:rsidRPr="005742C0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6B50EC" w:rsidRPr="005742C0">
        <w:rPr>
          <w:rFonts w:ascii="Verdana" w:hAnsi="Verdana" w:cs="Verdana"/>
          <w:sz w:val="18"/>
          <w:szCs w:val="18"/>
        </w:rPr>
        <w:t>Zapłata wynagrodzenia nastąpi przelewem</w:t>
      </w:r>
      <w:r w:rsidR="006B50EC" w:rsidRPr="00752668">
        <w:rPr>
          <w:rFonts w:ascii="Verdana" w:hAnsi="Verdana" w:cs="Verdana"/>
          <w:sz w:val="18"/>
          <w:szCs w:val="18"/>
        </w:rPr>
        <w:t xml:space="preserve"> na rachunek Wykonawcy </w:t>
      </w:r>
      <w:r w:rsidR="00667FDE" w:rsidRPr="00752668">
        <w:rPr>
          <w:rFonts w:ascii="Verdana" w:hAnsi="Verdana" w:cs="Verdana"/>
          <w:sz w:val="18"/>
          <w:szCs w:val="18"/>
        </w:rPr>
        <w:t>wskazany</w:t>
      </w:r>
      <w:r w:rsidR="006B50EC" w:rsidRPr="00752668">
        <w:rPr>
          <w:rFonts w:ascii="Verdana" w:hAnsi="Verdana" w:cs="Verdana"/>
          <w:sz w:val="18"/>
          <w:szCs w:val="18"/>
        </w:rPr>
        <w:t xml:space="preserve"> na dzień zlecenia przelewu w wykazie podmiotów o którym mowa w art. 96b ust. 1) Ustawy o podatku od towarów i usług.</w:t>
      </w:r>
      <w:r w:rsidR="00F91D52" w:rsidRPr="00752668">
        <w:rPr>
          <w:rFonts w:ascii="Verdana" w:hAnsi="Verdana" w:cs="Verdana"/>
          <w:sz w:val="18"/>
          <w:szCs w:val="18"/>
        </w:rPr>
        <w:t xml:space="preserve"> W przypadku braku, na dzień zapłaty, numeru rachunku w powyższym wykazie nie mają zastosowania zapisy dotyczące naliczania odsetek ustawowych za nieterminową zapłatę o których mowa w ust. 14</w:t>
      </w:r>
    </w:p>
    <w:p w14:paraId="22EB60F3" w14:textId="77777777" w:rsidR="002E1C4C" w:rsidRPr="00752668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>Warunkiem zapłaty przez Zamawiającego części należnego wynagrodzenia za odebrane roboty budowlane jest przedstawienie dowodów zapłaty wymagalnego wynagrodzenia podwykonawcom, o których mowa w art. 143c ust. 1, biorącym udział w realizacji robót budowlanych</w:t>
      </w:r>
      <w:r w:rsidR="00252349" w:rsidRPr="00752668">
        <w:rPr>
          <w:rFonts w:ascii="Verdana" w:hAnsi="Verdana" w:cs="Verdana"/>
          <w:sz w:val="18"/>
          <w:szCs w:val="18"/>
        </w:rPr>
        <w:t>.</w:t>
      </w:r>
    </w:p>
    <w:p w14:paraId="3AF30ACB" w14:textId="77777777" w:rsidR="002E1C4C" w:rsidRPr="00752668" w:rsidRDefault="0097361C" w:rsidP="0025024C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752668">
        <w:rPr>
          <w:rFonts w:ascii="Verdana" w:hAnsi="Verdana" w:cs="Verdana"/>
          <w:sz w:val="18"/>
          <w:szCs w:val="18"/>
        </w:rPr>
        <w:t>awcę wszystkich dowodów zapłaty</w:t>
      </w:r>
      <w:r w:rsidRPr="00752668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752668">
        <w:rPr>
          <w:rFonts w:ascii="Verdana" w:hAnsi="Verdana" w:cs="Verdana"/>
          <w:sz w:val="18"/>
          <w:szCs w:val="18"/>
        </w:rPr>
        <w:t>ust.</w:t>
      </w:r>
      <w:r w:rsidRPr="00752668">
        <w:rPr>
          <w:rFonts w:ascii="Verdana" w:hAnsi="Verdana" w:cs="Verdana"/>
          <w:sz w:val="18"/>
          <w:szCs w:val="18"/>
        </w:rPr>
        <w:t xml:space="preserve"> 12, wstrzymuje się wypłatę należnego wynagrodzenia</w:t>
      </w:r>
      <w:r w:rsidR="002E1C4C" w:rsidRPr="00752668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752668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25024C" w:rsidRPr="00752668">
        <w:rPr>
          <w:rFonts w:ascii="Verdana" w:hAnsi="Verdana" w:cs="Verdana"/>
          <w:sz w:val="18"/>
          <w:szCs w:val="18"/>
        </w:rPr>
        <w:t xml:space="preserve"> </w:t>
      </w:r>
      <w:r w:rsidR="00BA0D71" w:rsidRPr="00752668">
        <w:rPr>
          <w:rFonts w:ascii="Verdana" w:hAnsi="Verdana" w:cs="Verdana"/>
          <w:sz w:val="18"/>
          <w:szCs w:val="18"/>
        </w:rPr>
        <w:t>z </w:t>
      </w:r>
      <w:r w:rsidR="0025024C" w:rsidRPr="00752668">
        <w:rPr>
          <w:rFonts w:ascii="Verdana" w:hAnsi="Verdana" w:cs="Verdana"/>
          <w:sz w:val="18"/>
          <w:szCs w:val="18"/>
        </w:rPr>
        <w:t>uwzględnieniem treści art. 647</w:t>
      </w:r>
      <w:r w:rsidR="0025024C" w:rsidRPr="00752668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25024C" w:rsidRPr="00752668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25024C" w:rsidRPr="00752668">
        <w:rPr>
          <w:rFonts w:ascii="Verdana" w:hAnsi="Verdana" w:cs="Verdana"/>
          <w:sz w:val="18"/>
          <w:szCs w:val="18"/>
        </w:rPr>
        <w:t>poźn</w:t>
      </w:r>
      <w:proofErr w:type="spellEnd"/>
      <w:r w:rsidR="0025024C" w:rsidRPr="00752668">
        <w:rPr>
          <w:rFonts w:ascii="Verdana" w:hAnsi="Verdana" w:cs="Verdana"/>
          <w:sz w:val="18"/>
          <w:szCs w:val="18"/>
        </w:rPr>
        <w:t>. zm.</w:t>
      </w:r>
    </w:p>
    <w:p w14:paraId="18F1E74A" w14:textId="77777777" w:rsidR="00DB0FE3" w:rsidRPr="00752668" w:rsidRDefault="0097361C" w:rsidP="00DB0FE3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752668">
        <w:rPr>
          <w:rFonts w:ascii="Verdana" w:hAnsi="Verdana"/>
          <w:sz w:val="18"/>
          <w:szCs w:val="18"/>
        </w:rPr>
        <w:t>bankowego Zamawiającego</w:t>
      </w:r>
      <w:r w:rsidRPr="00752668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752668">
        <w:rPr>
          <w:rFonts w:ascii="Verdana" w:hAnsi="Verdana"/>
          <w:sz w:val="18"/>
          <w:szCs w:val="18"/>
        </w:rPr>
        <w:t>naliczyć Zamawiającemu</w:t>
      </w:r>
      <w:r w:rsidRPr="00752668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1342B7AF" w14:textId="77777777" w:rsidR="00CA0DB5" w:rsidRPr="00752668" w:rsidRDefault="00551139" w:rsidP="00DB0FE3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 xml:space="preserve">Jednostką Zamawiającego </w:t>
      </w:r>
      <w:r w:rsidR="00FD037C" w:rsidRPr="00752668">
        <w:rPr>
          <w:rFonts w:ascii="Verdana" w:hAnsi="Verdana" w:cs="Verdana"/>
          <w:sz w:val="18"/>
          <w:szCs w:val="18"/>
        </w:rPr>
        <w:t>właściwą do</w:t>
      </w:r>
      <w:r w:rsidR="00CA0DB5" w:rsidRPr="00752668">
        <w:rPr>
          <w:rFonts w:ascii="Verdana" w:hAnsi="Verdana" w:cs="Verdana"/>
          <w:sz w:val="18"/>
          <w:szCs w:val="18"/>
        </w:rPr>
        <w:t xml:space="preserve"> odbioru od Wykonawcy faktur, oświadczeń Podwykonawcy o otrzymaniu zapłaty oraz innych dokumentów księgowych </w:t>
      </w:r>
      <w:r w:rsidRPr="00752668">
        <w:rPr>
          <w:rFonts w:ascii="Verdana" w:hAnsi="Verdana" w:cs="Verdana"/>
          <w:sz w:val="18"/>
          <w:szCs w:val="18"/>
        </w:rPr>
        <w:t>jest Dział Ekonomiczny AGH</w:t>
      </w:r>
    </w:p>
    <w:p w14:paraId="018D7817" w14:textId="77777777" w:rsidR="0097361C" w:rsidRPr="006D775E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B44B0B8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053C5CB0" w14:textId="77777777" w:rsidR="0097361C" w:rsidRPr="00001768" w:rsidRDefault="0097361C" w:rsidP="00B130AA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77BC82BF" w14:textId="77777777" w:rsidR="0097361C" w:rsidRPr="00001768" w:rsidRDefault="0097361C" w:rsidP="00B130AA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15F0C16D" w14:textId="77777777" w:rsidR="0097361C" w:rsidRDefault="0097361C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50394159" w14:textId="77777777" w:rsidR="008B4BA5" w:rsidRPr="00001768" w:rsidRDefault="008B4BA5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3F8CC980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171B08FF" w14:textId="77777777" w:rsidR="00862D17" w:rsidRPr="002E2CF0" w:rsidRDefault="0097361C" w:rsidP="00B130AA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0334DBC8" w14:textId="77777777" w:rsidR="00862D17" w:rsidRPr="002E2CF0" w:rsidRDefault="0097361C" w:rsidP="00B130AA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1DE04387" w14:textId="77777777" w:rsidR="00A03D4B" w:rsidRPr="002E2CF0" w:rsidRDefault="0097361C" w:rsidP="00B130AA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3F8B4A8B" w14:textId="77777777" w:rsidR="00A03D4B" w:rsidRPr="002E2CF0" w:rsidRDefault="0097361C" w:rsidP="00B130A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5DB77F53" w14:textId="77777777" w:rsidR="00FA6526" w:rsidRPr="002E2CF0" w:rsidRDefault="00FA6526" w:rsidP="00B130A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639C8245" w14:textId="77777777" w:rsidR="00FA6526" w:rsidRPr="002E2CF0" w:rsidRDefault="00FA6526" w:rsidP="00B130A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063E7938" w14:textId="77777777"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5BD1F41" w14:textId="77777777"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6364C625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C1268DC" w14:textId="77777777" w:rsidR="0097361C" w:rsidRPr="002E2CF0" w:rsidRDefault="0097361C" w:rsidP="00B130AA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 w:rsidR="008A5DA8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594D9D95" w14:textId="77777777" w:rsidR="001F1F6B" w:rsidRPr="002E2CF0" w:rsidRDefault="0097361C" w:rsidP="00B130AA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14:paraId="11A338EB" w14:textId="77777777" w:rsidR="0097361C" w:rsidRPr="002E2CF0" w:rsidRDefault="001F1F6B" w:rsidP="00B130AA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14:paraId="3DCB5667" w14:textId="77777777"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3CBE8EC0" w14:textId="77777777"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757733B6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7907D6C2" w14:textId="77777777" w:rsidR="001B4EED" w:rsidRPr="002D4A4B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2443B7">
        <w:rPr>
          <w:rFonts w:ascii="Verdana" w:eastAsia="Calibri" w:hAnsi="Verdana" w:cs="Verdana"/>
          <w:kern w:val="1"/>
          <w:sz w:val="18"/>
          <w:szCs w:val="18"/>
          <w:lang w:eastAsia="zh-CN"/>
        </w:rPr>
        <w:lastRenderedPageBreak/>
        <w:t xml:space="preserve">Wykonawca oświadcza, że posiada </w:t>
      </w:r>
      <w:r w:rsidRPr="002443B7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2443B7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  <w:r w:rsidR="002443B7" w:rsidRPr="002443B7">
        <w:rPr>
          <w:rFonts w:ascii="Verdana" w:hAnsi="Verdana" w:cs="Verdana"/>
          <w:kern w:val="1"/>
          <w:sz w:val="18"/>
          <w:szCs w:val="18"/>
          <w:lang w:eastAsia="zh-CN"/>
        </w:rPr>
        <w:t>.</w:t>
      </w:r>
      <w:r w:rsidR="002443B7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</w:p>
    <w:p w14:paraId="78CD29FF" w14:textId="77777777" w:rsidR="001B2D8C" w:rsidRDefault="001B2D8C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443BD1C3" w14:textId="150EEE00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45EB0094" w14:textId="10EB7914" w:rsidR="00FA1AAE" w:rsidRPr="000B48C7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B48C7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  <w:r w:rsidR="0080272A" w:rsidRPr="000B48C7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</w:p>
    <w:p w14:paraId="54D9F3C1" w14:textId="77777777" w:rsidR="00A8728A" w:rsidRPr="00001768" w:rsidRDefault="00A8728A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869266D" w14:textId="77777777"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04F41258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22707F48" w14:textId="77777777" w:rsidR="00F531A3" w:rsidRPr="00001768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50CFA14E" w14:textId="77777777" w:rsidR="00F531A3" w:rsidRPr="001B02AE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3 dni roboczych, licząc od daty zgłoszenia tego </w:t>
      </w:r>
      <w:r w:rsidRPr="001B02AE">
        <w:rPr>
          <w:rFonts w:ascii="Verdana" w:hAnsi="Verdana" w:cs="Verdana"/>
          <w:sz w:val="18"/>
          <w:szCs w:val="18"/>
        </w:rPr>
        <w:t>faktu przez</w:t>
      </w:r>
      <w:r w:rsidR="002C0903" w:rsidRPr="001B02AE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1B02AE">
        <w:rPr>
          <w:rFonts w:ascii="Verdana" w:hAnsi="Verdana" w:cs="Verdana"/>
          <w:sz w:val="18"/>
          <w:szCs w:val="18"/>
        </w:rPr>
        <w:t>5 ust. 11.</w:t>
      </w:r>
    </w:p>
    <w:p w14:paraId="486C175C" w14:textId="77777777" w:rsidR="00F531A3" w:rsidRPr="005742C0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B02AE">
        <w:rPr>
          <w:rFonts w:ascii="Verdana" w:hAnsi="Verdana" w:cs="Verdana"/>
          <w:sz w:val="18"/>
          <w:szCs w:val="18"/>
        </w:rPr>
        <w:t>Wykonawca (Kierow</w:t>
      </w:r>
      <w:r w:rsidR="008A5DA8">
        <w:rPr>
          <w:rFonts w:ascii="Verdana" w:hAnsi="Verdana" w:cs="Verdana"/>
          <w:sz w:val="18"/>
          <w:szCs w:val="18"/>
        </w:rPr>
        <w:t>nik budowy</w:t>
      </w:r>
      <w:r w:rsidRPr="001B02AE">
        <w:rPr>
          <w:rFonts w:ascii="Verdana" w:hAnsi="Verdana" w:cs="Verdana"/>
          <w:sz w:val="18"/>
          <w:szCs w:val="18"/>
        </w:rPr>
        <w:t>) zgłosi Zamawiającemu pisemnie gotowość do odbioru końcowego (wpis</w:t>
      </w:r>
      <w:r w:rsidR="003D1DB9" w:rsidRPr="001B02AE">
        <w:rPr>
          <w:rFonts w:ascii="Verdana" w:hAnsi="Verdana" w:cs="Verdana"/>
          <w:sz w:val="18"/>
          <w:szCs w:val="18"/>
        </w:rPr>
        <w:t>em</w:t>
      </w:r>
      <w:r w:rsidR="008A5DA8">
        <w:rPr>
          <w:rFonts w:ascii="Verdana" w:hAnsi="Verdana" w:cs="Verdana"/>
          <w:sz w:val="18"/>
          <w:szCs w:val="18"/>
        </w:rPr>
        <w:t xml:space="preserve"> do </w:t>
      </w:r>
      <w:r w:rsidRPr="001B02AE">
        <w:rPr>
          <w:rFonts w:ascii="Verdana" w:hAnsi="Verdana" w:cs="Verdana"/>
          <w:sz w:val="18"/>
          <w:szCs w:val="18"/>
        </w:rPr>
        <w:t xml:space="preserve"> dziennika budowy </w:t>
      </w:r>
      <w:r w:rsidR="003D1DB9" w:rsidRPr="001B02AE">
        <w:rPr>
          <w:rFonts w:ascii="Verdana" w:hAnsi="Verdana" w:cs="Verdana"/>
          <w:sz w:val="18"/>
          <w:szCs w:val="18"/>
        </w:rPr>
        <w:t>oraz</w:t>
      </w:r>
      <w:r w:rsidRPr="001B02AE">
        <w:rPr>
          <w:rFonts w:ascii="Verdana" w:hAnsi="Verdana" w:cs="Verdana"/>
          <w:sz w:val="18"/>
          <w:szCs w:val="18"/>
        </w:rPr>
        <w:t xml:space="preserve"> odrębn</w:t>
      </w:r>
      <w:r w:rsidR="003D1DB9" w:rsidRPr="001B02AE">
        <w:rPr>
          <w:rFonts w:ascii="Verdana" w:hAnsi="Verdana" w:cs="Verdana"/>
          <w:sz w:val="18"/>
          <w:szCs w:val="18"/>
        </w:rPr>
        <w:t>ym</w:t>
      </w:r>
      <w:r w:rsidRPr="001B02AE">
        <w:rPr>
          <w:rFonts w:ascii="Verdana" w:hAnsi="Verdana" w:cs="Verdana"/>
          <w:sz w:val="18"/>
          <w:szCs w:val="18"/>
        </w:rPr>
        <w:t xml:space="preserve"> pism</w:t>
      </w:r>
      <w:r w:rsidR="003D1DB9" w:rsidRPr="001B02AE">
        <w:rPr>
          <w:rFonts w:ascii="Verdana" w:hAnsi="Verdana" w:cs="Verdana"/>
          <w:sz w:val="18"/>
          <w:szCs w:val="18"/>
        </w:rPr>
        <w:t>em</w:t>
      </w:r>
      <w:r w:rsidRPr="001B02AE">
        <w:rPr>
          <w:rFonts w:ascii="Verdana" w:hAnsi="Verdana" w:cs="Verdana"/>
          <w:sz w:val="18"/>
          <w:szCs w:val="18"/>
        </w:rPr>
        <w:t xml:space="preserve"> złożon</w:t>
      </w:r>
      <w:r w:rsidR="003D1DB9" w:rsidRPr="001B02AE">
        <w:rPr>
          <w:rFonts w:ascii="Verdana" w:hAnsi="Verdana" w:cs="Verdana"/>
          <w:sz w:val="18"/>
          <w:szCs w:val="18"/>
        </w:rPr>
        <w:t>ym</w:t>
      </w:r>
      <w:r w:rsidRPr="001B02AE">
        <w:rPr>
          <w:rFonts w:ascii="Verdana" w:hAnsi="Verdana" w:cs="Verdana"/>
          <w:sz w:val="18"/>
          <w:szCs w:val="18"/>
        </w:rPr>
        <w:t xml:space="preserve"> </w:t>
      </w:r>
      <w:r w:rsidR="00591FC5" w:rsidRPr="001B02AE">
        <w:rPr>
          <w:rFonts w:ascii="Verdana" w:hAnsi="Verdana" w:cs="Verdana"/>
          <w:sz w:val="18"/>
          <w:szCs w:val="18"/>
        </w:rPr>
        <w:t xml:space="preserve">w Zespole Obsługi Zadań (z siedzibą w Krakowie przy ul. </w:t>
      </w:r>
      <w:r w:rsidR="002A703D" w:rsidRPr="001B02AE">
        <w:rPr>
          <w:rFonts w:ascii="Verdana" w:hAnsi="Verdana" w:cs="Verdana"/>
          <w:sz w:val="18"/>
          <w:szCs w:val="18"/>
        </w:rPr>
        <w:t>Reymonta 7, budynek U-2 AGH, pok. 014</w:t>
      </w:r>
      <w:r w:rsidR="00591FC5" w:rsidRPr="001B02AE">
        <w:rPr>
          <w:rFonts w:ascii="Verdana" w:hAnsi="Verdana" w:cs="Verdana"/>
          <w:sz w:val="18"/>
          <w:szCs w:val="18"/>
        </w:rPr>
        <w:t>),</w:t>
      </w:r>
      <w:r w:rsidRPr="001B02AE">
        <w:rPr>
          <w:rFonts w:ascii="Verdana" w:hAnsi="Verdana" w:cs="Verdana"/>
          <w:sz w:val="18"/>
          <w:szCs w:val="18"/>
        </w:rPr>
        <w:t xml:space="preserve"> co najmniej </w:t>
      </w:r>
      <w:r w:rsidRPr="005742C0">
        <w:rPr>
          <w:rFonts w:ascii="Verdana" w:hAnsi="Verdana" w:cs="Verdana"/>
          <w:sz w:val="18"/>
          <w:szCs w:val="18"/>
        </w:rPr>
        <w:t xml:space="preserve">na </w:t>
      </w:r>
      <w:r w:rsidR="006C0938" w:rsidRPr="005742C0">
        <w:rPr>
          <w:rFonts w:ascii="Verdana" w:hAnsi="Verdana"/>
          <w:sz w:val="18"/>
          <w:szCs w:val="18"/>
        </w:rPr>
        <w:t>10</w:t>
      </w:r>
      <w:r w:rsidR="008C44E5" w:rsidRPr="005742C0">
        <w:rPr>
          <w:rFonts w:ascii="Verdana" w:hAnsi="Verdana" w:cs="Verdana"/>
          <w:sz w:val="18"/>
          <w:szCs w:val="18"/>
        </w:rPr>
        <w:t> </w:t>
      </w:r>
      <w:r w:rsidRPr="005742C0">
        <w:rPr>
          <w:rFonts w:ascii="Verdana" w:hAnsi="Verdana" w:cs="Verdana"/>
          <w:sz w:val="18"/>
          <w:szCs w:val="18"/>
        </w:rPr>
        <w:t xml:space="preserve">dni </w:t>
      </w:r>
      <w:r w:rsidR="002C0903" w:rsidRPr="005742C0">
        <w:rPr>
          <w:rFonts w:ascii="Verdana" w:hAnsi="Verdana" w:cs="Verdana"/>
          <w:sz w:val="18"/>
          <w:szCs w:val="18"/>
        </w:rPr>
        <w:t>przed terminem określonym w §</w:t>
      </w:r>
      <w:r w:rsidRPr="005742C0">
        <w:rPr>
          <w:rFonts w:ascii="Verdana" w:hAnsi="Verdana" w:cs="Verdana"/>
          <w:sz w:val="18"/>
          <w:szCs w:val="18"/>
        </w:rPr>
        <w:t>3 ust.</w:t>
      </w:r>
      <w:r w:rsidRPr="005742C0">
        <w:rPr>
          <w:rFonts w:ascii="Verdana" w:hAnsi="Verdana"/>
          <w:sz w:val="18"/>
          <w:szCs w:val="18"/>
        </w:rPr>
        <w:t xml:space="preserve"> </w:t>
      </w:r>
      <w:r w:rsidRPr="005742C0">
        <w:rPr>
          <w:rFonts w:ascii="Verdana" w:hAnsi="Verdana" w:cs="Verdana"/>
          <w:sz w:val="18"/>
          <w:szCs w:val="18"/>
        </w:rPr>
        <w:t>2</w:t>
      </w:r>
      <w:r w:rsidRPr="005742C0">
        <w:rPr>
          <w:rFonts w:ascii="Verdana" w:hAnsi="Verdana"/>
          <w:sz w:val="18"/>
          <w:szCs w:val="18"/>
        </w:rPr>
        <w:t>.</w:t>
      </w:r>
      <w:r w:rsidRPr="005742C0">
        <w:rPr>
          <w:rFonts w:ascii="Verdana" w:hAnsi="Verdana" w:cs="Verdana"/>
          <w:sz w:val="18"/>
          <w:szCs w:val="18"/>
        </w:rPr>
        <w:t xml:space="preserve"> Potwierdzenie tego zgłoszenia lub brak ustosunkowania się przez </w:t>
      </w:r>
      <w:r w:rsidR="008E7A64" w:rsidRPr="005742C0">
        <w:rPr>
          <w:rFonts w:ascii="Verdana" w:hAnsi="Verdana" w:cs="Verdana"/>
          <w:sz w:val="18"/>
          <w:szCs w:val="18"/>
        </w:rPr>
        <w:t>Zamawiającego w</w:t>
      </w:r>
      <w:r w:rsidRPr="005742C0">
        <w:rPr>
          <w:rFonts w:ascii="Verdana" w:hAnsi="Verdana" w:cs="Verdana"/>
          <w:sz w:val="18"/>
          <w:szCs w:val="18"/>
        </w:rPr>
        <w:t xml:space="preserve"> terminie 3 dni roboczych od daty dokonania zgłoszenia oznaczać będzie osiągnięcie przez Wykonawcę gotowości do odbioru w dacie pisemnego zgłoszenia. </w:t>
      </w:r>
    </w:p>
    <w:p w14:paraId="75C8FF15" w14:textId="77777777" w:rsidR="002F5526" w:rsidRPr="001B02AE" w:rsidRDefault="00F531A3" w:rsidP="002F5526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5742C0">
        <w:rPr>
          <w:rFonts w:ascii="Verdana" w:hAnsi="Verdana" w:cs="Verdana"/>
          <w:sz w:val="18"/>
          <w:szCs w:val="18"/>
        </w:rPr>
        <w:t xml:space="preserve">Zamawiający wyznaczy termin i rozpocznie odbiór końcowy przedmiotu </w:t>
      </w:r>
      <w:r w:rsidR="008C44E5" w:rsidRPr="005742C0">
        <w:rPr>
          <w:rFonts w:ascii="Verdana" w:hAnsi="Verdana" w:cs="Verdana"/>
          <w:sz w:val="18"/>
          <w:szCs w:val="18"/>
        </w:rPr>
        <w:t>U</w:t>
      </w:r>
      <w:r w:rsidRPr="005742C0">
        <w:rPr>
          <w:rFonts w:ascii="Verdana" w:hAnsi="Verdana" w:cs="Verdana"/>
          <w:sz w:val="18"/>
          <w:szCs w:val="18"/>
        </w:rPr>
        <w:t xml:space="preserve">mowy w ciągu 5 dni roboczych od daty zawiadomienia go o osiągnięciu gotowości do odbioru końcowego, zawiadamiając o tym Wykonawcę. </w:t>
      </w:r>
      <w:r w:rsidR="002F5526" w:rsidRPr="005742C0">
        <w:rPr>
          <w:rFonts w:ascii="Verdana" w:hAnsi="Verdana" w:cs="Verdana"/>
          <w:sz w:val="18"/>
          <w:szCs w:val="18"/>
        </w:rPr>
        <w:t xml:space="preserve">W dniu rozpoczęcie prac Komisji Odbioru, Wykonawca winien przedłożyć Komisji kopię zawiadomienia o zakończeniu budowy złożonego w organach </w:t>
      </w:r>
      <w:r w:rsidR="00FC668A" w:rsidRPr="005742C0">
        <w:rPr>
          <w:rFonts w:ascii="Verdana" w:hAnsi="Verdana" w:cs="Verdana"/>
          <w:sz w:val="18"/>
          <w:szCs w:val="18"/>
        </w:rPr>
        <w:t>Państwowej</w:t>
      </w:r>
      <w:r w:rsidR="00FC668A" w:rsidRPr="001B02AE">
        <w:rPr>
          <w:rFonts w:ascii="Verdana" w:hAnsi="Verdana" w:cs="Verdana"/>
          <w:sz w:val="18"/>
          <w:szCs w:val="18"/>
        </w:rPr>
        <w:t xml:space="preserve"> Inspekcji Sanitarnej, </w:t>
      </w:r>
      <w:r w:rsidR="002F5526" w:rsidRPr="001B02AE">
        <w:rPr>
          <w:rFonts w:ascii="Verdana" w:hAnsi="Verdana" w:cs="Verdana"/>
          <w:sz w:val="18"/>
          <w:szCs w:val="18"/>
        </w:rPr>
        <w:t>Państwowej Straży Pożarnej</w:t>
      </w:r>
      <w:r w:rsidR="00FC668A" w:rsidRPr="001B02AE">
        <w:rPr>
          <w:rFonts w:ascii="Verdana" w:hAnsi="Verdana" w:cs="Verdana"/>
          <w:sz w:val="18"/>
          <w:szCs w:val="18"/>
        </w:rPr>
        <w:t xml:space="preserve"> - w przypadku gdy są one wymagane</w:t>
      </w:r>
      <w:r w:rsidR="002F5526" w:rsidRPr="001B02AE">
        <w:rPr>
          <w:rFonts w:ascii="Verdana" w:hAnsi="Verdana" w:cs="Verdana"/>
          <w:sz w:val="18"/>
          <w:szCs w:val="18"/>
        </w:rPr>
        <w:t xml:space="preserve">.  Odbiór zakończy się nie później niż w terminie określonym w §3 ust. </w:t>
      </w:r>
      <w:r w:rsidR="00FC668A" w:rsidRPr="001B02AE">
        <w:rPr>
          <w:rFonts w:ascii="Verdana" w:hAnsi="Verdana" w:cs="Verdana"/>
          <w:sz w:val="18"/>
          <w:szCs w:val="18"/>
        </w:rPr>
        <w:t>2</w:t>
      </w:r>
      <w:r w:rsidR="002F5526" w:rsidRPr="001B02AE">
        <w:rPr>
          <w:rFonts w:ascii="Verdana" w:hAnsi="Verdana" w:cs="Verdana"/>
          <w:sz w:val="18"/>
          <w:szCs w:val="18"/>
        </w:rPr>
        <w:t xml:space="preserve">. </w:t>
      </w:r>
    </w:p>
    <w:p w14:paraId="3AEEC097" w14:textId="77777777" w:rsidR="00F531A3" w:rsidRPr="002F5526" w:rsidRDefault="00F531A3" w:rsidP="002F5526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F5526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45F3359" w14:textId="77777777" w:rsidR="0097361C" w:rsidRPr="00001768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0341DD04" w14:textId="77777777" w:rsidR="0097361C" w:rsidRPr="00001768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0C8835A" w14:textId="77777777" w:rsidR="0097361C" w:rsidRPr="002A703D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7763BD34" w14:textId="77777777" w:rsidR="002A703D" w:rsidRPr="00423940" w:rsidRDefault="002A703D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 xml:space="preserve">postanawiają, że z czynności odbioru końcowego będzie spisany protokół zawierający wszelkie ustalenia dokonane w toku odbioru, jak też terminy wyznaczone na usunięcie </w:t>
      </w:r>
      <w:r w:rsidR="0097361C" w:rsidRPr="00423940">
        <w:rPr>
          <w:rFonts w:ascii="Verdana" w:hAnsi="Verdana" w:cs="Verdana"/>
          <w:sz w:val="18"/>
          <w:szCs w:val="18"/>
        </w:rPr>
        <w:t>stwierdzonych przy odbiorze wad.</w:t>
      </w:r>
    </w:p>
    <w:p w14:paraId="485E7CDC" w14:textId="77777777" w:rsidR="002A703D" w:rsidRPr="009C153E" w:rsidRDefault="00A81A45" w:rsidP="00A81A45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 w:cs="Verdana"/>
          <w:sz w:val="18"/>
          <w:szCs w:val="18"/>
        </w:rPr>
        <w:t xml:space="preserve">W ramach wynagrodzenia określonego w </w:t>
      </w:r>
      <w:r w:rsidRPr="009C153E">
        <w:rPr>
          <w:rFonts w:ascii="Verdana" w:hAnsi="Verdana"/>
          <w:sz w:val="18"/>
          <w:szCs w:val="18"/>
        </w:rPr>
        <w:t>§</w:t>
      </w:r>
      <w:r w:rsidR="00423940" w:rsidRPr="009C153E">
        <w:rPr>
          <w:rFonts w:ascii="Verdana" w:hAnsi="Verdana" w:cs="Verdana"/>
          <w:sz w:val="18"/>
          <w:szCs w:val="18"/>
        </w:rPr>
        <w:t xml:space="preserve"> 7 ust. 1</w:t>
      </w:r>
      <w:r w:rsidRPr="009C153E">
        <w:rPr>
          <w:rFonts w:ascii="Verdana" w:hAnsi="Verdana" w:cs="Verdana"/>
          <w:sz w:val="18"/>
          <w:szCs w:val="18"/>
        </w:rPr>
        <w:t xml:space="preserve"> </w:t>
      </w:r>
      <w:r w:rsidR="006D619C" w:rsidRPr="009C153E">
        <w:rPr>
          <w:rFonts w:ascii="Verdana" w:hAnsi="Verdana" w:cs="Verdana"/>
          <w:sz w:val="18"/>
          <w:szCs w:val="18"/>
        </w:rPr>
        <w:t xml:space="preserve">Wykonawca  udziela Zamawiającemu  licencji na kody źródłowe, dla systemów i urządzeń, opracowane w ramach realizacji przedmiotu Umowy </w:t>
      </w:r>
      <w:r w:rsidR="000B14AF" w:rsidRPr="009C153E">
        <w:rPr>
          <w:rFonts w:ascii="Verdana" w:hAnsi="Verdana" w:cs="Verdana"/>
          <w:sz w:val="18"/>
          <w:szCs w:val="18"/>
        </w:rPr>
        <w:t>w zakresie umożliwiającym jego modyfikację i rozbudowę po</w:t>
      </w:r>
      <w:r w:rsidR="008958D6" w:rsidRPr="009C153E">
        <w:rPr>
          <w:rFonts w:ascii="Verdana" w:hAnsi="Verdana" w:cs="Verdana"/>
          <w:sz w:val="18"/>
          <w:szCs w:val="18"/>
        </w:rPr>
        <w:t xml:space="preserve"> zakończeniu okresu gwarancji i </w:t>
      </w:r>
      <w:r w:rsidR="000B14AF" w:rsidRPr="009C153E">
        <w:rPr>
          <w:rFonts w:ascii="Verdana" w:hAnsi="Verdana" w:cs="Verdana"/>
          <w:sz w:val="18"/>
          <w:szCs w:val="18"/>
        </w:rPr>
        <w:t>rękojmi.</w:t>
      </w:r>
    </w:p>
    <w:p w14:paraId="6BE8DF42" w14:textId="77777777" w:rsidR="002A703D" w:rsidRPr="009C153E" w:rsidRDefault="0097361C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 w:cs="Verdana"/>
          <w:sz w:val="18"/>
          <w:szCs w:val="18"/>
        </w:rPr>
        <w:t>Wykonawca winien dostarczyć w dniu odbioru końcowego:</w:t>
      </w:r>
    </w:p>
    <w:p w14:paraId="5FC9D0EC" w14:textId="77777777" w:rsidR="002A703D" w:rsidRPr="009C153E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 w:cs="Verdana"/>
          <w:sz w:val="18"/>
          <w:szCs w:val="18"/>
        </w:rPr>
        <w:t xml:space="preserve">2 </w:t>
      </w:r>
      <w:r w:rsidR="004B2420" w:rsidRPr="009C153E">
        <w:rPr>
          <w:rFonts w:ascii="Verdana" w:hAnsi="Verdana" w:cs="Verdana"/>
          <w:sz w:val="18"/>
          <w:szCs w:val="18"/>
        </w:rPr>
        <w:t>komplety</w:t>
      </w:r>
      <w:r w:rsidRPr="009C153E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9C153E">
        <w:rPr>
          <w:rFonts w:ascii="Verdana" w:hAnsi="Verdana"/>
          <w:sz w:val="18"/>
          <w:szCs w:val="18"/>
        </w:rPr>
        <w:t xml:space="preserve"> i zapisami specyfikacji istotnych warunków zamówienia</w:t>
      </w:r>
      <w:r w:rsidRPr="009C153E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9C153E">
        <w:rPr>
          <w:rFonts w:ascii="Verdana" w:hAnsi="Verdana"/>
          <w:sz w:val="18"/>
          <w:szCs w:val="18"/>
        </w:rPr>
        <w:t xml:space="preserve"> </w:t>
      </w:r>
      <w:r w:rsidRPr="009C153E">
        <w:rPr>
          <w:rFonts w:ascii="Verdana" w:hAnsi="Verdana" w:cs="Verdana"/>
          <w:sz w:val="18"/>
          <w:szCs w:val="18"/>
        </w:rPr>
        <w:t>kopie uwierzytelnione</w:t>
      </w:r>
      <w:r w:rsidRPr="009C153E">
        <w:rPr>
          <w:rFonts w:ascii="Verdana" w:hAnsi="Verdana"/>
          <w:sz w:val="18"/>
          <w:szCs w:val="18"/>
        </w:rPr>
        <w:t xml:space="preserve"> </w:t>
      </w:r>
      <w:r w:rsidRPr="009C153E">
        <w:rPr>
          <w:rFonts w:ascii="Verdana" w:hAnsi="Verdana" w:cs="Verdana"/>
          <w:sz w:val="18"/>
          <w:szCs w:val="18"/>
        </w:rPr>
        <w:t>przez</w:t>
      </w:r>
      <w:r w:rsidRPr="009C153E">
        <w:rPr>
          <w:rFonts w:ascii="Verdana" w:hAnsi="Verdana"/>
          <w:sz w:val="18"/>
          <w:szCs w:val="18"/>
        </w:rPr>
        <w:t xml:space="preserve"> </w:t>
      </w:r>
      <w:r w:rsidR="00566433" w:rsidRPr="009C153E">
        <w:rPr>
          <w:rFonts w:ascii="Verdana" w:hAnsi="Verdana" w:cs="Verdana"/>
          <w:sz w:val="18"/>
          <w:szCs w:val="18"/>
        </w:rPr>
        <w:t>K</w:t>
      </w:r>
      <w:r w:rsidRPr="009C153E">
        <w:rPr>
          <w:rFonts w:ascii="Verdana" w:hAnsi="Verdana" w:cs="Verdana"/>
          <w:sz w:val="18"/>
          <w:szCs w:val="18"/>
        </w:rPr>
        <w:t>ierownika budowy)</w:t>
      </w:r>
      <w:r w:rsidRPr="009C153E">
        <w:rPr>
          <w:rFonts w:ascii="Verdana" w:hAnsi="Verdana"/>
          <w:sz w:val="18"/>
          <w:szCs w:val="18"/>
        </w:rPr>
        <w:t>;</w:t>
      </w:r>
      <w:r w:rsidRPr="009C153E">
        <w:rPr>
          <w:rFonts w:ascii="Verdana" w:hAnsi="Verdana" w:cs="Verdana"/>
          <w:sz w:val="18"/>
          <w:szCs w:val="18"/>
        </w:rPr>
        <w:t xml:space="preserve"> w</w:t>
      </w:r>
      <w:r w:rsidRPr="009C153E">
        <w:rPr>
          <w:rFonts w:ascii="Verdana" w:hAnsi="Verdana"/>
          <w:sz w:val="18"/>
          <w:szCs w:val="18"/>
        </w:rPr>
        <w:t xml:space="preserve"> szczególności zawierające:</w:t>
      </w:r>
    </w:p>
    <w:p w14:paraId="5C60E7F1" w14:textId="77777777" w:rsidR="002A703D" w:rsidRPr="009C153E" w:rsidRDefault="00463875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9C153E">
        <w:rPr>
          <w:rFonts w:ascii="Verdana" w:hAnsi="Verdana"/>
          <w:sz w:val="18"/>
          <w:szCs w:val="18"/>
        </w:rPr>
        <w:t xml:space="preserve">przedmiotu </w:t>
      </w:r>
      <w:r w:rsidR="008C44E5" w:rsidRPr="009C153E">
        <w:rPr>
          <w:rFonts w:ascii="Verdana" w:hAnsi="Verdana"/>
          <w:sz w:val="18"/>
          <w:szCs w:val="18"/>
        </w:rPr>
        <w:t>U</w:t>
      </w:r>
      <w:r w:rsidR="00C83814" w:rsidRPr="009C153E">
        <w:rPr>
          <w:rFonts w:ascii="Verdana" w:hAnsi="Verdana"/>
          <w:sz w:val="18"/>
          <w:szCs w:val="18"/>
        </w:rPr>
        <w:t>mowy</w:t>
      </w:r>
      <w:r w:rsidR="002A703D" w:rsidRPr="009C153E">
        <w:rPr>
          <w:rFonts w:ascii="Verdana" w:hAnsi="Verdana"/>
          <w:sz w:val="18"/>
          <w:szCs w:val="18"/>
        </w:rPr>
        <w:t>;</w:t>
      </w:r>
    </w:p>
    <w:p w14:paraId="0CAEEC35" w14:textId="77777777" w:rsidR="002A703D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 w:cs="Verdana"/>
          <w:sz w:val="18"/>
          <w:szCs w:val="18"/>
        </w:rPr>
        <w:t>oświadczenie Kierownika budowy o zakończeniu prac</w:t>
      </w:r>
      <w:r w:rsidR="002A703D" w:rsidRPr="009C153E">
        <w:rPr>
          <w:rFonts w:ascii="Verdana" w:hAnsi="Verdana" w:cs="Verdana"/>
          <w:sz w:val="18"/>
          <w:szCs w:val="18"/>
        </w:rPr>
        <w:t>;</w:t>
      </w:r>
    </w:p>
    <w:p w14:paraId="2DA8770F" w14:textId="77777777" w:rsidR="002A703D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dokumenty gwarancyjne</w:t>
      </w:r>
      <w:r w:rsidR="002A703D" w:rsidRPr="009C153E">
        <w:rPr>
          <w:rFonts w:ascii="Verdana" w:hAnsi="Verdana"/>
          <w:sz w:val="18"/>
          <w:szCs w:val="18"/>
        </w:rPr>
        <w:t>;</w:t>
      </w:r>
    </w:p>
    <w:p w14:paraId="32EC5111" w14:textId="77777777" w:rsidR="002A703D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deklaracje właściwości użytkowych lub deklaracje zgo</w:t>
      </w:r>
      <w:r w:rsidR="002A703D" w:rsidRPr="009C153E">
        <w:rPr>
          <w:rFonts w:ascii="Verdana" w:hAnsi="Verdana"/>
          <w:sz w:val="18"/>
          <w:szCs w:val="18"/>
        </w:rPr>
        <w:t>dności na wbudowane materiały i </w:t>
      </w:r>
      <w:r w:rsidRPr="009C153E">
        <w:rPr>
          <w:rFonts w:ascii="Verdana" w:hAnsi="Verdana"/>
          <w:sz w:val="18"/>
          <w:szCs w:val="18"/>
        </w:rPr>
        <w:t>urządzenia</w:t>
      </w:r>
      <w:r w:rsidR="002A703D" w:rsidRPr="009C153E">
        <w:rPr>
          <w:rFonts w:ascii="Verdana" w:hAnsi="Verdana"/>
          <w:sz w:val="18"/>
          <w:szCs w:val="18"/>
        </w:rPr>
        <w:t>;</w:t>
      </w:r>
    </w:p>
    <w:p w14:paraId="2EEED21E" w14:textId="77777777" w:rsidR="002A703D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 w:rsidRPr="009C153E">
        <w:rPr>
          <w:rFonts w:ascii="Verdana" w:hAnsi="Verdana"/>
          <w:sz w:val="18"/>
          <w:szCs w:val="18"/>
        </w:rPr>
        <w:t>;</w:t>
      </w:r>
    </w:p>
    <w:p w14:paraId="1AFF93AE" w14:textId="77777777" w:rsidR="002A703D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 w:rsidRPr="009C153E">
        <w:rPr>
          <w:rFonts w:ascii="Verdana" w:hAnsi="Verdana"/>
          <w:sz w:val="18"/>
          <w:szCs w:val="18"/>
        </w:rPr>
        <w:t>;</w:t>
      </w:r>
    </w:p>
    <w:p w14:paraId="59D13853" w14:textId="77777777" w:rsidR="00566433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 w:rsidRPr="009C153E">
        <w:rPr>
          <w:rFonts w:ascii="Verdana" w:hAnsi="Verdana"/>
          <w:sz w:val="18"/>
          <w:szCs w:val="18"/>
        </w:rPr>
        <w:t xml:space="preserve"> reprezentującego</w:t>
      </w:r>
      <w:r w:rsidRPr="009C153E">
        <w:rPr>
          <w:rFonts w:ascii="Verdana" w:hAnsi="Verdana"/>
          <w:sz w:val="18"/>
          <w:szCs w:val="18"/>
        </w:rPr>
        <w:t xml:space="preserve"> </w:t>
      </w:r>
      <w:r w:rsidR="00566433" w:rsidRPr="009C153E">
        <w:rPr>
          <w:rFonts w:ascii="Verdana" w:hAnsi="Verdana"/>
          <w:sz w:val="18"/>
          <w:szCs w:val="18"/>
        </w:rPr>
        <w:t>Zamawiającego;</w:t>
      </w:r>
    </w:p>
    <w:p w14:paraId="4A6AB83F" w14:textId="77777777" w:rsidR="00566433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badania i pomiary i</w:t>
      </w:r>
      <w:r w:rsidR="002B1C4A" w:rsidRPr="009C153E">
        <w:rPr>
          <w:rFonts w:ascii="Verdana" w:hAnsi="Verdana"/>
          <w:sz w:val="18"/>
          <w:szCs w:val="18"/>
        </w:rPr>
        <w:t>nstalacji wchodzących w zakres przedmiotu umowy,</w:t>
      </w:r>
    </w:p>
    <w:p w14:paraId="7B2B1888" w14:textId="77777777" w:rsidR="00566433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 xml:space="preserve">instrukcje konserwacji i eksploatacji zabudowanych materiałów i urządzeń (w języku </w:t>
      </w:r>
      <w:r w:rsidRPr="009C153E">
        <w:rPr>
          <w:rFonts w:ascii="Verdana" w:hAnsi="Verdana"/>
          <w:sz w:val="18"/>
          <w:szCs w:val="18"/>
        </w:rPr>
        <w:lastRenderedPageBreak/>
        <w:t>polskim);</w:t>
      </w:r>
    </w:p>
    <w:p w14:paraId="3F591CD5" w14:textId="77777777" w:rsidR="006D619C" w:rsidRPr="009C153E" w:rsidRDefault="006D619C" w:rsidP="006D619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 xml:space="preserve">aktualne pliki wsadowe, bazy  danych, kody administracyjne i serwisowe do urządzeń, instrukcje obsługi,  umożliwiające obsługę administracyjną, konserwację, modyfikację lub rozbudowę </w:t>
      </w:r>
      <w:r w:rsidR="000B14AF" w:rsidRPr="009C153E">
        <w:rPr>
          <w:rFonts w:ascii="Verdana" w:hAnsi="Verdana"/>
          <w:sz w:val="18"/>
          <w:szCs w:val="18"/>
        </w:rPr>
        <w:t>instalacji</w:t>
      </w:r>
      <w:r w:rsidRPr="009C153E">
        <w:rPr>
          <w:rFonts w:ascii="Verdana" w:hAnsi="Verdana"/>
          <w:sz w:val="18"/>
          <w:szCs w:val="18"/>
        </w:rPr>
        <w:t xml:space="preserve"> </w:t>
      </w:r>
      <w:r w:rsidR="000B14AF" w:rsidRPr="009C153E">
        <w:rPr>
          <w:rFonts w:ascii="Verdana" w:hAnsi="Verdana"/>
          <w:sz w:val="18"/>
          <w:szCs w:val="18"/>
        </w:rPr>
        <w:t>i</w:t>
      </w:r>
      <w:r w:rsidRPr="009C153E">
        <w:rPr>
          <w:rFonts w:ascii="Verdana" w:hAnsi="Verdana"/>
          <w:sz w:val="18"/>
          <w:szCs w:val="18"/>
        </w:rPr>
        <w:t xml:space="preserve"> oprogramowania po zakończeniu okresu gwarancji i rękojmi.</w:t>
      </w:r>
    </w:p>
    <w:p w14:paraId="58B3E1EE" w14:textId="77777777" w:rsidR="00566433" w:rsidRPr="00566433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bCs/>
          <w:sz w:val="18"/>
          <w:szCs w:val="18"/>
        </w:rPr>
        <w:t xml:space="preserve">2 </w:t>
      </w:r>
      <w:r w:rsidR="004B2420" w:rsidRPr="009C153E">
        <w:rPr>
          <w:rFonts w:ascii="Verdana" w:hAnsi="Verdana"/>
          <w:bCs/>
          <w:sz w:val="18"/>
          <w:szCs w:val="18"/>
        </w:rPr>
        <w:t>komplety</w:t>
      </w:r>
      <w:r w:rsidRPr="009C153E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</w:t>
      </w:r>
      <w:r w:rsidRPr="00566433">
        <w:rPr>
          <w:rFonts w:ascii="Verdana" w:hAnsi="Verdana"/>
          <w:bCs/>
          <w:sz w:val="18"/>
          <w:szCs w:val="18"/>
        </w:rPr>
        <w:t>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07EF5D67" w14:textId="77777777" w:rsidR="00B07CCD" w:rsidRPr="00B07CCD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 w:cs="Verdana"/>
          <w:sz w:val="18"/>
          <w:szCs w:val="18"/>
        </w:rPr>
        <w:t>inne</w:t>
      </w:r>
      <w:r w:rsidR="003937FF">
        <w:rPr>
          <w:rFonts w:ascii="Verdana" w:hAnsi="Verdana" w:cs="Verdana"/>
          <w:sz w:val="18"/>
          <w:szCs w:val="18"/>
        </w:rPr>
        <w:t xml:space="preserve"> dokumenty, które zostały określone w Specyfikacji Istotnych Warunków Zamówienia lub są </w:t>
      </w:r>
      <w:r w:rsidRPr="00566433">
        <w:rPr>
          <w:rFonts w:ascii="Verdana" w:hAnsi="Verdana" w:cs="Verdana"/>
          <w:sz w:val="18"/>
          <w:szCs w:val="18"/>
        </w:rPr>
        <w:t xml:space="preserve"> wymagane przepisami prawa w zakresie przedmiotu </w:t>
      </w:r>
      <w:r w:rsidR="00E9721E" w:rsidRPr="00566433">
        <w:rPr>
          <w:rFonts w:ascii="Verdana" w:hAnsi="Verdana" w:cs="Verdana"/>
          <w:sz w:val="18"/>
          <w:szCs w:val="18"/>
        </w:rPr>
        <w:t>niniejszej Umowy</w:t>
      </w:r>
      <w:r w:rsidR="00566433">
        <w:rPr>
          <w:rFonts w:ascii="Verdana" w:hAnsi="Verdana" w:cs="Verdana"/>
          <w:sz w:val="18"/>
          <w:szCs w:val="18"/>
        </w:rPr>
        <w:t>;</w:t>
      </w:r>
    </w:p>
    <w:p w14:paraId="04DEE827" w14:textId="77777777" w:rsidR="00B07CCD" w:rsidRPr="008958D6" w:rsidRDefault="00B07CCD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AC464B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AC464B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AC464B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AC464B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14:paraId="767CC854" w14:textId="77777777" w:rsidR="008958D6" w:rsidRPr="00B07CCD" w:rsidRDefault="008958D6" w:rsidP="008958D6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2C1E2625" w14:textId="77777777" w:rsidR="00B07CCD" w:rsidRPr="00B07CCD" w:rsidRDefault="00B07CCD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1BAA1503" w14:textId="77777777" w:rsidR="00A637FE" w:rsidRPr="00986C7B" w:rsidRDefault="00B07CCD" w:rsidP="00566433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AC464B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66F4D713" w14:textId="77777777" w:rsidR="00A637FE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59EBDC93" w14:textId="77777777" w:rsidR="008958D6" w:rsidRPr="002A703D" w:rsidRDefault="008958D6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4879EA1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16436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24B87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70C54BE0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BFCB56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71E6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E56EC4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1D734E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4814C09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F2CDEFB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7732EA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78D0C27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7BC0F8E3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35191C5E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1F621E63" w14:textId="77777777" w:rsidR="001D77D5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pomniejszających wartość robót lub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Pr="00001768">
        <w:rPr>
          <w:rFonts w:ascii="Verdana" w:hAnsi="Verdana" w:cs="Verdana"/>
          <w:kern w:val="2"/>
          <w:sz w:val="18"/>
          <w:szCs w:val="18"/>
        </w:rPr>
        <w:t>ich przeznaczeniem.</w:t>
      </w:r>
    </w:p>
    <w:p w14:paraId="12348672" w14:textId="77777777" w:rsidR="009A26D3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Wykonawca ponosi odpowiedzialność z tytułu rękojmi za wady przedmiotu </w:t>
      </w:r>
      <w:r w:rsidR="008C44E5" w:rsidRPr="001D77D5">
        <w:rPr>
          <w:rFonts w:ascii="Verdana" w:hAnsi="Verdana" w:cs="Times New Roman"/>
          <w:color w:val="000000"/>
          <w:sz w:val="18"/>
          <w:szCs w:val="18"/>
        </w:rPr>
        <w:t>U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mowy </w:t>
      </w:r>
      <w:r w:rsidRPr="001D77D5">
        <w:rPr>
          <w:rFonts w:ascii="Verdana" w:hAnsi="Verdana"/>
          <w:bCs/>
          <w:iCs/>
          <w:color w:val="000000"/>
          <w:sz w:val="18"/>
          <w:szCs w:val="18"/>
        </w:rPr>
        <w:t xml:space="preserve">przez okres nie krótszy </w:t>
      </w:r>
      <w:r w:rsidRPr="008A5DA8">
        <w:rPr>
          <w:rFonts w:ascii="Verdana" w:hAnsi="Verdana"/>
          <w:bCs/>
          <w:iCs/>
          <w:color w:val="000000"/>
          <w:sz w:val="18"/>
          <w:szCs w:val="18"/>
        </w:rPr>
        <w:t xml:space="preserve">niż </w:t>
      </w:r>
      <w:r w:rsidR="00C10EAB" w:rsidRPr="008A5DA8">
        <w:rPr>
          <w:rFonts w:ascii="Verdana" w:hAnsi="Verdana"/>
          <w:bCs/>
          <w:iCs/>
          <w:color w:val="000000"/>
          <w:sz w:val="18"/>
          <w:szCs w:val="18"/>
        </w:rPr>
        <w:t>36</w:t>
      </w:r>
      <w:r w:rsidRPr="008A5DA8">
        <w:rPr>
          <w:rFonts w:ascii="Verdana" w:hAnsi="Verdana"/>
          <w:bCs/>
          <w:iCs/>
          <w:color w:val="000000"/>
          <w:sz w:val="18"/>
          <w:szCs w:val="18"/>
        </w:rPr>
        <w:t xml:space="preserve"> miesięcy (</w:t>
      </w:r>
      <w:r w:rsidR="00C10EAB" w:rsidRPr="008A5DA8">
        <w:rPr>
          <w:rFonts w:ascii="Verdana" w:hAnsi="Verdana"/>
          <w:bCs/>
          <w:iCs/>
          <w:color w:val="000000"/>
          <w:sz w:val="18"/>
          <w:szCs w:val="18"/>
        </w:rPr>
        <w:t>3</w:t>
      </w:r>
      <w:r w:rsidRPr="008A5DA8">
        <w:rPr>
          <w:rFonts w:ascii="Verdana" w:hAnsi="Verdana"/>
          <w:bCs/>
          <w:iCs/>
          <w:color w:val="000000"/>
          <w:sz w:val="18"/>
          <w:szCs w:val="18"/>
        </w:rPr>
        <w:t xml:space="preserve"> lat</w:t>
      </w:r>
      <w:r w:rsidR="008A5DA8" w:rsidRPr="008A5DA8">
        <w:rPr>
          <w:rFonts w:ascii="Verdana" w:hAnsi="Verdana"/>
          <w:bCs/>
          <w:iCs/>
          <w:color w:val="000000"/>
          <w:sz w:val="18"/>
          <w:szCs w:val="18"/>
        </w:rPr>
        <w:t>a</w:t>
      </w:r>
      <w:r w:rsidRPr="008A5DA8">
        <w:rPr>
          <w:rFonts w:ascii="Verdana" w:hAnsi="Verdana"/>
          <w:bCs/>
          <w:iCs/>
          <w:color w:val="000000"/>
          <w:sz w:val="18"/>
          <w:szCs w:val="18"/>
        </w:rPr>
        <w:t>)</w:t>
      </w:r>
      <w:r w:rsidR="00C10EAB" w:rsidRPr="008A5DA8">
        <w:rPr>
          <w:rFonts w:ascii="Verdana" w:hAnsi="Verdana"/>
          <w:bCs/>
          <w:iCs/>
          <w:color w:val="000000"/>
          <w:sz w:val="18"/>
          <w:szCs w:val="18"/>
        </w:rPr>
        <w:t>.</w:t>
      </w:r>
      <w:r w:rsidR="008A5DA8">
        <w:rPr>
          <w:rFonts w:ascii="Verdana" w:hAnsi="Verdana"/>
          <w:bCs/>
          <w:iCs/>
          <w:color w:val="000000"/>
          <w:sz w:val="18"/>
          <w:szCs w:val="18"/>
        </w:rPr>
        <w:t xml:space="preserve"> 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Okres rękojmi rozpoczyna się z dniem końcowego odbioru przedmiotu umowy </w:t>
      </w:r>
      <w:r w:rsidR="001D77D5" w:rsidRPr="001D77D5">
        <w:rPr>
          <w:rFonts w:ascii="Verdana" w:hAnsi="Verdana" w:cs="Times New Roman"/>
          <w:color w:val="000000"/>
          <w:sz w:val="18"/>
          <w:szCs w:val="18"/>
        </w:rPr>
        <w:t>rozumianego, jako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 data podpisania protokołu odbioru końcowego przedmiotu umowy.</w:t>
      </w:r>
    </w:p>
    <w:p w14:paraId="04168C06" w14:textId="77777777" w:rsidR="009A26D3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70067607" w14:textId="77777777" w:rsidR="0097361C" w:rsidRPr="002E2CF0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42EADF0E" w14:textId="77777777" w:rsidR="001D77D5" w:rsidRPr="002E2CF0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 xml:space="preserve">Wykonawca udziela ……. lat gwarancji na przedmiot Umowy, licząc od dnia podpisania protokołu odbioru końcowego, zgodnie z warunkami określonymi w oświadczeniu gwarancyjnym Wykonawcy-Gwaranta stanowiącym zał. </w:t>
      </w:r>
      <w:r w:rsidR="005219FF">
        <w:rPr>
          <w:rFonts w:ascii="Verdana" w:hAnsi="Verdana" w:cs="Verdana"/>
          <w:kern w:val="2"/>
          <w:sz w:val="18"/>
          <w:szCs w:val="18"/>
        </w:rPr>
        <w:t>n</w:t>
      </w:r>
      <w:r w:rsidRPr="002E2CF0">
        <w:rPr>
          <w:rFonts w:ascii="Verdana" w:hAnsi="Verdana" w:cs="Verdana"/>
          <w:kern w:val="2"/>
          <w:sz w:val="18"/>
          <w:szCs w:val="18"/>
        </w:rPr>
        <w:t>r …… do niniejszej Umowy.</w:t>
      </w:r>
    </w:p>
    <w:p w14:paraId="477C074F" w14:textId="77777777" w:rsidR="001D77D5" w:rsidRP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7C3138C3" w14:textId="77777777" w:rsid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75B9398" w14:textId="77777777" w:rsidR="001D77D5" w:rsidRP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5F39E058" w14:textId="77777777" w:rsidR="001D77D5" w:rsidRP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4A607DAA" w14:textId="77777777" w:rsidR="001D77D5" w:rsidRP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72C1B999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0CFA106E" w14:textId="77777777"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70550A86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0981AA39" w14:textId="77777777" w:rsidR="0097361C" w:rsidRPr="00001768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E6C03C7" w14:textId="77777777" w:rsidR="0097361C" w:rsidRPr="00001768" w:rsidRDefault="0097361C" w:rsidP="00B130AA">
      <w:pPr>
        <w:numPr>
          <w:ilvl w:val="1"/>
          <w:numId w:val="16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Wykonawca płaci Zamawiającemu kary umowne:</w:t>
      </w:r>
    </w:p>
    <w:p w14:paraId="20D9D68A" w14:textId="77777777"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0083F87" w14:textId="77777777"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779FE40" w14:textId="77777777"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E1BBFC7" w14:textId="77777777"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9993006" w14:textId="77777777"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4D44440" w14:textId="77777777"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4E4B1E92" w14:textId="77777777"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2E0A048" w14:textId="77777777"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E71AA71" w14:textId="77777777"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19A4AB69" w14:textId="77777777" w:rsidR="00986C7B" w:rsidRPr="00986C7B" w:rsidRDefault="00B168C8" w:rsidP="00986C7B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986C7B">
        <w:rPr>
          <w:rFonts w:ascii="Verdana" w:hAnsi="Verdana"/>
          <w:kern w:val="2"/>
          <w:sz w:val="18"/>
          <w:szCs w:val="18"/>
        </w:rPr>
        <w:t>;</w:t>
      </w:r>
    </w:p>
    <w:p w14:paraId="5D50A672" w14:textId="77777777" w:rsidR="00B168C8" w:rsidRPr="00986C7B" w:rsidRDefault="00986C7B" w:rsidP="00986C7B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986C7B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986C7B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</w:t>
      </w:r>
      <w:r>
        <w:rPr>
          <w:rFonts w:ascii="Verdana" w:hAnsi="Verdana"/>
          <w:kern w:val="2"/>
          <w:sz w:val="18"/>
          <w:szCs w:val="18"/>
        </w:rPr>
        <w:t>.</w:t>
      </w:r>
      <w:r w:rsidRPr="00986C7B">
        <w:rPr>
          <w:rFonts w:ascii="Verdana" w:hAnsi="Verdana"/>
          <w:kern w:val="2"/>
          <w:sz w:val="18"/>
          <w:szCs w:val="18"/>
        </w:rPr>
        <w:t xml:space="preserve"> Podstawą obciążenia jest pisemny protokół spisany przez Zamawiającego oraz nadzór inwestorski stwierdzający charakter naruszenia wraz z podaniem podstawy prawnej jej naliczenia.</w:t>
      </w:r>
    </w:p>
    <w:p w14:paraId="7A0E524E" w14:textId="77777777" w:rsidR="00986C7B" w:rsidRPr="00001768" w:rsidRDefault="00986C7B" w:rsidP="00986C7B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127873F3" w14:textId="77777777" w:rsidR="0097361C" w:rsidRPr="00001768" w:rsidRDefault="0097361C" w:rsidP="00B130AA">
      <w:pPr>
        <w:numPr>
          <w:ilvl w:val="1"/>
          <w:numId w:val="16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204DD43" w14:textId="77777777"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7FA91EB7" w14:textId="77777777" w:rsidR="007D2DD0" w:rsidRDefault="0097361C" w:rsidP="00B130AA">
      <w:pPr>
        <w:numPr>
          <w:ilvl w:val="2"/>
          <w:numId w:val="16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160C4858" w14:textId="77777777" w:rsidR="0097361C" w:rsidRPr="007D2DD0" w:rsidRDefault="0097361C" w:rsidP="00B130AA">
      <w:pPr>
        <w:numPr>
          <w:ilvl w:val="2"/>
          <w:numId w:val="16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040272A" w14:textId="77777777" w:rsidR="0097361C" w:rsidRPr="00001768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001768">
        <w:rPr>
          <w:rFonts w:ascii="Verdana" w:hAnsi="Verdana" w:cs="Verdana"/>
          <w:sz w:val="18"/>
          <w:szCs w:val="18"/>
        </w:rPr>
        <w:t>adach określonych w art. 471</w:t>
      </w:r>
      <w:r w:rsidR="00B74765">
        <w:rPr>
          <w:rFonts w:ascii="Verdana" w:hAnsi="Verdana" w:cs="Verdana"/>
          <w:sz w:val="18"/>
          <w:szCs w:val="18"/>
        </w:rPr>
        <w:t xml:space="preserve"> </w:t>
      </w:r>
      <w:r w:rsidR="00B74765" w:rsidRPr="00847D0A">
        <w:rPr>
          <w:rFonts w:ascii="Verdana" w:hAnsi="Verdana" w:cs="Verdana"/>
          <w:sz w:val="18"/>
          <w:szCs w:val="18"/>
        </w:rPr>
        <w:t>k.c</w:t>
      </w:r>
      <w:r w:rsidRPr="00847D0A">
        <w:rPr>
          <w:rFonts w:ascii="Verdana" w:hAnsi="Verdana" w:cs="Verdana"/>
          <w:sz w:val="18"/>
          <w:szCs w:val="18"/>
        </w:rPr>
        <w:t xml:space="preserve">. </w:t>
      </w:r>
      <w:r w:rsidRPr="00001768">
        <w:rPr>
          <w:rFonts w:ascii="Verdana" w:hAnsi="Verdana" w:cs="Verdana"/>
          <w:sz w:val="18"/>
          <w:szCs w:val="18"/>
        </w:rPr>
        <w:t xml:space="preserve">do wysokości poniesionej szkody. </w:t>
      </w:r>
    </w:p>
    <w:p w14:paraId="682B763C" w14:textId="77777777" w:rsidR="0097361C" w:rsidRPr="00001768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6663BEED" w14:textId="77777777" w:rsidR="0097361C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koszt i ryzyko wady nieusunięte w 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1BA06FDA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74EFCB4B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2E56F8EE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59987F87" w14:textId="77777777" w:rsidR="0097361C" w:rsidRPr="00001768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Oprócz wypadków wymie</w:t>
      </w:r>
      <w:r w:rsidR="00BC6218">
        <w:rPr>
          <w:rFonts w:ascii="Verdana" w:hAnsi="Verdana" w:cs="Verdana"/>
          <w:kern w:val="2"/>
          <w:sz w:val="18"/>
          <w:szCs w:val="18"/>
        </w:rPr>
        <w:t>nionych w treści art. 635, 636,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4A61394E" w14:textId="77777777" w:rsidR="0097361C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EE04852" w14:textId="77777777" w:rsidR="0097361C" w:rsidRPr="005C02CC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4D43233E" w14:textId="77777777"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23ABD6DE" w14:textId="77777777"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125ED838" w14:textId="77777777"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5B99A074" w14:textId="77777777"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m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001768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. 2 </w:t>
      </w:r>
      <w:r w:rsidRPr="00001768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FAD6040" w14:textId="77777777"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wykonuje roboty niezgodnie z </w:t>
      </w:r>
      <w:r w:rsidR="005C3F8D" w:rsidRPr="00001768">
        <w:rPr>
          <w:rFonts w:ascii="Verdana" w:hAnsi="Verdana"/>
          <w:kern w:val="2"/>
          <w:sz w:val="18"/>
          <w:szCs w:val="18"/>
        </w:rPr>
        <w:t>H</w:t>
      </w:r>
      <w:r w:rsidRPr="00001768">
        <w:rPr>
          <w:rFonts w:ascii="Verdana" w:hAnsi="Verdana"/>
          <w:kern w:val="2"/>
          <w:sz w:val="18"/>
          <w:szCs w:val="18"/>
        </w:rPr>
        <w:t xml:space="preserve">armonogramem,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2952567C" w14:textId="77777777"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56CCA7B7" w14:textId="77777777"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44AFB10" w14:textId="77777777"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8E57A6" w14:textId="77777777" w:rsidR="0041275B" w:rsidRPr="00985603" w:rsidRDefault="0041275B" w:rsidP="00B130AA">
      <w:pPr>
        <w:pStyle w:val="Akapitzlist"/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 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>terminie 3 dni od wezwania.</w:t>
      </w:r>
    </w:p>
    <w:p w14:paraId="2EC5560B" w14:textId="77777777" w:rsidR="0097361C" w:rsidRPr="00001768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6382BC8F" w14:textId="77777777" w:rsidR="0097361C" w:rsidRPr="001E25BE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981B73">
        <w:rPr>
          <w:rFonts w:ascii="Verdana" w:hAnsi="Verdana" w:cs="Verdana"/>
          <w:kern w:val="2"/>
          <w:sz w:val="18"/>
          <w:szCs w:val="18"/>
        </w:rPr>
        <w:t xml:space="preserve"> 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2988AE9D" w14:textId="77777777" w:rsidR="0097361C" w:rsidRPr="00001768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981B73">
        <w:rPr>
          <w:rFonts w:ascii="Verdana" w:hAnsi="Verdana" w:cs="Verdana"/>
          <w:kern w:val="2"/>
          <w:sz w:val="18"/>
          <w:szCs w:val="18"/>
        </w:rPr>
        <w:t>)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Wykonawca ma obowiązek poinformowania Zamawiającego na piśmie w terminie 7 dni od zaistnienia tego zdarzenia, bądź od powzięcia wiadomości o złożeniu wniosku o ogłoszenie upadłości Wykonawcy przez jego wierzyciela.</w:t>
      </w:r>
    </w:p>
    <w:p w14:paraId="7B9F8FC1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5ACD55" w14:textId="77777777" w:rsidR="008B4BA5" w:rsidRPr="00001768" w:rsidRDefault="008B4BA5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D841736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0F7B4A9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07E9196A" w14:textId="77777777"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14809E79" w14:textId="77777777" w:rsidR="0097361C" w:rsidRPr="001E25BE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981B73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254C4CD1" w14:textId="77777777"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nastąpiło z przyczyn niezależnych od niego.</w:t>
      </w:r>
    </w:p>
    <w:p w14:paraId="7B2BC4FD" w14:textId="77777777"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593120A9" w14:textId="77777777"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4CBECBE2" w14:textId="77777777"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EA08ACC" w14:textId="77777777" w:rsidR="0097361C" w:rsidRPr="00001768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7FF98AF3" w14:textId="77777777" w:rsidR="0097361C" w:rsidRPr="00001768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23547A20" w14:textId="77777777" w:rsidR="0097361C" w:rsidRPr="00001768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7ADDDC30" w14:textId="77777777" w:rsidR="0097361C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2C5510FA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56792441" w14:textId="77777777" w:rsidR="00723C31" w:rsidRPr="00001768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0070BEDD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0056D152" w14:textId="77777777" w:rsidR="0097361C" w:rsidRPr="00001768" w:rsidRDefault="0097361C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1DA8F0A3" w14:textId="77777777" w:rsidR="00961274" w:rsidRPr="00961274" w:rsidRDefault="0097361C" w:rsidP="00961274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</w:t>
      </w:r>
      <w:r w:rsidR="00961274" w:rsidRPr="00961274">
        <w:rPr>
          <w:rFonts w:ascii="Verdana" w:hAnsi="Verdana" w:cs="Verdana"/>
          <w:kern w:val="2"/>
          <w:sz w:val="18"/>
          <w:szCs w:val="18"/>
        </w:rPr>
        <w:t>Umowy, o których mowa w ust. 1 muszą być dokonywane z zachowaniem przepisu art. 140 ust. 3 ustawy Prawo zamówień publicznych.</w:t>
      </w:r>
    </w:p>
    <w:p w14:paraId="752464E1" w14:textId="77777777" w:rsidR="0097361C" w:rsidRPr="00961274" w:rsidRDefault="0097361C" w:rsidP="00B61134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61274">
        <w:rPr>
          <w:rFonts w:ascii="Verdana" w:hAnsi="Verdana" w:cs="Verdana"/>
          <w:kern w:val="2"/>
          <w:sz w:val="18"/>
          <w:szCs w:val="18"/>
        </w:rPr>
        <w:t xml:space="preserve">Dopuszcza się możliwość zmiany ustaleń niniejszej Umowy w stosunku do treści oferty Wykonawcy w następującym zakresie: </w:t>
      </w:r>
    </w:p>
    <w:p w14:paraId="103F0101" w14:textId="77777777" w:rsidR="001E5C3F" w:rsidRPr="001B02AE" w:rsidRDefault="0097361C" w:rsidP="001B02AE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wysokości wynagrodzenia </w:t>
      </w:r>
      <w:r w:rsidRPr="001B02AE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1B02AE">
        <w:rPr>
          <w:rFonts w:ascii="Verdana" w:hAnsi="Verdana" w:cs="Verdana"/>
          <w:b/>
          <w:bCs/>
          <w:kern w:val="2"/>
          <w:sz w:val="18"/>
          <w:szCs w:val="18"/>
        </w:rPr>
        <w:t xml:space="preserve"> </w:t>
      </w:r>
      <w:r w:rsidR="001E5C3F" w:rsidRPr="001B02AE">
        <w:rPr>
          <w:rFonts w:ascii="Verdana" w:hAnsi="Verdana" w:cs="Verdana"/>
          <w:bCs/>
          <w:kern w:val="2"/>
          <w:sz w:val="18"/>
          <w:szCs w:val="18"/>
        </w:rPr>
        <w:t>wystąpienia którejkolwiek ze zmian przepisów wskazanych w art. 142 ust. 5 ustawy z dnia 29 stycznia 2004 r. Prawo Zamówień Publicznych,</w:t>
      </w:r>
      <w:r w:rsidR="00466358" w:rsidRPr="001B02AE">
        <w:rPr>
          <w:rFonts w:ascii="Verdana" w:hAnsi="Verdana" w:cs="Verdana"/>
          <w:bCs/>
          <w:kern w:val="2"/>
          <w:sz w:val="18"/>
          <w:szCs w:val="18"/>
        </w:rPr>
        <w:t xml:space="preserve"> jeżeli Umowa została zawarta na okres dłuższy niż 12 miesięcy,</w:t>
      </w:r>
      <w:r w:rsidR="001E5C3F" w:rsidRPr="001B02AE">
        <w:rPr>
          <w:rFonts w:ascii="Verdana" w:hAnsi="Verdana" w:cs="Verdana"/>
          <w:bCs/>
          <w:kern w:val="2"/>
          <w:sz w:val="18"/>
          <w:szCs w:val="18"/>
        </w:rPr>
        <w:t xml:space="preserve"> tj. zmiany:</w:t>
      </w:r>
    </w:p>
    <w:p w14:paraId="5C16412E" w14:textId="77777777" w:rsidR="001E5C3F" w:rsidRPr="00A92B71" w:rsidRDefault="001E5C3F" w:rsidP="001B02AE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A92B71">
        <w:rPr>
          <w:rFonts w:ascii="Verdana" w:hAnsi="Verdana" w:cs="Verdana"/>
          <w:bCs/>
          <w:kern w:val="2"/>
          <w:sz w:val="18"/>
          <w:szCs w:val="18"/>
        </w:rPr>
        <w:t>zmiany stawki podatku VAT, w odniesieniu do tej części wynagrodzenia, której zmiana dotyczy,</w:t>
      </w:r>
    </w:p>
    <w:p w14:paraId="5CCF55EE" w14:textId="77777777" w:rsidR="001E5C3F" w:rsidRPr="00A92B71" w:rsidRDefault="001E5C3F" w:rsidP="001B02AE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A92B71">
        <w:rPr>
          <w:rFonts w:ascii="Verdana" w:hAnsi="Verdana" w:cs="Verdana"/>
          <w:bCs/>
          <w:kern w:val="2"/>
          <w:sz w:val="18"/>
          <w:szCs w:val="18"/>
        </w:rPr>
        <w:t>wysokości minimalnego wynagrodzenia za pracę albo wysokości minimalnej stawki godzinowej ustalonych na podstawie przepisów ustawy z dnia 10 października 2002 r. o minimalnym wynagrodzeniu za pracę,</w:t>
      </w:r>
    </w:p>
    <w:p w14:paraId="19206B99" w14:textId="77777777" w:rsidR="00EC2C29" w:rsidRPr="00A92B71" w:rsidRDefault="001E5C3F" w:rsidP="001B02AE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A92B71">
        <w:rPr>
          <w:rFonts w:ascii="Verdana" w:hAnsi="Verdana" w:cs="Verdana"/>
          <w:bCs/>
          <w:kern w:val="2"/>
          <w:sz w:val="18"/>
          <w:szCs w:val="18"/>
        </w:rPr>
        <w:t>zasad podlegania ubezpieczeniom społecznym lub ubezpieczeniu zdrowotnemu lub wysokości stawki składki na ubezpieczenia społeczne lub zdrowotne,</w:t>
      </w:r>
    </w:p>
    <w:p w14:paraId="0BCC81C9" w14:textId="77777777" w:rsidR="001E5C3F" w:rsidRPr="00A92B71" w:rsidRDefault="001E5C3F" w:rsidP="001B02AE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A92B71">
        <w:rPr>
          <w:rFonts w:ascii="Verdana" w:hAnsi="Verdana" w:cs="Verdana"/>
          <w:bCs/>
          <w:kern w:val="2"/>
          <w:sz w:val="18"/>
          <w:szCs w:val="18"/>
        </w:rPr>
        <w:t>zmiany zasad gromadzenia i wysokości wpłat do praco</w:t>
      </w:r>
      <w:r w:rsidR="005271CD" w:rsidRPr="00A92B71">
        <w:rPr>
          <w:rFonts w:ascii="Verdana" w:hAnsi="Verdana" w:cs="Verdana"/>
          <w:bCs/>
          <w:kern w:val="2"/>
          <w:sz w:val="18"/>
          <w:szCs w:val="18"/>
        </w:rPr>
        <w:t>wniczych planów kapitałowych, o </w:t>
      </w:r>
      <w:r w:rsidRPr="00A92B71">
        <w:rPr>
          <w:rFonts w:ascii="Verdana" w:hAnsi="Verdana" w:cs="Verdana"/>
          <w:bCs/>
          <w:kern w:val="2"/>
          <w:sz w:val="18"/>
          <w:szCs w:val="18"/>
        </w:rPr>
        <w:t xml:space="preserve">których mowa w ustawie z dnia 4 października 2018r. o pracowniczych planach kapitałowych.  </w:t>
      </w:r>
    </w:p>
    <w:p w14:paraId="3F9BAE26" w14:textId="77777777" w:rsidR="00144F1A" w:rsidRPr="00144F1A" w:rsidRDefault="00144F1A" w:rsidP="001B02AE">
      <w:pPr>
        <w:suppressAutoHyphens/>
        <w:spacing w:after="0" w:line="240" w:lineRule="auto"/>
        <w:ind w:firstLine="567"/>
        <w:jc w:val="both"/>
        <w:rPr>
          <w:rFonts w:ascii="Verdana" w:hAnsi="Verdana" w:cs="Arial"/>
          <w:sz w:val="18"/>
          <w:szCs w:val="18"/>
          <w:u w:val="single"/>
        </w:rPr>
      </w:pPr>
      <w:r>
        <w:rPr>
          <w:rFonts w:ascii="Verdana" w:hAnsi="Verdana" w:cs="Arial"/>
          <w:sz w:val="18"/>
          <w:szCs w:val="18"/>
          <w:u w:val="single"/>
        </w:rPr>
        <w:t>j</w:t>
      </w:r>
      <w:r w:rsidRPr="00144F1A">
        <w:rPr>
          <w:rFonts w:ascii="Verdana" w:hAnsi="Verdana" w:cs="Arial"/>
          <w:sz w:val="18"/>
          <w:szCs w:val="18"/>
          <w:u w:val="single"/>
        </w:rPr>
        <w:t xml:space="preserve">eżeli zmiany te będą miały wpływ na koszty wykonania zamówienia przez </w:t>
      </w:r>
      <w:r>
        <w:rPr>
          <w:rFonts w:ascii="Verdana" w:hAnsi="Verdana" w:cs="Arial"/>
          <w:sz w:val="18"/>
          <w:szCs w:val="18"/>
          <w:u w:val="single"/>
        </w:rPr>
        <w:t>Wykonawcę</w:t>
      </w:r>
      <w:r w:rsidRPr="00144F1A">
        <w:rPr>
          <w:rFonts w:ascii="Verdana" w:hAnsi="Verdana" w:cs="Arial"/>
          <w:sz w:val="18"/>
          <w:szCs w:val="18"/>
          <w:u w:val="single"/>
        </w:rPr>
        <w:t>.</w:t>
      </w:r>
    </w:p>
    <w:p w14:paraId="5274AF23" w14:textId="77777777" w:rsidR="00144F1A" w:rsidRPr="008C1A47" w:rsidRDefault="00144F1A" w:rsidP="00144F1A">
      <w:pPr>
        <w:suppressAutoHyphens/>
        <w:spacing w:after="0" w:line="240" w:lineRule="auto"/>
        <w:ind w:left="907"/>
        <w:jc w:val="both"/>
        <w:rPr>
          <w:rFonts w:ascii="Verdana" w:hAnsi="Verdana" w:cs="Arial"/>
          <w:sz w:val="18"/>
          <w:szCs w:val="18"/>
        </w:rPr>
      </w:pPr>
    </w:p>
    <w:p w14:paraId="616FA88E" w14:textId="77777777" w:rsidR="0097361C" w:rsidRPr="008C1A47" w:rsidRDefault="0097361C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13A23D6F" w14:textId="77777777"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21B89BD" w14:textId="77777777"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057FFD44" w14:textId="77777777"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8E2B96">
        <w:rPr>
          <w:rFonts w:ascii="Verdana" w:hAnsi="Verdana" w:cs="Verdana"/>
          <w:kern w:val="2"/>
          <w:sz w:val="18"/>
          <w:szCs w:val="18"/>
        </w:rPr>
        <w:t>stron</w:t>
      </w:r>
      <w:r w:rsidR="00AF4376" w:rsidRPr="008E2B96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8E2B96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AF4376" w:rsidRPr="008E2B96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AF4376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1A23D8DF" w14:textId="77777777"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w </w:t>
      </w:r>
      <w:r w:rsidR="008C1A47" w:rsidRPr="001E25BE">
        <w:rPr>
          <w:rFonts w:ascii="Verdana" w:hAnsi="Verdana" w:cs="Verdana"/>
          <w:kern w:val="2"/>
          <w:sz w:val="18"/>
          <w:szCs w:val="18"/>
        </w:rPr>
        <w:t>art.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 67 ust 1 pkt 6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SIWZ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6C439B35" w14:textId="77777777"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78A622EE" w14:textId="77777777"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18970D35" w14:textId="77777777" w:rsidR="0097361C" w:rsidRPr="008F1959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F4376">
        <w:rPr>
          <w:rFonts w:ascii="Verdana" w:hAnsi="Verdana" w:cs="Verdana"/>
          <w:bCs/>
          <w:kern w:val="2"/>
          <w:sz w:val="18"/>
          <w:szCs w:val="18"/>
        </w:rPr>
        <w:t xml:space="preserve">trudnościami w nabyciu materiałów i urządzeń wynikającymi z długotrwałego spadku </w:t>
      </w:r>
      <w:r w:rsidRPr="008F1959">
        <w:rPr>
          <w:rFonts w:ascii="Verdana" w:hAnsi="Verdana" w:cs="Verdana"/>
          <w:bCs/>
          <w:kern w:val="2"/>
          <w:sz w:val="18"/>
          <w:szCs w:val="18"/>
        </w:rPr>
        <w:t>podaży tych towarów lub innych przyczyn niezależnych od obu Stron Umowy</w:t>
      </w:r>
      <w:r w:rsidR="006C0440" w:rsidRPr="008F1959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75E270C2" w14:textId="77777777" w:rsidR="006C0440" w:rsidRPr="008F1959" w:rsidRDefault="00AF4376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F1959">
        <w:rPr>
          <w:rFonts w:ascii="Verdana" w:hAnsi="Verdana" w:cs="Verdana"/>
          <w:b/>
          <w:kern w:val="2"/>
          <w:sz w:val="18"/>
          <w:szCs w:val="18"/>
        </w:rPr>
        <w:lastRenderedPageBreak/>
        <w:t>zmian</w:t>
      </w:r>
      <w:r w:rsidR="006C0440" w:rsidRPr="008F1959">
        <w:rPr>
          <w:rFonts w:ascii="Verdana" w:hAnsi="Verdana" w:cs="Verdana"/>
          <w:kern w:val="2"/>
          <w:sz w:val="18"/>
          <w:szCs w:val="18"/>
        </w:rPr>
        <w:t xml:space="preserve"> </w:t>
      </w:r>
      <w:r w:rsidR="006C0440" w:rsidRPr="008F1959">
        <w:rPr>
          <w:rFonts w:ascii="Verdana" w:hAnsi="Verdana" w:cs="Verdana"/>
          <w:b/>
          <w:kern w:val="2"/>
          <w:sz w:val="18"/>
          <w:szCs w:val="18"/>
        </w:rPr>
        <w:t>w Harmonogramie</w:t>
      </w:r>
      <w:r w:rsidR="006C0440" w:rsidRPr="008F1959">
        <w:rPr>
          <w:rFonts w:ascii="Verdana" w:hAnsi="Verdana" w:cs="Verdana"/>
          <w:kern w:val="2"/>
          <w:sz w:val="18"/>
          <w:szCs w:val="18"/>
        </w:rPr>
        <w:t>;</w:t>
      </w:r>
    </w:p>
    <w:p w14:paraId="0B0CBFC3" w14:textId="77777777" w:rsidR="006C0440" w:rsidRDefault="006C0440" w:rsidP="008E2B96">
      <w:pPr>
        <w:pStyle w:val="Akapitzlist"/>
        <w:numPr>
          <w:ilvl w:val="1"/>
          <w:numId w:val="19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032543EE" w14:textId="77777777" w:rsidR="0097361C" w:rsidRPr="00001768" w:rsidRDefault="0097361C" w:rsidP="008E2B96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47ABBBC1" w14:textId="77777777"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224EC118" w14:textId="77777777"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4252885D" w14:textId="77777777" w:rsidR="0097361C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73463F09" w14:textId="77777777" w:rsidR="006C0440" w:rsidRDefault="006C0440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osób.</w:t>
      </w:r>
    </w:p>
    <w:p w14:paraId="68ED21A5" w14:textId="77777777" w:rsidR="0064738E" w:rsidRPr="00752668" w:rsidRDefault="0064738E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zmiana Podwykonawcy, rezygnacja z Podwykonawcy, wprowadzenie nowego Podwykonawcy, powierzenie określonego zakresu Podwykonawcy lub zmiany zakresu części prac powierzonych Podwykonawcy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Umowy.</w:t>
      </w:r>
    </w:p>
    <w:p w14:paraId="6C30AE00" w14:textId="77777777" w:rsidR="009E15D2" w:rsidRPr="00752668" w:rsidRDefault="0097361C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52668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752668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752668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Pr="00752668">
        <w:rPr>
          <w:rFonts w:ascii="Verdana" w:hAnsi="Verdana" w:cs="Verdana"/>
          <w:kern w:val="2"/>
          <w:sz w:val="18"/>
          <w:szCs w:val="18"/>
        </w:rPr>
        <w:t xml:space="preserve">, związanych z odmową wydania decyzji, zezwoleń, uzgodnień, będących następstwem okoliczności </w:t>
      </w:r>
      <w:r w:rsidR="00AF4376" w:rsidRPr="00752668">
        <w:rPr>
          <w:rFonts w:ascii="Verdana" w:hAnsi="Verdana" w:cs="Verdana"/>
          <w:kern w:val="2"/>
          <w:sz w:val="18"/>
          <w:szCs w:val="18"/>
        </w:rPr>
        <w:t xml:space="preserve">nie </w:t>
      </w:r>
      <w:r w:rsidRPr="00752668">
        <w:rPr>
          <w:rFonts w:ascii="Verdana" w:hAnsi="Verdana" w:cs="Verdana"/>
          <w:kern w:val="2"/>
          <w:sz w:val="18"/>
          <w:szCs w:val="18"/>
        </w:rPr>
        <w:t xml:space="preserve">leżących po stronie </w:t>
      </w:r>
      <w:r w:rsidR="00AF4376" w:rsidRPr="00752668">
        <w:rPr>
          <w:rFonts w:ascii="Verdana" w:hAnsi="Verdana" w:cs="Verdana"/>
          <w:kern w:val="2"/>
          <w:sz w:val="18"/>
          <w:szCs w:val="18"/>
        </w:rPr>
        <w:t>Wykonawcy</w:t>
      </w:r>
      <w:r w:rsidRPr="00752668">
        <w:rPr>
          <w:rFonts w:ascii="Verdana" w:hAnsi="Verdana" w:cs="Verdana"/>
          <w:kern w:val="2"/>
          <w:sz w:val="18"/>
          <w:szCs w:val="18"/>
        </w:rPr>
        <w:t>.</w:t>
      </w:r>
    </w:p>
    <w:p w14:paraId="229027E5" w14:textId="77777777" w:rsidR="00A7431E" w:rsidRPr="00752668" w:rsidRDefault="00A7431E" w:rsidP="00A7431E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52668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0F573344" w14:textId="77777777" w:rsidR="0064738E" w:rsidRPr="00752668" w:rsidRDefault="0064738E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52668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1F567E96" w14:textId="77777777" w:rsidR="0064738E" w:rsidRPr="00752668" w:rsidRDefault="0064738E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52668">
        <w:rPr>
          <w:rFonts w:ascii="Verdana" w:hAnsi="Verdana" w:cs="Verdana"/>
          <w:kern w:val="2"/>
          <w:sz w:val="18"/>
          <w:szCs w:val="18"/>
        </w:rPr>
        <w:t xml:space="preserve">Zmiany przewidziane w Umowie mogą być inicjowane przez Zamawiającego oraz przez Wykonawcę. </w:t>
      </w:r>
    </w:p>
    <w:p w14:paraId="544313E3" w14:textId="77777777" w:rsidR="0064738E" w:rsidRPr="007143CA" w:rsidRDefault="0064738E" w:rsidP="007143C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752668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752668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2443B7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2443B7">
        <w:rPr>
          <w:rFonts w:ascii="Verdana" w:hAnsi="Verdana" w:cs="Verdana"/>
          <w:kern w:val="2"/>
          <w:sz w:val="18"/>
          <w:szCs w:val="18"/>
        </w:rPr>
        <w:t>, opis wpływu zmiany na termin realizacji oraz Harmonogram.</w:t>
      </w:r>
      <w:r w:rsidR="00B61134" w:rsidRPr="00752668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9" w:history="1">
        <w:r w:rsidR="0098086D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7143CA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B61134" w:rsidRPr="00752668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</w:t>
      </w:r>
      <w:r w:rsidR="007143CA">
        <w:rPr>
          <w:rFonts w:ascii="Verdana" w:hAnsi="Verdana" w:cs="Verdana"/>
          <w:color w:val="FF0000"/>
          <w:kern w:val="2"/>
          <w:sz w:val="18"/>
          <w:szCs w:val="18"/>
        </w:rPr>
        <w:t>.</w:t>
      </w:r>
    </w:p>
    <w:p w14:paraId="2C5ECBAD" w14:textId="77777777" w:rsidR="003C79D1" w:rsidRDefault="0064738E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  <w:r w:rsidR="003C79D1">
        <w:rPr>
          <w:rFonts w:ascii="Verdana" w:hAnsi="Verdana" w:cs="Verdana"/>
          <w:b/>
          <w:kern w:val="2"/>
          <w:sz w:val="18"/>
          <w:szCs w:val="18"/>
        </w:rPr>
        <w:t xml:space="preserve"> </w:t>
      </w:r>
    </w:p>
    <w:p w14:paraId="4BB86804" w14:textId="77777777" w:rsidR="0064738E" w:rsidRPr="003C79D1" w:rsidRDefault="0064738E" w:rsidP="003C79D1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3C79D1">
        <w:rPr>
          <w:rFonts w:ascii="Verdana" w:hAnsi="Verdana" w:cs="Verdana"/>
          <w:kern w:val="2"/>
          <w:sz w:val="18"/>
          <w:szCs w:val="18"/>
        </w:rPr>
        <w:t>protokół nadzoru autorskiego, jeżeli wynika on ze zmiany w dokumentacji na podstawie której należy wykonać roboty stanowiącą załącznik do SIWZ;</w:t>
      </w:r>
    </w:p>
    <w:p w14:paraId="7C7B35D2" w14:textId="77777777" w:rsidR="0064738E" w:rsidRPr="0064738E" w:rsidRDefault="0064738E" w:rsidP="003C79D1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C79D1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</w:t>
      </w:r>
    </w:p>
    <w:p w14:paraId="1DCCA75C" w14:textId="77777777" w:rsidR="0064738E" w:rsidRDefault="0064738E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4F3D47D1" w14:textId="77777777"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>Zmiana wysokości wynagrodzenia należnego Wykonawcy w przypadku zaistnienia przesłanki, o której mowa w ust. 3 pkt 1) lit. a)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7CF8FD21" w14:textId="77777777"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>W przypadku zmiany, o której mowa w ust. 3 pkt 1) lit. a) wartość wynagrodzenia netto nie zmieni się, a wartość wynagrodzenia brutto zostanie wyliczona na podstawie nowych przepisów.</w:t>
      </w:r>
    </w:p>
    <w:p w14:paraId="7713E3E1" w14:textId="77777777"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Zmiana wysokości wynagrodzenia w przypadku zaistnienia przesłanki, o której mowa w ust. 3 pkt 1) lit. </w:t>
      </w:r>
      <w:r w:rsidR="001B02AE">
        <w:rPr>
          <w:rFonts w:ascii="Verdana" w:hAnsi="Verdana" w:cs="Verdana"/>
          <w:kern w:val="2"/>
          <w:sz w:val="18"/>
          <w:szCs w:val="18"/>
        </w:rPr>
        <w:t>b</w:t>
      </w:r>
      <w:r w:rsidRPr="00A92B71">
        <w:rPr>
          <w:rFonts w:ascii="Verdana" w:hAnsi="Verdana" w:cs="Verdana"/>
          <w:kern w:val="2"/>
          <w:sz w:val="18"/>
          <w:szCs w:val="18"/>
        </w:rPr>
        <w:t>)</w:t>
      </w:r>
      <w:r w:rsidR="001B02AE">
        <w:rPr>
          <w:rFonts w:ascii="Verdana" w:hAnsi="Verdana" w:cs="Verdana"/>
          <w:kern w:val="2"/>
          <w:sz w:val="18"/>
          <w:szCs w:val="18"/>
        </w:rPr>
        <w:t>-d)</w:t>
      </w:r>
      <w:r w:rsidRPr="00A92B71">
        <w:rPr>
          <w:rFonts w:ascii="Verdana" w:hAnsi="Verdana" w:cs="Verdana"/>
          <w:kern w:val="2"/>
          <w:sz w:val="18"/>
          <w:szCs w:val="18"/>
        </w:rPr>
        <w:t>, będzie obejmować wyłącznie część wynag</w:t>
      </w:r>
      <w:r w:rsidR="001B02AE">
        <w:rPr>
          <w:rFonts w:ascii="Verdana" w:hAnsi="Verdana" w:cs="Verdana"/>
          <w:kern w:val="2"/>
          <w:sz w:val="18"/>
          <w:szCs w:val="18"/>
        </w:rPr>
        <w:t>rodzenia należnego Wykonawcy, w 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odniesieniu do której nastąpiła zmiana wysokości kosztów wykonania Umowy przez Wykonawcę w związku z wejściem w życie przepisów odpowiednio zmieniających wysokość minimalnego wynagrodzenia za pracę lub dokonujących zmian w zakresie zasad podlegania ubezpieczeniom </w:t>
      </w:r>
      <w:r w:rsidRPr="00A92B71">
        <w:rPr>
          <w:rFonts w:ascii="Verdana" w:hAnsi="Verdana" w:cs="Verdana"/>
          <w:kern w:val="2"/>
          <w:sz w:val="18"/>
          <w:szCs w:val="18"/>
        </w:rPr>
        <w:lastRenderedPageBreak/>
        <w:t>społecznym lub ubezpieczeniu zdrowotnemu lub w zakresie wysokości stawki składki na ubezpieczenia społeczne lub zdrowotne.</w:t>
      </w:r>
    </w:p>
    <w:p w14:paraId="511A298C" w14:textId="77777777"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przypadku zmiany, o której mowa w ust. 3 pkt 1) lit. </w:t>
      </w:r>
      <w:r w:rsidR="001B02AE">
        <w:rPr>
          <w:rFonts w:ascii="Verdana" w:hAnsi="Verdana" w:cs="Verdana"/>
          <w:kern w:val="2"/>
          <w:sz w:val="18"/>
          <w:szCs w:val="18"/>
        </w:rPr>
        <w:t>b</w:t>
      </w:r>
      <w:r w:rsidRPr="00A92B71">
        <w:rPr>
          <w:rFonts w:ascii="Verdana" w:hAnsi="Verdana" w:cs="Verdana"/>
          <w:kern w:val="2"/>
          <w:sz w:val="18"/>
          <w:szCs w:val="18"/>
        </w:rPr>
        <w:t>)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73B8AE9B" w14:textId="77777777"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6.W przypadku zmiany, o której mowa w ust. 3 pkt 1) lit. </w:t>
      </w:r>
      <w:r w:rsidR="001B02AE">
        <w:rPr>
          <w:rFonts w:ascii="Verdana" w:hAnsi="Verdana" w:cs="Verdana"/>
          <w:kern w:val="2"/>
          <w:sz w:val="18"/>
          <w:szCs w:val="18"/>
        </w:rPr>
        <w:t>c</w:t>
      </w:r>
      <w:r w:rsidRPr="00A92B71">
        <w:rPr>
          <w:rFonts w:ascii="Verdana" w:hAnsi="Verdana" w:cs="Verdana"/>
          <w:kern w:val="2"/>
          <w:sz w:val="18"/>
          <w:szCs w:val="18"/>
        </w:rPr>
        <w:t>)</w:t>
      </w:r>
      <w:r w:rsidR="001B02AE">
        <w:rPr>
          <w:rFonts w:ascii="Verdana" w:hAnsi="Verdana" w:cs="Verdana"/>
          <w:kern w:val="2"/>
          <w:sz w:val="18"/>
          <w:szCs w:val="18"/>
        </w:rPr>
        <w:t xml:space="preserve"> 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wynagrodzenie Wykonawcy ulegnie zmianie o kwotę odpowiadającą zmianie kosztu 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>Wykonawcy ponoszonego w </w:t>
      </w:r>
      <w:r w:rsidRPr="00A92B71">
        <w:rPr>
          <w:rFonts w:ascii="Verdana" w:hAnsi="Verdana" w:cs="Verdana"/>
          <w:kern w:val="2"/>
          <w:sz w:val="18"/>
          <w:szCs w:val="18"/>
        </w:rPr>
        <w:t>związku z wypłatą wynagrodzenia Pracownikom świadczącym Usługi. Kwota odpowiadająca zmianie kosztu Wykonawcy będzie odnosić się wyłącznie do części wynagrodzenia Pracowników Świadczących Usługi, o których mowa w zdaniu poprzedzając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>ym, odpowiadającej zakresowi, w </w:t>
      </w:r>
      <w:r w:rsidRPr="00A92B71">
        <w:rPr>
          <w:rFonts w:ascii="Verdana" w:hAnsi="Verdana" w:cs="Verdana"/>
          <w:kern w:val="2"/>
          <w:sz w:val="18"/>
          <w:szCs w:val="18"/>
        </w:rPr>
        <w:t>jakim wykonują oni prace bezpośrednio związane z realizacją przedmiotu Umowy.</w:t>
      </w:r>
    </w:p>
    <w:p w14:paraId="0F0F6CD8" w14:textId="77777777" w:rsidR="003C79D1" w:rsidRPr="00A92B71" w:rsidRDefault="003C79D1" w:rsidP="00B64AD2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>Każda ze Stron Umowy może wystąpić do drugiej Strony z wnioskiem o dokonanie zmiany wysokości wynagrodzenia należnego Wykonawcy, wraz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 xml:space="preserve"> z uzasadnieniem zawierającym w 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szczególności szczegółowe wyliczenie całkowitej kwoty, o jaką wynagrodzenie Wykonawcy powinno ulec zmianie, oraz wskazaniem daty, od której nastąpiła bądź nastąpi zmiana wysokości kosztów wykonania przedmiotu Umowy uzasadniająca zmianę wysokości wynagrodzenia należnego Wykonawcy. </w:t>
      </w:r>
    </w:p>
    <w:p w14:paraId="5DCF49BF" w14:textId="77777777" w:rsidR="00B64AD2" w:rsidRPr="00A92B71" w:rsidRDefault="003C79D1" w:rsidP="00B64AD2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przypadku zmian, o których mowa w ust. 3 pkt 1) lit. </w:t>
      </w:r>
      <w:r w:rsidR="001B02AE">
        <w:rPr>
          <w:rFonts w:ascii="Verdana" w:hAnsi="Verdana" w:cs="Verdana"/>
          <w:kern w:val="2"/>
          <w:sz w:val="18"/>
          <w:szCs w:val="18"/>
        </w:rPr>
        <w:t>b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) lub </w:t>
      </w:r>
      <w:r w:rsidR="001B02AE">
        <w:rPr>
          <w:rFonts w:ascii="Verdana" w:hAnsi="Verdana" w:cs="Verdana"/>
          <w:kern w:val="2"/>
          <w:sz w:val="18"/>
          <w:szCs w:val="18"/>
        </w:rPr>
        <w:t>lit. c)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>, jeżeli z 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wnioskiem występuje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Wykonawca, jest on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zobowiązan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y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d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>ołączyć do wniosku dokumenty, z </w:t>
      </w:r>
      <w:r w:rsidR="001B02AE">
        <w:rPr>
          <w:rFonts w:ascii="Verdana" w:hAnsi="Verdana" w:cs="Verdana"/>
          <w:kern w:val="2"/>
          <w:sz w:val="18"/>
          <w:szCs w:val="18"/>
        </w:rPr>
        <w:t>których będzie wynikać, w </w:t>
      </w:r>
      <w:r w:rsidRPr="00A92B71">
        <w:rPr>
          <w:rFonts w:ascii="Verdana" w:hAnsi="Verdana" w:cs="Verdana"/>
          <w:kern w:val="2"/>
          <w:sz w:val="18"/>
          <w:szCs w:val="18"/>
        </w:rPr>
        <w:t>jakim zakresie zmiany te mają wpł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>yw na koszty wykonania Umowy, w </w:t>
      </w:r>
      <w:r w:rsidRPr="00A92B71">
        <w:rPr>
          <w:rFonts w:ascii="Verdana" w:hAnsi="Verdana" w:cs="Verdana"/>
          <w:kern w:val="2"/>
          <w:sz w:val="18"/>
          <w:szCs w:val="18"/>
        </w:rPr>
        <w:t>szczególności:</w:t>
      </w:r>
    </w:p>
    <w:p w14:paraId="744D15D3" w14:textId="77777777" w:rsidR="00B64AD2" w:rsidRPr="00A92B71" w:rsidRDefault="003C79D1" w:rsidP="00B64AD2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3 pkt 1) lit. </w:t>
      </w:r>
      <w:r w:rsidR="001B02AE">
        <w:rPr>
          <w:rFonts w:ascii="Verdana" w:hAnsi="Verdana" w:cs="Verdana"/>
          <w:kern w:val="2"/>
          <w:sz w:val="18"/>
          <w:szCs w:val="18"/>
        </w:rPr>
        <w:t>b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) lub </w:t>
      </w:r>
    </w:p>
    <w:p w14:paraId="4C4B4001" w14:textId="77777777" w:rsidR="003C79D1" w:rsidRPr="00A92B71" w:rsidRDefault="003C79D1" w:rsidP="00B64AD2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 xml:space="preserve"> 3 pkt 1) lit. </w:t>
      </w:r>
      <w:r w:rsidR="001B02AE">
        <w:rPr>
          <w:rFonts w:ascii="Verdana" w:hAnsi="Verdana" w:cs="Verdana"/>
          <w:kern w:val="2"/>
          <w:sz w:val="18"/>
          <w:szCs w:val="18"/>
        </w:rPr>
        <w:t>c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).</w:t>
      </w:r>
    </w:p>
    <w:p w14:paraId="7DE3460B" w14:textId="77777777"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przypadku zmiany, o której mowa w ust. 3 pkt 1) lit. </w:t>
      </w:r>
      <w:r w:rsidR="001B02AE">
        <w:rPr>
          <w:rFonts w:ascii="Verdana" w:hAnsi="Verdana" w:cs="Verdana"/>
          <w:kern w:val="2"/>
          <w:sz w:val="18"/>
          <w:szCs w:val="18"/>
        </w:rPr>
        <w:t>c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)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15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pkt 2.</w:t>
      </w:r>
    </w:p>
    <w:p w14:paraId="1303127A" w14:textId="77777777"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terminie 10 dni roboczych od dnia przekazania wniosku, o którym mowa w ust.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14</w:t>
      </w:r>
      <w:r w:rsidRPr="00A92B71">
        <w:rPr>
          <w:rFonts w:ascii="Verdana" w:hAnsi="Verdana" w:cs="Verdana"/>
          <w:kern w:val="2"/>
          <w:sz w:val="18"/>
          <w:szCs w:val="18"/>
        </w:rPr>
        <w:t>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14:paraId="77E89D2C" w14:textId="77777777"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przypadku otrzymania przez Stronę informacji o niezatwierdzeniu wniosku lub częściowym zatwierdzeniu wniosku, Strona ta może ponownie wystąpić z wnioskiem, o którym mowa w ust.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14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. W takim przypadku przepisy ust.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15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- 1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7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oraz 1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9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stosuje się odpowiednio.</w:t>
      </w:r>
    </w:p>
    <w:p w14:paraId="31E28C6F" w14:textId="77777777"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>Zawarcie pisemnego aneksu do umowy nastąpi nie później niż w terminie 10 dni roboczych od dnia zatwierdzenia wniosku o dokonanie zmiany wysokości wynagrodzenia należnego Wykonawcy.</w:t>
      </w:r>
    </w:p>
    <w:p w14:paraId="5B324415" w14:textId="77777777" w:rsidR="00B64AD2" w:rsidRDefault="00B64AD2" w:rsidP="00B64AD2">
      <w:pPr>
        <w:suppressAutoHyphens/>
        <w:spacing w:after="0" w:line="240" w:lineRule="auto"/>
        <w:ind w:left="170"/>
        <w:jc w:val="both"/>
        <w:rPr>
          <w:rFonts w:ascii="Verdana" w:hAnsi="Verdana" w:cs="Verdana"/>
          <w:kern w:val="2"/>
          <w:sz w:val="18"/>
          <w:szCs w:val="18"/>
        </w:rPr>
      </w:pPr>
    </w:p>
    <w:p w14:paraId="326AB797" w14:textId="77777777" w:rsidR="0064738E" w:rsidRDefault="0064738E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4311ED27" w14:textId="77777777" w:rsidR="00997A2F" w:rsidRPr="00997A2F" w:rsidRDefault="00997A2F" w:rsidP="00997A2F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21C3CE15" w14:textId="77777777"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6FC5B818" w14:textId="77777777"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0F3460F7" w14:textId="77777777"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7789B1A" w14:textId="77777777"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ujawnić powyższe informacje tylko tym pracownikom </w:t>
      </w:r>
      <w:r w:rsidRPr="00997A2F">
        <w:rPr>
          <w:rFonts w:ascii="Verdana" w:hAnsi="Verdana" w:cs="Verdana"/>
          <w:kern w:val="2"/>
          <w:sz w:val="18"/>
          <w:szCs w:val="18"/>
        </w:rPr>
        <w:lastRenderedPageBreak/>
        <w:t>Wykonawcy</w:t>
      </w:r>
      <w:r w:rsidR="009F0AB2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9F0AB2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18E31734" w14:textId="77777777"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5AFDE8CD" w14:textId="77777777" w:rsidR="00997A2F" w:rsidRPr="0073248A" w:rsidRDefault="00997A2F" w:rsidP="00997A2F">
      <w:pPr>
        <w:suppressAutoHyphens/>
        <w:spacing w:after="0" w:line="240" w:lineRule="auto"/>
        <w:ind w:left="170"/>
        <w:jc w:val="both"/>
        <w:rPr>
          <w:rFonts w:ascii="Verdana" w:hAnsi="Verdana" w:cs="Verdana"/>
          <w:kern w:val="2"/>
          <w:sz w:val="18"/>
          <w:szCs w:val="18"/>
        </w:rPr>
      </w:pPr>
    </w:p>
    <w:p w14:paraId="59D8E22E" w14:textId="77777777" w:rsidR="00997A2F" w:rsidRDefault="00997A2F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7069D327" w14:textId="77777777" w:rsidR="00997A2F" w:rsidRPr="005C02CC" w:rsidRDefault="00997A2F" w:rsidP="00997A2F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26D67435" w14:textId="77777777" w:rsidR="00997A2F" w:rsidRPr="005C02CC" w:rsidRDefault="00997A2F" w:rsidP="00997A2F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0C34E49B" w14:textId="77777777" w:rsidR="00997A2F" w:rsidRPr="00001768" w:rsidRDefault="00997A2F" w:rsidP="00997A2F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6432CF7F" w14:textId="77777777" w:rsidR="00997A2F" w:rsidRDefault="00997A2F" w:rsidP="00997A2F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0C4F1607" w14:textId="77777777" w:rsidR="00997A2F" w:rsidRDefault="00997A2F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10CCAAE" w14:textId="77777777" w:rsidR="008B4BA5" w:rsidRPr="00001768" w:rsidRDefault="008B4BA5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72C861A1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C565753" w14:textId="77777777" w:rsidR="00997A2F" w:rsidRPr="00001768" w:rsidRDefault="00997A2F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760CC1D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78360E3" w14:textId="77777777"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56288A9A" w14:textId="77777777"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C5A213E" w14:textId="77777777"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58BA258F" w14:textId="77777777" w:rsidR="009F0AB2" w:rsidRPr="00691987" w:rsidRDefault="009F0AB2" w:rsidP="009F0AB2">
      <w:pPr>
        <w:spacing w:after="0" w:line="240" w:lineRule="auto"/>
        <w:ind w:firstLine="282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783FB749" w14:textId="77777777" w:rsidR="009F0AB2" w:rsidRDefault="009F0AB2" w:rsidP="00AE2259">
      <w:pPr>
        <w:spacing w:after="0" w:line="240" w:lineRule="auto"/>
        <w:ind w:left="2127" w:firstLine="709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9F0AB2">
        <w:rPr>
          <w:rFonts w:ascii="Verdana" w:hAnsi="Verdana" w:cs="Verdana"/>
          <w:b/>
          <w:bCs/>
          <w:sz w:val="18"/>
          <w:szCs w:val="18"/>
        </w:rPr>
        <w:t>KONTRASYGNATA FINANSOWA</w:t>
      </w:r>
    </w:p>
    <w:p w14:paraId="3F6771A4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E7F7FCF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C57233A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35EF722A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3DFB861B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5549345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48A2B99F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5B7F6D5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D851CB4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6AAD845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33378F5B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5836A0D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4D886650" w14:textId="77777777"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4C9F2FE" w14:textId="77777777"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527BAB47" w14:textId="77777777"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D6694B0" w14:textId="77777777"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363123C" w14:textId="77777777"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5ABF49A8" w14:textId="77777777"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779A545" w14:textId="77777777"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0C62FD8" w14:textId="77777777"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E263AFA" w14:textId="77777777"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3BB14391" w14:textId="77777777"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A79D4BD" w14:textId="77777777"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4EE31FF0" w14:textId="77777777"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A4D2CC0" w14:textId="77777777"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DBAB789" w14:textId="77777777"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F1FF149" w14:textId="77777777"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7787ABA" w14:textId="77777777"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3408F921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574A2C5F" w14:textId="77777777" w:rsidR="009F0AB2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539519FE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A130B2E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7A09862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02DC0B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3C04FCF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3C2B2C8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3F5182CA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35135AF2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4294CE68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1BF331C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F18B660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2196EB8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54B96DC5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8B5122E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58752F8" w14:textId="77777777" w:rsidR="008B4BA5" w:rsidRDefault="008B4BA5" w:rsidP="008B4BA5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Załącznik Nr 1 do umowy</w:t>
      </w:r>
    </w:p>
    <w:p w14:paraId="3386A8EB" w14:textId="77777777" w:rsidR="006D775E" w:rsidRDefault="006D775E" w:rsidP="008B4BA5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</w:p>
    <w:p w14:paraId="500B1B62" w14:textId="77777777" w:rsidR="008B4BA5" w:rsidRPr="00EC7C7C" w:rsidRDefault="008B4BA5" w:rsidP="008B4BA5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5265A8A" w14:textId="77777777" w:rsidR="008B4BA5" w:rsidRPr="00EC7C7C" w:rsidRDefault="008B4BA5" w:rsidP="008B4BA5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3B6C351A" w14:textId="77777777" w:rsidR="008B4BA5" w:rsidRPr="00EC7C7C" w:rsidRDefault="008B4BA5" w:rsidP="008B4BA5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13DFF89" w14:textId="77777777" w:rsidR="008B4BA5" w:rsidRPr="00EC7C7C" w:rsidRDefault="008B4BA5" w:rsidP="008B4BA5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0281037D" w14:textId="77777777" w:rsidR="008B4BA5" w:rsidRPr="00EC7C7C" w:rsidRDefault="008B4BA5" w:rsidP="008B4BA5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2A6F8849" w14:textId="77777777" w:rsidR="008B4BA5" w:rsidRPr="00EC7C7C" w:rsidRDefault="008B4BA5" w:rsidP="008B4BA5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13CC2301" w14:textId="77777777"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1967969C" w14:textId="77777777"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2443B7" w:rsidRPr="00E21D98">
        <w:rPr>
          <w:rFonts w:ascii="Verdana" w:hAnsi="Verdana" w:cs="Verdana"/>
          <w:b/>
          <w:sz w:val="18"/>
          <w:szCs w:val="18"/>
        </w:rPr>
        <w:t>Przebudowa lokali mieszkalnych przy ul. Gramatyka 7 w Krakowie wraz z adaptacją pomieszczeń poddasza na cele mieszkaniowe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3609AFD2" w14:textId="77777777"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CAADA44" w14:textId="77777777"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 w:rsidR="00941922"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3184276A" w14:textId="77777777"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35E8D6A4" w14:textId="77777777" w:rsidR="008B4BA5" w:rsidRPr="00635F1E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407F0FD8" w14:textId="77777777" w:rsidR="008B4BA5" w:rsidRPr="00635F1E" w:rsidRDefault="008B4BA5" w:rsidP="00165114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</w:t>
      </w:r>
      <w:r w:rsidR="00165114" w:rsidRPr="00635F1E">
        <w:rPr>
          <w:rFonts w:ascii="Verdana" w:hAnsi="Verdana"/>
          <w:sz w:val="18"/>
          <w:szCs w:val="18"/>
        </w:rPr>
        <w:t xml:space="preserve"> Dokumentem potwierdzającym skuteczne usunięcie zgłoszonej wady jest protokół podpisany przez Wykonawcę-Gwaranta</w:t>
      </w:r>
      <w:r w:rsidR="00194F92" w:rsidRPr="00635F1E">
        <w:rPr>
          <w:rFonts w:ascii="Verdana" w:hAnsi="Verdana"/>
          <w:sz w:val="18"/>
          <w:szCs w:val="18"/>
        </w:rPr>
        <w:t xml:space="preserve"> </w:t>
      </w:r>
      <w:r w:rsidR="00BA077A" w:rsidRPr="00635F1E">
        <w:rPr>
          <w:rFonts w:ascii="Verdana" w:hAnsi="Verdana"/>
          <w:sz w:val="18"/>
          <w:szCs w:val="18"/>
        </w:rPr>
        <w:t>oraz</w:t>
      </w:r>
      <w:r w:rsidR="00194F92" w:rsidRPr="00635F1E">
        <w:rPr>
          <w:rFonts w:ascii="Verdana" w:hAnsi="Verdana"/>
          <w:sz w:val="18"/>
          <w:szCs w:val="18"/>
        </w:rPr>
        <w:t xml:space="preserve"> </w:t>
      </w:r>
      <w:r w:rsidR="00BA077A" w:rsidRPr="00635F1E">
        <w:rPr>
          <w:rFonts w:ascii="Verdana" w:hAnsi="Verdana"/>
          <w:sz w:val="18"/>
          <w:szCs w:val="18"/>
        </w:rPr>
        <w:t>nadzór</w:t>
      </w:r>
      <w:r w:rsidR="00165114" w:rsidRPr="00635F1E">
        <w:rPr>
          <w:rFonts w:ascii="Verdana" w:hAnsi="Verdana"/>
          <w:sz w:val="18"/>
          <w:szCs w:val="18"/>
        </w:rPr>
        <w:t xml:space="preserve"> Zamawiającego</w:t>
      </w:r>
      <w:r w:rsidR="00194F92" w:rsidRPr="00635F1E">
        <w:rPr>
          <w:rFonts w:ascii="Verdana" w:hAnsi="Verdana"/>
          <w:sz w:val="18"/>
          <w:szCs w:val="18"/>
        </w:rPr>
        <w:t>, określający termin usunięcia wady oraz zakres wykonanych prac</w:t>
      </w:r>
      <w:r w:rsidR="00165114" w:rsidRPr="00635F1E">
        <w:rPr>
          <w:rFonts w:ascii="Verdana" w:hAnsi="Verdana"/>
          <w:sz w:val="18"/>
          <w:szCs w:val="18"/>
        </w:rPr>
        <w:t>.</w:t>
      </w:r>
    </w:p>
    <w:p w14:paraId="658FA922" w14:textId="77777777"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53586B1F" w14:textId="77777777"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02126213" w14:textId="77777777"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6493644" w14:textId="77777777"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11B38D80" w14:textId="77777777"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304813DC" w14:textId="77777777"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582EA6C7" w14:textId="77777777"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2443B7" w:rsidRPr="00E21D98">
        <w:rPr>
          <w:rFonts w:ascii="Verdana" w:hAnsi="Verdana" w:cs="Verdana"/>
          <w:b/>
          <w:sz w:val="18"/>
          <w:szCs w:val="18"/>
        </w:rPr>
        <w:t>Przebudowa lokali mieszkalnych przy ul. Gramatyka 7 w Krakowie wraz z adaptacją pomieszczeń poddasza na cele mieszkaniowe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10C1018E" w14:textId="77777777"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57654F38" w14:textId="77777777" w:rsidR="008B4BA5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 w:rsidR="00194F92"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 w:rsidR="000708F6"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649CFEBE" w14:textId="77777777"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75E5B256" w14:textId="77777777" w:rsidR="008B4BA5" w:rsidRPr="00EC7C7C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Wykonawca-Gwarant zobowiązany jest do bezpłatnego przeprowadzenia w okresie gwarancji, wspólnie z Zamawiającym, przeglądów gwarancyjnych całego zakresu prac </w:t>
      </w:r>
      <w:r w:rsidRPr="00EC7C7C">
        <w:rPr>
          <w:rFonts w:ascii="Verdana" w:hAnsi="Verdana"/>
          <w:sz w:val="18"/>
          <w:szCs w:val="18"/>
        </w:rPr>
        <w:lastRenderedPageBreak/>
        <w:t>objętych Umową oraz istotnych dla jego prawidłowego funkcjonowania elementów nie rzadziej niż 1 raz na rok</w:t>
      </w:r>
      <w:r w:rsidR="00165114">
        <w:rPr>
          <w:rFonts w:ascii="Verdana" w:hAnsi="Verdana"/>
          <w:sz w:val="18"/>
          <w:szCs w:val="18"/>
        </w:rPr>
        <w:t>.</w:t>
      </w:r>
    </w:p>
    <w:p w14:paraId="07F77BFD" w14:textId="77777777" w:rsidR="008B4BA5" w:rsidRPr="00EC7C7C" w:rsidRDefault="008B4BA5" w:rsidP="008B4BA5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3C5C5E5F" w14:textId="77777777" w:rsidR="008B4BA5" w:rsidRPr="008958D6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</w:t>
      </w:r>
      <w:r w:rsidR="00D51DD8" w:rsidRPr="008958D6">
        <w:rPr>
          <w:rFonts w:ascii="Verdana" w:hAnsi="Verdana"/>
          <w:sz w:val="18"/>
          <w:szCs w:val="18"/>
        </w:rPr>
        <w:t xml:space="preserve">wbudowanych / </w:t>
      </w:r>
      <w:r w:rsidRPr="008958D6">
        <w:rPr>
          <w:rFonts w:ascii="Verdana" w:hAnsi="Verdana"/>
          <w:sz w:val="18"/>
          <w:szCs w:val="18"/>
        </w:rPr>
        <w:t>zainstalowanych elementów tj. przed rozpoczęciem eksploatacji</w:t>
      </w:r>
      <w:r w:rsidR="00D51DD8" w:rsidRPr="008958D6">
        <w:rPr>
          <w:rFonts w:ascii="Verdana" w:hAnsi="Verdana"/>
          <w:sz w:val="18"/>
          <w:szCs w:val="18"/>
        </w:rPr>
        <w:t>.</w:t>
      </w:r>
      <w:r w:rsidRPr="008958D6">
        <w:rPr>
          <w:rFonts w:ascii="Verdana" w:hAnsi="Verdana"/>
          <w:sz w:val="18"/>
          <w:szCs w:val="18"/>
        </w:rPr>
        <w:t xml:space="preserve"> </w:t>
      </w:r>
    </w:p>
    <w:p w14:paraId="3E9D2499" w14:textId="77777777" w:rsidR="00BA0577" w:rsidRPr="008958D6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</w:t>
      </w:r>
      <w:r w:rsidR="00BA0577" w:rsidRPr="008958D6">
        <w:rPr>
          <w:rFonts w:ascii="Verdana" w:hAnsi="Verdana"/>
          <w:sz w:val="18"/>
          <w:szCs w:val="18"/>
        </w:rPr>
        <w:t>:</w:t>
      </w:r>
    </w:p>
    <w:p w14:paraId="2D91E35D" w14:textId="77777777" w:rsidR="00BA0577" w:rsidRPr="002443B7" w:rsidRDefault="00BA0577" w:rsidP="00D207A9">
      <w:pPr>
        <w:pStyle w:val="Akapitzlist"/>
        <w:numPr>
          <w:ilvl w:val="0"/>
          <w:numId w:val="28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2443B7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</w:t>
      </w:r>
      <w:r w:rsidR="00D207A9" w:rsidRPr="002443B7">
        <w:rPr>
          <w:rFonts w:ascii="Verdana" w:hAnsi="Verdana"/>
          <w:sz w:val="18"/>
          <w:szCs w:val="18"/>
        </w:rPr>
        <w:t>**,</w:t>
      </w:r>
    </w:p>
    <w:p w14:paraId="50CC4232" w14:textId="77777777" w:rsidR="00BA0577" w:rsidRPr="008958D6" w:rsidRDefault="008B4BA5" w:rsidP="00D207A9">
      <w:pPr>
        <w:pStyle w:val="Akapitzlist"/>
        <w:numPr>
          <w:ilvl w:val="0"/>
          <w:numId w:val="28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zapewniających pozostawanie eksploatowanyc</w:t>
      </w:r>
      <w:r w:rsidR="00D207A9" w:rsidRPr="008958D6">
        <w:rPr>
          <w:rFonts w:ascii="Verdana" w:hAnsi="Verdana"/>
          <w:sz w:val="18"/>
          <w:szCs w:val="18"/>
        </w:rPr>
        <w:t>h elementów w niepogorszonej (w </w:t>
      </w:r>
      <w:r w:rsidRPr="008958D6">
        <w:rPr>
          <w:rFonts w:ascii="Verdana" w:hAnsi="Verdana"/>
          <w:sz w:val="18"/>
          <w:szCs w:val="18"/>
        </w:rPr>
        <w:t>stosunku do wynikających z normalnej eksploatacji) funkcjonalności i stanie</w:t>
      </w:r>
      <w:r w:rsidR="00D207A9" w:rsidRPr="008958D6">
        <w:rPr>
          <w:rFonts w:ascii="Verdana" w:hAnsi="Verdana"/>
          <w:sz w:val="18"/>
          <w:szCs w:val="18"/>
        </w:rPr>
        <w:t>***</w:t>
      </w:r>
      <w:r w:rsidR="00503499" w:rsidRPr="008958D6">
        <w:rPr>
          <w:rFonts w:ascii="Verdana" w:hAnsi="Verdana"/>
          <w:sz w:val="18"/>
          <w:szCs w:val="18"/>
        </w:rPr>
        <w:t>,</w:t>
      </w:r>
    </w:p>
    <w:p w14:paraId="47146915" w14:textId="77777777" w:rsidR="00F021F5" w:rsidRPr="002443B7" w:rsidRDefault="00F021F5" w:rsidP="00E1241E">
      <w:pPr>
        <w:pStyle w:val="Akapitzlist"/>
        <w:numPr>
          <w:ilvl w:val="0"/>
          <w:numId w:val="28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trike/>
          <w:sz w:val="18"/>
          <w:szCs w:val="18"/>
        </w:rPr>
      </w:pPr>
      <w:r w:rsidRPr="002443B7">
        <w:rPr>
          <w:rFonts w:ascii="Verdana" w:hAnsi="Verdana"/>
          <w:strike/>
          <w:sz w:val="18"/>
          <w:szCs w:val="18"/>
        </w:rPr>
        <w:t xml:space="preserve">konserwacyjnych i obsługowych urządzeń klimatyzacyjnych (w szczególności czyszczenie, odgrzybianie, sprawdzanie i uzupełnianie czynnika chłodniczego) minimum 2 raz w roku (w kwietniu i listopadzie). </w:t>
      </w:r>
      <w:r w:rsidR="00503499" w:rsidRPr="002443B7">
        <w:rPr>
          <w:rFonts w:ascii="Verdana" w:hAnsi="Verdana"/>
          <w:strike/>
          <w:sz w:val="18"/>
          <w:szCs w:val="18"/>
        </w:rPr>
        <w:t xml:space="preserve">Czynności te winny być realizowane zgodnie </w:t>
      </w:r>
      <w:r w:rsidR="00295260" w:rsidRPr="002443B7">
        <w:rPr>
          <w:rFonts w:ascii="Verdana" w:hAnsi="Verdana"/>
          <w:strike/>
          <w:sz w:val="18"/>
          <w:szCs w:val="18"/>
        </w:rPr>
        <w:t>przepisami</w:t>
      </w:r>
      <w:r w:rsidR="00503499" w:rsidRPr="002443B7">
        <w:rPr>
          <w:rFonts w:ascii="Verdana" w:hAnsi="Verdana"/>
          <w:strike/>
          <w:sz w:val="18"/>
          <w:szCs w:val="18"/>
        </w:rPr>
        <w:t> </w:t>
      </w:r>
      <w:r w:rsidR="00E1241E" w:rsidRPr="002443B7">
        <w:rPr>
          <w:rFonts w:ascii="Verdana" w:hAnsi="Verdana"/>
          <w:strike/>
          <w:sz w:val="18"/>
          <w:szCs w:val="18"/>
        </w:rPr>
        <w:t>Ustaw</w:t>
      </w:r>
      <w:r w:rsidR="00295260" w:rsidRPr="002443B7">
        <w:rPr>
          <w:rFonts w:ascii="Verdana" w:hAnsi="Verdana"/>
          <w:strike/>
          <w:sz w:val="18"/>
          <w:szCs w:val="18"/>
        </w:rPr>
        <w:t>y</w:t>
      </w:r>
      <w:r w:rsidR="00E1241E" w:rsidRPr="002443B7">
        <w:rPr>
          <w:rFonts w:ascii="Verdana" w:hAnsi="Verdana"/>
          <w:strike/>
          <w:sz w:val="18"/>
          <w:szCs w:val="18"/>
        </w:rPr>
        <w:t xml:space="preserve"> z dnia 15 maja 2015 o substancjach zubożających warstwę ozonową oraz niektórych fluorowanych gazach cieplarnianych</w:t>
      </w:r>
      <w:r w:rsidR="00503499" w:rsidRPr="002443B7">
        <w:rPr>
          <w:rFonts w:ascii="Verdana" w:hAnsi="Verdana"/>
          <w:strike/>
          <w:sz w:val="18"/>
          <w:szCs w:val="18"/>
        </w:rPr>
        <w:t>*.</w:t>
      </w:r>
    </w:p>
    <w:p w14:paraId="75101A33" w14:textId="77777777" w:rsidR="008B4BA5" w:rsidRPr="008958D6" w:rsidRDefault="008B4BA5" w:rsidP="00D207A9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Koszty tych czynności ponosi Wykonawca-Gwarant, a Zamawiający koszty materiałów</w:t>
      </w:r>
      <w:r w:rsidR="00666055" w:rsidRPr="008958D6">
        <w:rPr>
          <w:rFonts w:ascii="Verdana" w:hAnsi="Verdana"/>
          <w:sz w:val="18"/>
          <w:szCs w:val="18"/>
        </w:rPr>
        <w:t xml:space="preserve"> eksploatacyjnych</w:t>
      </w:r>
      <w:r w:rsidRPr="008958D6">
        <w:rPr>
          <w:rFonts w:ascii="Verdana" w:hAnsi="Verdana"/>
          <w:sz w:val="18"/>
          <w:szCs w:val="18"/>
        </w:rPr>
        <w:t>. Prowadzenie przez Zamawiającego pozostałych czynności eksploatacyjnych urządzeń nie powoduje utraty praw gwarancyjnych.</w:t>
      </w:r>
    </w:p>
    <w:p w14:paraId="05CA12FD" w14:textId="77777777" w:rsidR="008B4BA5" w:rsidRPr="00EC7C7C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14:paraId="34471C26" w14:textId="77777777" w:rsidR="008B4BA5" w:rsidRPr="005742C0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wad zagrażających bezpieczeństwu ludzi lub mienia lub wyłączających z eksploatacji budynek, jego część lub element Wykonawca-Gwarant w trybie natychmiastowym zabezpieczy miejsce wystąpienia wady i w czasie nie dłuższym </w:t>
      </w:r>
      <w:r w:rsidRPr="005742C0">
        <w:rPr>
          <w:rFonts w:ascii="Verdana" w:hAnsi="Verdana"/>
          <w:sz w:val="18"/>
          <w:szCs w:val="18"/>
        </w:rPr>
        <w:t>niż 3 godziny od powiadomienia o wadzie telefonicznie</w:t>
      </w:r>
      <w:r w:rsidR="00635F1E" w:rsidRPr="005742C0">
        <w:rPr>
          <w:rFonts w:ascii="Verdana" w:hAnsi="Verdana"/>
          <w:sz w:val="18"/>
          <w:szCs w:val="18"/>
        </w:rPr>
        <w:t xml:space="preserve"> lub</w:t>
      </w:r>
      <w:r w:rsidR="00D51DD8" w:rsidRPr="005742C0">
        <w:rPr>
          <w:rFonts w:ascii="Verdana" w:hAnsi="Verdana"/>
          <w:sz w:val="18"/>
          <w:szCs w:val="18"/>
        </w:rPr>
        <w:t xml:space="preserve"> </w:t>
      </w:r>
      <w:r w:rsidRPr="005742C0">
        <w:rPr>
          <w:rFonts w:ascii="Verdana" w:hAnsi="Verdana"/>
          <w:sz w:val="18"/>
          <w:szCs w:val="18"/>
        </w:rPr>
        <w:t>e-mailem przystąpi do usuwania wady i zakończy jej usuwanie w uzasadnionym technicznie terminie wyznaczonym przez Zamawiającego.</w:t>
      </w:r>
    </w:p>
    <w:p w14:paraId="270FA60A" w14:textId="77777777" w:rsidR="008B4BA5" w:rsidRPr="005742C0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742C0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1E618502" w14:textId="77777777" w:rsidR="008B4BA5" w:rsidRPr="00EC7C7C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742C0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</w:t>
      </w:r>
      <w:r w:rsidR="00D51DD8" w:rsidRPr="005742C0">
        <w:rPr>
          <w:rFonts w:ascii="Verdana" w:hAnsi="Verdana"/>
          <w:sz w:val="18"/>
          <w:szCs w:val="18"/>
        </w:rPr>
        <w:t xml:space="preserve"> lub</w:t>
      </w:r>
      <w:r w:rsidRPr="005742C0">
        <w:rPr>
          <w:rFonts w:ascii="Verdana" w:hAnsi="Verdana"/>
          <w:sz w:val="18"/>
          <w:szCs w:val="18"/>
        </w:rPr>
        <w:t xml:space="preserve"> e-mailem) i zakończy jej usuwanie w uzasadnionym technicznie terminie</w:t>
      </w:r>
      <w:r w:rsidRPr="00EC7C7C">
        <w:rPr>
          <w:rFonts w:ascii="Verdana" w:hAnsi="Verdana"/>
          <w:sz w:val="18"/>
          <w:szCs w:val="18"/>
        </w:rPr>
        <w:t xml:space="preserve"> wyznaczonym przez Zamawiającego.</w:t>
      </w:r>
    </w:p>
    <w:p w14:paraId="1E385A1F" w14:textId="77777777" w:rsidR="008B4BA5" w:rsidRPr="00EC7C7C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72E61A2B" w14:textId="77777777" w:rsidR="00353BFB" w:rsidRDefault="008B4BA5" w:rsidP="00353BFB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0086EBB2" w14:textId="77777777" w:rsidR="008B4BA5" w:rsidRDefault="008B4BA5" w:rsidP="00353BFB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 xml:space="preserve">W </w:t>
      </w:r>
      <w:r w:rsidR="00353BFB" w:rsidRPr="00353BFB">
        <w:rPr>
          <w:rFonts w:ascii="Verdana" w:hAnsi="Verdana"/>
          <w:sz w:val="18"/>
          <w:szCs w:val="18"/>
        </w:rPr>
        <w:t>przypadku nie usunięcia wad w terminach określonych w pkt 14 lit. e) i g), Wykonawca-Gwarant zapłaci Zamawiającemu kary umowne zgodnie z zapisami §14 ust. 1 pkt. 1) lit. b) Umowy.</w:t>
      </w:r>
    </w:p>
    <w:p w14:paraId="530CB9BE" w14:textId="77777777" w:rsidR="00353BFB" w:rsidRPr="00635F1E" w:rsidRDefault="00353BFB" w:rsidP="00353BFB">
      <w:pPr>
        <w:pStyle w:val="Akapitzlist"/>
        <w:numPr>
          <w:ilvl w:val="0"/>
          <w:numId w:val="21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 w:rsidR="00666055">
        <w:rPr>
          <w:rFonts w:ascii="Verdana" w:hAnsi="Verdana"/>
          <w:sz w:val="18"/>
          <w:szCs w:val="18"/>
        </w:rPr>
        <w:t xml:space="preserve">zględu na wysokość związanych </w:t>
      </w:r>
      <w:r w:rsidR="00666055" w:rsidRPr="00635F1E">
        <w:rPr>
          <w:rFonts w:ascii="Verdana" w:hAnsi="Verdana"/>
          <w:sz w:val="18"/>
          <w:szCs w:val="18"/>
        </w:rPr>
        <w:t>z </w:t>
      </w:r>
      <w:r w:rsidRPr="00635F1E">
        <w:rPr>
          <w:rFonts w:ascii="Verdana" w:hAnsi="Verdana"/>
          <w:sz w:val="18"/>
          <w:szCs w:val="18"/>
        </w:rPr>
        <w:t>tym kosztów.</w:t>
      </w:r>
    </w:p>
    <w:p w14:paraId="2A3EA310" w14:textId="77777777" w:rsidR="005219FF" w:rsidRPr="00635F1E" w:rsidRDefault="005219FF" w:rsidP="00821FAC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</w:t>
      </w:r>
      <w:r w:rsidR="008451B2" w:rsidRPr="00635F1E">
        <w:rPr>
          <w:rFonts w:ascii="Verdana" w:hAnsi="Verdana"/>
          <w:sz w:val="18"/>
          <w:szCs w:val="18"/>
        </w:rPr>
        <w:t>-Gwarant</w:t>
      </w:r>
      <w:r w:rsidRPr="00635F1E">
        <w:rPr>
          <w:rFonts w:ascii="Verdana" w:hAnsi="Verdana"/>
          <w:sz w:val="18"/>
          <w:szCs w:val="18"/>
        </w:rPr>
        <w:t xml:space="preserve"> przyjmuje powiadomienia o wystąpieniu wady z wykorzystaniem następujących środków komunikacji:</w:t>
      </w:r>
    </w:p>
    <w:p w14:paraId="4002777A" w14:textId="77777777" w:rsidR="008451B2" w:rsidRPr="00635F1E" w:rsidRDefault="008451B2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39AE54EB" w14:textId="77777777" w:rsidR="008451B2" w:rsidRPr="00635F1E" w:rsidRDefault="008451B2" w:rsidP="00635F1E">
      <w:pPr>
        <w:pStyle w:val="Akapitzlist"/>
        <w:numPr>
          <w:ilvl w:val="0"/>
          <w:numId w:val="29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6FFC8DCA" w14:textId="77777777" w:rsidR="008451B2" w:rsidRPr="00635F1E" w:rsidRDefault="008451B2" w:rsidP="00635F1E">
      <w:pPr>
        <w:pStyle w:val="Akapitzlist"/>
        <w:numPr>
          <w:ilvl w:val="0"/>
          <w:numId w:val="29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46D87718" w14:textId="77777777" w:rsidR="00635F1E" w:rsidRDefault="00635F1E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795D9F2B" w14:textId="77777777" w:rsidR="00821FAC" w:rsidRPr="00635F1E" w:rsidRDefault="00821FAC" w:rsidP="00821FAC">
      <w:pPr>
        <w:pStyle w:val="Akapitzlist"/>
        <w:numPr>
          <w:ilvl w:val="0"/>
          <w:numId w:val="2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35F1E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do złożenia w Zespole Obsługi Zadań (z siedzibą w Krakowie przy ul. Reymonta 7, budynek U-2 AGH, pok. 014), protokołu o którym mowa w pkt. 4 wraz z kopią powiadomienia o wystąpieniu wady. </w:t>
      </w:r>
    </w:p>
    <w:p w14:paraId="17B03174" w14:textId="77777777" w:rsidR="005219FF" w:rsidRPr="00635F1E" w:rsidRDefault="005219FF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5D65FA4B" w14:textId="77777777" w:rsidR="008451B2" w:rsidRPr="00635F1E" w:rsidRDefault="008451B2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2C3FF034" w14:textId="77777777" w:rsidR="00635F1E" w:rsidRPr="00635F1E" w:rsidRDefault="00635F1E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2BEED661" w14:textId="77777777" w:rsidR="008B4BA5" w:rsidRPr="00635F1E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04A318C4" w14:textId="77777777" w:rsidR="008B4BA5" w:rsidRPr="00635F1E" w:rsidRDefault="00BA0577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9C153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="008B4BA5"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="008B4BA5"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technicznym)</w:t>
      </w:r>
    </w:p>
    <w:p w14:paraId="7FF9BC4A" w14:textId="77777777" w:rsidR="008B4BA5" w:rsidRPr="00635F1E" w:rsidRDefault="00BA0577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***</w:t>
      </w:r>
      <w:r w:rsidR="00894E37"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 xml:space="preserve"> </w:t>
      </w:r>
      <w:r w:rsidR="008B4BA5"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 xml:space="preserve"> czynności konserwacyjne i obsługowe wymagane przez producentów lub dostawców urządzeń (np. w Dokumentacji Techniczno-Ruchowej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2AB95FB7" w14:textId="77777777" w:rsidR="008451B2" w:rsidRDefault="008451B2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2499BAA3" w14:textId="77777777" w:rsidR="008451B2" w:rsidRDefault="008451B2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3899B9CF" w14:textId="77777777" w:rsidR="00635F1E" w:rsidRDefault="00635F1E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7C7A15AF" w14:textId="77777777" w:rsidR="00635F1E" w:rsidRDefault="00635F1E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729ED275" w14:textId="77777777" w:rsidR="008451B2" w:rsidRPr="00D207A9" w:rsidRDefault="008451B2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1FCC452" w14:textId="77777777"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69045454" w14:textId="77777777"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14:paraId="662412D9" w14:textId="77777777" w:rsidR="008B4BA5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10F40419" w14:textId="77777777" w:rsidR="000708F6" w:rsidRDefault="000708F6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C4DF0D2" w14:textId="77777777" w:rsidR="008B4BA5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51C9BE7" w14:textId="77777777" w:rsidR="008B4BA5" w:rsidRPr="00EC7C7C" w:rsidRDefault="008B4BA5" w:rsidP="008B4BA5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4595D13F" w14:textId="77777777" w:rsidR="008B4BA5" w:rsidRPr="00001768" w:rsidRDefault="008B4BA5" w:rsidP="0039333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8B4BA5" w:rsidRPr="00001768" w:rsidSect="008B4BA5">
      <w:footerReference w:type="default" r:id="rId10"/>
      <w:pgSz w:w="11905" w:h="16838"/>
      <w:pgMar w:top="1418" w:right="1418" w:bottom="1276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75A297" w14:textId="77777777" w:rsidR="00D10FD3" w:rsidRDefault="00D10FD3" w:rsidP="00467FC3">
      <w:pPr>
        <w:spacing w:after="0" w:line="240" w:lineRule="auto"/>
      </w:pPr>
      <w:r>
        <w:separator/>
      </w:r>
    </w:p>
  </w:endnote>
  <w:endnote w:type="continuationSeparator" w:id="0">
    <w:p w14:paraId="785068FC" w14:textId="77777777" w:rsidR="00D10FD3" w:rsidRDefault="00D10FD3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EE3B55" w14:textId="77777777" w:rsidR="0099686D" w:rsidRPr="00E35709" w:rsidRDefault="0099686D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7C66E63F" w14:textId="77777777" w:rsidR="0099686D" w:rsidRPr="00C3564C" w:rsidRDefault="0099686D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RBD-</w:t>
    </w:r>
    <w:r>
      <w:rPr>
        <w:color w:val="BFBFBF" w:themeColor="background1" w:themeShade="BF"/>
        <w:kern w:val="0"/>
      </w:rPr>
      <w:t>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D92A8F" w14:textId="77777777" w:rsidR="00D10FD3" w:rsidRDefault="00D10FD3" w:rsidP="00467FC3">
      <w:pPr>
        <w:spacing w:after="0" w:line="240" w:lineRule="auto"/>
      </w:pPr>
      <w:r>
        <w:separator/>
      </w:r>
    </w:p>
  </w:footnote>
  <w:footnote w:type="continuationSeparator" w:id="0">
    <w:p w14:paraId="343CEC9C" w14:textId="77777777" w:rsidR="00D10FD3" w:rsidRDefault="00D10FD3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multilevel"/>
    <w:tmpl w:val="DF043308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singleLevel"/>
    <w:tmpl w:val="E56AB6C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</w:abstractNum>
  <w:abstractNum w:abstractNumId="4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5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single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</w:abstractNum>
  <w:abstractNum w:abstractNumId="8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</w:abstractNum>
  <w:abstractNum w:abstractNumId="9" w15:restartNumberingAfterBreak="0">
    <w:nsid w:val="0000000D"/>
    <w:multiLevelType w:val="single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0" w15:restartNumberingAfterBreak="0">
    <w:nsid w:val="0000000F"/>
    <w:multiLevelType w:val="single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</w:abstractNum>
  <w:abstractNum w:abstractNumId="11" w15:restartNumberingAfterBreak="0">
    <w:nsid w:val="00000010"/>
    <w:multiLevelType w:val="single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12" w15:restartNumberingAfterBreak="0">
    <w:nsid w:val="00000011"/>
    <w:multiLevelType w:val="single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</w:abstractNum>
  <w:abstractNum w:abstractNumId="13" w15:restartNumberingAfterBreak="0">
    <w:nsid w:val="00000012"/>
    <w:multiLevelType w:val="single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</w:abstractNum>
  <w:abstractNum w:abstractNumId="14" w15:restartNumberingAfterBreak="0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</w:abstractNum>
  <w:abstractNum w:abstractNumId="15" w15:restartNumberingAfterBreak="0">
    <w:nsid w:val="00000014"/>
    <w:multiLevelType w:val="single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6" w15:restartNumberingAfterBreak="0">
    <w:nsid w:val="00000015"/>
    <w:multiLevelType w:val="single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</w:abstractNum>
  <w:abstractNum w:abstractNumId="17" w15:restartNumberingAfterBreak="0">
    <w:nsid w:val="00000016"/>
    <w:multiLevelType w:val="single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</w:abstractNum>
  <w:abstractNum w:abstractNumId="18" w15:restartNumberingAfterBreak="0">
    <w:nsid w:val="00000017"/>
    <w:multiLevelType w:val="single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</w:abstractNum>
  <w:abstractNum w:abstractNumId="19" w15:restartNumberingAfterBreak="0">
    <w:nsid w:val="00000018"/>
    <w:multiLevelType w:val="single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</w:abstractNum>
  <w:abstractNum w:abstractNumId="20" w15:restartNumberingAfterBreak="0">
    <w:nsid w:val="0000001C"/>
    <w:multiLevelType w:val="single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</w:abstractNum>
  <w:abstractNum w:abstractNumId="21" w15:restartNumberingAfterBreak="0">
    <w:nsid w:val="0000001D"/>
    <w:multiLevelType w:val="single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</w:abstractNum>
  <w:abstractNum w:abstractNumId="22" w15:restartNumberingAfterBreak="0">
    <w:nsid w:val="0000001E"/>
    <w:multiLevelType w:val="single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</w:abstractNum>
  <w:abstractNum w:abstractNumId="23" w15:restartNumberingAfterBreak="0">
    <w:nsid w:val="0000001F"/>
    <w:multiLevelType w:val="singleLevel"/>
    <w:tmpl w:val="0000001F"/>
    <w:name w:val="WW8Num31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24" w15:restartNumberingAfterBreak="0">
    <w:nsid w:val="00000021"/>
    <w:multiLevelType w:val="singleLevel"/>
    <w:tmpl w:val="00000021"/>
    <w:name w:val="WW8Num33"/>
    <w:lvl w:ilvl="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</w:abstractNum>
  <w:abstractNum w:abstractNumId="25" w15:restartNumberingAfterBreak="0">
    <w:nsid w:val="00000022"/>
    <w:multiLevelType w:val="single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</w:abstractNum>
  <w:abstractNum w:abstractNumId="26" w15:restartNumberingAfterBreak="0">
    <w:nsid w:val="00000023"/>
    <w:multiLevelType w:val="singleLevel"/>
    <w:tmpl w:val="3EBAE80C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</w:abstractNum>
  <w:abstractNum w:abstractNumId="27" w15:restartNumberingAfterBreak="0">
    <w:nsid w:val="00000026"/>
    <w:multiLevelType w:val="single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28" w15:restartNumberingAfterBreak="0">
    <w:nsid w:val="00000027"/>
    <w:multiLevelType w:val="single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</w:abstractNum>
  <w:abstractNum w:abstractNumId="29" w15:restartNumberingAfterBreak="0">
    <w:nsid w:val="00000028"/>
    <w:multiLevelType w:val="single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</w:abstractNum>
  <w:abstractNum w:abstractNumId="30" w15:restartNumberingAfterBreak="0">
    <w:nsid w:val="00000029"/>
    <w:multiLevelType w:val="single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DC8EEA9E"/>
    <w:numStyleLink w:val="Styldoumwv2"/>
  </w:abstractNum>
  <w:abstractNum w:abstractNumId="35" w15:restartNumberingAfterBreak="0">
    <w:nsid w:val="07130E3B"/>
    <w:multiLevelType w:val="multilevel"/>
    <w:tmpl w:val="DC8EEA9E"/>
    <w:numStyleLink w:val="Styldoumwv2"/>
  </w:abstractNum>
  <w:abstractNum w:abstractNumId="36" w15:restartNumberingAfterBreak="0">
    <w:nsid w:val="107F06BD"/>
    <w:multiLevelType w:val="multilevel"/>
    <w:tmpl w:val="DC8EEA9E"/>
    <w:numStyleLink w:val="Styldoumwv2"/>
  </w:abstractNum>
  <w:abstractNum w:abstractNumId="37" w15:restartNumberingAfterBreak="0">
    <w:nsid w:val="114C4A4E"/>
    <w:multiLevelType w:val="multilevel"/>
    <w:tmpl w:val="DC8EEA9E"/>
    <w:numStyleLink w:val="Styldoumwv2"/>
  </w:abstractNum>
  <w:abstractNum w:abstractNumId="38" w15:restartNumberingAfterBreak="0">
    <w:nsid w:val="140B2A3A"/>
    <w:multiLevelType w:val="multilevel"/>
    <w:tmpl w:val="DC8EEA9E"/>
    <w:numStyleLink w:val="Styldoumwv2"/>
  </w:abstractNum>
  <w:abstractNum w:abstractNumId="39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0" w15:restartNumberingAfterBreak="0">
    <w:nsid w:val="19BE50EE"/>
    <w:multiLevelType w:val="multilevel"/>
    <w:tmpl w:val="DC8EEA9E"/>
    <w:numStyleLink w:val="Styldoumwv2"/>
  </w:abstractNum>
  <w:abstractNum w:abstractNumId="41" w15:restartNumberingAfterBreak="0">
    <w:nsid w:val="1ADC0F30"/>
    <w:multiLevelType w:val="multilevel"/>
    <w:tmpl w:val="DC8EEA9E"/>
    <w:numStyleLink w:val="Styldoumwv2"/>
  </w:abstractNum>
  <w:abstractNum w:abstractNumId="42" w15:restartNumberingAfterBreak="0">
    <w:nsid w:val="24D10DD9"/>
    <w:multiLevelType w:val="multilevel"/>
    <w:tmpl w:val="DC8EEA9E"/>
    <w:numStyleLink w:val="Styldoumwv2"/>
  </w:abstractNum>
  <w:abstractNum w:abstractNumId="43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4" w15:restartNumberingAfterBreak="0">
    <w:nsid w:val="29B67879"/>
    <w:multiLevelType w:val="multilevel"/>
    <w:tmpl w:val="DC8EEA9E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B9A6BAD"/>
    <w:multiLevelType w:val="multilevel"/>
    <w:tmpl w:val="34A286FE"/>
    <w:numStyleLink w:val="Styl4"/>
  </w:abstractNum>
  <w:abstractNum w:abstractNumId="46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2D9E3787"/>
    <w:multiLevelType w:val="multilevel"/>
    <w:tmpl w:val="DC8EEA9E"/>
    <w:numStyleLink w:val="Styldoumwv2"/>
  </w:abstractNum>
  <w:abstractNum w:abstractNumId="48" w15:restartNumberingAfterBreak="0">
    <w:nsid w:val="2EB47EA7"/>
    <w:multiLevelType w:val="multilevel"/>
    <w:tmpl w:val="DC8EEA9E"/>
    <w:numStyleLink w:val="Styldoumwv2"/>
  </w:abstractNum>
  <w:abstractNum w:abstractNumId="49" w15:restartNumberingAfterBreak="0">
    <w:nsid w:val="3A2427A8"/>
    <w:multiLevelType w:val="multilevel"/>
    <w:tmpl w:val="57862F4A"/>
    <w:lvl w:ilvl="0">
      <w:start w:val="16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 w:hint="default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0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5633C4D"/>
    <w:multiLevelType w:val="multilevel"/>
    <w:tmpl w:val="DC8EEA9E"/>
    <w:numStyleLink w:val="Styldoumwv2"/>
  </w:abstractNum>
  <w:abstractNum w:abstractNumId="52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4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5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6" w15:restartNumberingAfterBreak="0">
    <w:nsid w:val="5DE97FCA"/>
    <w:multiLevelType w:val="multilevel"/>
    <w:tmpl w:val="DC8EEA9E"/>
    <w:numStyleLink w:val="Styldoumwv2"/>
  </w:abstractNum>
  <w:abstractNum w:abstractNumId="57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64A6107C"/>
    <w:multiLevelType w:val="multilevel"/>
    <w:tmpl w:val="511E78FE"/>
    <w:lvl w:ilvl="0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 w15:restartNumberingAfterBreak="0">
    <w:nsid w:val="71023914"/>
    <w:multiLevelType w:val="multilevel"/>
    <w:tmpl w:val="DC8EEA9E"/>
    <w:numStyleLink w:val="Styldoumwv2"/>
  </w:abstractNum>
  <w:abstractNum w:abstractNumId="61" w15:restartNumberingAfterBreak="0">
    <w:nsid w:val="75A50E92"/>
    <w:multiLevelType w:val="multilevel"/>
    <w:tmpl w:val="DC8EEA9E"/>
    <w:numStyleLink w:val="Styldoumwv2"/>
  </w:abstractNum>
  <w:abstractNum w:abstractNumId="62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3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4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2"/>
  </w:num>
  <w:num w:numId="3">
    <w:abstractNumId w:val="44"/>
  </w:num>
  <w:num w:numId="4">
    <w:abstractNumId w:val="37"/>
  </w:num>
  <w:num w:numId="5">
    <w:abstractNumId w:val="40"/>
  </w:num>
  <w:num w:numId="6">
    <w:abstractNumId w:val="60"/>
  </w:num>
  <w:num w:numId="7">
    <w:abstractNumId w:val="34"/>
  </w:num>
  <w:num w:numId="8">
    <w:abstractNumId w:val="42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9">
    <w:abstractNumId w:val="35"/>
  </w:num>
  <w:num w:numId="10">
    <w:abstractNumId w:val="36"/>
  </w:num>
  <w:num w:numId="11">
    <w:abstractNumId w:val="41"/>
  </w:num>
  <w:num w:numId="12">
    <w:abstractNumId w:val="48"/>
  </w:num>
  <w:num w:numId="13">
    <w:abstractNumId w:val="47"/>
  </w:num>
  <w:num w:numId="14">
    <w:abstractNumId w:val="61"/>
  </w:num>
  <w:num w:numId="15">
    <w:abstractNumId w:val="38"/>
  </w:num>
  <w:num w:numId="16">
    <w:abstractNumId w:val="56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7">
    <w:abstractNumId w:val="46"/>
  </w:num>
  <w:num w:numId="18">
    <w:abstractNumId w:val="39"/>
  </w:num>
  <w:num w:numId="19">
    <w:abstractNumId w:val="51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 w:numId="20">
    <w:abstractNumId w:val="62"/>
  </w:num>
  <w:num w:numId="21">
    <w:abstractNumId w:val="55"/>
  </w:num>
  <w:num w:numId="22">
    <w:abstractNumId w:val="59"/>
  </w:num>
  <w:num w:numId="23">
    <w:abstractNumId w:val="58"/>
  </w:num>
  <w:num w:numId="24">
    <w:abstractNumId w:val="45"/>
  </w:num>
  <w:num w:numId="25">
    <w:abstractNumId w:val="63"/>
  </w:num>
  <w:num w:numId="26">
    <w:abstractNumId w:val="49"/>
  </w:num>
  <w:num w:numId="27">
    <w:abstractNumId w:val="53"/>
  </w:num>
  <w:num w:numId="28">
    <w:abstractNumId w:val="64"/>
  </w:num>
  <w:num w:numId="29">
    <w:abstractNumId w:val="50"/>
  </w:num>
  <w:num w:numId="30">
    <w:abstractNumId w:val="5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19B7"/>
    <w:rsid w:val="00012FE2"/>
    <w:rsid w:val="00013FBB"/>
    <w:rsid w:val="00014296"/>
    <w:rsid w:val="00014340"/>
    <w:rsid w:val="000168BE"/>
    <w:rsid w:val="00016ADA"/>
    <w:rsid w:val="00016B9D"/>
    <w:rsid w:val="00017A16"/>
    <w:rsid w:val="00020042"/>
    <w:rsid w:val="000213B3"/>
    <w:rsid w:val="0002263D"/>
    <w:rsid w:val="00022F9F"/>
    <w:rsid w:val="00024018"/>
    <w:rsid w:val="0002493F"/>
    <w:rsid w:val="00025DE7"/>
    <w:rsid w:val="00026919"/>
    <w:rsid w:val="00027D31"/>
    <w:rsid w:val="00030BC3"/>
    <w:rsid w:val="000319A6"/>
    <w:rsid w:val="00032B81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08F6"/>
    <w:rsid w:val="000729B3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4DEE"/>
    <w:rsid w:val="000964B0"/>
    <w:rsid w:val="00096D8E"/>
    <w:rsid w:val="00097C51"/>
    <w:rsid w:val="000A1CEC"/>
    <w:rsid w:val="000A1D56"/>
    <w:rsid w:val="000A2952"/>
    <w:rsid w:val="000A3637"/>
    <w:rsid w:val="000A3BDC"/>
    <w:rsid w:val="000A4AE2"/>
    <w:rsid w:val="000A6986"/>
    <w:rsid w:val="000A72C8"/>
    <w:rsid w:val="000A7376"/>
    <w:rsid w:val="000A753A"/>
    <w:rsid w:val="000B14AF"/>
    <w:rsid w:val="000B18CE"/>
    <w:rsid w:val="000B255E"/>
    <w:rsid w:val="000B4693"/>
    <w:rsid w:val="000B48C7"/>
    <w:rsid w:val="000C1E79"/>
    <w:rsid w:val="000C3A05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5862"/>
    <w:rsid w:val="000E65CA"/>
    <w:rsid w:val="000E753E"/>
    <w:rsid w:val="000F0807"/>
    <w:rsid w:val="000F0F8C"/>
    <w:rsid w:val="000F74DE"/>
    <w:rsid w:val="000F7831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6970"/>
    <w:rsid w:val="001330D4"/>
    <w:rsid w:val="00137885"/>
    <w:rsid w:val="00137F86"/>
    <w:rsid w:val="00142333"/>
    <w:rsid w:val="00143703"/>
    <w:rsid w:val="00144F1A"/>
    <w:rsid w:val="00147451"/>
    <w:rsid w:val="00147C55"/>
    <w:rsid w:val="00151DDD"/>
    <w:rsid w:val="0015438A"/>
    <w:rsid w:val="00154567"/>
    <w:rsid w:val="001554A6"/>
    <w:rsid w:val="001563CB"/>
    <w:rsid w:val="00161D93"/>
    <w:rsid w:val="00162E3C"/>
    <w:rsid w:val="00163954"/>
    <w:rsid w:val="0016511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77CAF"/>
    <w:rsid w:val="0018159A"/>
    <w:rsid w:val="001819A4"/>
    <w:rsid w:val="00181D4D"/>
    <w:rsid w:val="00182DEE"/>
    <w:rsid w:val="00184864"/>
    <w:rsid w:val="00185469"/>
    <w:rsid w:val="00186A2D"/>
    <w:rsid w:val="00186F55"/>
    <w:rsid w:val="00192113"/>
    <w:rsid w:val="00193246"/>
    <w:rsid w:val="001945F0"/>
    <w:rsid w:val="00194F92"/>
    <w:rsid w:val="00195E34"/>
    <w:rsid w:val="001970D3"/>
    <w:rsid w:val="001A07F1"/>
    <w:rsid w:val="001B02AE"/>
    <w:rsid w:val="001B12B8"/>
    <w:rsid w:val="001B21D2"/>
    <w:rsid w:val="001B2ACF"/>
    <w:rsid w:val="001B2CB9"/>
    <w:rsid w:val="001B2D8C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5C3F"/>
    <w:rsid w:val="001E62C8"/>
    <w:rsid w:val="001E6CF4"/>
    <w:rsid w:val="001E77C6"/>
    <w:rsid w:val="001E7CC1"/>
    <w:rsid w:val="001F0215"/>
    <w:rsid w:val="001F0CE5"/>
    <w:rsid w:val="001F11F7"/>
    <w:rsid w:val="001F1F6B"/>
    <w:rsid w:val="001F29D7"/>
    <w:rsid w:val="001F3680"/>
    <w:rsid w:val="001F46BF"/>
    <w:rsid w:val="001F4F5E"/>
    <w:rsid w:val="001F5F05"/>
    <w:rsid w:val="0020403F"/>
    <w:rsid w:val="00207B2A"/>
    <w:rsid w:val="002101E5"/>
    <w:rsid w:val="00211A00"/>
    <w:rsid w:val="00212BD0"/>
    <w:rsid w:val="00214D9B"/>
    <w:rsid w:val="00216BF0"/>
    <w:rsid w:val="00220417"/>
    <w:rsid w:val="00220BC3"/>
    <w:rsid w:val="00224A75"/>
    <w:rsid w:val="00224C41"/>
    <w:rsid w:val="00234D34"/>
    <w:rsid w:val="00240BF3"/>
    <w:rsid w:val="00240F1C"/>
    <w:rsid w:val="002424BF"/>
    <w:rsid w:val="002443B7"/>
    <w:rsid w:val="00245393"/>
    <w:rsid w:val="002453C3"/>
    <w:rsid w:val="0025024C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3948"/>
    <w:rsid w:val="002848E0"/>
    <w:rsid w:val="00287017"/>
    <w:rsid w:val="002871DC"/>
    <w:rsid w:val="0029050B"/>
    <w:rsid w:val="00294806"/>
    <w:rsid w:val="00295260"/>
    <w:rsid w:val="002A383C"/>
    <w:rsid w:val="002A703D"/>
    <w:rsid w:val="002B05F2"/>
    <w:rsid w:val="002B1732"/>
    <w:rsid w:val="002B1C4A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2F33"/>
    <w:rsid w:val="002D382D"/>
    <w:rsid w:val="002D4A4B"/>
    <w:rsid w:val="002D4BAB"/>
    <w:rsid w:val="002D55DC"/>
    <w:rsid w:val="002E1023"/>
    <w:rsid w:val="002E166D"/>
    <w:rsid w:val="002E1C4C"/>
    <w:rsid w:val="002E20ED"/>
    <w:rsid w:val="002E2CF0"/>
    <w:rsid w:val="002E37FA"/>
    <w:rsid w:val="002E3AAA"/>
    <w:rsid w:val="002E4363"/>
    <w:rsid w:val="002E6C9A"/>
    <w:rsid w:val="002E7A13"/>
    <w:rsid w:val="002F494D"/>
    <w:rsid w:val="002F5526"/>
    <w:rsid w:val="00300431"/>
    <w:rsid w:val="00302019"/>
    <w:rsid w:val="00302911"/>
    <w:rsid w:val="0030411F"/>
    <w:rsid w:val="003064CD"/>
    <w:rsid w:val="00307718"/>
    <w:rsid w:val="00312D86"/>
    <w:rsid w:val="00313665"/>
    <w:rsid w:val="003138D0"/>
    <w:rsid w:val="00315561"/>
    <w:rsid w:val="00317354"/>
    <w:rsid w:val="003177BB"/>
    <w:rsid w:val="00317C72"/>
    <w:rsid w:val="003201F7"/>
    <w:rsid w:val="00321458"/>
    <w:rsid w:val="003228A4"/>
    <w:rsid w:val="00323700"/>
    <w:rsid w:val="00325CAE"/>
    <w:rsid w:val="00331043"/>
    <w:rsid w:val="003324FC"/>
    <w:rsid w:val="00334FEB"/>
    <w:rsid w:val="00335914"/>
    <w:rsid w:val="00335CEB"/>
    <w:rsid w:val="00335F84"/>
    <w:rsid w:val="00336E95"/>
    <w:rsid w:val="00341BAE"/>
    <w:rsid w:val="003423D8"/>
    <w:rsid w:val="00344005"/>
    <w:rsid w:val="00344556"/>
    <w:rsid w:val="00344F10"/>
    <w:rsid w:val="00352E01"/>
    <w:rsid w:val="00353BFB"/>
    <w:rsid w:val="00354F3F"/>
    <w:rsid w:val="003559D7"/>
    <w:rsid w:val="00356F7A"/>
    <w:rsid w:val="00362005"/>
    <w:rsid w:val="00362108"/>
    <w:rsid w:val="0036238A"/>
    <w:rsid w:val="00363B42"/>
    <w:rsid w:val="00364513"/>
    <w:rsid w:val="00364CA0"/>
    <w:rsid w:val="00366A49"/>
    <w:rsid w:val="003706A0"/>
    <w:rsid w:val="00373D1C"/>
    <w:rsid w:val="00376F91"/>
    <w:rsid w:val="003875A7"/>
    <w:rsid w:val="0039055E"/>
    <w:rsid w:val="003913AC"/>
    <w:rsid w:val="00391BE6"/>
    <w:rsid w:val="00392581"/>
    <w:rsid w:val="003929F0"/>
    <w:rsid w:val="00393333"/>
    <w:rsid w:val="003937E6"/>
    <w:rsid w:val="003937FF"/>
    <w:rsid w:val="0039421E"/>
    <w:rsid w:val="0039498D"/>
    <w:rsid w:val="003979BA"/>
    <w:rsid w:val="003A18BD"/>
    <w:rsid w:val="003A19A9"/>
    <w:rsid w:val="003A21F1"/>
    <w:rsid w:val="003A4126"/>
    <w:rsid w:val="003A6C66"/>
    <w:rsid w:val="003B035B"/>
    <w:rsid w:val="003B0E75"/>
    <w:rsid w:val="003B2A46"/>
    <w:rsid w:val="003B3513"/>
    <w:rsid w:val="003B3B82"/>
    <w:rsid w:val="003B52CF"/>
    <w:rsid w:val="003B6A0C"/>
    <w:rsid w:val="003B78F8"/>
    <w:rsid w:val="003C047D"/>
    <w:rsid w:val="003C4397"/>
    <w:rsid w:val="003C70A2"/>
    <w:rsid w:val="003C75C0"/>
    <w:rsid w:val="003C79D1"/>
    <w:rsid w:val="003D1DB9"/>
    <w:rsid w:val="003D1ECB"/>
    <w:rsid w:val="003D2A02"/>
    <w:rsid w:val="003D46F2"/>
    <w:rsid w:val="003D533E"/>
    <w:rsid w:val="003D7646"/>
    <w:rsid w:val="003D7E4A"/>
    <w:rsid w:val="003E064E"/>
    <w:rsid w:val="003E0FC8"/>
    <w:rsid w:val="003E2BAF"/>
    <w:rsid w:val="003E2FA5"/>
    <w:rsid w:val="003E3057"/>
    <w:rsid w:val="003E30DF"/>
    <w:rsid w:val="003E43FF"/>
    <w:rsid w:val="003E54C5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1310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3940"/>
    <w:rsid w:val="004251E8"/>
    <w:rsid w:val="004278CC"/>
    <w:rsid w:val="004304E3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1F72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7FBF"/>
    <w:rsid w:val="0046013C"/>
    <w:rsid w:val="00463875"/>
    <w:rsid w:val="00463C1F"/>
    <w:rsid w:val="00464DCE"/>
    <w:rsid w:val="0046546D"/>
    <w:rsid w:val="00466358"/>
    <w:rsid w:val="00467FC3"/>
    <w:rsid w:val="004703CD"/>
    <w:rsid w:val="004720E2"/>
    <w:rsid w:val="00472B6B"/>
    <w:rsid w:val="00473204"/>
    <w:rsid w:val="004733F1"/>
    <w:rsid w:val="00473773"/>
    <w:rsid w:val="00473A39"/>
    <w:rsid w:val="0047565B"/>
    <w:rsid w:val="00475944"/>
    <w:rsid w:val="00476947"/>
    <w:rsid w:val="00477018"/>
    <w:rsid w:val="004803C8"/>
    <w:rsid w:val="00481461"/>
    <w:rsid w:val="00482C65"/>
    <w:rsid w:val="00484181"/>
    <w:rsid w:val="0048486E"/>
    <w:rsid w:val="00491160"/>
    <w:rsid w:val="00492A43"/>
    <w:rsid w:val="004957D6"/>
    <w:rsid w:val="004A0630"/>
    <w:rsid w:val="004A1A18"/>
    <w:rsid w:val="004A5E95"/>
    <w:rsid w:val="004A623B"/>
    <w:rsid w:val="004A70DC"/>
    <w:rsid w:val="004B06BD"/>
    <w:rsid w:val="004B124C"/>
    <w:rsid w:val="004B17F6"/>
    <w:rsid w:val="004B2420"/>
    <w:rsid w:val="004B3661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5014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500675"/>
    <w:rsid w:val="00500724"/>
    <w:rsid w:val="0050288B"/>
    <w:rsid w:val="0050346D"/>
    <w:rsid w:val="00503499"/>
    <w:rsid w:val="005039DA"/>
    <w:rsid w:val="0051079F"/>
    <w:rsid w:val="00510BF6"/>
    <w:rsid w:val="00512114"/>
    <w:rsid w:val="005122F1"/>
    <w:rsid w:val="00512547"/>
    <w:rsid w:val="00512F72"/>
    <w:rsid w:val="005202C4"/>
    <w:rsid w:val="005214A3"/>
    <w:rsid w:val="005219FF"/>
    <w:rsid w:val="005271CD"/>
    <w:rsid w:val="00527532"/>
    <w:rsid w:val="0052762C"/>
    <w:rsid w:val="0053344A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1139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42C0"/>
    <w:rsid w:val="00575D8E"/>
    <w:rsid w:val="00580927"/>
    <w:rsid w:val="00582A18"/>
    <w:rsid w:val="005830F2"/>
    <w:rsid w:val="00584CD5"/>
    <w:rsid w:val="00585BE0"/>
    <w:rsid w:val="005900B4"/>
    <w:rsid w:val="00590F8C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902"/>
    <w:rsid w:val="005B1A26"/>
    <w:rsid w:val="005B263D"/>
    <w:rsid w:val="005B2A13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4F4B"/>
    <w:rsid w:val="0062515E"/>
    <w:rsid w:val="00625F84"/>
    <w:rsid w:val="00627785"/>
    <w:rsid w:val="0063065B"/>
    <w:rsid w:val="00632F62"/>
    <w:rsid w:val="006331DD"/>
    <w:rsid w:val="006348B3"/>
    <w:rsid w:val="00634A64"/>
    <w:rsid w:val="00634C52"/>
    <w:rsid w:val="00635F1E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14E3"/>
    <w:rsid w:val="00662B58"/>
    <w:rsid w:val="006658E4"/>
    <w:rsid w:val="00665C75"/>
    <w:rsid w:val="00666055"/>
    <w:rsid w:val="00666653"/>
    <w:rsid w:val="00666FDB"/>
    <w:rsid w:val="0066768D"/>
    <w:rsid w:val="006676B2"/>
    <w:rsid w:val="00667FDE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6934"/>
    <w:rsid w:val="006974F6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50EC"/>
    <w:rsid w:val="006B5924"/>
    <w:rsid w:val="006B7462"/>
    <w:rsid w:val="006C0440"/>
    <w:rsid w:val="006C06AC"/>
    <w:rsid w:val="006C06D5"/>
    <w:rsid w:val="006C0938"/>
    <w:rsid w:val="006C0B2B"/>
    <w:rsid w:val="006C23FE"/>
    <w:rsid w:val="006C382D"/>
    <w:rsid w:val="006C78A2"/>
    <w:rsid w:val="006D088A"/>
    <w:rsid w:val="006D4A3C"/>
    <w:rsid w:val="006D54D5"/>
    <w:rsid w:val="006D609F"/>
    <w:rsid w:val="006D619C"/>
    <w:rsid w:val="006D679B"/>
    <w:rsid w:val="006D775E"/>
    <w:rsid w:val="006E0350"/>
    <w:rsid w:val="006E1D88"/>
    <w:rsid w:val="006E2E33"/>
    <w:rsid w:val="006E36C3"/>
    <w:rsid w:val="006E39CC"/>
    <w:rsid w:val="006E4FC4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0627"/>
    <w:rsid w:val="0070245B"/>
    <w:rsid w:val="00703DF0"/>
    <w:rsid w:val="00704090"/>
    <w:rsid w:val="00706648"/>
    <w:rsid w:val="00711261"/>
    <w:rsid w:val="007143CA"/>
    <w:rsid w:val="00715D6C"/>
    <w:rsid w:val="0072119D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64C3"/>
    <w:rsid w:val="0073798F"/>
    <w:rsid w:val="00741A2A"/>
    <w:rsid w:val="007425E6"/>
    <w:rsid w:val="007474DA"/>
    <w:rsid w:val="00751062"/>
    <w:rsid w:val="0075208E"/>
    <w:rsid w:val="00752668"/>
    <w:rsid w:val="00752DB2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2E2D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D7595"/>
    <w:rsid w:val="007E0068"/>
    <w:rsid w:val="007E1D01"/>
    <w:rsid w:val="007E28BF"/>
    <w:rsid w:val="007E4963"/>
    <w:rsid w:val="007E68C5"/>
    <w:rsid w:val="007E708E"/>
    <w:rsid w:val="007F3030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1FAC"/>
    <w:rsid w:val="00822150"/>
    <w:rsid w:val="008234A0"/>
    <w:rsid w:val="008238B8"/>
    <w:rsid w:val="008241B9"/>
    <w:rsid w:val="00824346"/>
    <w:rsid w:val="00825310"/>
    <w:rsid w:val="0082576C"/>
    <w:rsid w:val="00825DB2"/>
    <w:rsid w:val="0083015C"/>
    <w:rsid w:val="0083321D"/>
    <w:rsid w:val="00833224"/>
    <w:rsid w:val="00834E79"/>
    <w:rsid w:val="00835D50"/>
    <w:rsid w:val="00837B98"/>
    <w:rsid w:val="00837CE5"/>
    <w:rsid w:val="00843196"/>
    <w:rsid w:val="00844D8C"/>
    <w:rsid w:val="008451B2"/>
    <w:rsid w:val="0084605E"/>
    <w:rsid w:val="00847D0A"/>
    <w:rsid w:val="00851029"/>
    <w:rsid w:val="00853CFC"/>
    <w:rsid w:val="00854EE7"/>
    <w:rsid w:val="008555CB"/>
    <w:rsid w:val="00856185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4769"/>
    <w:rsid w:val="00877912"/>
    <w:rsid w:val="008809A9"/>
    <w:rsid w:val="0088483C"/>
    <w:rsid w:val="00886A79"/>
    <w:rsid w:val="00887EBB"/>
    <w:rsid w:val="00894E37"/>
    <w:rsid w:val="008958D6"/>
    <w:rsid w:val="00897E80"/>
    <w:rsid w:val="008A0F3D"/>
    <w:rsid w:val="008A4DB5"/>
    <w:rsid w:val="008A4FF3"/>
    <w:rsid w:val="008A5DA8"/>
    <w:rsid w:val="008A60B5"/>
    <w:rsid w:val="008A6A0F"/>
    <w:rsid w:val="008B291B"/>
    <w:rsid w:val="008B315E"/>
    <w:rsid w:val="008B4BA5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3924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2B96"/>
    <w:rsid w:val="008E5BE9"/>
    <w:rsid w:val="008E6F95"/>
    <w:rsid w:val="008E7A64"/>
    <w:rsid w:val="008F0F2A"/>
    <w:rsid w:val="008F1959"/>
    <w:rsid w:val="008F326A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3101"/>
    <w:rsid w:val="009233A4"/>
    <w:rsid w:val="0093101A"/>
    <w:rsid w:val="00934B68"/>
    <w:rsid w:val="00937028"/>
    <w:rsid w:val="009375A7"/>
    <w:rsid w:val="00940240"/>
    <w:rsid w:val="009402CB"/>
    <w:rsid w:val="00940401"/>
    <w:rsid w:val="00940623"/>
    <w:rsid w:val="009406EF"/>
    <w:rsid w:val="00941922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056"/>
    <w:rsid w:val="00953262"/>
    <w:rsid w:val="00953B54"/>
    <w:rsid w:val="009556D8"/>
    <w:rsid w:val="0095706B"/>
    <w:rsid w:val="00961274"/>
    <w:rsid w:val="009618A1"/>
    <w:rsid w:val="00961D36"/>
    <w:rsid w:val="00963D40"/>
    <w:rsid w:val="00964687"/>
    <w:rsid w:val="009649C7"/>
    <w:rsid w:val="00964C40"/>
    <w:rsid w:val="009658A8"/>
    <w:rsid w:val="009703C5"/>
    <w:rsid w:val="0097361C"/>
    <w:rsid w:val="00973A1D"/>
    <w:rsid w:val="00974E45"/>
    <w:rsid w:val="00976B5B"/>
    <w:rsid w:val="009779CE"/>
    <w:rsid w:val="00977A87"/>
    <w:rsid w:val="0098086D"/>
    <w:rsid w:val="00981B73"/>
    <w:rsid w:val="009820B3"/>
    <w:rsid w:val="00983039"/>
    <w:rsid w:val="009853E7"/>
    <w:rsid w:val="00985603"/>
    <w:rsid w:val="00986C7B"/>
    <w:rsid w:val="00990682"/>
    <w:rsid w:val="009924A0"/>
    <w:rsid w:val="00992CAB"/>
    <w:rsid w:val="00994623"/>
    <w:rsid w:val="009946FB"/>
    <w:rsid w:val="00995F94"/>
    <w:rsid w:val="0099686D"/>
    <w:rsid w:val="00997A2F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62F7"/>
    <w:rsid w:val="009B7EC3"/>
    <w:rsid w:val="009C153E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0AB2"/>
    <w:rsid w:val="009F1BFA"/>
    <w:rsid w:val="009F1C88"/>
    <w:rsid w:val="009F3F33"/>
    <w:rsid w:val="00A0261C"/>
    <w:rsid w:val="00A03D4B"/>
    <w:rsid w:val="00A07A3C"/>
    <w:rsid w:val="00A07E12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67F"/>
    <w:rsid w:val="00A44B71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64"/>
    <w:rsid w:val="00A637FE"/>
    <w:rsid w:val="00A63BF9"/>
    <w:rsid w:val="00A64C4B"/>
    <w:rsid w:val="00A6658F"/>
    <w:rsid w:val="00A6667D"/>
    <w:rsid w:val="00A72708"/>
    <w:rsid w:val="00A741EE"/>
    <w:rsid w:val="00A7431E"/>
    <w:rsid w:val="00A8182B"/>
    <w:rsid w:val="00A81A45"/>
    <w:rsid w:val="00A81E36"/>
    <w:rsid w:val="00A81F25"/>
    <w:rsid w:val="00A852BC"/>
    <w:rsid w:val="00A85A3A"/>
    <w:rsid w:val="00A862AD"/>
    <w:rsid w:val="00A868A5"/>
    <w:rsid w:val="00A8728A"/>
    <w:rsid w:val="00A87723"/>
    <w:rsid w:val="00A87AA1"/>
    <w:rsid w:val="00A9292F"/>
    <w:rsid w:val="00A92B71"/>
    <w:rsid w:val="00A952AA"/>
    <w:rsid w:val="00A95BE5"/>
    <w:rsid w:val="00A95C49"/>
    <w:rsid w:val="00A967BE"/>
    <w:rsid w:val="00AA0E2F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CFF"/>
    <w:rsid w:val="00AC464B"/>
    <w:rsid w:val="00AC5CF0"/>
    <w:rsid w:val="00AC7261"/>
    <w:rsid w:val="00AD0A5A"/>
    <w:rsid w:val="00AD2096"/>
    <w:rsid w:val="00AD2755"/>
    <w:rsid w:val="00AD29BB"/>
    <w:rsid w:val="00AD59F1"/>
    <w:rsid w:val="00AE1E47"/>
    <w:rsid w:val="00AE2259"/>
    <w:rsid w:val="00AE2805"/>
    <w:rsid w:val="00AE2924"/>
    <w:rsid w:val="00AF3714"/>
    <w:rsid w:val="00AF4376"/>
    <w:rsid w:val="00AF7137"/>
    <w:rsid w:val="00B001B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0AA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19BB"/>
    <w:rsid w:val="00B323FE"/>
    <w:rsid w:val="00B33CB8"/>
    <w:rsid w:val="00B372FD"/>
    <w:rsid w:val="00B3767E"/>
    <w:rsid w:val="00B4085A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134"/>
    <w:rsid w:val="00B616F8"/>
    <w:rsid w:val="00B620DA"/>
    <w:rsid w:val="00B62BD2"/>
    <w:rsid w:val="00B62CA0"/>
    <w:rsid w:val="00B64AD2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765"/>
    <w:rsid w:val="00B7528B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0577"/>
    <w:rsid w:val="00BA077A"/>
    <w:rsid w:val="00BA0D71"/>
    <w:rsid w:val="00BA0FB8"/>
    <w:rsid w:val="00BA6F85"/>
    <w:rsid w:val="00BB24E3"/>
    <w:rsid w:val="00BB35AA"/>
    <w:rsid w:val="00BB540D"/>
    <w:rsid w:val="00BB5A01"/>
    <w:rsid w:val="00BB626A"/>
    <w:rsid w:val="00BB64C2"/>
    <w:rsid w:val="00BB7A08"/>
    <w:rsid w:val="00BC0643"/>
    <w:rsid w:val="00BC09EB"/>
    <w:rsid w:val="00BC196D"/>
    <w:rsid w:val="00BC282B"/>
    <w:rsid w:val="00BC2E45"/>
    <w:rsid w:val="00BC3A8C"/>
    <w:rsid w:val="00BC4FC0"/>
    <w:rsid w:val="00BC5990"/>
    <w:rsid w:val="00BC6218"/>
    <w:rsid w:val="00BC6B97"/>
    <w:rsid w:val="00BC7BB0"/>
    <w:rsid w:val="00BD005A"/>
    <w:rsid w:val="00BD03F4"/>
    <w:rsid w:val="00BD06BC"/>
    <w:rsid w:val="00BD5E71"/>
    <w:rsid w:val="00BE1E59"/>
    <w:rsid w:val="00BE3129"/>
    <w:rsid w:val="00BE639C"/>
    <w:rsid w:val="00BF03C3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254"/>
    <w:rsid w:val="00C425D3"/>
    <w:rsid w:val="00C432D9"/>
    <w:rsid w:val="00C443B2"/>
    <w:rsid w:val="00C447EB"/>
    <w:rsid w:val="00C44A93"/>
    <w:rsid w:val="00C44AC6"/>
    <w:rsid w:val="00C44BA7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1AE0"/>
    <w:rsid w:val="00C735DB"/>
    <w:rsid w:val="00C73BF1"/>
    <w:rsid w:val="00C76750"/>
    <w:rsid w:val="00C76A04"/>
    <w:rsid w:val="00C8269F"/>
    <w:rsid w:val="00C8363C"/>
    <w:rsid w:val="00C83814"/>
    <w:rsid w:val="00C85376"/>
    <w:rsid w:val="00C85A19"/>
    <w:rsid w:val="00C900BA"/>
    <w:rsid w:val="00C90E9B"/>
    <w:rsid w:val="00C948AE"/>
    <w:rsid w:val="00C96D81"/>
    <w:rsid w:val="00CA08F5"/>
    <w:rsid w:val="00CA0DB5"/>
    <w:rsid w:val="00CA0EB9"/>
    <w:rsid w:val="00CA1CF0"/>
    <w:rsid w:val="00CB0BCB"/>
    <w:rsid w:val="00CB1995"/>
    <w:rsid w:val="00CB1C6C"/>
    <w:rsid w:val="00CB2408"/>
    <w:rsid w:val="00CB5772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86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D0013C"/>
    <w:rsid w:val="00D00AE2"/>
    <w:rsid w:val="00D018AA"/>
    <w:rsid w:val="00D03880"/>
    <w:rsid w:val="00D040BC"/>
    <w:rsid w:val="00D0425F"/>
    <w:rsid w:val="00D056FC"/>
    <w:rsid w:val="00D06859"/>
    <w:rsid w:val="00D06F69"/>
    <w:rsid w:val="00D10FD3"/>
    <w:rsid w:val="00D110B9"/>
    <w:rsid w:val="00D11587"/>
    <w:rsid w:val="00D13624"/>
    <w:rsid w:val="00D13ECA"/>
    <w:rsid w:val="00D14938"/>
    <w:rsid w:val="00D14C14"/>
    <w:rsid w:val="00D17A84"/>
    <w:rsid w:val="00D17BDC"/>
    <w:rsid w:val="00D17E5D"/>
    <w:rsid w:val="00D207A9"/>
    <w:rsid w:val="00D2087F"/>
    <w:rsid w:val="00D21F0A"/>
    <w:rsid w:val="00D24520"/>
    <w:rsid w:val="00D2494F"/>
    <w:rsid w:val="00D26A1E"/>
    <w:rsid w:val="00D30812"/>
    <w:rsid w:val="00D30A3D"/>
    <w:rsid w:val="00D316B1"/>
    <w:rsid w:val="00D34E69"/>
    <w:rsid w:val="00D35E5A"/>
    <w:rsid w:val="00D36175"/>
    <w:rsid w:val="00D37564"/>
    <w:rsid w:val="00D375FA"/>
    <w:rsid w:val="00D40AEE"/>
    <w:rsid w:val="00D40DD2"/>
    <w:rsid w:val="00D42549"/>
    <w:rsid w:val="00D46666"/>
    <w:rsid w:val="00D46F40"/>
    <w:rsid w:val="00D46F7A"/>
    <w:rsid w:val="00D47CC4"/>
    <w:rsid w:val="00D503DD"/>
    <w:rsid w:val="00D50A2A"/>
    <w:rsid w:val="00D51DD8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0FE3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70DF"/>
    <w:rsid w:val="00DD7799"/>
    <w:rsid w:val="00DE0393"/>
    <w:rsid w:val="00DE092E"/>
    <w:rsid w:val="00DE093C"/>
    <w:rsid w:val="00DE11F6"/>
    <w:rsid w:val="00DE13E4"/>
    <w:rsid w:val="00DE1724"/>
    <w:rsid w:val="00DE43F7"/>
    <w:rsid w:val="00DE458E"/>
    <w:rsid w:val="00DE5AD2"/>
    <w:rsid w:val="00DE7B32"/>
    <w:rsid w:val="00DF1243"/>
    <w:rsid w:val="00DF12BC"/>
    <w:rsid w:val="00DF164B"/>
    <w:rsid w:val="00DF2FB0"/>
    <w:rsid w:val="00DF3246"/>
    <w:rsid w:val="00DF402C"/>
    <w:rsid w:val="00DF70DA"/>
    <w:rsid w:val="00E00874"/>
    <w:rsid w:val="00E01CD6"/>
    <w:rsid w:val="00E03D06"/>
    <w:rsid w:val="00E03D3C"/>
    <w:rsid w:val="00E03F12"/>
    <w:rsid w:val="00E05B6D"/>
    <w:rsid w:val="00E06207"/>
    <w:rsid w:val="00E0669A"/>
    <w:rsid w:val="00E0705E"/>
    <w:rsid w:val="00E100B4"/>
    <w:rsid w:val="00E1241E"/>
    <w:rsid w:val="00E1403C"/>
    <w:rsid w:val="00E14661"/>
    <w:rsid w:val="00E14A51"/>
    <w:rsid w:val="00E16289"/>
    <w:rsid w:val="00E1666E"/>
    <w:rsid w:val="00E17F9F"/>
    <w:rsid w:val="00E2035D"/>
    <w:rsid w:val="00E20D80"/>
    <w:rsid w:val="00E218FB"/>
    <w:rsid w:val="00E21D98"/>
    <w:rsid w:val="00E232DA"/>
    <w:rsid w:val="00E23CAD"/>
    <w:rsid w:val="00E2547F"/>
    <w:rsid w:val="00E2611C"/>
    <w:rsid w:val="00E26F51"/>
    <w:rsid w:val="00E306AB"/>
    <w:rsid w:val="00E30A35"/>
    <w:rsid w:val="00E333ED"/>
    <w:rsid w:val="00E35709"/>
    <w:rsid w:val="00E35C92"/>
    <w:rsid w:val="00E35FEC"/>
    <w:rsid w:val="00E36BAE"/>
    <w:rsid w:val="00E36FDB"/>
    <w:rsid w:val="00E3736D"/>
    <w:rsid w:val="00E375F3"/>
    <w:rsid w:val="00E37F47"/>
    <w:rsid w:val="00E40D78"/>
    <w:rsid w:val="00E432AA"/>
    <w:rsid w:val="00E43A0C"/>
    <w:rsid w:val="00E4445B"/>
    <w:rsid w:val="00E44721"/>
    <w:rsid w:val="00E44C51"/>
    <w:rsid w:val="00E4503E"/>
    <w:rsid w:val="00E45825"/>
    <w:rsid w:val="00E45DC2"/>
    <w:rsid w:val="00E46396"/>
    <w:rsid w:val="00E47E47"/>
    <w:rsid w:val="00E51126"/>
    <w:rsid w:val="00E54F9E"/>
    <w:rsid w:val="00E55571"/>
    <w:rsid w:val="00E63ABC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5628"/>
    <w:rsid w:val="00E76305"/>
    <w:rsid w:val="00E76648"/>
    <w:rsid w:val="00E80930"/>
    <w:rsid w:val="00E82FD0"/>
    <w:rsid w:val="00E84467"/>
    <w:rsid w:val="00E8470F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9753D"/>
    <w:rsid w:val="00EA3F28"/>
    <w:rsid w:val="00EA4B85"/>
    <w:rsid w:val="00EA4CED"/>
    <w:rsid w:val="00EA5AFF"/>
    <w:rsid w:val="00EA5FF4"/>
    <w:rsid w:val="00EA7733"/>
    <w:rsid w:val="00EB23BD"/>
    <w:rsid w:val="00EB2860"/>
    <w:rsid w:val="00EB5DD4"/>
    <w:rsid w:val="00EB7F67"/>
    <w:rsid w:val="00EC1178"/>
    <w:rsid w:val="00EC2C29"/>
    <w:rsid w:val="00EC34ED"/>
    <w:rsid w:val="00EC3D74"/>
    <w:rsid w:val="00EC4B6D"/>
    <w:rsid w:val="00EC69AB"/>
    <w:rsid w:val="00EC72CF"/>
    <w:rsid w:val="00EC74B3"/>
    <w:rsid w:val="00EC74FD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2F58"/>
    <w:rsid w:val="00EF3390"/>
    <w:rsid w:val="00EF39A6"/>
    <w:rsid w:val="00F021F5"/>
    <w:rsid w:val="00F03E8E"/>
    <w:rsid w:val="00F0578A"/>
    <w:rsid w:val="00F05DCB"/>
    <w:rsid w:val="00F0642C"/>
    <w:rsid w:val="00F068E9"/>
    <w:rsid w:val="00F06B48"/>
    <w:rsid w:val="00F11149"/>
    <w:rsid w:val="00F112DD"/>
    <w:rsid w:val="00F11DE7"/>
    <w:rsid w:val="00F1288D"/>
    <w:rsid w:val="00F12CE1"/>
    <w:rsid w:val="00F137C2"/>
    <w:rsid w:val="00F13C9F"/>
    <w:rsid w:val="00F15C21"/>
    <w:rsid w:val="00F205D0"/>
    <w:rsid w:val="00F224B5"/>
    <w:rsid w:val="00F2449E"/>
    <w:rsid w:val="00F25579"/>
    <w:rsid w:val="00F2622B"/>
    <w:rsid w:val="00F26594"/>
    <w:rsid w:val="00F27684"/>
    <w:rsid w:val="00F2799F"/>
    <w:rsid w:val="00F305AF"/>
    <w:rsid w:val="00F32F82"/>
    <w:rsid w:val="00F33306"/>
    <w:rsid w:val="00F3387B"/>
    <w:rsid w:val="00F3412F"/>
    <w:rsid w:val="00F34FCB"/>
    <w:rsid w:val="00F35F7F"/>
    <w:rsid w:val="00F373B9"/>
    <w:rsid w:val="00F37F7F"/>
    <w:rsid w:val="00F40D0A"/>
    <w:rsid w:val="00F41344"/>
    <w:rsid w:val="00F47B3A"/>
    <w:rsid w:val="00F531A3"/>
    <w:rsid w:val="00F55382"/>
    <w:rsid w:val="00F556AA"/>
    <w:rsid w:val="00F55C6B"/>
    <w:rsid w:val="00F5617C"/>
    <w:rsid w:val="00F61542"/>
    <w:rsid w:val="00F6237C"/>
    <w:rsid w:val="00F64296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83C6E"/>
    <w:rsid w:val="00F90151"/>
    <w:rsid w:val="00F91D52"/>
    <w:rsid w:val="00F91FBC"/>
    <w:rsid w:val="00F935CF"/>
    <w:rsid w:val="00F93D37"/>
    <w:rsid w:val="00F945CD"/>
    <w:rsid w:val="00F948B1"/>
    <w:rsid w:val="00F96D2C"/>
    <w:rsid w:val="00FA1654"/>
    <w:rsid w:val="00FA1798"/>
    <w:rsid w:val="00FA1AAE"/>
    <w:rsid w:val="00FA3382"/>
    <w:rsid w:val="00FA40FE"/>
    <w:rsid w:val="00FA6526"/>
    <w:rsid w:val="00FA65DB"/>
    <w:rsid w:val="00FB0A34"/>
    <w:rsid w:val="00FB0B35"/>
    <w:rsid w:val="00FB2698"/>
    <w:rsid w:val="00FB303C"/>
    <w:rsid w:val="00FB35C1"/>
    <w:rsid w:val="00FB585E"/>
    <w:rsid w:val="00FC20CF"/>
    <w:rsid w:val="00FC240A"/>
    <w:rsid w:val="00FC3809"/>
    <w:rsid w:val="00FC3B5F"/>
    <w:rsid w:val="00FC3FCB"/>
    <w:rsid w:val="00FC4FD0"/>
    <w:rsid w:val="00FC5EEA"/>
    <w:rsid w:val="00FC668A"/>
    <w:rsid w:val="00FC7D1D"/>
    <w:rsid w:val="00FD037C"/>
    <w:rsid w:val="00FD0948"/>
    <w:rsid w:val="00FD0C4D"/>
    <w:rsid w:val="00FD2413"/>
    <w:rsid w:val="00FD2B25"/>
    <w:rsid w:val="00FD3025"/>
    <w:rsid w:val="00FD3208"/>
    <w:rsid w:val="00FD42BC"/>
    <w:rsid w:val="00FD595A"/>
    <w:rsid w:val="00FD5F4F"/>
    <w:rsid w:val="00FD6679"/>
    <w:rsid w:val="00FE4D78"/>
    <w:rsid w:val="00FE6625"/>
    <w:rsid w:val="00FE7019"/>
    <w:rsid w:val="00FE77B2"/>
    <w:rsid w:val="00FE78A2"/>
    <w:rsid w:val="00FF1199"/>
    <w:rsid w:val="00FF2FFC"/>
    <w:rsid w:val="00FF5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3687EB8"/>
  <w15:docId w15:val="{F8309F15-6C86-4947-B133-52E03EE65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numbering" w:customStyle="1" w:styleId="Styl4">
    <w:name w:val="Styl4"/>
    <w:uiPriority w:val="99"/>
    <w:rsid w:val="008B4BA5"/>
    <w:pPr>
      <w:numPr>
        <w:numId w:val="23"/>
      </w:numPr>
    </w:pPr>
  </w:style>
  <w:style w:type="character" w:styleId="Hipercze">
    <w:name w:val="Hyperlink"/>
    <w:basedOn w:val="Domylnaczcionkaakapitu"/>
    <w:uiPriority w:val="99"/>
    <w:unhideWhenUsed/>
    <w:rsid w:val="00B6113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8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://di.adm.agh.edu.pl/public/dla-wykonawcy/Wniosek_o_wprowadzenie_zmian_w_umowie.doc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B0AD42-A5EC-465E-ABF2-D609257B5A2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375BD7C-0197-43AC-9F4A-06A03E889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19</Pages>
  <Words>10372</Words>
  <Characters>62238</Characters>
  <Application>Microsoft Office Word</Application>
  <DocSecurity>0</DocSecurity>
  <Lines>518</Lines>
  <Paragraphs>144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ZJ</dc:creator>
  <cp:lastModifiedBy>1</cp:lastModifiedBy>
  <cp:revision>6</cp:revision>
  <cp:lastPrinted>2018-05-08T10:06:00Z</cp:lastPrinted>
  <dcterms:created xsi:type="dcterms:W3CDTF">2020-06-18T11:16:00Z</dcterms:created>
  <dcterms:modified xsi:type="dcterms:W3CDTF">2020-06-19T09:27:00Z</dcterms:modified>
</cp:coreProperties>
</file>