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5534959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4731C0B6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5ABAD6BD" w14:textId="47C21FAB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167EFC">
        <w:rPr>
          <w:rFonts w:cs="Arial"/>
          <w:b/>
          <w:sz w:val="22"/>
          <w:szCs w:val="22"/>
        </w:rPr>
        <w:t>33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4CCCFB95" w14:textId="77777777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C73A09">
        <w:rPr>
          <w:rFonts w:ascii="Arial" w:hAnsi="Arial" w:cs="Arial"/>
          <w:b/>
          <w:sz w:val="22"/>
          <w:szCs w:val="22"/>
        </w:rPr>
        <w:t>4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14:paraId="6EDC64AF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180F7A73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24D93E68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3D3BF133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3FA10E10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20A5622B" w14:textId="77777777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14:paraId="03B3C3BF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2692BBD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37BFB1BA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5011EBA9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A8A89FC" w14:textId="2B9F8601" w:rsidR="00420ECC" w:rsidRPr="00CF0398" w:rsidRDefault="00CF0398" w:rsidP="00CF0398">
      <w:pPr>
        <w:jc w:val="both"/>
        <w:rPr>
          <w:rFonts w:ascii="Arial" w:hAnsi="Arial" w:cs="Arial"/>
          <w:b/>
          <w:sz w:val="22"/>
          <w:szCs w:val="22"/>
        </w:rPr>
      </w:pPr>
      <w:bookmarkStart w:id="0" w:name="_Hlk40427796"/>
      <w:r w:rsidRPr="00CF0398">
        <w:rPr>
          <w:rFonts w:ascii="Arial" w:hAnsi="Arial" w:cs="Arial"/>
          <w:b/>
          <w:sz w:val="22"/>
          <w:szCs w:val="22"/>
        </w:rPr>
        <w:t>„Świadczenie usług w zakresie transportu z Zespołem Specjalistycznym typu S dla SZOZ n MiD w Poznaniu”</w:t>
      </w:r>
      <w:bookmarkEnd w:id="0"/>
      <w:r w:rsidRPr="00CF0398">
        <w:rPr>
          <w:rFonts w:ascii="Arial" w:hAnsi="Arial" w:cs="Arial"/>
          <w:b/>
          <w:sz w:val="22"/>
          <w:szCs w:val="22"/>
        </w:rPr>
        <w:t xml:space="preserve"> </w:t>
      </w:r>
      <w:r w:rsidR="00E25DFD">
        <w:rPr>
          <w:rFonts w:ascii="Arial" w:hAnsi="Arial" w:cs="Arial"/>
          <w:b/>
          <w:sz w:val="22"/>
          <w:szCs w:val="22"/>
        </w:rPr>
        <w:t xml:space="preserve"> </w:t>
      </w:r>
      <w:r w:rsidR="00420ECC"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="00420ECC" w:rsidRPr="00E65CF6">
        <w:rPr>
          <w:rFonts w:ascii="Arial" w:hAnsi="Arial" w:cs="Arial"/>
          <w:sz w:val="22"/>
          <w:szCs w:val="22"/>
        </w:rPr>
        <w:t>w następującym zakresie:</w:t>
      </w:r>
    </w:p>
    <w:p w14:paraId="0FDC6F5A" w14:textId="77777777"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6A88B44" w14:textId="77777777"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14:paraId="5AF372B0" w14:textId="77777777"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14:paraId="4883B29D" w14:textId="77777777"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F68015B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14:paraId="5408F578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76BDEEB5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14:paraId="6F7B8818" w14:textId="77777777"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14:paraId="7120E1C0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CF017D0" w14:textId="77777777" w:rsidTr="00B60131">
        <w:tc>
          <w:tcPr>
            <w:tcW w:w="3969" w:type="dxa"/>
            <w:shd w:val="clear" w:color="auto" w:fill="auto"/>
          </w:tcPr>
          <w:p w14:paraId="1581654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174F9A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955959F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359C3F7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45BF8DF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60B6B950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1CE7A08" w14:textId="77777777"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692C34DC" w14:textId="77777777"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5FF4BF5A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14:paraId="4B5DD1F6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694CA447" w14:textId="77777777"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14:paraId="54F69246" w14:textId="77777777" w:rsidTr="00696A64">
        <w:tc>
          <w:tcPr>
            <w:tcW w:w="3619" w:type="dxa"/>
            <w:shd w:val="clear" w:color="auto" w:fill="auto"/>
          </w:tcPr>
          <w:p w14:paraId="3C4736CC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30E0561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BF128D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DB8885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7B5328F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14:paraId="4057E19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14:paraId="0675ADD5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6B9A674B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D799AD0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D34ED0F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2774DF0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45F5C2D5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00404CA2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3DC8A1DE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2565A6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15D5F1A4" w14:textId="77777777"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BA3CF1C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664D374B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3B4F1515" w14:textId="77777777"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3E8A27D" w14:textId="77777777"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14:paraId="6EAE89C5" w14:textId="77777777"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14:paraId="38E84E24" w14:textId="77777777"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14:paraId="430A936B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909674B" w14:textId="77777777" w:rsidTr="00B60131">
        <w:tc>
          <w:tcPr>
            <w:tcW w:w="3969" w:type="dxa"/>
            <w:shd w:val="clear" w:color="auto" w:fill="auto"/>
          </w:tcPr>
          <w:p w14:paraId="07C64FA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DE9B29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974782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34319C2D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E412C6F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5552801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8CCA02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3D2803CE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4326CC4E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42789757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752B7A1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2B5B58DB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6A6C9A54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pkt 12-23 ustawy Pzp.</w:t>
      </w:r>
    </w:p>
    <w:p w14:paraId="63698160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 ustawy Pzp.</w:t>
      </w:r>
    </w:p>
    <w:p w14:paraId="61951930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FF4340F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09970FEF" w14:textId="77777777" w:rsidTr="00E040EC">
        <w:tc>
          <w:tcPr>
            <w:tcW w:w="3969" w:type="dxa"/>
            <w:shd w:val="clear" w:color="auto" w:fill="auto"/>
          </w:tcPr>
          <w:p w14:paraId="467DF35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68EC82C1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54610A84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9DD531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AC8FA0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7B2D07F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34AF3B5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D741CD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A83B69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</w:p>
    <w:p w14:paraId="4A004560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0772462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45F9E437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F7862F0" w14:textId="77777777" w:rsidTr="00E040EC">
        <w:tc>
          <w:tcPr>
            <w:tcW w:w="3969" w:type="dxa"/>
            <w:shd w:val="clear" w:color="auto" w:fill="auto"/>
          </w:tcPr>
          <w:p w14:paraId="1EB4E59A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1CD913B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ED569D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C49E5D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A047F8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99CCD2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8784303" w14:textId="77777777" w:rsidR="00841F57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8AFC246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9BCDEC2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DBA7E76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692415F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03E29E73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7E55973" w14:textId="77777777" w:rsidR="00D5049D" w:rsidRPr="00E65CF6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4A5690B" w14:textId="77777777"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78BBA3C8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lastRenderedPageBreak/>
        <w:t>OŚWIADCZENIE DOTYCZĄCE PODMIOTU, NA KTÓREGO ZASOBY POWOŁUJE SIĘ WYKONAWCA:</w:t>
      </w:r>
    </w:p>
    <w:p w14:paraId="5187393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BAB2C6D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00D440F2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69CC343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37571265" w14:textId="77777777" w:rsidTr="00E040EC">
        <w:tc>
          <w:tcPr>
            <w:tcW w:w="3969" w:type="dxa"/>
            <w:shd w:val="clear" w:color="auto" w:fill="auto"/>
          </w:tcPr>
          <w:p w14:paraId="59FD0E6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C1F8A7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10F1440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7A88B71C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9E5A18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972E20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2698855" w14:textId="77777777"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59FDDF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138309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0496A120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B00C9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79DFA6A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409AF3D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D5535FD" w14:textId="77777777" w:rsidTr="00E040EC">
        <w:tc>
          <w:tcPr>
            <w:tcW w:w="3969" w:type="dxa"/>
            <w:shd w:val="clear" w:color="auto" w:fill="auto"/>
          </w:tcPr>
          <w:p w14:paraId="529464C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1EB8AF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43F5A61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D7B38F7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B4553FE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1DB3FF48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904F3AA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7E04A8E8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13D0B88E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4944E532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73197F2F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4312DF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DBDAC0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5CC2551B" w14:textId="77777777" w:rsidTr="00E040EC">
        <w:tc>
          <w:tcPr>
            <w:tcW w:w="3969" w:type="dxa"/>
            <w:shd w:val="clear" w:color="auto" w:fill="auto"/>
          </w:tcPr>
          <w:p w14:paraId="507E85ED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E4C412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03429A65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D29BC7B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35307F7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09705B3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647C5AD" w14:textId="77777777"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14:paraId="2A7741A9" w14:textId="77777777"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14:paraId="3C1EB2A2" w14:textId="77777777"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14:paraId="00B7BA36" w14:textId="77777777" w:rsidR="00635553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p w14:paraId="236F566D" w14:textId="77777777" w:rsidR="00B27F43" w:rsidRPr="00B27F43" w:rsidRDefault="00B27F43" w:rsidP="00B27F43"/>
    <w:p w14:paraId="01535EE8" w14:textId="77777777" w:rsidR="00B27F43" w:rsidRPr="00B27F43" w:rsidRDefault="00B27F43" w:rsidP="00B27F43"/>
    <w:p w14:paraId="766C97F2" w14:textId="77777777" w:rsidR="00B27F43" w:rsidRPr="00B27F43" w:rsidRDefault="00B27F43" w:rsidP="00B27F43"/>
    <w:p w14:paraId="3F0E272C" w14:textId="77777777" w:rsidR="00B27F43" w:rsidRPr="00B27F43" w:rsidRDefault="00B27F43" w:rsidP="00B27F43"/>
    <w:p w14:paraId="1D01A12C" w14:textId="77777777" w:rsidR="00B27F43" w:rsidRPr="00B27F43" w:rsidRDefault="00B27F43" w:rsidP="00B27F43"/>
    <w:p w14:paraId="6290D4D2" w14:textId="77777777" w:rsidR="00B27F43" w:rsidRPr="00B27F43" w:rsidRDefault="00B27F43" w:rsidP="00B27F43"/>
    <w:p w14:paraId="69417333" w14:textId="77777777" w:rsidR="00B27F43" w:rsidRPr="00B27F43" w:rsidRDefault="00B27F43" w:rsidP="00B27F43"/>
    <w:p w14:paraId="0EED4F7C" w14:textId="77777777"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14:paraId="410F075D" w14:textId="77777777"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68ED52" w14:textId="77777777" w:rsidR="0083214E" w:rsidRDefault="0083214E" w:rsidP="00047F36">
      <w:r>
        <w:separator/>
      </w:r>
    </w:p>
  </w:endnote>
  <w:endnote w:type="continuationSeparator" w:id="0">
    <w:p w14:paraId="3FA38E66" w14:textId="77777777"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FF1E6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9A40EA" w14:textId="77777777" w:rsidR="0083214E" w:rsidRDefault="0083214E" w:rsidP="00047F36">
      <w:r>
        <w:separator/>
      </w:r>
    </w:p>
  </w:footnote>
  <w:footnote w:type="continuationSeparator" w:id="0">
    <w:p w14:paraId="70845554" w14:textId="77777777" w:rsidR="0083214E" w:rsidRDefault="0083214E" w:rsidP="00047F36">
      <w:r>
        <w:continuationSeparator/>
      </w:r>
    </w:p>
  </w:footnote>
  <w:footnote w:id="1">
    <w:p w14:paraId="3B37BEC3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14:paraId="649E19CD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14:paraId="2050BAF2" w14:textId="77777777"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14:paraId="542097DA" w14:textId="77777777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lub art. 24 ust. 5 ustawy Pzp</w:t>
      </w:r>
    </w:p>
  </w:footnote>
  <w:footnote w:id="5">
    <w:p w14:paraId="016E5A0B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14:paraId="0181154B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7571D" w14:textId="77777777"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14:paraId="73A5C881" w14:textId="77777777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14:paraId="3A09E16B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281996B8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14:paraId="09A6F919" w14:textId="67E8B847" w:rsidR="00CF0398" w:rsidRPr="00CF0398" w:rsidRDefault="00CF0398" w:rsidP="00CF0398">
    <w:pPr>
      <w:pStyle w:val="Nagwek"/>
      <w:ind w:left="36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           </w:t>
    </w:r>
    <w:r w:rsidRPr="00CF0398">
      <w:rPr>
        <w:rFonts w:ascii="Arial" w:hAnsi="Arial" w:cs="Arial"/>
        <w:b/>
        <w:sz w:val="16"/>
        <w:szCs w:val="16"/>
      </w:rPr>
      <w:t xml:space="preserve">„Świadczenie usług w zakresie transportu z Zespołem Specjalistycznym typu S dla SZOZ </w:t>
    </w:r>
  </w:p>
  <w:p w14:paraId="78B7EA4E" w14:textId="65AEDA4B" w:rsidR="003D76A4" w:rsidRPr="00E65CF6" w:rsidRDefault="00CF0398" w:rsidP="00CF0398">
    <w:pPr>
      <w:pStyle w:val="Nagwek"/>
      <w:jc w:val="center"/>
      <w:rPr>
        <w:rFonts w:ascii="Arial" w:hAnsi="Arial" w:cs="Arial"/>
      </w:rPr>
    </w:pPr>
    <w:r w:rsidRPr="00CF0398">
      <w:rPr>
        <w:rFonts w:ascii="Arial" w:hAnsi="Arial" w:cs="Arial"/>
        <w:b/>
        <w:sz w:val="16"/>
        <w:szCs w:val="16"/>
      </w:rPr>
      <w:t>n MiD w Poznaniu”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</w:lvl>
    <w:lvl w:ilvl="2">
      <w:start w:val="1"/>
      <w:numFmt w:val="decimal"/>
      <w:lvlText w:val="%1.%2.%3."/>
      <w:lvlJc w:val="left"/>
      <w:pPr>
        <w:ind w:left="1400" w:hanging="720"/>
      </w:pPr>
    </w:lvl>
    <w:lvl w:ilvl="3">
      <w:start w:val="1"/>
      <w:numFmt w:val="decimal"/>
      <w:lvlText w:val="%1.%2.%3.%4."/>
      <w:lvlJc w:val="left"/>
      <w:pPr>
        <w:ind w:left="1740" w:hanging="720"/>
      </w:pPr>
    </w:lvl>
    <w:lvl w:ilvl="4">
      <w:start w:val="1"/>
      <w:numFmt w:val="decimal"/>
      <w:lvlText w:val="%1.%2.%3.%4.%5."/>
      <w:lvlJc w:val="left"/>
      <w:pPr>
        <w:ind w:left="2440" w:hanging="1080"/>
      </w:pPr>
    </w:lvl>
    <w:lvl w:ilvl="5">
      <w:start w:val="1"/>
      <w:numFmt w:val="decimal"/>
      <w:lvlText w:val="%1.%2.%3.%4.%5.%6."/>
      <w:lvlJc w:val="left"/>
      <w:pPr>
        <w:ind w:left="2780" w:hanging="1080"/>
      </w:pPr>
    </w:lvl>
    <w:lvl w:ilvl="6">
      <w:start w:val="1"/>
      <w:numFmt w:val="decimal"/>
      <w:lvlText w:val="%1.%2.%3.%4.%5.%6.%7."/>
      <w:lvlJc w:val="left"/>
      <w:pPr>
        <w:ind w:left="3480" w:hanging="1440"/>
      </w:pPr>
    </w:lvl>
    <w:lvl w:ilvl="7">
      <w:start w:val="1"/>
      <w:numFmt w:val="decimal"/>
      <w:lvlText w:val="%1.%2.%3.%4.%5.%6.%7.%8."/>
      <w:lvlJc w:val="left"/>
      <w:pPr>
        <w:ind w:left="3820" w:hanging="1440"/>
      </w:pPr>
    </w:lvl>
    <w:lvl w:ilvl="8">
      <w:start w:val="1"/>
      <w:numFmt w:val="decimal"/>
      <w:lvlText w:val="%1.%2.%3.%4.%5.%6.%7.%8.%9."/>
      <w:lvlJc w:val="left"/>
      <w:pPr>
        <w:ind w:left="4520" w:hanging="1800"/>
      </w:pPr>
    </w:lvl>
  </w:abstractNum>
  <w:abstractNum w:abstractNumId="74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5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7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8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9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0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1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7"/>
  </w:num>
  <w:num w:numId="24">
    <w:abstractNumId w:val="53"/>
  </w:num>
  <w:num w:numId="25">
    <w:abstractNumId w:val="54"/>
  </w:num>
  <w:num w:numId="26">
    <w:abstractNumId w:val="42"/>
  </w:num>
  <w:num w:numId="27">
    <w:abstractNumId w:val="82"/>
  </w:num>
  <w:num w:numId="28">
    <w:abstractNumId w:val="69"/>
  </w:num>
  <w:num w:numId="29">
    <w:abstractNumId w:val="48"/>
  </w:num>
  <w:num w:numId="30">
    <w:abstractNumId w:val="36"/>
  </w:num>
  <w:num w:numId="31">
    <w:abstractNumId w:val="79"/>
  </w:num>
  <w:num w:numId="32">
    <w:abstractNumId w:val="80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1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 w:numId="54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67EFC"/>
    <w:rsid w:val="00194916"/>
    <w:rsid w:val="001962EC"/>
    <w:rsid w:val="001B41CA"/>
    <w:rsid w:val="001C1D28"/>
    <w:rsid w:val="001F2E69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75CAC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6295B"/>
    <w:rsid w:val="00C73A09"/>
    <w:rsid w:val="00CB0D8A"/>
    <w:rsid w:val="00CC69DC"/>
    <w:rsid w:val="00CD464A"/>
    <w:rsid w:val="00CD6B55"/>
    <w:rsid w:val="00CE0E9B"/>
    <w:rsid w:val="00CE40C7"/>
    <w:rsid w:val="00CF0398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oNotEmbedSmartTags/>
  <w:decimalSymbol w:val=","/>
  <w:listSeparator w:val=";"/>
  <w14:docId w14:val="012A2CB7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1CEA5-C7DF-4E40-AC95-14B144232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Karolina Prentke</cp:lastModifiedBy>
  <cp:revision>6</cp:revision>
  <cp:lastPrinted>2019-09-04T10:37:00Z</cp:lastPrinted>
  <dcterms:created xsi:type="dcterms:W3CDTF">2020-03-20T10:56:00Z</dcterms:created>
  <dcterms:modified xsi:type="dcterms:W3CDTF">2020-06-16T06:52:00Z</dcterms:modified>
</cp:coreProperties>
</file>