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34A50375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C919A9">
        <w:rPr>
          <w:rFonts w:cs="Arial"/>
          <w:b/>
          <w:sz w:val="22"/>
          <w:szCs w:val="22"/>
        </w:rPr>
        <w:t>30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77777777" w:rsidR="00420ECC" w:rsidRPr="00E65CF6" w:rsidRDefault="00E25DFD" w:rsidP="00420E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E25DFD">
        <w:rPr>
          <w:rFonts w:ascii="Arial" w:hAnsi="Arial" w:cs="Arial"/>
          <w:b/>
          <w:sz w:val="22"/>
          <w:szCs w:val="22"/>
        </w:rPr>
        <w:t>Świadczenie usług w zakresie transportu sanitarnego typu P dla Specjalistycznego Zespołu Opieki Zdrowotnej nad Matką i Dzieckiem w Poznaniu</w:t>
      </w:r>
      <w:r>
        <w:rPr>
          <w:rFonts w:ascii="Arial" w:hAnsi="Arial" w:cs="Arial"/>
          <w:b/>
          <w:sz w:val="22"/>
          <w:szCs w:val="22"/>
        </w:rPr>
        <w:t xml:space="preserve">”                                                 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DBA7E76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692415F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3E29E73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00B7BA36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36F566D" w14:textId="77777777" w:rsidR="00B27F43" w:rsidRPr="00B27F43" w:rsidRDefault="00B27F43" w:rsidP="00B27F43"/>
    <w:p w14:paraId="01535EE8" w14:textId="77777777" w:rsidR="00B27F43" w:rsidRPr="00B27F43" w:rsidRDefault="00B27F43" w:rsidP="00B27F43"/>
    <w:p w14:paraId="766C97F2" w14:textId="77777777" w:rsidR="00B27F43" w:rsidRPr="00B27F43" w:rsidRDefault="00B27F43" w:rsidP="00B27F43"/>
    <w:p w14:paraId="3F0E272C" w14:textId="77777777" w:rsidR="00B27F43" w:rsidRPr="00B27F43" w:rsidRDefault="00B27F43" w:rsidP="00B27F43"/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78B7EA4E" w14:textId="77777777" w:rsidR="003D76A4" w:rsidRPr="00E65CF6" w:rsidRDefault="00E25DFD" w:rsidP="00C73A09">
    <w:pPr>
      <w:pStyle w:val="Nagwek"/>
      <w:jc w:val="center"/>
      <w:rPr>
        <w:rFonts w:ascii="Arial" w:hAnsi="Arial" w:cs="Arial"/>
      </w:rPr>
    </w:pPr>
    <w:r>
      <w:rPr>
        <w:rFonts w:ascii="Arial" w:hAnsi="Arial" w:cs="Arial"/>
        <w:b/>
        <w:sz w:val="16"/>
        <w:szCs w:val="16"/>
      </w:rPr>
      <w:t>„</w:t>
    </w:r>
    <w:r w:rsidRPr="00E25DFD">
      <w:rPr>
        <w:rFonts w:ascii="Arial" w:hAnsi="Arial" w:cs="Arial"/>
        <w:b/>
        <w:sz w:val="16"/>
        <w:szCs w:val="16"/>
      </w:rPr>
      <w:t>Świadczenie usług w zakresie transportu sanitarnego typu P dla Specjalistycznego Zespołu Opieki Zdrowotnej nad Matką i Dzieckiem w Poznaniu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1696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919A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F3280-E068-40D3-9DAE-2BDAA85C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6</cp:revision>
  <cp:lastPrinted>2019-09-04T10:37:00Z</cp:lastPrinted>
  <dcterms:created xsi:type="dcterms:W3CDTF">2020-03-20T10:56:00Z</dcterms:created>
  <dcterms:modified xsi:type="dcterms:W3CDTF">2020-06-10T05:22:00Z</dcterms:modified>
</cp:coreProperties>
</file>