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293D8C" w14:textId="77777777" w:rsidR="00C171F8" w:rsidRDefault="00C171F8" w:rsidP="00724429">
      <w:pPr>
        <w:spacing w:after="240" w:line="276" w:lineRule="auto"/>
        <w:rPr>
          <w:rFonts w:ascii="Cambria" w:hAnsi="Cambria"/>
          <w:b/>
          <w:sz w:val="24"/>
          <w:szCs w:val="24"/>
        </w:rPr>
      </w:pPr>
    </w:p>
    <w:p w14:paraId="752AED49" w14:textId="4DACF8EC" w:rsidR="00C171F8" w:rsidRDefault="006A0D6E" w:rsidP="00754061">
      <w:pPr>
        <w:spacing w:after="240" w:line="276" w:lineRule="auto"/>
        <w:jc w:val="center"/>
        <w:rPr>
          <w:rFonts w:ascii="Cambria" w:hAnsi="Cambria"/>
          <w:b/>
          <w:sz w:val="24"/>
          <w:szCs w:val="24"/>
        </w:rPr>
      </w:pPr>
      <w:r>
        <w:rPr>
          <w:rFonts w:ascii="Cambria" w:hAnsi="Cambria"/>
          <w:b/>
          <w:sz w:val="24"/>
          <w:szCs w:val="24"/>
        </w:rPr>
        <w:t>Poznań, dnia [</w:t>
      </w:r>
      <w:r w:rsidRPr="006A0D6E">
        <w:rPr>
          <w:rFonts w:ascii="Cambria" w:hAnsi="Cambria"/>
          <w:b/>
          <w:sz w:val="24"/>
          <w:szCs w:val="24"/>
          <w:highlight w:val="yellow"/>
        </w:rPr>
        <w:t>_____</w:t>
      </w:r>
      <w:r>
        <w:rPr>
          <w:rFonts w:ascii="Cambria" w:hAnsi="Cambria"/>
          <w:b/>
          <w:sz w:val="24"/>
          <w:szCs w:val="24"/>
        </w:rPr>
        <w:t>] 20</w:t>
      </w:r>
      <w:r w:rsidR="00724429">
        <w:rPr>
          <w:rFonts w:ascii="Cambria" w:hAnsi="Cambria"/>
          <w:b/>
          <w:sz w:val="24"/>
          <w:szCs w:val="24"/>
        </w:rPr>
        <w:t>20</w:t>
      </w:r>
      <w:r>
        <w:rPr>
          <w:rFonts w:ascii="Cambria" w:hAnsi="Cambria"/>
          <w:b/>
          <w:sz w:val="24"/>
          <w:szCs w:val="24"/>
        </w:rPr>
        <w:t xml:space="preserve"> roku</w:t>
      </w:r>
    </w:p>
    <w:p w14:paraId="60E73160" w14:textId="77777777" w:rsidR="006861E7" w:rsidRDefault="006861E7" w:rsidP="00BC56BB">
      <w:pPr>
        <w:pStyle w:val="Nagwekspisutreci"/>
        <w:spacing w:line="276" w:lineRule="auto"/>
        <w:rPr>
          <w:rFonts w:ascii="Cambria" w:hAnsi="Cambria"/>
          <w:color w:val="auto"/>
          <w:sz w:val="52"/>
          <w:szCs w:val="36"/>
        </w:rPr>
      </w:pPr>
    </w:p>
    <w:p w14:paraId="0ADE0A06" w14:textId="77777777" w:rsidR="00C171F8" w:rsidRPr="00BC56BB" w:rsidRDefault="00C171F8" w:rsidP="00BC56BB">
      <w:pPr>
        <w:pStyle w:val="Nagwekspisutreci"/>
        <w:spacing w:line="276" w:lineRule="auto"/>
        <w:rPr>
          <w:rFonts w:ascii="Cambria" w:hAnsi="Cambria"/>
          <w:color w:val="auto"/>
          <w:sz w:val="52"/>
          <w:szCs w:val="36"/>
        </w:rPr>
      </w:pPr>
      <w:r w:rsidRPr="00BC56BB">
        <w:rPr>
          <w:rFonts w:ascii="Cambria" w:hAnsi="Cambria"/>
          <w:color w:val="auto"/>
          <w:sz w:val="52"/>
          <w:szCs w:val="36"/>
        </w:rPr>
        <w:t>Spis treści</w:t>
      </w:r>
      <w:r w:rsidR="00BC56BB" w:rsidRPr="00BC56BB">
        <w:rPr>
          <w:rFonts w:ascii="Cambria" w:hAnsi="Cambria"/>
          <w:color w:val="auto"/>
          <w:sz w:val="52"/>
          <w:szCs w:val="36"/>
        </w:rPr>
        <w:t>:</w:t>
      </w:r>
    </w:p>
    <w:p w14:paraId="03334F71" w14:textId="77777777" w:rsidR="00BC56BB" w:rsidRPr="00BC56BB" w:rsidRDefault="00BC56BB" w:rsidP="00BC56BB">
      <w:pPr>
        <w:spacing w:line="276" w:lineRule="auto"/>
        <w:rPr>
          <w:lang w:eastAsia="pl-PL"/>
        </w:rPr>
      </w:pPr>
    </w:p>
    <w:p w14:paraId="77C694FA" w14:textId="2C4EE23B" w:rsidR="005E6172" w:rsidRDefault="00C171F8">
      <w:pPr>
        <w:pStyle w:val="Spistreci1"/>
        <w:tabs>
          <w:tab w:val="right" w:leader="dot" w:pos="9059"/>
        </w:tabs>
        <w:rPr>
          <w:rFonts w:asciiTheme="minorHAnsi" w:eastAsiaTheme="minorEastAsia" w:hAnsiTheme="minorHAnsi" w:cstheme="minorBidi"/>
          <w:noProof/>
          <w:sz w:val="24"/>
          <w:szCs w:val="24"/>
        </w:rPr>
      </w:pPr>
      <w:r>
        <w:fldChar w:fldCharType="begin"/>
      </w:r>
      <w:r>
        <w:instrText xml:space="preserve"> TOC \o "1-3" \h \z \u </w:instrText>
      </w:r>
      <w:r>
        <w:fldChar w:fldCharType="separate"/>
      </w:r>
      <w:hyperlink w:anchor="_Toc32481595" w:history="1">
        <w:r w:rsidR="005E6172" w:rsidRPr="00EE62B1">
          <w:rPr>
            <w:rStyle w:val="Hipercze"/>
            <w:rFonts w:ascii="Cambria" w:hAnsi="Cambria"/>
            <w:noProof/>
          </w:rPr>
          <w:t>[Oznaczenie Stron]</w:t>
        </w:r>
        <w:r w:rsidR="005E6172">
          <w:rPr>
            <w:noProof/>
            <w:webHidden/>
          </w:rPr>
          <w:tab/>
        </w:r>
        <w:r w:rsidR="005E6172">
          <w:rPr>
            <w:noProof/>
            <w:webHidden/>
          </w:rPr>
          <w:fldChar w:fldCharType="begin"/>
        </w:r>
        <w:r w:rsidR="005E6172">
          <w:rPr>
            <w:noProof/>
            <w:webHidden/>
          </w:rPr>
          <w:instrText xml:space="preserve"> PAGEREF _Toc32481595 \h </w:instrText>
        </w:r>
        <w:r w:rsidR="005E6172">
          <w:rPr>
            <w:noProof/>
            <w:webHidden/>
          </w:rPr>
        </w:r>
        <w:r w:rsidR="005E6172">
          <w:rPr>
            <w:noProof/>
            <w:webHidden/>
          </w:rPr>
          <w:fldChar w:fldCharType="separate"/>
        </w:r>
        <w:r w:rsidR="005E6172">
          <w:rPr>
            <w:noProof/>
            <w:webHidden/>
          </w:rPr>
          <w:t>2</w:t>
        </w:r>
        <w:r w:rsidR="005E6172">
          <w:rPr>
            <w:noProof/>
            <w:webHidden/>
          </w:rPr>
          <w:fldChar w:fldCharType="end"/>
        </w:r>
      </w:hyperlink>
    </w:p>
    <w:p w14:paraId="184E3FD2" w14:textId="50BAB621" w:rsidR="005E6172" w:rsidRDefault="0034304A">
      <w:pPr>
        <w:pStyle w:val="Spistreci1"/>
        <w:tabs>
          <w:tab w:val="right" w:leader="dot" w:pos="9059"/>
        </w:tabs>
        <w:rPr>
          <w:rFonts w:asciiTheme="minorHAnsi" w:eastAsiaTheme="minorEastAsia" w:hAnsiTheme="minorHAnsi" w:cstheme="minorBidi"/>
          <w:noProof/>
          <w:sz w:val="24"/>
          <w:szCs w:val="24"/>
        </w:rPr>
      </w:pPr>
      <w:hyperlink w:anchor="_Toc32481596" w:history="1">
        <w:r w:rsidR="005E6172" w:rsidRPr="00EE62B1">
          <w:rPr>
            <w:rStyle w:val="Hipercze"/>
            <w:rFonts w:ascii="Cambria" w:hAnsi="Cambria"/>
            <w:noProof/>
          </w:rPr>
          <w:t>[Definicje]</w:t>
        </w:r>
        <w:r w:rsidR="005E6172">
          <w:rPr>
            <w:noProof/>
            <w:webHidden/>
          </w:rPr>
          <w:tab/>
        </w:r>
        <w:r w:rsidR="005E6172">
          <w:rPr>
            <w:noProof/>
            <w:webHidden/>
          </w:rPr>
          <w:fldChar w:fldCharType="begin"/>
        </w:r>
        <w:r w:rsidR="005E6172">
          <w:rPr>
            <w:noProof/>
            <w:webHidden/>
          </w:rPr>
          <w:instrText xml:space="preserve"> PAGEREF _Toc32481596 \h </w:instrText>
        </w:r>
        <w:r w:rsidR="005E6172">
          <w:rPr>
            <w:noProof/>
            <w:webHidden/>
          </w:rPr>
        </w:r>
        <w:r w:rsidR="005E6172">
          <w:rPr>
            <w:noProof/>
            <w:webHidden/>
          </w:rPr>
          <w:fldChar w:fldCharType="separate"/>
        </w:r>
        <w:r w:rsidR="005E6172">
          <w:rPr>
            <w:noProof/>
            <w:webHidden/>
          </w:rPr>
          <w:t>2</w:t>
        </w:r>
        <w:r w:rsidR="005E6172">
          <w:rPr>
            <w:noProof/>
            <w:webHidden/>
          </w:rPr>
          <w:fldChar w:fldCharType="end"/>
        </w:r>
      </w:hyperlink>
    </w:p>
    <w:p w14:paraId="0CF31EA7" w14:textId="3942E6F9" w:rsidR="005E6172" w:rsidRDefault="0034304A">
      <w:pPr>
        <w:pStyle w:val="Spistreci1"/>
        <w:tabs>
          <w:tab w:val="right" w:leader="dot" w:pos="9059"/>
        </w:tabs>
        <w:rPr>
          <w:rFonts w:asciiTheme="minorHAnsi" w:eastAsiaTheme="minorEastAsia" w:hAnsiTheme="minorHAnsi" w:cstheme="minorBidi"/>
          <w:noProof/>
          <w:sz w:val="24"/>
          <w:szCs w:val="24"/>
        </w:rPr>
      </w:pPr>
      <w:hyperlink w:anchor="_Toc32481597" w:history="1">
        <w:r w:rsidR="005E6172" w:rsidRPr="00EE62B1">
          <w:rPr>
            <w:rStyle w:val="Hipercze"/>
            <w:rFonts w:ascii="Cambria" w:hAnsi="Cambria"/>
            <w:noProof/>
          </w:rPr>
          <w:t>[Przedmiot Umowy]</w:t>
        </w:r>
        <w:r w:rsidR="005E6172">
          <w:rPr>
            <w:noProof/>
            <w:webHidden/>
          </w:rPr>
          <w:tab/>
        </w:r>
        <w:r w:rsidR="005E6172">
          <w:rPr>
            <w:noProof/>
            <w:webHidden/>
          </w:rPr>
          <w:fldChar w:fldCharType="begin"/>
        </w:r>
        <w:r w:rsidR="005E6172">
          <w:rPr>
            <w:noProof/>
            <w:webHidden/>
          </w:rPr>
          <w:instrText xml:space="preserve"> PAGEREF _Toc32481597 \h </w:instrText>
        </w:r>
        <w:r w:rsidR="005E6172">
          <w:rPr>
            <w:noProof/>
            <w:webHidden/>
          </w:rPr>
        </w:r>
        <w:r w:rsidR="005E6172">
          <w:rPr>
            <w:noProof/>
            <w:webHidden/>
          </w:rPr>
          <w:fldChar w:fldCharType="separate"/>
        </w:r>
        <w:r w:rsidR="005E6172">
          <w:rPr>
            <w:noProof/>
            <w:webHidden/>
          </w:rPr>
          <w:t>4</w:t>
        </w:r>
        <w:r w:rsidR="005E6172">
          <w:rPr>
            <w:noProof/>
            <w:webHidden/>
          </w:rPr>
          <w:fldChar w:fldCharType="end"/>
        </w:r>
      </w:hyperlink>
    </w:p>
    <w:p w14:paraId="65EBAB75" w14:textId="769DDD9D" w:rsidR="005E6172" w:rsidRDefault="0034304A">
      <w:pPr>
        <w:pStyle w:val="Spistreci1"/>
        <w:tabs>
          <w:tab w:val="right" w:leader="dot" w:pos="9059"/>
        </w:tabs>
        <w:rPr>
          <w:rFonts w:asciiTheme="minorHAnsi" w:eastAsiaTheme="minorEastAsia" w:hAnsiTheme="minorHAnsi" w:cstheme="minorBidi"/>
          <w:noProof/>
          <w:sz w:val="24"/>
          <w:szCs w:val="24"/>
        </w:rPr>
      </w:pPr>
      <w:hyperlink w:anchor="_Toc32481598" w:history="1">
        <w:r w:rsidR="005E6172" w:rsidRPr="00EE62B1">
          <w:rPr>
            <w:rStyle w:val="Hipercze"/>
            <w:rFonts w:ascii="Cambria" w:hAnsi="Cambria"/>
            <w:noProof/>
          </w:rPr>
          <w:t>[Nadzór Autorski]</w:t>
        </w:r>
        <w:r w:rsidR="005E6172">
          <w:rPr>
            <w:noProof/>
            <w:webHidden/>
          </w:rPr>
          <w:tab/>
        </w:r>
        <w:r w:rsidR="005E6172">
          <w:rPr>
            <w:noProof/>
            <w:webHidden/>
          </w:rPr>
          <w:fldChar w:fldCharType="begin"/>
        </w:r>
        <w:r w:rsidR="005E6172">
          <w:rPr>
            <w:noProof/>
            <w:webHidden/>
          </w:rPr>
          <w:instrText xml:space="preserve"> PAGEREF _Toc32481598 \h </w:instrText>
        </w:r>
        <w:r w:rsidR="005E6172">
          <w:rPr>
            <w:noProof/>
            <w:webHidden/>
          </w:rPr>
        </w:r>
        <w:r w:rsidR="005E6172">
          <w:rPr>
            <w:noProof/>
            <w:webHidden/>
          </w:rPr>
          <w:fldChar w:fldCharType="separate"/>
        </w:r>
        <w:r w:rsidR="005E6172">
          <w:rPr>
            <w:noProof/>
            <w:webHidden/>
          </w:rPr>
          <w:t>6</w:t>
        </w:r>
        <w:r w:rsidR="005E6172">
          <w:rPr>
            <w:noProof/>
            <w:webHidden/>
          </w:rPr>
          <w:fldChar w:fldCharType="end"/>
        </w:r>
      </w:hyperlink>
    </w:p>
    <w:p w14:paraId="1D1D8996" w14:textId="147D9D9B" w:rsidR="005E6172" w:rsidRDefault="0034304A">
      <w:pPr>
        <w:pStyle w:val="Spistreci1"/>
        <w:tabs>
          <w:tab w:val="right" w:leader="dot" w:pos="9059"/>
        </w:tabs>
        <w:rPr>
          <w:rFonts w:asciiTheme="minorHAnsi" w:eastAsiaTheme="minorEastAsia" w:hAnsiTheme="minorHAnsi" w:cstheme="minorBidi"/>
          <w:noProof/>
          <w:sz w:val="24"/>
          <w:szCs w:val="24"/>
        </w:rPr>
      </w:pPr>
      <w:hyperlink w:anchor="_Toc32481599" w:history="1">
        <w:r w:rsidR="005E6172" w:rsidRPr="00EE62B1">
          <w:rPr>
            <w:rStyle w:val="Hipercze"/>
            <w:rFonts w:ascii="Cambria" w:hAnsi="Cambria"/>
            <w:noProof/>
          </w:rPr>
          <w:t>[Obowiązki Wykonawcy]</w:t>
        </w:r>
        <w:r w:rsidR="005E6172">
          <w:rPr>
            <w:noProof/>
            <w:webHidden/>
          </w:rPr>
          <w:tab/>
        </w:r>
        <w:r w:rsidR="005E6172">
          <w:rPr>
            <w:noProof/>
            <w:webHidden/>
          </w:rPr>
          <w:fldChar w:fldCharType="begin"/>
        </w:r>
        <w:r w:rsidR="005E6172">
          <w:rPr>
            <w:noProof/>
            <w:webHidden/>
          </w:rPr>
          <w:instrText xml:space="preserve"> PAGEREF _Toc32481599 \h </w:instrText>
        </w:r>
        <w:r w:rsidR="005E6172">
          <w:rPr>
            <w:noProof/>
            <w:webHidden/>
          </w:rPr>
        </w:r>
        <w:r w:rsidR="005E6172">
          <w:rPr>
            <w:noProof/>
            <w:webHidden/>
          </w:rPr>
          <w:fldChar w:fldCharType="separate"/>
        </w:r>
        <w:r w:rsidR="005E6172">
          <w:rPr>
            <w:noProof/>
            <w:webHidden/>
          </w:rPr>
          <w:t>8</w:t>
        </w:r>
        <w:r w:rsidR="005E6172">
          <w:rPr>
            <w:noProof/>
            <w:webHidden/>
          </w:rPr>
          <w:fldChar w:fldCharType="end"/>
        </w:r>
      </w:hyperlink>
    </w:p>
    <w:p w14:paraId="1134106B" w14:textId="5051DC90" w:rsidR="005E6172" w:rsidRDefault="0034304A">
      <w:pPr>
        <w:pStyle w:val="Spistreci1"/>
        <w:tabs>
          <w:tab w:val="right" w:leader="dot" w:pos="9059"/>
        </w:tabs>
        <w:rPr>
          <w:rFonts w:asciiTheme="minorHAnsi" w:eastAsiaTheme="minorEastAsia" w:hAnsiTheme="minorHAnsi" w:cstheme="minorBidi"/>
          <w:noProof/>
          <w:sz w:val="24"/>
          <w:szCs w:val="24"/>
        </w:rPr>
      </w:pPr>
      <w:hyperlink w:anchor="_Toc32481600" w:history="1">
        <w:r w:rsidR="005E6172" w:rsidRPr="00EE62B1">
          <w:rPr>
            <w:rStyle w:val="Hipercze"/>
            <w:rFonts w:ascii="Cambria" w:hAnsi="Cambria"/>
            <w:noProof/>
          </w:rPr>
          <w:t>[Obowiązki Zamawiającego]</w:t>
        </w:r>
        <w:r w:rsidR="005E6172">
          <w:rPr>
            <w:noProof/>
            <w:webHidden/>
          </w:rPr>
          <w:tab/>
        </w:r>
        <w:r w:rsidR="005E6172">
          <w:rPr>
            <w:noProof/>
            <w:webHidden/>
          </w:rPr>
          <w:fldChar w:fldCharType="begin"/>
        </w:r>
        <w:r w:rsidR="005E6172">
          <w:rPr>
            <w:noProof/>
            <w:webHidden/>
          </w:rPr>
          <w:instrText xml:space="preserve"> PAGEREF _Toc32481600 \h </w:instrText>
        </w:r>
        <w:r w:rsidR="005E6172">
          <w:rPr>
            <w:noProof/>
            <w:webHidden/>
          </w:rPr>
        </w:r>
        <w:r w:rsidR="005E6172">
          <w:rPr>
            <w:noProof/>
            <w:webHidden/>
          </w:rPr>
          <w:fldChar w:fldCharType="separate"/>
        </w:r>
        <w:r w:rsidR="005E6172">
          <w:rPr>
            <w:noProof/>
            <w:webHidden/>
          </w:rPr>
          <w:t>9</w:t>
        </w:r>
        <w:r w:rsidR="005E6172">
          <w:rPr>
            <w:noProof/>
            <w:webHidden/>
          </w:rPr>
          <w:fldChar w:fldCharType="end"/>
        </w:r>
      </w:hyperlink>
    </w:p>
    <w:p w14:paraId="156692F2" w14:textId="17BD2506" w:rsidR="005E6172" w:rsidRDefault="0034304A">
      <w:pPr>
        <w:pStyle w:val="Spistreci1"/>
        <w:tabs>
          <w:tab w:val="right" w:leader="dot" w:pos="9059"/>
        </w:tabs>
        <w:rPr>
          <w:rFonts w:asciiTheme="minorHAnsi" w:eastAsiaTheme="minorEastAsia" w:hAnsiTheme="minorHAnsi" w:cstheme="minorBidi"/>
          <w:noProof/>
          <w:sz w:val="24"/>
          <w:szCs w:val="24"/>
        </w:rPr>
      </w:pPr>
      <w:hyperlink w:anchor="_Toc32481601" w:history="1">
        <w:r w:rsidR="005E6172" w:rsidRPr="00EE62B1">
          <w:rPr>
            <w:rStyle w:val="Hipercze"/>
            <w:rFonts w:ascii="Cambria" w:hAnsi="Cambria"/>
            <w:noProof/>
          </w:rPr>
          <w:t>[Przekazanie i odbiór Przedmiotu Umowy]</w:t>
        </w:r>
        <w:r w:rsidR="005E6172">
          <w:rPr>
            <w:noProof/>
            <w:webHidden/>
          </w:rPr>
          <w:tab/>
        </w:r>
        <w:r w:rsidR="005E6172">
          <w:rPr>
            <w:noProof/>
            <w:webHidden/>
          </w:rPr>
          <w:fldChar w:fldCharType="begin"/>
        </w:r>
        <w:r w:rsidR="005E6172">
          <w:rPr>
            <w:noProof/>
            <w:webHidden/>
          </w:rPr>
          <w:instrText xml:space="preserve"> PAGEREF _Toc32481601 \h </w:instrText>
        </w:r>
        <w:r w:rsidR="005E6172">
          <w:rPr>
            <w:noProof/>
            <w:webHidden/>
          </w:rPr>
        </w:r>
        <w:r w:rsidR="005E6172">
          <w:rPr>
            <w:noProof/>
            <w:webHidden/>
          </w:rPr>
          <w:fldChar w:fldCharType="separate"/>
        </w:r>
        <w:r w:rsidR="005E6172">
          <w:rPr>
            <w:noProof/>
            <w:webHidden/>
          </w:rPr>
          <w:t>10</w:t>
        </w:r>
        <w:r w:rsidR="005E6172">
          <w:rPr>
            <w:noProof/>
            <w:webHidden/>
          </w:rPr>
          <w:fldChar w:fldCharType="end"/>
        </w:r>
      </w:hyperlink>
    </w:p>
    <w:p w14:paraId="1B1FF8A0" w14:textId="043D6255" w:rsidR="005E6172" w:rsidRDefault="0034304A">
      <w:pPr>
        <w:pStyle w:val="Spistreci1"/>
        <w:tabs>
          <w:tab w:val="right" w:leader="dot" w:pos="9059"/>
        </w:tabs>
        <w:rPr>
          <w:rFonts w:asciiTheme="minorHAnsi" w:eastAsiaTheme="minorEastAsia" w:hAnsiTheme="minorHAnsi" w:cstheme="minorBidi"/>
          <w:noProof/>
          <w:sz w:val="24"/>
          <w:szCs w:val="24"/>
        </w:rPr>
      </w:pPr>
      <w:hyperlink w:anchor="_Toc32481602" w:history="1">
        <w:r w:rsidR="005E6172" w:rsidRPr="00EE62B1">
          <w:rPr>
            <w:rStyle w:val="Hipercze"/>
            <w:rFonts w:ascii="Cambria" w:hAnsi="Cambria"/>
            <w:noProof/>
          </w:rPr>
          <w:t>[Ubezpieczenie Wykonawcy]</w:t>
        </w:r>
        <w:r w:rsidR="005E6172">
          <w:rPr>
            <w:noProof/>
            <w:webHidden/>
          </w:rPr>
          <w:tab/>
        </w:r>
        <w:r w:rsidR="005E6172">
          <w:rPr>
            <w:noProof/>
            <w:webHidden/>
          </w:rPr>
          <w:fldChar w:fldCharType="begin"/>
        </w:r>
        <w:r w:rsidR="005E6172">
          <w:rPr>
            <w:noProof/>
            <w:webHidden/>
          </w:rPr>
          <w:instrText xml:space="preserve"> PAGEREF _Toc32481602 \h </w:instrText>
        </w:r>
        <w:r w:rsidR="005E6172">
          <w:rPr>
            <w:noProof/>
            <w:webHidden/>
          </w:rPr>
        </w:r>
        <w:r w:rsidR="005E6172">
          <w:rPr>
            <w:noProof/>
            <w:webHidden/>
          </w:rPr>
          <w:fldChar w:fldCharType="separate"/>
        </w:r>
        <w:r w:rsidR="005E6172">
          <w:rPr>
            <w:noProof/>
            <w:webHidden/>
          </w:rPr>
          <w:t>10</w:t>
        </w:r>
        <w:r w:rsidR="005E6172">
          <w:rPr>
            <w:noProof/>
            <w:webHidden/>
          </w:rPr>
          <w:fldChar w:fldCharType="end"/>
        </w:r>
      </w:hyperlink>
    </w:p>
    <w:p w14:paraId="3491DA22" w14:textId="53CF13C4" w:rsidR="005E6172" w:rsidRDefault="0034304A">
      <w:pPr>
        <w:pStyle w:val="Spistreci1"/>
        <w:tabs>
          <w:tab w:val="right" w:leader="dot" w:pos="9059"/>
        </w:tabs>
        <w:rPr>
          <w:rFonts w:asciiTheme="minorHAnsi" w:eastAsiaTheme="minorEastAsia" w:hAnsiTheme="minorHAnsi" w:cstheme="minorBidi"/>
          <w:noProof/>
          <w:sz w:val="24"/>
          <w:szCs w:val="24"/>
        </w:rPr>
      </w:pPr>
      <w:hyperlink w:anchor="_Toc32481603" w:history="1">
        <w:r w:rsidR="005E6172" w:rsidRPr="00EE62B1">
          <w:rPr>
            <w:rStyle w:val="Hipercze"/>
            <w:rFonts w:ascii="Cambria" w:hAnsi="Cambria"/>
            <w:noProof/>
          </w:rPr>
          <w:t>[Zabezpieczenie Należytego Wykonania Umowy]</w:t>
        </w:r>
        <w:r w:rsidR="005E6172">
          <w:rPr>
            <w:noProof/>
            <w:webHidden/>
          </w:rPr>
          <w:tab/>
        </w:r>
        <w:r w:rsidR="005E6172">
          <w:rPr>
            <w:noProof/>
            <w:webHidden/>
          </w:rPr>
          <w:fldChar w:fldCharType="begin"/>
        </w:r>
        <w:r w:rsidR="005E6172">
          <w:rPr>
            <w:noProof/>
            <w:webHidden/>
          </w:rPr>
          <w:instrText xml:space="preserve"> PAGEREF _Toc32481603 \h </w:instrText>
        </w:r>
        <w:r w:rsidR="005E6172">
          <w:rPr>
            <w:noProof/>
            <w:webHidden/>
          </w:rPr>
        </w:r>
        <w:r w:rsidR="005E6172">
          <w:rPr>
            <w:noProof/>
            <w:webHidden/>
          </w:rPr>
          <w:fldChar w:fldCharType="separate"/>
        </w:r>
        <w:r w:rsidR="005E6172">
          <w:rPr>
            <w:noProof/>
            <w:webHidden/>
          </w:rPr>
          <w:t>11</w:t>
        </w:r>
        <w:r w:rsidR="005E6172">
          <w:rPr>
            <w:noProof/>
            <w:webHidden/>
          </w:rPr>
          <w:fldChar w:fldCharType="end"/>
        </w:r>
      </w:hyperlink>
    </w:p>
    <w:p w14:paraId="5A6A132E" w14:textId="02B672AC" w:rsidR="005E6172" w:rsidRDefault="0034304A">
      <w:pPr>
        <w:pStyle w:val="Spistreci1"/>
        <w:tabs>
          <w:tab w:val="right" w:leader="dot" w:pos="9059"/>
        </w:tabs>
        <w:rPr>
          <w:rFonts w:asciiTheme="minorHAnsi" w:eastAsiaTheme="minorEastAsia" w:hAnsiTheme="minorHAnsi" w:cstheme="minorBidi"/>
          <w:noProof/>
          <w:sz w:val="24"/>
          <w:szCs w:val="24"/>
        </w:rPr>
      </w:pPr>
      <w:hyperlink w:anchor="_Toc32481604" w:history="1">
        <w:r w:rsidR="005E6172" w:rsidRPr="00EE62B1">
          <w:rPr>
            <w:rStyle w:val="Hipercze"/>
            <w:rFonts w:ascii="Cambria" w:hAnsi="Cambria"/>
            <w:noProof/>
          </w:rPr>
          <w:t>[Wynagrodzenie]</w:t>
        </w:r>
        <w:r w:rsidR="005E6172">
          <w:rPr>
            <w:noProof/>
            <w:webHidden/>
          </w:rPr>
          <w:tab/>
        </w:r>
        <w:r w:rsidR="005E6172">
          <w:rPr>
            <w:noProof/>
            <w:webHidden/>
          </w:rPr>
          <w:fldChar w:fldCharType="begin"/>
        </w:r>
        <w:r w:rsidR="005E6172">
          <w:rPr>
            <w:noProof/>
            <w:webHidden/>
          </w:rPr>
          <w:instrText xml:space="preserve"> PAGEREF _Toc32481604 \h </w:instrText>
        </w:r>
        <w:r w:rsidR="005E6172">
          <w:rPr>
            <w:noProof/>
            <w:webHidden/>
          </w:rPr>
        </w:r>
        <w:r w:rsidR="005E6172">
          <w:rPr>
            <w:noProof/>
            <w:webHidden/>
          </w:rPr>
          <w:fldChar w:fldCharType="separate"/>
        </w:r>
        <w:r w:rsidR="005E6172">
          <w:rPr>
            <w:noProof/>
            <w:webHidden/>
          </w:rPr>
          <w:t>12</w:t>
        </w:r>
        <w:r w:rsidR="005E6172">
          <w:rPr>
            <w:noProof/>
            <w:webHidden/>
          </w:rPr>
          <w:fldChar w:fldCharType="end"/>
        </w:r>
      </w:hyperlink>
    </w:p>
    <w:p w14:paraId="326EBAD5" w14:textId="7E64BDB3" w:rsidR="005E6172" w:rsidRDefault="0034304A">
      <w:pPr>
        <w:pStyle w:val="Spistreci1"/>
        <w:tabs>
          <w:tab w:val="right" w:leader="dot" w:pos="9059"/>
        </w:tabs>
        <w:rPr>
          <w:rFonts w:asciiTheme="minorHAnsi" w:eastAsiaTheme="minorEastAsia" w:hAnsiTheme="minorHAnsi" w:cstheme="minorBidi"/>
          <w:noProof/>
          <w:sz w:val="24"/>
          <w:szCs w:val="24"/>
        </w:rPr>
      </w:pPr>
      <w:hyperlink w:anchor="_Toc32481605" w:history="1">
        <w:r w:rsidR="005E6172" w:rsidRPr="00EE62B1">
          <w:rPr>
            <w:rStyle w:val="Hipercze"/>
            <w:rFonts w:ascii="Cambria" w:hAnsi="Cambria"/>
            <w:noProof/>
          </w:rPr>
          <w:t>[Płatność]</w:t>
        </w:r>
        <w:r w:rsidR="005E6172">
          <w:rPr>
            <w:noProof/>
            <w:webHidden/>
          </w:rPr>
          <w:tab/>
        </w:r>
        <w:r w:rsidR="005E6172">
          <w:rPr>
            <w:noProof/>
            <w:webHidden/>
          </w:rPr>
          <w:fldChar w:fldCharType="begin"/>
        </w:r>
        <w:r w:rsidR="005E6172">
          <w:rPr>
            <w:noProof/>
            <w:webHidden/>
          </w:rPr>
          <w:instrText xml:space="preserve"> PAGEREF _Toc32481605 \h </w:instrText>
        </w:r>
        <w:r w:rsidR="005E6172">
          <w:rPr>
            <w:noProof/>
            <w:webHidden/>
          </w:rPr>
        </w:r>
        <w:r w:rsidR="005E6172">
          <w:rPr>
            <w:noProof/>
            <w:webHidden/>
          </w:rPr>
          <w:fldChar w:fldCharType="separate"/>
        </w:r>
        <w:r w:rsidR="005E6172">
          <w:rPr>
            <w:noProof/>
            <w:webHidden/>
          </w:rPr>
          <w:t>13</w:t>
        </w:r>
        <w:r w:rsidR="005E6172">
          <w:rPr>
            <w:noProof/>
            <w:webHidden/>
          </w:rPr>
          <w:fldChar w:fldCharType="end"/>
        </w:r>
      </w:hyperlink>
    </w:p>
    <w:p w14:paraId="5D023F2A" w14:textId="5197EC33" w:rsidR="005E6172" w:rsidRDefault="0034304A">
      <w:pPr>
        <w:pStyle w:val="Spistreci1"/>
        <w:tabs>
          <w:tab w:val="right" w:leader="dot" w:pos="9059"/>
        </w:tabs>
        <w:rPr>
          <w:rFonts w:asciiTheme="minorHAnsi" w:eastAsiaTheme="minorEastAsia" w:hAnsiTheme="minorHAnsi" w:cstheme="minorBidi"/>
          <w:noProof/>
          <w:sz w:val="24"/>
          <w:szCs w:val="24"/>
        </w:rPr>
      </w:pPr>
      <w:hyperlink w:anchor="_Toc32481606" w:history="1">
        <w:r w:rsidR="005E6172" w:rsidRPr="00EE62B1">
          <w:rPr>
            <w:rStyle w:val="Hipercze"/>
            <w:rFonts w:ascii="Cambria" w:hAnsi="Cambria"/>
            <w:noProof/>
          </w:rPr>
          <w:t>[Wady i niezgodność Przedmiotu Umowy]</w:t>
        </w:r>
        <w:r w:rsidR="005E6172">
          <w:rPr>
            <w:noProof/>
            <w:webHidden/>
          </w:rPr>
          <w:tab/>
        </w:r>
        <w:r w:rsidR="005E6172">
          <w:rPr>
            <w:noProof/>
            <w:webHidden/>
          </w:rPr>
          <w:fldChar w:fldCharType="begin"/>
        </w:r>
        <w:r w:rsidR="005E6172">
          <w:rPr>
            <w:noProof/>
            <w:webHidden/>
          </w:rPr>
          <w:instrText xml:space="preserve"> PAGEREF _Toc32481606 \h </w:instrText>
        </w:r>
        <w:r w:rsidR="005E6172">
          <w:rPr>
            <w:noProof/>
            <w:webHidden/>
          </w:rPr>
        </w:r>
        <w:r w:rsidR="005E6172">
          <w:rPr>
            <w:noProof/>
            <w:webHidden/>
          </w:rPr>
          <w:fldChar w:fldCharType="separate"/>
        </w:r>
        <w:r w:rsidR="005E6172">
          <w:rPr>
            <w:noProof/>
            <w:webHidden/>
          </w:rPr>
          <w:t>13</w:t>
        </w:r>
        <w:r w:rsidR="005E6172">
          <w:rPr>
            <w:noProof/>
            <w:webHidden/>
          </w:rPr>
          <w:fldChar w:fldCharType="end"/>
        </w:r>
      </w:hyperlink>
    </w:p>
    <w:p w14:paraId="3A3E1A88" w14:textId="3A4C2732" w:rsidR="005E6172" w:rsidRDefault="0034304A">
      <w:pPr>
        <w:pStyle w:val="Spistreci1"/>
        <w:tabs>
          <w:tab w:val="right" w:leader="dot" w:pos="9059"/>
        </w:tabs>
        <w:rPr>
          <w:rFonts w:asciiTheme="minorHAnsi" w:eastAsiaTheme="minorEastAsia" w:hAnsiTheme="minorHAnsi" w:cstheme="minorBidi"/>
          <w:noProof/>
          <w:sz w:val="24"/>
          <w:szCs w:val="24"/>
        </w:rPr>
      </w:pPr>
      <w:hyperlink w:anchor="_Toc32481607" w:history="1">
        <w:r w:rsidR="005E6172" w:rsidRPr="00EE62B1">
          <w:rPr>
            <w:rStyle w:val="Hipercze"/>
            <w:rFonts w:ascii="Cambria" w:hAnsi="Cambria"/>
            <w:noProof/>
          </w:rPr>
          <w:t>[Gwarancja i rękojmia]</w:t>
        </w:r>
        <w:r w:rsidR="005E6172">
          <w:rPr>
            <w:noProof/>
            <w:webHidden/>
          </w:rPr>
          <w:tab/>
        </w:r>
        <w:r w:rsidR="005E6172">
          <w:rPr>
            <w:noProof/>
            <w:webHidden/>
          </w:rPr>
          <w:fldChar w:fldCharType="begin"/>
        </w:r>
        <w:r w:rsidR="005E6172">
          <w:rPr>
            <w:noProof/>
            <w:webHidden/>
          </w:rPr>
          <w:instrText xml:space="preserve"> PAGEREF _Toc32481607 \h </w:instrText>
        </w:r>
        <w:r w:rsidR="005E6172">
          <w:rPr>
            <w:noProof/>
            <w:webHidden/>
          </w:rPr>
        </w:r>
        <w:r w:rsidR="005E6172">
          <w:rPr>
            <w:noProof/>
            <w:webHidden/>
          </w:rPr>
          <w:fldChar w:fldCharType="separate"/>
        </w:r>
        <w:r w:rsidR="005E6172">
          <w:rPr>
            <w:noProof/>
            <w:webHidden/>
          </w:rPr>
          <w:t>14</w:t>
        </w:r>
        <w:r w:rsidR="005E6172">
          <w:rPr>
            <w:noProof/>
            <w:webHidden/>
          </w:rPr>
          <w:fldChar w:fldCharType="end"/>
        </w:r>
      </w:hyperlink>
    </w:p>
    <w:p w14:paraId="7B8C98F0" w14:textId="78AB2EA2" w:rsidR="005E6172" w:rsidRDefault="0034304A">
      <w:pPr>
        <w:pStyle w:val="Spistreci1"/>
        <w:tabs>
          <w:tab w:val="right" w:leader="dot" w:pos="9059"/>
        </w:tabs>
        <w:rPr>
          <w:rFonts w:asciiTheme="minorHAnsi" w:eastAsiaTheme="minorEastAsia" w:hAnsiTheme="minorHAnsi" w:cstheme="minorBidi"/>
          <w:noProof/>
          <w:sz w:val="24"/>
          <w:szCs w:val="24"/>
        </w:rPr>
      </w:pPr>
      <w:hyperlink w:anchor="_Toc32481608" w:history="1">
        <w:r w:rsidR="005E6172" w:rsidRPr="00EE62B1">
          <w:rPr>
            <w:rStyle w:val="Hipercze"/>
            <w:rFonts w:ascii="Cambria" w:hAnsi="Cambria"/>
            <w:noProof/>
          </w:rPr>
          <w:t>[Kary umowne]</w:t>
        </w:r>
        <w:r w:rsidR="005E6172">
          <w:rPr>
            <w:noProof/>
            <w:webHidden/>
          </w:rPr>
          <w:tab/>
        </w:r>
        <w:r w:rsidR="005E6172">
          <w:rPr>
            <w:noProof/>
            <w:webHidden/>
          </w:rPr>
          <w:fldChar w:fldCharType="begin"/>
        </w:r>
        <w:r w:rsidR="005E6172">
          <w:rPr>
            <w:noProof/>
            <w:webHidden/>
          </w:rPr>
          <w:instrText xml:space="preserve"> PAGEREF _Toc32481608 \h </w:instrText>
        </w:r>
        <w:r w:rsidR="005E6172">
          <w:rPr>
            <w:noProof/>
            <w:webHidden/>
          </w:rPr>
        </w:r>
        <w:r w:rsidR="005E6172">
          <w:rPr>
            <w:noProof/>
            <w:webHidden/>
          </w:rPr>
          <w:fldChar w:fldCharType="separate"/>
        </w:r>
        <w:r w:rsidR="005E6172">
          <w:rPr>
            <w:noProof/>
            <w:webHidden/>
          </w:rPr>
          <w:t>14</w:t>
        </w:r>
        <w:r w:rsidR="005E6172">
          <w:rPr>
            <w:noProof/>
            <w:webHidden/>
          </w:rPr>
          <w:fldChar w:fldCharType="end"/>
        </w:r>
      </w:hyperlink>
    </w:p>
    <w:p w14:paraId="5BD41E9B" w14:textId="79DC5210" w:rsidR="005E6172" w:rsidRDefault="0034304A">
      <w:pPr>
        <w:pStyle w:val="Spistreci1"/>
        <w:tabs>
          <w:tab w:val="right" w:leader="dot" w:pos="9059"/>
        </w:tabs>
        <w:rPr>
          <w:rFonts w:asciiTheme="minorHAnsi" w:eastAsiaTheme="minorEastAsia" w:hAnsiTheme="minorHAnsi" w:cstheme="minorBidi"/>
          <w:noProof/>
          <w:sz w:val="24"/>
          <w:szCs w:val="24"/>
        </w:rPr>
      </w:pPr>
      <w:hyperlink w:anchor="_Toc32481609" w:history="1">
        <w:r w:rsidR="005E6172" w:rsidRPr="00EE62B1">
          <w:rPr>
            <w:rStyle w:val="Hipercze"/>
            <w:rFonts w:ascii="Cambria" w:hAnsi="Cambria"/>
            <w:noProof/>
          </w:rPr>
          <w:t>[Odstąpienie od Umowy i Rozwiązanie Umowy]</w:t>
        </w:r>
        <w:r w:rsidR="005E6172">
          <w:rPr>
            <w:noProof/>
            <w:webHidden/>
          </w:rPr>
          <w:tab/>
        </w:r>
        <w:r w:rsidR="005E6172">
          <w:rPr>
            <w:noProof/>
            <w:webHidden/>
          </w:rPr>
          <w:fldChar w:fldCharType="begin"/>
        </w:r>
        <w:r w:rsidR="005E6172">
          <w:rPr>
            <w:noProof/>
            <w:webHidden/>
          </w:rPr>
          <w:instrText xml:space="preserve"> PAGEREF _Toc32481609 \h </w:instrText>
        </w:r>
        <w:r w:rsidR="005E6172">
          <w:rPr>
            <w:noProof/>
            <w:webHidden/>
          </w:rPr>
        </w:r>
        <w:r w:rsidR="005E6172">
          <w:rPr>
            <w:noProof/>
            <w:webHidden/>
          </w:rPr>
          <w:fldChar w:fldCharType="separate"/>
        </w:r>
        <w:r w:rsidR="005E6172">
          <w:rPr>
            <w:noProof/>
            <w:webHidden/>
          </w:rPr>
          <w:t>15</w:t>
        </w:r>
        <w:r w:rsidR="005E6172">
          <w:rPr>
            <w:noProof/>
            <w:webHidden/>
          </w:rPr>
          <w:fldChar w:fldCharType="end"/>
        </w:r>
      </w:hyperlink>
    </w:p>
    <w:p w14:paraId="73A6FE0B" w14:textId="2ECFFE84" w:rsidR="005E6172" w:rsidRDefault="0034304A">
      <w:pPr>
        <w:pStyle w:val="Spistreci1"/>
        <w:tabs>
          <w:tab w:val="right" w:leader="dot" w:pos="9059"/>
        </w:tabs>
        <w:rPr>
          <w:rFonts w:asciiTheme="minorHAnsi" w:eastAsiaTheme="minorEastAsia" w:hAnsiTheme="minorHAnsi" w:cstheme="minorBidi"/>
          <w:noProof/>
          <w:sz w:val="24"/>
          <w:szCs w:val="24"/>
        </w:rPr>
      </w:pPr>
      <w:hyperlink w:anchor="_Toc32481610" w:history="1">
        <w:r w:rsidR="005E6172" w:rsidRPr="00EE62B1">
          <w:rPr>
            <w:rStyle w:val="Hipercze"/>
            <w:rFonts w:ascii="Cambria" w:hAnsi="Cambria"/>
            <w:noProof/>
          </w:rPr>
          <w:t>[Prawa Autorskie]</w:t>
        </w:r>
        <w:r w:rsidR="005E6172">
          <w:rPr>
            <w:noProof/>
            <w:webHidden/>
          </w:rPr>
          <w:tab/>
        </w:r>
        <w:r w:rsidR="005E6172">
          <w:rPr>
            <w:noProof/>
            <w:webHidden/>
          </w:rPr>
          <w:fldChar w:fldCharType="begin"/>
        </w:r>
        <w:r w:rsidR="005E6172">
          <w:rPr>
            <w:noProof/>
            <w:webHidden/>
          </w:rPr>
          <w:instrText xml:space="preserve"> PAGEREF _Toc32481610 \h </w:instrText>
        </w:r>
        <w:r w:rsidR="005E6172">
          <w:rPr>
            <w:noProof/>
            <w:webHidden/>
          </w:rPr>
        </w:r>
        <w:r w:rsidR="005E6172">
          <w:rPr>
            <w:noProof/>
            <w:webHidden/>
          </w:rPr>
          <w:fldChar w:fldCharType="separate"/>
        </w:r>
        <w:r w:rsidR="005E6172">
          <w:rPr>
            <w:noProof/>
            <w:webHidden/>
          </w:rPr>
          <w:t>17</w:t>
        </w:r>
        <w:r w:rsidR="005E6172">
          <w:rPr>
            <w:noProof/>
            <w:webHidden/>
          </w:rPr>
          <w:fldChar w:fldCharType="end"/>
        </w:r>
      </w:hyperlink>
    </w:p>
    <w:p w14:paraId="686CCEC0" w14:textId="45102073" w:rsidR="005E6172" w:rsidRDefault="0034304A">
      <w:pPr>
        <w:pStyle w:val="Spistreci1"/>
        <w:tabs>
          <w:tab w:val="right" w:leader="dot" w:pos="9059"/>
        </w:tabs>
        <w:rPr>
          <w:rFonts w:asciiTheme="minorHAnsi" w:eastAsiaTheme="minorEastAsia" w:hAnsiTheme="minorHAnsi" w:cstheme="minorBidi"/>
          <w:noProof/>
          <w:sz w:val="24"/>
          <w:szCs w:val="24"/>
        </w:rPr>
      </w:pPr>
      <w:hyperlink w:anchor="_Toc32481611" w:history="1">
        <w:r w:rsidR="005E6172" w:rsidRPr="00EE62B1">
          <w:rPr>
            <w:rStyle w:val="Hipercze"/>
            <w:rFonts w:ascii="Cambria" w:hAnsi="Cambria"/>
            <w:noProof/>
          </w:rPr>
          <w:t>[Zmiana Umowy]</w:t>
        </w:r>
        <w:r w:rsidR="005E6172">
          <w:rPr>
            <w:noProof/>
            <w:webHidden/>
          </w:rPr>
          <w:tab/>
        </w:r>
        <w:r w:rsidR="005E6172">
          <w:rPr>
            <w:noProof/>
            <w:webHidden/>
          </w:rPr>
          <w:fldChar w:fldCharType="begin"/>
        </w:r>
        <w:r w:rsidR="005E6172">
          <w:rPr>
            <w:noProof/>
            <w:webHidden/>
          </w:rPr>
          <w:instrText xml:space="preserve"> PAGEREF _Toc32481611 \h </w:instrText>
        </w:r>
        <w:r w:rsidR="005E6172">
          <w:rPr>
            <w:noProof/>
            <w:webHidden/>
          </w:rPr>
        </w:r>
        <w:r w:rsidR="005E6172">
          <w:rPr>
            <w:noProof/>
            <w:webHidden/>
          </w:rPr>
          <w:fldChar w:fldCharType="separate"/>
        </w:r>
        <w:r w:rsidR="005E6172">
          <w:rPr>
            <w:noProof/>
            <w:webHidden/>
          </w:rPr>
          <w:t>18</w:t>
        </w:r>
        <w:r w:rsidR="005E6172">
          <w:rPr>
            <w:noProof/>
            <w:webHidden/>
          </w:rPr>
          <w:fldChar w:fldCharType="end"/>
        </w:r>
      </w:hyperlink>
    </w:p>
    <w:p w14:paraId="3144852D" w14:textId="46C936F4" w:rsidR="005E6172" w:rsidRDefault="0034304A">
      <w:pPr>
        <w:pStyle w:val="Spistreci1"/>
        <w:tabs>
          <w:tab w:val="right" w:leader="dot" w:pos="9059"/>
        </w:tabs>
        <w:rPr>
          <w:rFonts w:asciiTheme="minorHAnsi" w:eastAsiaTheme="minorEastAsia" w:hAnsiTheme="minorHAnsi" w:cstheme="minorBidi"/>
          <w:noProof/>
          <w:sz w:val="24"/>
          <w:szCs w:val="24"/>
        </w:rPr>
      </w:pPr>
      <w:hyperlink w:anchor="_Toc32481612" w:history="1">
        <w:r w:rsidR="005E6172" w:rsidRPr="00EE62B1">
          <w:rPr>
            <w:rStyle w:val="Hipercze"/>
            <w:rFonts w:ascii="Cambria" w:hAnsi="Cambria"/>
            <w:noProof/>
          </w:rPr>
          <w:t>[Cesja praw z Umowy]</w:t>
        </w:r>
        <w:r w:rsidR="005E6172">
          <w:rPr>
            <w:noProof/>
            <w:webHidden/>
          </w:rPr>
          <w:tab/>
        </w:r>
        <w:r w:rsidR="005E6172">
          <w:rPr>
            <w:noProof/>
            <w:webHidden/>
          </w:rPr>
          <w:fldChar w:fldCharType="begin"/>
        </w:r>
        <w:r w:rsidR="005E6172">
          <w:rPr>
            <w:noProof/>
            <w:webHidden/>
          </w:rPr>
          <w:instrText xml:space="preserve"> PAGEREF _Toc32481612 \h </w:instrText>
        </w:r>
        <w:r w:rsidR="005E6172">
          <w:rPr>
            <w:noProof/>
            <w:webHidden/>
          </w:rPr>
        </w:r>
        <w:r w:rsidR="005E6172">
          <w:rPr>
            <w:noProof/>
            <w:webHidden/>
          </w:rPr>
          <w:fldChar w:fldCharType="separate"/>
        </w:r>
        <w:r w:rsidR="005E6172">
          <w:rPr>
            <w:noProof/>
            <w:webHidden/>
          </w:rPr>
          <w:t>20</w:t>
        </w:r>
        <w:r w:rsidR="005E6172">
          <w:rPr>
            <w:noProof/>
            <w:webHidden/>
          </w:rPr>
          <w:fldChar w:fldCharType="end"/>
        </w:r>
      </w:hyperlink>
    </w:p>
    <w:p w14:paraId="2CB5D8A1" w14:textId="6AB3B35A" w:rsidR="005E6172" w:rsidRDefault="0034304A">
      <w:pPr>
        <w:pStyle w:val="Spistreci1"/>
        <w:tabs>
          <w:tab w:val="right" w:leader="dot" w:pos="9059"/>
        </w:tabs>
        <w:rPr>
          <w:rFonts w:asciiTheme="minorHAnsi" w:eastAsiaTheme="minorEastAsia" w:hAnsiTheme="minorHAnsi" w:cstheme="minorBidi"/>
          <w:noProof/>
          <w:sz w:val="24"/>
          <w:szCs w:val="24"/>
        </w:rPr>
      </w:pPr>
      <w:hyperlink w:anchor="_Toc32481613" w:history="1">
        <w:r w:rsidR="005E6172" w:rsidRPr="00EE62B1">
          <w:rPr>
            <w:rStyle w:val="Hipercze"/>
            <w:rFonts w:ascii="Cambria" w:hAnsi="Cambria"/>
            <w:noProof/>
          </w:rPr>
          <w:t>[Siła Wyższa]</w:t>
        </w:r>
        <w:r w:rsidR="005E6172">
          <w:rPr>
            <w:noProof/>
            <w:webHidden/>
          </w:rPr>
          <w:tab/>
        </w:r>
        <w:r w:rsidR="005E6172">
          <w:rPr>
            <w:noProof/>
            <w:webHidden/>
          </w:rPr>
          <w:fldChar w:fldCharType="begin"/>
        </w:r>
        <w:r w:rsidR="005E6172">
          <w:rPr>
            <w:noProof/>
            <w:webHidden/>
          </w:rPr>
          <w:instrText xml:space="preserve"> PAGEREF _Toc32481613 \h </w:instrText>
        </w:r>
        <w:r w:rsidR="005E6172">
          <w:rPr>
            <w:noProof/>
            <w:webHidden/>
          </w:rPr>
        </w:r>
        <w:r w:rsidR="005E6172">
          <w:rPr>
            <w:noProof/>
            <w:webHidden/>
          </w:rPr>
          <w:fldChar w:fldCharType="separate"/>
        </w:r>
        <w:r w:rsidR="005E6172">
          <w:rPr>
            <w:noProof/>
            <w:webHidden/>
          </w:rPr>
          <w:t>20</w:t>
        </w:r>
        <w:r w:rsidR="005E6172">
          <w:rPr>
            <w:noProof/>
            <w:webHidden/>
          </w:rPr>
          <w:fldChar w:fldCharType="end"/>
        </w:r>
      </w:hyperlink>
    </w:p>
    <w:p w14:paraId="574464B0" w14:textId="29B85165" w:rsidR="005E6172" w:rsidRDefault="0034304A">
      <w:pPr>
        <w:pStyle w:val="Spistreci1"/>
        <w:tabs>
          <w:tab w:val="right" w:leader="dot" w:pos="9059"/>
        </w:tabs>
        <w:rPr>
          <w:rFonts w:asciiTheme="minorHAnsi" w:eastAsiaTheme="minorEastAsia" w:hAnsiTheme="minorHAnsi" w:cstheme="minorBidi"/>
          <w:noProof/>
          <w:sz w:val="24"/>
          <w:szCs w:val="24"/>
        </w:rPr>
      </w:pPr>
      <w:hyperlink w:anchor="_Toc32481614" w:history="1">
        <w:r w:rsidR="005E6172" w:rsidRPr="00EE62B1">
          <w:rPr>
            <w:rStyle w:val="Hipercze"/>
            <w:rFonts w:ascii="Cambria" w:hAnsi="Cambria"/>
            <w:noProof/>
          </w:rPr>
          <w:t>[Poufne szczegóły]</w:t>
        </w:r>
        <w:r w:rsidR="005E6172">
          <w:rPr>
            <w:noProof/>
            <w:webHidden/>
          </w:rPr>
          <w:tab/>
        </w:r>
        <w:r w:rsidR="005E6172">
          <w:rPr>
            <w:noProof/>
            <w:webHidden/>
          </w:rPr>
          <w:fldChar w:fldCharType="begin"/>
        </w:r>
        <w:r w:rsidR="005E6172">
          <w:rPr>
            <w:noProof/>
            <w:webHidden/>
          </w:rPr>
          <w:instrText xml:space="preserve"> PAGEREF _Toc32481614 \h </w:instrText>
        </w:r>
        <w:r w:rsidR="005E6172">
          <w:rPr>
            <w:noProof/>
            <w:webHidden/>
          </w:rPr>
        </w:r>
        <w:r w:rsidR="005E6172">
          <w:rPr>
            <w:noProof/>
            <w:webHidden/>
          </w:rPr>
          <w:fldChar w:fldCharType="separate"/>
        </w:r>
        <w:r w:rsidR="005E6172">
          <w:rPr>
            <w:noProof/>
            <w:webHidden/>
          </w:rPr>
          <w:t>20</w:t>
        </w:r>
        <w:r w:rsidR="005E6172">
          <w:rPr>
            <w:noProof/>
            <w:webHidden/>
          </w:rPr>
          <w:fldChar w:fldCharType="end"/>
        </w:r>
      </w:hyperlink>
    </w:p>
    <w:p w14:paraId="75D7A9B9" w14:textId="37168B38" w:rsidR="005E6172" w:rsidRDefault="0034304A">
      <w:pPr>
        <w:pStyle w:val="Spistreci1"/>
        <w:tabs>
          <w:tab w:val="right" w:leader="dot" w:pos="9059"/>
        </w:tabs>
        <w:rPr>
          <w:rFonts w:asciiTheme="minorHAnsi" w:eastAsiaTheme="minorEastAsia" w:hAnsiTheme="minorHAnsi" w:cstheme="minorBidi"/>
          <w:noProof/>
          <w:sz w:val="24"/>
          <w:szCs w:val="24"/>
        </w:rPr>
      </w:pPr>
      <w:hyperlink w:anchor="_Toc32481615" w:history="1">
        <w:r w:rsidR="005E6172" w:rsidRPr="00EE62B1">
          <w:rPr>
            <w:rStyle w:val="Hipercze"/>
            <w:rFonts w:ascii="Cambria" w:hAnsi="Cambria"/>
            <w:noProof/>
          </w:rPr>
          <w:t>[Współpraca stron, doręczenia]</w:t>
        </w:r>
        <w:r w:rsidR="005E6172">
          <w:rPr>
            <w:noProof/>
            <w:webHidden/>
          </w:rPr>
          <w:tab/>
        </w:r>
        <w:r w:rsidR="005E6172">
          <w:rPr>
            <w:noProof/>
            <w:webHidden/>
          </w:rPr>
          <w:fldChar w:fldCharType="begin"/>
        </w:r>
        <w:r w:rsidR="005E6172">
          <w:rPr>
            <w:noProof/>
            <w:webHidden/>
          </w:rPr>
          <w:instrText xml:space="preserve"> PAGEREF _Toc32481615 \h </w:instrText>
        </w:r>
        <w:r w:rsidR="005E6172">
          <w:rPr>
            <w:noProof/>
            <w:webHidden/>
          </w:rPr>
        </w:r>
        <w:r w:rsidR="005E6172">
          <w:rPr>
            <w:noProof/>
            <w:webHidden/>
          </w:rPr>
          <w:fldChar w:fldCharType="separate"/>
        </w:r>
        <w:r w:rsidR="005E6172">
          <w:rPr>
            <w:noProof/>
            <w:webHidden/>
          </w:rPr>
          <w:t>20</w:t>
        </w:r>
        <w:r w:rsidR="005E6172">
          <w:rPr>
            <w:noProof/>
            <w:webHidden/>
          </w:rPr>
          <w:fldChar w:fldCharType="end"/>
        </w:r>
      </w:hyperlink>
    </w:p>
    <w:p w14:paraId="6D970CB9" w14:textId="6B65F012" w:rsidR="005E6172" w:rsidRDefault="0034304A">
      <w:pPr>
        <w:pStyle w:val="Spistreci1"/>
        <w:tabs>
          <w:tab w:val="right" w:leader="dot" w:pos="9059"/>
        </w:tabs>
        <w:rPr>
          <w:rFonts w:asciiTheme="minorHAnsi" w:eastAsiaTheme="minorEastAsia" w:hAnsiTheme="minorHAnsi" w:cstheme="minorBidi"/>
          <w:noProof/>
          <w:sz w:val="24"/>
          <w:szCs w:val="24"/>
        </w:rPr>
      </w:pPr>
      <w:hyperlink w:anchor="_Toc32481616" w:history="1">
        <w:r w:rsidR="005E6172" w:rsidRPr="00EE62B1">
          <w:rPr>
            <w:rStyle w:val="Hipercze"/>
            <w:rFonts w:ascii="Cambria" w:hAnsi="Cambria"/>
            <w:noProof/>
          </w:rPr>
          <w:t>[Postanowienia końcowe]</w:t>
        </w:r>
        <w:r w:rsidR="005E6172">
          <w:rPr>
            <w:noProof/>
            <w:webHidden/>
          </w:rPr>
          <w:tab/>
        </w:r>
        <w:r w:rsidR="005E6172">
          <w:rPr>
            <w:noProof/>
            <w:webHidden/>
          </w:rPr>
          <w:fldChar w:fldCharType="begin"/>
        </w:r>
        <w:r w:rsidR="005E6172">
          <w:rPr>
            <w:noProof/>
            <w:webHidden/>
          </w:rPr>
          <w:instrText xml:space="preserve"> PAGEREF _Toc32481616 \h </w:instrText>
        </w:r>
        <w:r w:rsidR="005E6172">
          <w:rPr>
            <w:noProof/>
            <w:webHidden/>
          </w:rPr>
        </w:r>
        <w:r w:rsidR="005E6172">
          <w:rPr>
            <w:noProof/>
            <w:webHidden/>
          </w:rPr>
          <w:fldChar w:fldCharType="separate"/>
        </w:r>
        <w:r w:rsidR="005E6172">
          <w:rPr>
            <w:noProof/>
            <w:webHidden/>
          </w:rPr>
          <w:t>21</w:t>
        </w:r>
        <w:r w:rsidR="005E6172">
          <w:rPr>
            <w:noProof/>
            <w:webHidden/>
          </w:rPr>
          <w:fldChar w:fldCharType="end"/>
        </w:r>
      </w:hyperlink>
    </w:p>
    <w:p w14:paraId="56D01269" w14:textId="49FB3772" w:rsidR="005E6172" w:rsidRDefault="0034304A">
      <w:pPr>
        <w:pStyle w:val="Spistreci1"/>
        <w:tabs>
          <w:tab w:val="right" w:leader="dot" w:pos="9059"/>
        </w:tabs>
        <w:rPr>
          <w:rFonts w:asciiTheme="minorHAnsi" w:eastAsiaTheme="minorEastAsia" w:hAnsiTheme="minorHAnsi" w:cstheme="minorBidi"/>
          <w:noProof/>
          <w:sz w:val="24"/>
          <w:szCs w:val="24"/>
        </w:rPr>
      </w:pPr>
      <w:hyperlink w:anchor="_Toc32481617" w:history="1">
        <w:r w:rsidR="005E6172" w:rsidRPr="00EE62B1">
          <w:rPr>
            <w:rStyle w:val="Hipercze"/>
            <w:rFonts w:ascii="Cambria" w:hAnsi="Cambria"/>
            <w:noProof/>
          </w:rPr>
          <w:t>[Załącznik nr 2 – Wykaz Osób]</w:t>
        </w:r>
        <w:r w:rsidR="005E6172">
          <w:rPr>
            <w:noProof/>
            <w:webHidden/>
          </w:rPr>
          <w:tab/>
        </w:r>
        <w:r w:rsidR="005E6172">
          <w:rPr>
            <w:noProof/>
            <w:webHidden/>
          </w:rPr>
          <w:fldChar w:fldCharType="begin"/>
        </w:r>
        <w:r w:rsidR="005E6172">
          <w:rPr>
            <w:noProof/>
            <w:webHidden/>
          </w:rPr>
          <w:instrText xml:space="preserve"> PAGEREF _Toc32481617 \h </w:instrText>
        </w:r>
        <w:r w:rsidR="005E6172">
          <w:rPr>
            <w:noProof/>
            <w:webHidden/>
          </w:rPr>
        </w:r>
        <w:r w:rsidR="005E6172">
          <w:rPr>
            <w:noProof/>
            <w:webHidden/>
          </w:rPr>
          <w:fldChar w:fldCharType="separate"/>
        </w:r>
        <w:r w:rsidR="005E6172">
          <w:rPr>
            <w:noProof/>
            <w:webHidden/>
          </w:rPr>
          <w:t>23</w:t>
        </w:r>
        <w:r w:rsidR="005E6172">
          <w:rPr>
            <w:noProof/>
            <w:webHidden/>
          </w:rPr>
          <w:fldChar w:fldCharType="end"/>
        </w:r>
      </w:hyperlink>
    </w:p>
    <w:p w14:paraId="075F3411" w14:textId="1B2AAD11" w:rsidR="005E6172" w:rsidRDefault="0034304A">
      <w:pPr>
        <w:pStyle w:val="Spistreci1"/>
        <w:tabs>
          <w:tab w:val="right" w:leader="dot" w:pos="9059"/>
        </w:tabs>
        <w:rPr>
          <w:rFonts w:asciiTheme="minorHAnsi" w:eastAsiaTheme="minorEastAsia" w:hAnsiTheme="minorHAnsi" w:cstheme="minorBidi"/>
          <w:noProof/>
          <w:sz w:val="24"/>
          <w:szCs w:val="24"/>
        </w:rPr>
      </w:pPr>
      <w:hyperlink w:anchor="_Toc32481618" w:history="1">
        <w:r w:rsidR="005E6172" w:rsidRPr="00EE62B1">
          <w:rPr>
            <w:rStyle w:val="Hipercze"/>
            <w:rFonts w:ascii="Cambria" w:hAnsi="Cambria"/>
            <w:noProof/>
          </w:rPr>
          <w:t>[Załącznik nr 3 – polisa OC Wykonawcy]</w:t>
        </w:r>
        <w:r w:rsidR="005E6172">
          <w:rPr>
            <w:noProof/>
            <w:webHidden/>
          </w:rPr>
          <w:tab/>
        </w:r>
        <w:r w:rsidR="005E6172">
          <w:rPr>
            <w:noProof/>
            <w:webHidden/>
          </w:rPr>
          <w:fldChar w:fldCharType="begin"/>
        </w:r>
        <w:r w:rsidR="005E6172">
          <w:rPr>
            <w:noProof/>
            <w:webHidden/>
          </w:rPr>
          <w:instrText xml:space="preserve"> PAGEREF _Toc32481618 \h </w:instrText>
        </w:r>
        <w:r w:rsidR="005E6172">
          <w:rPr>
            <w:noProof/>
            <w:webHidden/>
          </w:rPr>
        </w:r>
        <w:r w:rsidR="005E6172">
          <w:rPr>
            <w:noProof/>
            <w:webHidden/>
          </w:rPr>
          <w:fldChar w:fldCharType="separate"/>
        </w:r>
        <w:r w:rsidR="005E6172">
          <w:rPr>
            <w:noProof/>
            <w:webHidden/>
          </w:rPr>
          <w:t>24</w:t>
        </w:r>
        <w:r w:rsidR="005E6172">
          <w:rPr>
            <w:noProof/>
            <w:webHidden/>
          </w:rPr>
          <w:fldChar w:fldCharType="end"/>
        </w:r>
      </w:hyperlink>
    </w:p>
    <w:p w14:paraId="6A5D358F" w14:textId="5A37A92D" w:rsidR="005E6172" w:rsidRDefault="0034304A">
      <w:pPr>
        <w:pStyle w:val="Spistreci1"/>
        <w:tabs>
          <w:tab w:val="right" w:leader="dot" w:pos="9059"/>
        </w:tabs>
        <w:rPr>
          <w:rFonts w:asciiTheme="minorHAnsi" w:eastAsiaTheme="minorEastAsia" w:hAnsiTheme="minorHAnsi" w:cstheme="minorBidi"/>
          <w:noProof/>
          <w:sz w:val="24"/>
          <w:szCs w:val="24"/>
        </w:rPr>
      </w:pPr>
      <w:hyperlink w:anchor="_Toc32481619" w:history="1">
        <w:r w:rsidR="005E6172" w:rsidRPr="00EE62B1">
          <w:rPr>
            <w:rStyle w:val="Hipercze"/>
            <w:rFonts w:ascii="Cambria" w:hAnsi="Cambria"/>
            <w:noProof/>
          </w:rPr>
          <w:t>[Załącznik numer 4 – Potwierdzenie uiszczenia ZNWU]</w:t>
        </w:r>
        <w:r w:rsidR="005E6172">
          <w:rPr>
            <w:noProof/>
            <w:webHidden/>
          </w:rPr>
          <w:tab/>
        </w:r>
        <w:r w:rsidR="005E6172">
          <w:rPr>
            <w:noProof/>
            <w:webHidden/>
          </w:rPr>
          <w:fldChar w:fldCharType="begin"/>
        </w:r>
        <w:r w:rsidR="005E6172">
          <w:rPr>
            <w:noProof/>
            <w:webHidden/>
          </w:rPr>
          <w:instrText xml:space="preserve"> PAGEREF _Toc32481619 \h </w:instrText>
        </w:r>
        <w:r w:rsidR="005E6172">
          <w:rPr>
            <w:noProof/>
            <w:webHidden/>
          </w:rPr>
        </w:r>
        <w:r w:rsidR="005E6172">
          <w:rPr>
            <w:noProof/>
            <w:webHidden/>
          </w:rPr>
          <w:fldChar w:fldCharType="separate"/>
        </w:r>
        <w:r w:rsidR="005E6172">
          <w:rPr>
            <w:noProof/>
            <w:webHidden/>
          </w:rPr>
          <w:t>25</w:t>
        </w:r>
        <w:r w:rsidR="005E6172">
          <w:rPr>
            <w:noProof/>
            <w:webHidden/>
          </w:rPr>
          <w:fldChar w:fldCharType="end"/>
        </w:r>
      </w:hyperlink>
    </w:p>
    <w:p w14:paraId="75FB3CF5" w14:textId="14DC906F" w:rsidR="00C171F8" w:rsidRDefault="00C171F8" w:rsidP="00BC56BB">
      <w:pPr>
        <w:spacing w:line="276" w:lineRule="auto"/>
      </w:pPr>
      <w:r>
        <w:rPr>
          <w:b/>
          <w:bCs/>
        </w:rPr>
        <w:fldChar w:fldCharType="end"/>
      </w:r>
    </w:p>
    <w:p w14:paraId="4374ABB6" w14:textId="77777777" w:rsidR="00C171F8" w:rsidRDefault="00C171F8" w:rsidP="00724429">
      <w:pPr>
        <w:spacing w:after="240" w:line="276" w:lineRule="auto"/>
        <w:rPr>
          <w:rFonts w:ascii="Cambria" w:hAnsi="Cambria"/>
          <w:b/>
          <w:sz w:val="24"/>
          <w:szCs w:val="24"/>
        </w:rPr>
      </w:pPr>
    </w:p>
    <w:p w14:paraId="6DEC3464" w14:textId="421508B3" w:rsidR="00FE3CC6" w:rsidRDefault="00754061" w:rsidP="00BC56BB">
      <w:pPr>
        <w:spacing w:after="240" w:line="276" w:lineRule="auto"/>
        <w:jc w:val="center"/>
        <w:rPr>
          <w:rFonts w:ascii="Cambria" w:hAnsi="Cambria"/>
          <w:b/>
          <w:sz w:val="24"/>
          <w:szCs w:val="24"/>
        </w:rPr>
      </w:pPr>
      <w:r>
        <w:rPr>
          <w:rFonts w:ascii="Cambria" w:hAnsi="Cambria"/>
          <w:b/>
          <w:sz w:val="24"/>
          <w:szCs w:val="24"/>
        </w:rPr>
        <w:t xml:space="preserve"> </w:t>
      </w:r>
      <w:r w:rsidR="00D06342" w:rsidRPr="00E56686">
        <w:rPr>
          <w:rFonts w:ascii="Cambria" w:hAnsi="Cambria"/>
          <w:b/>
          <w:sz w:val="24"/>
          <w:szCs w:val="24"/>
        </w:rPr>
        <w:t>UMOWA</w:t>
      </w:r>
      <w:r w:rsidR="00FE3CC6">
        <w:rPr>
          <w:rFonts w:ascii="Cambria" w:hAnsi="Cambria"/>
          <w:b/>
          <w:sz w:val="24"/>
          <w:szCs w:val="24"/>
        </w:rPr>
        <w:t xml:space="preserve"> NR [</w:t>
      </w:r>
      <w:r w:rsidR="00FE3CC6" w:rsidRPr="00FE3CC6">
        <w:rPr>
          <w:rFonts w:ascii="Cambria" w:hAnsi="Cambria"/>
          <w:b/>
          <w:sz w:val="24"/>
          <w:szCs w:val="24"/>
          <w:highlight w:val="yellow"/>
        </w:rPr>
        <w:t>______</w:t>
      </w:r>
      <w:r w:rsidR="00FE3CC6">
        <w:rPr>
          <w:rFonts w:ascii="Cambria" w:hAnsi="Cambria"/>
          <w:b/>
          <w:sz w:val="24"/>
          <w:szCs w:val="24"/>
        </w:rPr>
        <w:t>]</w:t>
      </w:r>
      <w:r w:rsidR="00CD2FA1">
        <w:rPr>
          <w:rFonts w:ascii="Cambria" w:hAnsi="Cambria"/>
          <w:b/>
          <w:sz w:val="24"/>
          <w:szCs w:val="24"/>
        </w:rPr>
        <w:t xml:space="preserve"> </w:t>
      </w:r>
      <w:r w:rsidR="00FE3CC6">
        <w:rPr>
          <w:rFonts w:ascii="Cambria" w:hAnsi="Cambria"/>
          <w:b/>
          <w:sz w:val="24"/>
          <w:szCs w:val="24"/>
        </w:rPr>
        <w:t>/20</w:t>
      </w:r>
      <w:r w:rsidR="00724429">
        <w:rPr>
          <w:rFonts w:ascii="Cambria" w:hAnsi="Cambria"/>
          <w:b/>
          <w:sz w:val="24"/>
          <w:szCs w:val="24"/>
        </w:rPr>
        <w:t>20</w:t>
      </w:r>
    </w:p>
    <w:p w14:paraId="19A2C0EA" w14:textId="77777777" w:rsidR="008C5E3A" w:rsidRPr="00FE3CC6" w:rsidRDefault="00D06342" w:rsidP="00BC56BB">
      <w:pPr>
        <w:spacing w:after="240" w:line="276" w:lineRule="auto"/>
        <w:jc w:val="center"/>
        <w:rPr>
          <w:rFonts w:ascii="Cambria" w:hAnsi="Cambria"/>
          <w:b/>
          <w:i/>
          <w:sz w:val="24"/>
          <w:szCs w:val="24"/>
        </w:rPr>
      </w:pPr>
      <w:r w:rsidRPr="00FE3CC6">
        <w:rPr>
          <w:rFonts w:ascii="Cambria" w:hAnsi="Cambria"/>
          <w:b/>
          <w:i/>
          <w:sz w:val="24"/>
          <w:szCs w:val="24"/>
        </w:rPr>
        <w:lastRenderedPageBreak/>
        <w:t xml:space="preserve"> NA USŁUGĘ</w:t>
      </w:r>
      <w:r w:rsidR="00CD2FA1">
        <w:rPr>
          <w:rFonts w:ascii="Cambria" w:hAnsi="Cambria"/>
          <w:b/>
          <w:i/>
          <w:sz w:val="24"/>
          <w:szCs w:val="24"/>
        </w:rPr>
        <w:t>:</w:t>
      </w:r>
    </w:p>
    <w:p w14:paraId="13CF89BB" w14:textId="227DB025" w:rsidR="00E56686" w:rsidRPr="00CD2FA1" w:rsidRDefault="00CD2FA1" w:rsidP="00BC56BB">
      <w:pPr>
        <w:spacing w:after="240" w:line="276" w:lineRule="auto"/>
        <w:jc w:val="center"/>
        <w:rPr>
          <w:rFonts w:ascii="Cambria" w:hAnsi="Cambria"/>
          <w:b/>
          <w:sz w:val="24"/>
          <w:szCs w:val="24"/>
        </w:rPr>
      </w:pPr>
      <w:bookmarkStart w:id="0" w:name="_Hlk480618942"/>
      <w:r>
        <w:rPr>
          <w:rFonts w:ascii="Cambria" w:hAnsi="Cambria"/>
          <w:b/>
          <w:sz w:val="24"/>
          <w:szCs w:val="24"/>
        </w:rPr>
        <w:t>„</w:t>
      </w:r>
      <w:bookmarkStart w:id="1" w:name="_Hlk480632800"/>
      <w:bookmarkStart w:id="2" w:name="_Hlk480708072"/>
      <w:bookmarkEnd w:id="0"/>
      <w:r w:rsidR="006861E7" w:rsidRPr="006861E7">
        <w:rPr>
          <w:rFonts w:ascii="Cambria" w:hAnsi="Cambria"/>
          <w:b/>
          <w:i/>
          <w:sz w:val="24"/>
          <w:szCs w:val="24"/>
        </w:rPr>
        <w:t xml:space="preserve">WYKONANIA AKTUALIZACJI </w:t>
      </w:r>
      <w:r w:rsidR="00724429">
        <w:rPr>
          <w:rFonts w:ascii="Cambria" w:hAnsi="Cambria"/>
          <w:b/>
          <w:i/>
          <w:sz w:val="24"/>
          <w:szCs w:val="24"/>
        </w:rPr>
        <w:t>DOKUMENTACJI PROJEKTOWEJ APTEKI</w:t>
      </w:r>
      <w:r w:rsidR="006861E7" w:rsidRPr="006861E7">
        <w:rPr>
          <w:rFonts w:ascii="Cambria" w:hAnsi="Cambria"/>
          <w:b/>
          <w:i/>
          <w:sz w:val="24"/>
          <w:szCs w:val="24"/>
        </w:rPr>
        <w:t xml:space="preserve"> SZPITALA WOJEWÓDZKIEGO W POZNANIU</w:t>
      </w:r>
      <w:r w:rsidR="008C5E3A" w:rsidRPr="00CD2FA1">
        <w:rPr>
          <w:rFonts w:ascii="Cambria" w:hAnsi="Cambria"/>
          <w:b/>
          <w:i/>
          <w:sz w:val="24"/>
          <w:szCs w:val="24"/>
        </w:rPr>
        <w:t>”</w:t>
      </w:r>
      <w:bookmarkEnd w:id="1"/>
      <w:bookmarkEnd w:id="2"/>
    </w:p>
    <w:p w14:paraId="1BE391AB" w14:textId="77777777" w:rsidR="002337F3" w:rsidRPr="00D71A53" w:rsidRDefault="002337F3" w:rsidP="002278EC">
      <w:pPr>
        <w:pStyle w:val="Nagwek1"/>
        <w:rPr>
          <w:rFonts w:ascii="Cambria" w:hAnsi="Cambria"/>
          <w:color w:val="FFFFFF"/>
          <w:szCs w:val="24"/>
        </w:rPr>
      </w:pPr>
      <w:bookmarkStart w:id="3" w:name="_Toc32481595"/>
      <w:r w:rsidRPr="00D71A53">
        <w:rPr>
          <w:rFonts w:ascii="Cambria" w:hAnsi="Cambria"/>
          <w:color w:val="FFFFFF"/>
          <w:szCs w:val="24"/>
        </w:rPr>
        <w:t>[Oznaczenie Stron]</w:t>
      </w:r>
      <w:bookmarkEnd w:id="3"/>
    </w:p>
    <w:p w14:paraId="04581295" w14:textId="450C401D" w:rsidR="008C5E3A" w:rsidRPr="007F1E02" w:rsidRDefault="008C5E3A" w:rsidP="00BC56BB">
      <w:pPr>
        <w:spacing w:after="240" w:line="276" w:lineRule="auto"/>
        <w:jc w:val="both"/>
        <w:rPr>
          <w:rFonts w:ascii="Cambria" w:hAnsi="Cambria"/>
          <w:sz w:val="24"/>
          <w:szCs w:val="24"/>
        </w:rPr>
      </w:pPr>
      <w:r w:rsidRPr="007F1E02">
        <w:rPr>
          <w:rFonts w:ascii="Cambria" w:hAnsi="Cambria"/>
          <w:sz w:val="24"/>
          <w:szCs w:val="24"/>
        </w:rPr>
        <w:t>zawarta w Poznaniu w dniu [</w:t>
      </w:r>
      <w:r w:rsidRPr="00E56686">
        <w:rPr>
          <w:rFonts w:ascii="Cambria" w:hAnsi="Cambria"/>
          <w:sz w:val="24"/>
          <w:szCs w:val="24"/>
          <w:highlight w:val="yellow"/>
        </w:rPr>
        <w:t>___</w:t>
      </w:r>
      <w:r w:rsidR="001E31B4">
        <w:rPr>
          <w:rFonts w:ascii="Cambria" w:hAnsi="Cambria"/>
          <w:sz w:val="24"/>
          <w:szCs w:val="24"/>
        </w:rPr>
        <w:t>] 2020</w:t>
      </w:r>
      <w:r w:rsidRPr="007F1E02">
        <w:rPr>
          <w:rFonts w:ascii="Cambria" w:hAnsi="Cambria"/>
          <w:sz w:val="24"/>
          <w:szCs w:val="24"/>
        </w:rPr>
        <w:t xml:space="preserve"> r. pomiędzy:</w:t>
      </w:r>
    </w:p>
    <w:p w14:paraId="41CDA037" w14:textId="7527F6F6" w:rsidR="008C5E3A" w:rsidRPr="007F1E02" w:rsidRDefault="00E56686" w:rsidP="00BC56BB">
      <w:pPr>
        <w:spacing w:after="240" w:line="276" w:lineRule="auto"/>
        <w:jc w:val="both"/>
        <w:rPr>
          <w:rFonts w:ascii="Cambria" w:hAnsi="Cambria"/>
          <w:sz w:val="24"/>
          <w:szCs w:val="24"/>
        </w:rPr>
      </w:pPr>
      <w:r w:rsidRPr="00E56686">
        <w:rPr>
          <w:rFonts w:ascii="Cambria" w:hAnsi="Cambria"/>
          <w:b/>
          <w:sz w:val="24"/>
          <w:szCs w:val="24"/>
        </w:rPr>
        <w:t>SZPITALEM WOJEWÓDZKIM W POZNANIU</w:t>
      </w:r>
      <w:r w:rsidRPr="007F1E02">
        <w:rPr>
          <w:rFonts w:ascii="Cambria" w:hAnsi="Cambria"/>
          <w:sz w:val="24"/>
          <w:szCs w:val="24"/>
        </w:rPr>
        <w:t xml:space="preserve"> </w:t>
      </w:r>
      <w:r w:rsidR="008C5E3A" w:rsidRPr="007F1E02">
        <w:rPr>
          <w:rFonts w:ascii="Cambria" w:hAnsi="Cambria"/>
          <w:sz w:val="24"/>
          <w:szCs w:val="24"/>
        </w:rPr>
        <w:t xml:space="preserve">z siedzibą przy ul. Juraszów 7/19, 60-479 Poznań, wpisanym do rejestru stowarzyszeń, innych organizacji społecznych </w:t>
      </w:r>
      <w:r>
        <w:rPr>
          <w:rFonts w:ascii="Cambria" w:hAnsi="Cambria"/>
          <w:sz w:val="24"/>
          <w:szCs w:val="24"/>
        </w:rPr>
        <w:br/>
      </w:r>
      <w:r w:rsidR="008C5E3A" w:rsidRPr="007F1E02">
        <w:rPr>
          <w:rFonts w:ascii="Cambria" w:hAnsi="Cambria"/>
          <w:sz w:val="24"/>
          <w:szCs w:val="24"/>
        </w:rPr>
        <w:t xml:space="preserve">i zawodowych, fundacji oraz samodzielnych zakładów opieki zdrowotnej Krajowego Rejestru Sądowego prowadzonego przez Sąd Rejonowy Poznań – Nowe Miasto i Wilda </w:t>
      </w:r>
      <w:r w:rsidR="00D343E8">
        <w:rPr>
          <w:rFonts w:ascii="Cambria" w:hAnsi="Cambria"/>
          <w:sz w:val="24"/>
          <w:szCs w:val="24"/>
        </w:rPr>
        <w:br/>
      </w:r>
      <w:r w:rsidR="008C5E3A" w:rsidRPr="007F1E02">
        <w:rPr>
          <w:rFonts w:ascii="Cambria" w:hAnsi="Cambria"/>
          <w:sz w:val="24"/>
          <w:szCs w:val="24"/>
        </w:rPr>
        <w:t xml:space="preserve">w Poznaniu VIII Wydział Gospodarczy Krajowego Rejestru Sądowego pod numerem KRS 0000002653, posiadającym NIP 781-16-18-944 oraz REGON 000292209, reprezentowanym przez </w:t>
      </w:r>
      <w:r w:rsidR="00724429">
        <w:rPr>
          <w:rFonts w:ascii="Cambria" w:hAnsi="Cambria"/>
          <w:b/>
          <w:sz w:val="24"/>
          <w:szCs w:val="24"/>
        </w:rPr>
        <w:t>Piotra Nowickiego</w:t>
      </w:r>
      <w:r w:rsidR="008C5E3A" w:rsidRPr="007F1E02">
        <w:rPr>
          <w:rFonts w:ascii="Cambria" w:hAnsi="Cambria"/>
          <w:sz w:val="24"/>
          <w:szCs w:val="24"/>
        </w:rPr>
        <w:t xml:space="preserve"> – Dyrektora Szpitala Wojewódzkiego </w:t>
      </w:r>
      <w:r>
        <w:rPr>
          <w:rFonts w:ascii="Cambria" w:hAnsi="Cambria"/>
          <w:sz w:val="24"/>
          <w:szCs w:val="24"/>
        </w:rPr>
        <w:br/>
      </w:r>
      <w:r w:rsidR="008C5E3A" w:rsidRPr="007F1E02">
        <w:rPr>
          <w:rFonts w:ascii="Cambria" w:hAnsi="Cambria"/>
          <w:sz w:val="24"/>
          <w:szCs w:val="24"/>
        </w:rPr>
        <w:t>w Poznaniu,</w:t>
      </w:r>
    </w:p>
    <w:p w14:paraId="08883FC4" w14:textId="77777777" w:rsidR="008C5E3A" w:rsidRPr="007F1E02" w:rsidRDefault="008C5E3A" w:rsidP="00BC56BB">
      <w:pPr>
        <w:spacing w:after="240" w:line="276" w:lineRule="auto"/>
        <w:jc w:val="both"/>
        <w:rPr>
          <w:rFonts w:ascii="Cambria" w:hAnsi="Cambria"/>
          <w:sz w:val="24"/>
          <w:szCs w:val="24"/>
        </w:rPr>
      </w:pPr>
      <w:r w:rsidRPr="007F1E02">
        <w:rPr>
          <w:rFonts w:ascii="Cambria" w:hAnsi="Cambria"/>
          <w:sz w:val="24"/>
          <w:szCs w:val="24"/>
        </w:rPr>
        <w:t>zwanym dalej "</w:t>
      </w:r>
      <w:r w:rsidRPr="00E56686">
        <w:rPr>
          <w:rFonts w:ascii="Cambria" w:hAnsi="Cambria"/>
          <w:b/>
          <w:sz w:val="24"/>
          <w:szCs w:val="24"/>
        </w:rPr>
        <w:t>Zamawiającym</w:t>
      </w:r>
      <w:r w:rsidRPr="007F1E02">
        <w:rPr>
          <w:rFonts w:ascii="Cambria" w:hAnsi="Cambria"/>
          <w:sz w:val="24"/>
          <w:szCs w:val="24"/>
        </w:rPr>
        <w:t xml:space="preserve">", </w:t>
      </w:r>
    </w:p>
    <w:p w14:paraId="6E02F740" w14:textId="77777777" w:rsidR="008C5E3A" w:rsidRPr="007F1E02" w:rsidRDefault="008C5E3A" w:rsidP="00BC56BB">
      <w:pPr>
        <w:spacing w:after="240" w:line="276" w:lineRule="auto"/>
        <w:jc w:val="both"/>
        <w:rPr>
          <w:rFonts w:ascii="Cambria" w:hAnsi="Cambria"/>
          <w:sz w:val="24"/>
          <w:szCs w:val="24"/>
        </w:rPr>
      </w:pPr>
      <w:r w:rsidRPr="007F1E02">
        <w:rPr>
          <w:rFonts w:ascii="Cambria" w:hAnsi="Cambria"/>
          <w:sz w:val="24"/>
          <w:szCs w:val="24"/>
        </w:rPr>
        <w:t>a</w:t>
      </w:r>
    </w:p>
    <w:p w14:paraId="02D4432C" w14:textId="77777777" w:rsidR="00E56686" w:rsidRPr="00E56686" w:rsidRDefault="00E56686" w:rsidP="00BC56BB">
      <w:pPr>
        <w:spacing w:after="240" w:line="276" w:lineRule="auto"/>
        <w:jc w:val="both"/>
        <w:rPr>
          <w:rFonts w:ascii="Cambria" w:eastAsia="MS Mincho" w:hAnsi="Cambria"/>
          <w:i/>
          <w:sz w:val="24"/>
          <w:szCs w:val="24"/>
        </w:rPr>
      </w:pPr>
      <w:r w:rsidRPr="00E56686">
        <w:rPr>
          <w:rFonts w:ascii="Cambria" w:eastAsia="MS Mincho" w:hAnsi="Cambria"/>
          <w:sz w:val="24"/>
          <w:szCs w:val="24"/>
        </w:rPr>
        <w:t>[</w:t>
      </w:r>
      <w:r w:rsidRPr="00E56686">
        <w:rPr>
          <w:rFonts w:ascii="Cambria" w:eastAsia="MS Mincho" w:hAnsi="Cambria"/>
          <w:i/>
          <w:sz w:val="24"/>
          <w:szCs w:val="24"/>
          <w:highlight w:val="yellow"/>
        </w:rPr>
        <w:t>_______________________________________________</w:t>
      </w:r>
      <w:r w:rsidRPr="00E56686">
        <w:rPr>
          <w:rFonts w:ascii="Cambria" w:eastAsia="MS Mincho" w:hAnsi="Cambria"/>
          <w:sz w:val="24"/>
          <w:szCs w:val="24"/>
        </w:rPr>
        <w:t>]</w:t>
      </w:r>
      <w:r w:rsidRPr="00E56686">
        <w:rPr>
          <w:rFonts w:ascii="Cambria" w:eastAsia="MS Mincho" w:hAnsi="Cambria"/>
          <w:i/>
          <w:sz w:val="24"/>
          <w:szCs w:val="24"/>
        </w:rPr>
        <w:t xml:space="preserve"> z siedzibą w </w:t>
      </w:r>
      <w:r>
        <w:rPr>
          <w:rFonts w:ascii="Cambria" w:eastAsia="MS Mincho" w:hAnsi="Cambria"/>
          <w:sz w:val="24"/>
          <w:szCs w:val="24"/>
        </w:rPr>
        <w:t>[</w:t>
      </w:r>
      <w:r w:rsidRPr="00E56686">
        <w:rPr>
          <w:rFonts w:ascii="Cambria" w:eastAsia="MS Mincho" w:hAnsi="Cambria"/>
          <w:i/>
          <w:sz w:val="24"/>
          <w:szCs w:val="24"/>
          <w:highlight w:val="yellow"/>
        </w:rPr>
        <w:t>____________</w:t>
      </w:r>
      <w:r>
        <w:rPr>
          <w:rFonts w:ascii="Cambria" w:eastAsia="MS Mincho" w:hAnsi="Cambria"/>
          <w:sz w:val="24"/>
          <w:szCs w:val="24"/>
        </w:rPr>
        <w:t>]</w:t>
      </w:r>
      <w:r w:rsidRPr="00E56686">
        <w:rPr>
          <w:rFonts w:ascii="Cambria" w:eastAsia="MS Mincho" w:hAnsi="Cambria"/>
          <w:i/>
          <w:sz w:val="24"/>
          <w:szCs w:val="24"/>
        </w:rPr>
        <w:t xml:space="preserve">, ul. </w:t>
      </w:r>
      <w:r>
        <w:rPr>
          <w:rFonts w:ascii="Cambria" w:eastAsia="MS Mincho" w:hAnsi="Cambria"/>
          <w:sz w:val="24"/>
          <w:szCs w:val="24"/>
        </w:rPr>
        <w:t>[</w:t>
      </w:r>
      <w:r w:rsidRPr="00E56686">
        <w:rPr>
          <w:rFonts w:ascii="Cambria" w:eastAsia="MS Mincho" w:hAnsi="Cambria"/>
          <w:i/>
          <w:sz w:val="24"/>
          <w:szCs w:val="24"/>
          <w:highlight w:val="yellow"/>
        </w:rPr>
        <w:t>________</w:t>
      </w:r>
      <w:r>
        <w:rPr>
          <w:rFonts w:ascii="Cambria" w:eastAsia="MS Mincho" w:hAnsi="Cambria"/>
          <w:sz w:val="24"/>
          <w:szCs w:val="24"/>
        </w:rPr>
        <w:t>]</w:t>
      </w:r>
      <w:r w:rsidRPr="00E56686">
        <w:rPr>
          <w:rFonts w:ascii="Cambria" w:eastAsia="MS Mincho" w:hAnsi="Cambria"/>
          <w:i/>
          <w:sz w:val="24"/>
          <w:szCs w:val="24"/>
        </w:rPr>
        <w:t xml:space="preserve">, </w:t>
      </w:r>
      <w:r>
        <w:rPr>
          <w:rFonts w:ascii="Cambria" w:eastAsia="MS Mincho" w:hAnsi="Cambria"/>
          <w:i/>
          <w:sz w:val="24"/>
          <w:szCs w:val="24"/>
        </w:rPr>
        <w:br/>
      </w:r>
      <w:r>
        <w:rPr>
          <w:rFonts w:ascii="Cambria" w:eastAsia="MS Mincho" w:hAnsi="Cambria"/>
          <w:sz w:val="24"/>
          <w:szCs w:val="24"/>
        </w:rPr>
        <w:t>[</w:t>
      </w:r>
      <w:r w:rsidRPr="00E56686">
        <w:rPr>
          <w:rFonts w:ascii="Cambria" w:eastAsia="MS Mincho" w:hAnsi="Cambria"/>
          <w:i/>
          <w:sz w:val="24"/>
          <w:szCs w:val="24"/>
          <w:highlight w:val="yellow"/>
        </w:rPr>
        <w:t>___</w:t>
      </w:r>
      <w:r>
        <w:rPr>
          <w:rFonts w:ascii="Cambria" w:eastAsia="MS Mincho" w:hAnsi="Cambria"/>
          <w:sz w:val="24"/>
          <w:szCs w:val="24"/>
        </w:rPr>
        <w:t>-</w:t>
      </w:r>
      <w:r w:rsidRPr="00E56686">
        <w:rPr>
          <w:rFonts w:ascii="Cambria" w:eastAsia="MS Mincho" w:hAnsi="Cambria"/>
          <w:sz w:val="24"/>
          <w:szCs w:val="24"/>
          <w:highlight w:val="yellow"/>
        </w:rPr>
        <w:t>____</w:t>
      </w:r>
      <w:r>
        <w:rPr>
          <w:rFonts w:ascii="Cambria" w:eastAsia="MS Mincho" w:hAnsi="Cambria"/>
          <w:sz w:val="24"/>
          <w:szCs w:val="24"/>
        </w:rPr>
        <w:t>]</w:t>
      </w:r>
      <w:r w:rsidRPr="00E56686">
        <w:rPr>
          <w:rFonts w:ascii="Cambria" w:eastAsia="MS Mincho" w:hAnsi="Cambria"/>
          <w:i/>
          <w:sz w:val="24"/>
          <w:szCs w:val="24"/>
        </w:rPr>
        <w:t>, wpisaną do rejestru przedsiębiorców Krajowego Rejestru Sądowego prowadzonego przez</w:t>
      </w:r>
      <w:r>
        <w:rPr>
          <w:rFonts w:ascii="Cambria" w:eastAsia="MS Mincho" w:hAnsi="Cambria"/>
          <w:i/>
          <w:sz w:val="24"/>
          <w:szCs w:val="24"/>
        </w:rPr>
        <w:t xml:space="preserve"> </w:t>
      </w:r>
      <w:r>
        <w:rPr>
          <w:rFonts w:ascii="Cambria" w:eastAsia="MS Mincho" w:hAnsi="Cambria"/>
          <w:sz w:val="24"/>
          <w:szCs w:val="24"/>
        </w:rPr>
        <w:t>[</w:t>
      </w:r>
      <w:r w:rsidRPr="00E56686">
        <w:rPr>
          <w:rFonts w:ascii="Cambria" w:eastAsia="MS Mincho" w:hAnsi="Cambria"/>
          <w:i/>
          <w:sz w:val="24"/>
          <w:szCs w:val="24"/>
          <w:highlight w:val="yellow"/>
        </w:rPr>
        <w:t>_______________________</w:t>
      </w:r>
      <w:r>
        <w:rPr>
          <w:rFonts w:ascii="Cambria" w:eastAsia="MS Mincho" w:hAnsi="Cambria"/>
          <w:sz w:val="24"/>
          <w:szCs w:val="24"/>
        </w:rPr>
        <w:t>]</w:t>
      </w:r>
      <w:r w:rsidRPr="00E56686">
        <w:rPr>
          <w:rFonts w:ascii="Cambria" w:eastAsia="MS Mincho" w:hAnsi="Cambria"/>
          <w:i/>
          <w:sz w:val="24"/>
          <w:szCs w:val="24"/>
        </w:rPr>
        <w:t xml:space="preserve"> Krajowego Rejestru Sądowego pod numerem KRS </w:t>
      </w:r>
      <w:r>
        <w:rPr>
          <w:rFonts w:ascii="Cambria" w:eastAsia="MS Mincho" w:hAnsi="Cambria"/>
          <w:sz w:val="24"/>
          <w:szCs w:val="24"/>
        </w:rPr>
        <w:t>[</w:t>
      </w:r>
      <w:r w:rsidRPr="00E56686">
        <w:rPr>
          <w:rFonts w:ascii="Cambria" w:eastAsia="MS Mincho" w:hAnsi="Cambria"/>
          <w:i/>
          <w:sz w:val="24"/>
          <w:szCs w:val="24"/>
          <w:highlight w:val="yellow"/>
        </w:rPr>
        <w:t>____________</w:t>
      </w:r>
      <w:r>
        <w:rPr>
          <w:rFonts w:ascii="Cambria" w:eastAsia="MS Mincho" w:hAnsi="Cambria"/>
          <w:sz w:val="24"/>
          <w:szCs w:val="24"/>
        </w:rPr>
        <w:t>]</w:t>
      </w:r>
      <w:r w:rsidRPr="00E56686">
        <w:rPr>
          <w:rFonts w:ascii="Cambria" w:eastAsia="MS Mincho" w:hAnsi="Cambria"/>
          <w:i/>
          <w:sz w:val="24"/>
          <w:szCs w:val="24"/>
        </w:rPr>
        <w:t xml:space="preserve">, reprezentowaną przez </w:t>
      </w:r>
      <w:r>
        <w:rPr>
          <w:rFonts w:ascii="Cambria" w:eastAsia="MS Mincho" w:hAnsi="Cambria"/>
          <w:sz w:val="24"/>
          <w:szCs w:val="24"/>
        </w:rPr>
        <w:t>[</w:t>
      </w:r>
      <w:r w:rsidRPr="00E56686">
        <w:rPr>
          <w:rFonts w:ascii="Cambria" w:eastAsia="MS Mincho" w:hAnsi="Cambria"/>
          <w:i/>
          <w:sz w:val="24"/>
          <w:szCs w:val="24"/>
          <w:highlight w:val="yellow"/>
        </w:rPr>
        <w:t>_______________</w:t>
      </w:r>
      <w:r>
        <w:rPr>
          <w:rFonts w:ascii="Cambria" w:eastAsia="MS Mincho" w:hAnsi="Cambria"/>
          <w:sz w:val="24"/>
          <w:szCs w:val="24"/>
        </w:rPr>
        <w:t>]</w:t>
      </w:r>
      <w:r w:rsidRPr="00E56686">
        <w:rPr>
          <w:rFonts w:ascii="Cambria" w:eastAsia="MS Mincho" w:hAnsi="Cambria"/>
          <w:i/>
          <w:sz w:val="24"/>
          <w:szCs w:val="24"/>
        </w:rPr>
        <w:t xml:space="preserve">  </w:t>
      </w:r>
    </w:p>
    <w:p w14:paraId="24219846" w14:textId="77777777" w:rsidR="00D343E8" w:rsidRDefault="00D343E8" w:rsidP="00BC56BB">
      <w:pPr>
        <w:spacing w:after="240" w:line="276" w:lineRule="auto"/>
        <w:jc w:val="both"/>
        <w:rPr>
          <w:rFonts w:ascii="Cambria" w:eastAsia="MS Mincho" w:hAnsi="Cambria"/>
          <w:i/>
          <w:sz w:val="24"/>
          <w:szCs w:val="24"/>
        </w:rPr>
      </w:pPr>
      <w:r>
        <w:rPr>
          <w:rFonts w:ascii="Cambria" w:eastAsia="MS Mincho" w:hAnsi="Cambria"/>
          <w:i/>
          <w:sz w:val="24"/>
          <w:szCs w:val="24"/>
        </w:rPr>
        <w:t>lub</w:t>
      </w:r>
    </w:p>
    <w:p w14:paraId="37DB6C21" w14:textId="77777777" w:rsidR="008C5E3A" w:rsidRPr="00E56686" w:rsidRDefault="00D343E8" w:rsidP="00BC56BB">
      <w:pPr>
        <w:spacing w:after="240" w:line="276" w:lineRule="auto"/>
        <w:jc w:val="both"/>
        <w:rPr>
          <w:rFonts w:ascii="Cambria" w:hAnsi="Cambria"/>
          <w:i/>
          <w:sz w:val="24"/>
          <w:szCs w:val="24"/>
        </w:rPr>
      </w:pPr>
      <w:r>
        <w:rPr>
          <w:rFonts w:ascii="Cambria" w:eastAsia="MS Mincho" w:hAnsi="Cambria"/>
          <w:sz w:val="24"/>
          <w:szCs w:val="24"/>
          <w:highlight w:val="yellow"/>
        </w:rPr>
        <w:t>[</w:t>
      </w:r>
      <w:r w:rsidR="00E56686" w:rsidRPr="00D343E8">
        <w:rPr>
          <w:rFonts w:ascii="Cambria" w:eastAsia="MS Mincho" w:hAnsi="Cambria"/>
          <w:i/>
          <w:sz w:val="24"/>
          <w:szCs w:val="24"/>
          <w:highlight w:val="yellow"/>
        </w:rPr>
        <w:t>________</w:t>
      </w:r>
      <w:r>
        <w:rPr>
          <w:rFonts w:ascii="Cambria" w:eastAsia="MS Mincho" w:hAnsi="Cambria"/>
          <w:sz w:val="24"/>
          <w:szCs w:val="24"/>
        </w:rPr>
        <w:t>]</w:t>
      </w:r>
      <w:r w:rsidR="00E56686" w:rsidRPr="00E56686">
        <w:rPr>
          <w:rFonts w:ascii="Cambria" w:eastAsia="MS Mincho" w:hAnsi="Cambria"/>
          <w:i/>
          <w:sz w:val="24"/>
          <w:szCs w:val="24"/>
        </w:rPr>
        <w:t xml:space="preserve"> prowadzącą działalność gospodarczą pod firmą</w:t>
      </w:r>
      <w:r w:rsidR="00E56686">
        <w:rPr>
          <w:rFonts w:ascii="Cambria" w:eastAsia="MS Mincho" w:hAnsi="Cambria"/>
          <w:sz w:val="24"/>
          <w:szCs w:val="24"/>
        </w:rPr>
        <w:t>[</w:t>
      </w:r>
      <w:r w:rsidR="00E56686" w:rsidRPr="00E56686">
        <w:rPr>
          <w:rFonts w:ascii="Cambria" w:eastAsia="MS Mincho" w:hAnsi="Cambria"/>
          <w:i/>
          <w:sz w:val="24"/>
          <w:szCs w:val="24"/>
          <w:highlight w:val="yellow"/>
        </w:rPr>
        <w:t>________</w:t>
      </w:r>
      <w:r w:rsidR="00E56686">
        <w:rPr>
          <w:rFonts w:ascii="Cambria" w:eastAsia="MS Mincho" w:hAnsi="Cambria"/>
          <w:sz w:val="24"/>
          <w:szCs w:val="24"/>
        </w:rPr>
        <w:t>]</w:t>
      </w:r>
      <w:r w:rsidR="00E56686" w:rsidRPr="00E56686">
        <w:rPr>
          <w:rFonts w:ascii="Cambria" w:eastAsia="MS Mincho" w:hAnsi="Cambria"/>
          <w:i/>
          <w:sz w:val="24"/>
          <w:szCs w:val="24"/>
        </w:rPr>
        <w:t>, wpisaną do ewidencji działalności gospodarczej pod numerem_____</w:t>
      </w:r>
      <w:r w:rsidR="00E56686">
        <w:rPr>
          <w:rFonts w:ascii="Cambria" w:eastAsia="MS Mincho" w:hAnsi="Cambria"/>
          <w:i/>
          <w:sz w:val="24"/>
          <w:szCs w:val="24"/>
        </w:rPr>
        <w:t xml:space="preserve">___, zamieszkałego(a) w </w:t>
      </w:r>
      <w:r w:rsidR="00E56686">
        <w:rPr>
          <w:rFonts w:ascii="Cambria" w:eastAsia="MS Mincho" w:hAnsi="Cambria"/>
          <w:sz w:val="24"/>
          <w:szCs w:val="24"/>
        </w:rPr>
        <w:t>[</w:t>
      </w:r>
      <w:r w:rsidR="00E56686" w:rsidRPr="00E56686">
        <w:rPr>
          <w:rFonts w:ascii="Cambria" w:eastAsia="MS Mincho" w:hAnsi="Cambria"/>
          <w:i/>
          <w:sz w:val="24"/>
          <w:szCs w:val="24"/>
          <w:highlight w:val="yellow"/>
        </w:rPr>
        <w:t>________</w:t>
      </w:r>
      <w:r w:rsidR="00E56686">
        <w:rPr>
          <w:rFonts w:ascii="Cambria" w:eastAsia="MS Mincho" w:hAnsi="Cambria"/>
          <w:sz w:val="24"/>
          <w:szCs w:val="24"/>
        </w:rPr>
        <w:t>]</w:t>
      </w:r>
      <w:r w:rsidR="00E56686" w:rsidRPr="00E56686">
        <w:rPr>
          <w:rFonts w:ascii="Cambria" w:eastAsia="MS Mincho" w:hAnsi="Cambria"/>
          <w:i/>
          <w:sz w:val="24"/>
          <w:szCs w:val="24"/>
        </w:rPr>
        <w:t xml:space="preserve">, przy ul. </w:t>
      </w:r>
      <w:r w:rsidR="00E56686">
        <w:rPr>
          <w:rFonts w:ascii="Cambria" w:eastAsia="MS Mincho" w:hAnsi="Cambria"/>
          <w:sz w:val="24"/>
          <w:szCs w:val="24"/>
        </w:rPr>
        <w:t>[</w:t>
      </w:r>
      <w:r w:rsidR="00E56686" w:rsidRPr="00E56686">
        <w:rPr>
          <w:rFonts w:ascii="Cambria" w:eastAsia="MS Mincho" w:hAnsi="Cambria"/>
          <w:i/>
          <w:sz w:val="24"/>
          <w:szCs w:val="24"/>
          <w:highlight w:val="yellow"/>
        </w:rPr>
        <w:t>________</w:t>
      </w:r>
      <w:r w:rsidR="00E56686">
        <w:rPr>
          <w:rFonts w:ascii="Cambria" w:eastAsia="MS Mincho" w:hAnsi="Cambria"/>
          <w:sz w:val="24"/>
          <w:szCs w:val="24"/>
        </w:rPr>
        <w:t>]</w:t>
      </w:r>
      <w:r w:rsidR="00E56686">
        <w:rPr>
          <w:rFonts w:ascii="Cambria" w:eastAsia="MS Mincho" w:hAnsi="Cambria"/>
          <w:i/>
          <w:sz w:val="24"/>
          <w:szCs w:val="24"/>
        </w:rPr>
        <w:t xml:space="preserve">, </w:t>
      </w:r>
      <w:r w:rsidR="00E56686">
        <w:rPr>
          <w:rFonts w:ascii="Cambria" w:eastAsia="MS Mincho" w:hAnsi="Cambria"/>
          <w:sz w:val="24"/>
          <w:szCs w:val="24"/>
        </w:rPr>
        <w:t>[</w:t>
      </w:r>
      <w:r w:rsidR="00E56686" w:rsidRPr="00E56686">
        <w:rPr>
          <w:rFonts w:ascii="Cambria" w:eastAsia="MS Mincho" w:hAnsi="Cambria"/>
          <w:i/>
          <w:sz w:val="24"/>
          <w:szCs w:val="24"/>
          <w:highlight w:val="yellow"/>
        </w:rPr>
        <w:t>________</w:t>
      </w:r>
      <w:r w:rsidR="00E56686">
        <w:rPr>
          <w:rFonts w:ascii="Cambria" w:eastAsia="MS Mincho" w:hAnsi="Cambria"/>
          <w:sz w:val="24"/>
          <w:szCs w:val="24"/>
        </w:rPr>
        <w:t>]</w:t>
      </w:r>
      <w:r w:rsidR="00E56686" w:rsidRPr="00E56686">
        <w:rPr>
          <w:rFonts w:ascii="Cambria" w:eastAsia="MS Mincho" w:hAnsi="Cambria"/>
          <w:i/>
          <w:sz w:val="24"/>
          <w:szCs w:val="24"/>
        </w:rPr>
        <w:t xml:space="preserve">, NIP </w:t>
      </w:r>
      <w:r w:rsidR="00E56686">
        <w:rPr>
          <w:rFonts w:ascii="Cambria" w:eastAsia="MS Mincho" w:hAnsi="Cambria"/>
          <w:sz w:val="24"/>
          <w:szCs w:val="24"/>
        </w:rPr>
        <w:t>[</w:t>
      </w:r>
      <w:r w:rsidR="00E56686" w:rsidRPr="00E56686">
        <w:rPr>
          <w:rFonts w:ascii="Cambria" w:eastAsia="MS Mincho" w:hAnsi="Cambria"/>
          <w:i/>
          <w:sz w:val="24"/>
          <w:szCs w:val="24"/>
          <w:highlight w:val="yellow"/>
        </w:rPr>
        <w:t>________</w:t>
      </w:r>
      <w:r w:rsidR="00E56686">
        <w:rPr>
          <w:rFonts w:ascii="Cambria" w:eastAsia="MS Mincho" w:hAnsi="Cambria"/>
          <w:sz w:val="24"/>
          <w:szCs w:val="24"/>
        </w:rPr>
        <w:t>]</w:t>
      </w:r>
      <w:r w:rsidR="00E56686">
        <w:rPr>
          <w:rFonts w:ascii="Cambria" w:eastAsia="MS Mincho" w:hAnsi="Cambria"/>
          <w:i/>
          <w:sz w:val="24"/>
          <w:szCs w:val="24"/>
        </w:rPr>
        <w:t xml:space="preserve">, REGON </w:t>
      </w:r>
      <w:r w:rsidR="00E56686">
        <w:rPr>
          <w:rFonts w:ascii="Cambria" w:eastAsia="MS Mincho" w:hAnsi="Cambria"/>
          <w:sz w:val="24"/>
          <w:szCs w:val="24"/>
        </w:rPr>
        <w:t>[</w:t>
      </w:r>
      <w:r w:rsidR="00E56686" w:rsidRPr="00E56686">
        <w:rPr>
          <w:rFonts w:ascii="Cambria" w:eastAsia="MS Mincho" w:hAnsi="Cambria"/>
          <w:i/>
          <w:sz w:val="24"/>
          <w:szCs w:val="24"/>
          <w:highlight w:val="yellow"/>
        </w:rPr>
        <w:t>________</w:t>
      </w:r>
      <w:r w:rsidR="00E56686">
        <w:rPr>
          <w:rFonts w:ascii="Cambria" w:eastAsia="MS Mincho" w:hAnsi="Cambria"/>
          <w:sz w:val="24"/>
          <w:szCs w:val="24"/>
        </w:rPr>
        <w:t>]</w:t>
      </w:r>
      <w:r w:rsidR="00E56686">
        <w:rPr>
          <w:rFonts w:ascii="Cambria" w:eastAsia="MS Mincho" w:hAnsi="Cambria"/>
          <w:i/>
          <w:sz w:val="24"/>
          <w:szCs w:val="24"/>
        </w:rPr>
        <w:t xml:space="preserve">, PESEL </w:t>
      </w:r>
      <w:r w:rsidR="00E56686">
        <w:rPr>
          <w:rFonts w:ascii="Cambria" w:eastAsia="MS Mincho" w:hAnsi="Cambria"/>
          <w:sz w:val="24"/>
          <w:szCs w:val="24"/>
        </w:rPr>
        <w:t>[</w:t>
      </w:r>
      <w:r w:rsidR="00E56686" w:rsidRPr="00E56686">
        <w:rPr>
          <w:rFonts w:ascii="Cambria" w:eastAsia="MS Mincho" w:hAnsi="Cambria"/>
          <w:i/>
          <w:sz w:val="24"/>
          <w:szCs w:val="24"/>
          <w:highlight w:val="yellow"/>
        </w:rPr>
        <w:t>________</w:t>
      </w:r>
      <w:r w:rsidR="00E56686">
        <w:rPr>
          <w:rFonts w:ascii="Cambria" w:eastAsia="MS Mincho" w:hAnsi="Cambria"/>
          <w:sz w:val="24"/>
          <w:szCs w:val="24"/>
        </w:rPr>
        <w:t>]</w:t>
      </w:r>
      <w:r w:rsidR="00E56686">
        <w:rPr>
          <w:rFonts w:ascii="Cambria" w:eastAsia="MS Mincho" w:hAnsi="Cambria"/>
          <w:i/>
          <w:sz w:val="24"/>
          <w:szCs w:val="24"/>
        </w:rPr>
        <w:t xml:space="preserve">, adres siedziby </w:t>
      </w:r>
      <w:r w:rsidR="00E56686">
        <w:rPr>
          <w:rFonts w:ascii="Cambria" w:eastAsia="MS Mincho" w:hAnsi="Cambria"/>
          <w:sz w:val="24"/>
          <w:szCs w:val="24"/>
        </w:rPr>
        <w:t>[</w:t>
      </w:r>
      <w:r w:rsidR="00E56686" w:rsidRPr="00E56686">
        <w:rPr>
          <w:rFonts w:ascii="Cambria" w:eastAsia="MS Mincho" w:hAnsi="Cambria"/>
          <w:i/>
          <w:sz w:val="24"/>
          <w:szCs w:val="24"/>
          <w:highlight w:val="yellow"/>
        </w:rPr>
        <w:t>________</w:t>
      </w:r>
      <w:r w:rsidR="00E56686">
        <w:rPr>
          <w:rFonts w:ascii="Cambria" w:eastAsia="MS Mincho" w:hAnsi="Cambria"/>
          <w:sz w:val="24"/>
          <w:szCs w:val="24"/>
        </w:rPr>
        <w:t>]</w:t>
      </w:r>
    </w:p>
    <w:p w14:paraId="77D00F64" w14:textId="77777777" w:rsidR="008C5E3A" w:rsidRPr="007F1E02" w:rsidRDefault="008C5E3A" w:rsidP="00BC56BB">
      <w:pPr>
        <w:spacing w:after="240" w:line="276" w:lineRule="auto"/>
        <w:jc w:val="both"/>
        <w:rPr>
          <w:rFonts w:ascii="Cambria" w:hAnsi="Cambria"/>
          <w:sz w:val="24"/>
          <w:szCs w:val="24"/>
        </w:rPr>
      </w:pPr>
      <w:r w:rsidRPr="007F1E02">
        <w:rPr>
          <w:rFonts w:ascii="Cambria" w:hAnsi="Cambria"/>
          <w:sz w:val="24"/>
          <w:szCs w:val="24"/>
        </w:rPr>
        <w:t>zwaną dalej "</w:t>
      </w:r>
      <w:r w:rsidR="00D06342" w:rsidRPr="00DE009C">
        <w:rPr>
          <w:rFonts w:ascii="Cambria" w:hAnsi="Cambria"/>
          <w:b/>
          <w:sz w:val="24"/>
          <w:szCs w:val="24"/>
        </w:rPr>
        <w:t>Wykonawcą</w:t>
      </w:r>
      <w:r w:rsidRPr="007F1E02">
        <w:rPr>
          <w:rFonts w:ascii="Cambria" w:hAnsi="Cambria"/>
          <w:sz w:val="24"/>
          <w:szCs w:val="24"/>
        </w:rPr>
        <w:t>",</w:t>
      </w:r>
    </w:p>
    <w:p w14:paraId="03EB74A1" w14:textId="77777777" w:rsidR="002337F3" w:rsidRPr="00824488" w:rsidRDefault="00D06342" w:rsidP="00824488">
      <w:pPr>
        <w:spacing w:after="240" w:line="276" w:lineRule="auto"/>
        <w:jc w:val="both"/>
        <w:rPr>
          <w:rFonts w:ascii="Cambria" w:hAnsi="Cambria"/>
          <w:sz w:val="24"/>
          <w:szCs w:val="24"/>
        </w:rPr>
      </w:pPr>
      <w:r w:rsidRPr="007F1E02">
        <w:rPr>
          <w:rFonts w:ascii="Cambria" w:hAnsi="Cambria"/>
          <w:sz w:val="24"/>
          <w:szCs w:val="24"/>
        </w:rPr>
        <w:t>przy czym Zamawiający i Wykonawca</w:t>
      </w:r>
      <w:r w:rsidR="008C5E3A" w:rsidRPr="007F1E02">
        <w:rPr>
          <w:rFonts w:ascii="Cambria" w:hAnsi="Cambria"/>
          <w:sz w:val="24"/>
          <w:szCs w:val="24"/>
        </w:rPr>
        <w:t xml:space="preserve"> dalej łącznie są zwani: „</w:t>
      </w:r>
      <w:r w:rsidR="008C5E3A" w:rsidRPr="00DE009C">
        <w:rPr>
          <w:rFonts w:ascii="Cambria" w:hAnsi="Cambria"/>
          <w:b/>
          <w:sz w:val="24"/>
          <w:szCs w:val="24"/>
        </w:rPr>
        <w:t>Stronami</w:t>
      </w:r>
      <w:r w:rsidR="008C5E3A" w:rsidRPr="007F1E02">
        <w:rPr>
          <w:rFonts w:ascii="Cambria" w:hAnsi="Cambria"/>
          <w:sz w:val="24"/>
          <w:szCs w:val="24"/>
        </w:rPr>
        <w:t xml:space="preserve">", a każdy </w:t>
      </w:r>
      <w:r w:rsidRPr="007F1E02">
        <w:rPr>
          <w:rFonts w:ascii="Cambria" w:hAnsi="Cambria"/>
          <w:sz w:val="24"/>
          <w:szCs w:val="24"/>
        </w:rPr>
        <w:br/>
      </w:r>
      <w:r w:rsidR="008C5E3A" w:rsidRPr="007F1E02">
        <w:rPr>
          <w:rFonts w:ascii="Cambria" w:hAnsi="Cambria"/>
          <w:sz w:val="24"/>
          <w:szCs w:val="24"/>
        </w:rPr>
        <w:t>z osobna: „</w:t>
      </w:r>
      <w:r w:rsidR="008C5E3A" w:rsidRPr="00DE009C">
        <w:rPr>
          <w:rFonts w:ascii="Cambria" w:hAnsi="Cambria"/>
          <w:b/>
          <w:sz w:val="24"/>
          <w:szCs w:val="24"/>
        </w:rPr>
        <w:t>Stroną</w:t>
      </w:r>
      <w:r w:rsidR="008C5E3A" w:rsidRPr="007F1E02">
        <w:rPr>
          <w:rFonts w:ascii="Cambria" w:hAnsi="Cambria"/>
          <w:sz w:val="24"/>
          <w:szCs w:val="24"/>
        </w:rPr>
        <w:t>".</w:t>
      </w:r>
    </w:p>
    <w:p w14:paraId="17C7E197" w14:textId="77777777" w:rsidR="00E30A65" w:rsidRDefault="006E0584" w:rsidP="00E30A65">
      <w:pPr>
        <w:tabs>
          <w:tab w:val="left" w:pos="284"/>
        </w:tabs>
        <w:suppressAutoHyphens w:val="0"/>
        <w:spacing w:after="240" w:line="276" w:lineRule="auto"/>
        <w:jc w:val="both"/>
        <w:rPr>
          <w:rFonts w:ascii="Cambria" w:hAnsi="Cambria"/>
          <w:i/>
          <w:sz w:val="24"/>
          <w:szCs w:val="24"/>
        </w:rPr>
      </w:pPr>
      <w:r w:rsidRPr="00E30A65">
        <w:rPr>
          <w:rFonts w:ascii="Cambria" w:hAnsi="Cambria"/>
          <w:i/>
          <w:sz w:val="24"/>
          <w:szCs w:val="24"/>
        </w:rPr>
        <w:t xml:space="preserve">Zważywszy, iż: </w:t>
      </w:r>
    </w:p>
    <w:p w14:paraId="1E615A0A" w14:textId="77777777" w:rsidR="00E30A65" w:rsidRDefault="00E30A65" w:rsidP="00ED2E20">
      <w:pPr>
        <w:spacing w:line="276" w:lineRule="auto"/>
        <w:jc w:val="center"/>
        <w:rPr>
          <w:rFonts w:ascii="Cambria" w:hAnsi="Cambria"/>
          <w:b/>
          <w:sz w:val="24"/>
          <w:szCs w:val="24"/>
        </w:rPr>
      </w:pPr>
    </w:p>
    <w:p w14:paraId="0851C87F" w14:textId="3262519C" w:rsidR="00DE009C" w:rsidRPr="00DE009C" w:rsidRDefault="00DE009C" w:rsidP="00ED2E20">
      <w:pPr>
        <w:spacing w:line="276" w:lineRule="auto"/>
        <w:jc w:val="center"/>
        <w:rPr>
          <w:rFonts w:ascii="Cambria" w:hAnsi="Cambria"/>
          <w:b/>
          <w:sz w:val="24"/>
          <w:szCs w:val="24"/>
        </w:rPr>
      </w:pPr>
      <w:r w:rsidRPr="00DE009C">
        <w:rPr>
          <w:rFonts w:ascii="Cambria" w:hAnsi="Cambria"/>
          <w:b/>
          <w:sz w:val="24"/>
          <w:szCs w:val="24"/>
        </w:rPr>
        <w:t xml:space="preserve">§ </w:t>
      </w:r>
      <w:r w:rsidR="00026F4C">
        <w:rPr>
          <w:rFonts w:ascii="Cambria" w:hAnsi="Cambria"/>
          <w:b/>
          <w:sz w:val="24"/>
          <w:szCs w:val="24"/>
        </w:rPr>
        <w:t>1</w:t>
      </w:r>
    </w:p>
    <w:p w14:paraId="448560B1" w14:textId="77777777" w:rsidR="00C526AA" w:rsidRPr="00C171F8" w:rsidRDefault="00C526AA" w:rsidP="00BC56BB">
      <w:pPr>
        <w:pStyle w:val="Nagwek1"/>
        <w:spacing w:line="276" w:lineRule="auto"/>
        <w:jc w:val="center"/>
        <w:rPr>
          <w:rFonts w:ascii="Cambria" w:hAnsi="Cambria"/>
          <w:i w:val="0"/>
          <w:szCs w:val="24"/>
        </w:rPr>
      </w:pPr>
      <w:bookmarkStart w:id="4" w:name="_Toc32481596"/>
      <w:r w:rsidRPr="00C171F8">
        <w:rPr>
          <w:rFonts w:ascii="Cambria" w:hAnsi="Cambria"/>
          <w:i w:val="0"/>
          <w:szCs w:val="24"/>
        </w:rPr>
        <w:t>[Definicje]</w:t>
      </w:r>
      <w:bookmarkEnd w:id="4"/>
    </w:p>
    <w:p w14:paraId="4BDB34C0" w14:textId="77777777" w:rsidR="00C526AA" w:rsidRPr="007F1E02" w:rsidRDefault="00C526AA" w:rsidP="00BC56BB">
      <w:pPr>
        <w:spacing w:after="240" w:line="276" w:lineRule="auto"/>
        <w:jc w:val="both"/>
        <w:rPr>
          <w:rFonts w:ascii="Cambria" w:hAnsi="Cambria"/>
          <w:sz w:val="24"/>
          <w:szCs w:val="24"/>
        </w:rPr>
      </w:pPr>
      <w:r w:rsidRPr="007F1E02">
        <w:rPr>
          <w:rFonts w:ascii="Cambria" w:hAnsi="Cambria"/>
          <w:sz w:val="24"/>
          <w:szCs w:val="24"/>
        </w:rPr>
        <w:t>Ilekroć w niniejszej umowie zostanie użyte pojęcie:</w:t>
      </w:r>
    </w:p>
    <w:p w14:paraId="33838A69" w14:textId="775FF755" w:rsidR="002053FE" w:rsidRPr="007F1E02" w:rsidRDefault="002053FE" w:rsidP="00DE6A97">
      <w:pPr>
        <w:numPr>
          <w:ilvl w:val="0"/>
          <w:numId w:val="3"/>
        </w:numPr>
        <w:spacing w:after="240" w:line="276" w:lineRule="auto"/>
        <w:ind w:left="426"/>
        <w:jc w:val="both"/>
        <w:rPr>
          <w:rFonts w:ascii="Cambria" w:hAnsi="Cambria"/>
          <w:sz w:val="24"/>
          <w:szCs w:val="24"/>
        </w:rPr>
      </w:pPr>
      <w:r w:rsidRPr="007F1E02">
        <w:rPr>
          <w:rFonts w:ascii="Cambria" w:hAnsi="Cambria"/>
          <w:sz w:val="24"/>
          <w:szCs w:val="24"/>
        </w:rPr>
        <w:t>„</w:t>
      </w:r>
      <w:r w:rsidRPr="00DE009C">
        <w:rPr>
          <w:rFonts w:ascii="Cambria" w:hAnsi="Cambria"/>
          <w:b/>
          <w:sz w:val="24"/>
          <w:szCs w:val="24"/>
        </w:rPr>
        <w:t>I</w:t>
      </w:r>
      <w:r w:rsidR="00C526AA" w:rsidRPr="00DE009C">
        <w:rPr>
          <w:rFonts w:ascii="Cambria" w:hAnsi="Cambria"/>
          <w:b/>
          <w:sz w:val="24"/>
          <w:szCs w:val="24"/>
        </w:rPr>
        <w:t>nwestycja</w:t>
      </w:r>
      <w:r w:rsidRPr="007F1E02">
        <w:rPr>
          <w:rFonts w:ascii="Cambria" w:hAnsi="Cambria"/>
          <w:sz w:val="24"/>
          <w:szCs w:val="24"/>
        </w:rPr>
        <w:t>”</w:t>
      </w:r>
      <w:r w:rsidR="00C526AA" w:rsidRPr="007F1E02">
        <w:rPr>
          <w:rFonts w:ascii="Cambria" w:hAnsi="Cambria"/>
          <w:sz w:val="24"/>
          <w:szCs w:val="24"/>
        </w:rPr>
        <w:t xml:space="preserve"> – należy przez to rozumieć przedsięwzięcie </w:t>
      </w:r>
      <w:r w:rsidR="00724429">
        <w:rPr>
          <w:rFonts w:ascii="Cambria" w:hAnsi="Cambria"/>
          <w:sz w:val="24"/>
          <w:szCs w:val="24"/>
        </w:rPr>
        <w:t xml:space="preserve">modernizację Apteki </w:t>
      </w:r>
      <w:r w:rsidR="004F016A">
        <w:rPr>
          <w:rFonts w:ascii="Cambria" w:hAnsi="Cambria"/>
          <w:sz w:val="24"/>
          <w:szCs w:val="24"/>
        </w:rPr>
        <w:t>Szpitalnej</w:t>
      </w:r>
      <w:r w:rsidR="008051A3">
        <w:rPr>
          <w:rFonts w:ascii="Cambria" w:hAnsi="Cambria"/>
          <w:sz w:val="24"/>
          <w:szCs w:val="24"/>
        </w:rPr>
        <w:t>,</w:t>
      </w:r>
    </w:p>
    <w:p w14:paraId="58619DC2" w14:textId="77777777" w:rsidR="00F92A31" w:rsidRDefault="00F92A31" w:rsidP="00864536">
      <w:pPr>
        <w:numPr>
          <w:ilvl w:val="0"/>
          <w:numId w:val="3"/>
        </w:numPr>
        <w:spacing w:after="240" w:line="276" w:lineRule="auto"/>
        <w:ind w:left="426"/>
        <w:jc w:val="both"/>
        <w:rPr>
          <w:rFonts w:ascii="Cambria" w:hAnsi="Cambria"/>
          <w:sz w:val="24"/>
          <w:szCs w:val="24"/>
        </w:rPr>
      </w:pPr>
      <w:r w:rsidRPr="007F1E02">
        <w:rPr>
          <w:rFonts w:ascii="Cambria" w:hAnsi="Cambria"/>
          <w:sz w:val="24"/>
          <w:szCs w:val="24"/>
        </w:rPr>
        <w:lastRenderedPageBreak/>
        <w:t>„</w:t>
      </w:r>
      <w:r w:rsidRPr="00DE009C">
        <w:rPr>
          <w:rFonts w:ascii="Cambria" w:hAnsi="Cambria"/>
          <w:b/>
          <w:sz w:val="24"/>
          <w:szCs w:val="24"/>
        </w:rPr>
        <w:t>Obiekt</w:t>
      </w:r>
      <w:r w:rsidRPr="007F1E02">
        <w:rPr>
          <w:rFonts w:ascii="Cambria" w:hAnsi="Cambria"/>
          <w:sz w:val="24"/>
          <w:szCs w:val="24"/>
        </w:rPr>
        <w:t xml:space="preserve">” – należy przez to rozumieć </w:t>
      </w:r>
      <w:r w:rsidR="002335D3" w:rsidRPr="007F1E02">
        <w:rPr>
          <w:rFonts w:ascii="Cambria" w:hAnsi="Cambria"/>
          <w:sz w:val="24"/>
          <w:szCs w:val="24"/>
        </w:rPr>
        <w:t xml:space="preserve">budynek Szpitala Wojewódzkiego </w:t>
      </w:r>
      <w:r w:rsidR="002335D3" w:rsidRPr="007F1E02">
        <w:rPr>
          <w:rFonts w:ascii="Cambria" w:hAnsi="Cambria"/>
          <w:sz w:val="24"/>
          <w:szCs w:val="24"/>
        </w:rPr>
        <w:br/>
        <w:t>w Poznaniu, w obszarze, którego będzie realizowana Inwestycja,</w:t>
      </w:r>
    </w:p>
    <w:p w14:paraId="33EDFD7C" w14:textId="77777777" w:rsidR="0052764B" w:rsidRPr="0052764B" w:rsidRDefault="0052764B">
      <w:pPr>
        <w:numPr>
          <w:ilvl w:val="0"/>
          <w:numId w:val="3"/>
        </w:numPr>
        <w:spacing w:after="240" w:line="276" w:lineRule="auto"/>
        <w:ind w:left="426"/>
        <w:jc w:val="both"/>
        <w:rPr>
          <w:rFonts w:ascii="Cambria" w:hAnsi="Cambria"/>
          <w:sz w:val="24"/>
          <w:szCs w:val="24"/>
        </w:rPr>
      </w:pPr>
      <w:r w:rsidRPr="0052764B">
        <w:rPr>
          <w:rFonts w:ascii="Cambria" w:hAnsi="Cambria"/>
          <w:sz w:val="24"/>
          <w:szCs w:val="24"/>
        </w:rPr>
        <w:t>„</w:t>
      </w:r>
      <w:r w:rsidRPr="00DE6A97">
        <w:rPr>
          <w:rFonts w:ascii="Cambria" w:hAnsi="Cambria"/>
          <w:b/>
          <w:sz w:val="24"/>
          <w:szCs w:val="24"/>
        </w:rPr>
        <w:t>Wykonawca Inwestycji</w:t>
      </w:r>
      <w:r w:rsidRPr="0052764B">
        <w:rPr>
          <w:rFonts w:ascii="Cambria" w:hAnsi="Cambria"/>
          <w:sz w:val="24"/>
          <w:szCs w:val="24"/>
        </w:rPr>
        <w:t>” – należy przez to rozumieć podmiot lub podmioty, któremu lub którym na podstawie stosownej umowy Zamawiający powierzy wykonanie Inwestycji na podstawie dokumentacji projektowej sporządzonej przez Wyko</w:t>
      </w:r>
      <w:r>
        <w:rPr>
          <w:rFonts w:ascii="Cambria" w:hAnsi="Cambria"/>
          <w:sz w:val="24"/>
          <w:szCs w:val="24"/>
        </w:rPr>
        <w:t>nawcę,</w:t>
      </w:r>
    </w:p>
    <w:p w14:paraId="4C224800" w14:textId="72EBD40D" w:rsidR="00752356" w:rsidRDefault="00752356" w:rsidP="00864536">
      <w:pPr>
        <w:numPr>
          <w:ilvl w:val="0"/>
          <w:numId w:val="3"/>
        </w:numPr>
        <w:spacing w:after="240" w:line="276" w:lineRule="auto"/>
        <w:ind w:left="426"/>
        <w:jc w:val="both"/>
        <w:rPr>
          <w:rFonts w:ascii="Cambria" w:hAnsi="Cambria"/>
          <w:sz w:val="24"/>
          <w:szCs w:val="24"/>
        </w:rPr>
      </w:pPr>
      <w:r w:rsidRPr="00DE009C">
        <w:rPr>
          <w:rFonts w:ascii="Cambria" w:hAnsi="Cambria"/>
          <w:sz w:val="24"/>
          <w:szCs w:val="24"/>
        </w:rPr>
        <w:t>„</w:t>
      </w:r>
      <w:r w:rsidRPr="00226619">
        <w:rPr>
          <w:rFonts w:ascii="Cambria" w:hAnsi="Cambria"/>
          <w:b/>
          <w:sz w:val="24"/>
          <w:szCs w:val="24"/>
        </w:rPr>
        <w:t>Dokumentacja Projektowa</w:t>
      </w:r>
      <w:r>
        <w:rPr>
          <w:rFonts w:ascii="Cambria" w:hAnsi="Cambria"/>
          <w:sz w:val="24"/>
          <w:szCs w:val="24"/>
        </w:rPr>
        <w:t xml:space="preserve">" </w:t>
      </w:r>
      <w:r w:rsidR="000D1B59">
        <w:rPr>
          <w:rFonts w:ascii="Cambria" w:hAnsi="Cambria"/>
          <w:sz w:val="24"/>
          <w:szCs w:val="24"/>
        </w:rPr>
        <w:t>lub</w:t>
      </w:r>
      <w:r w:rsidR="000D1B59" w:rsidRPr="00425F4C">
        <w:rPr>
          <w:rFonts w:ascii="Cambria" w:hAnsi="Cambria"/>
          <w:b/>
          <w:sz w:val="24"/>
          <w:szCs w:val="24"/>
        </w:rPr>
        <w:t xml:space="preserve"> </w:t>
      </w:r>
      <w:r w:rsidR="000D1B59">
        <w:rPr>
          <w:rFonts w:ascii="Cambria" w:hAnsi="Cambria"/>
          <w:b/>
          <w:sz w:val="24"/>
          <w:szCs w:val="24"/>
        </w:rPr>
        <w:t>„Przedmiot Umowy</w:t>
      </w:r>
      <w:r w:rsidR="000D1B59">
        <w:rPr>
          <w:rFonts w:ascii="Cambria" w:hAnsi="Cambria"/>
          <w:sz w:val="24"/>
          <w:szCs w:val="24"/>
        </w:rPr>
        <w:t>”</w:t>
      </w:r>
      <w:r>
        <w:rPr>
          <w:rFonts w:ascii="Cambria" w:hAnsi="Cambria"/>
          <w:sz w:val="24"/>
          <w:szCs w:val="24"/>
        </w:rPr>
        <w:t xml:space="preserve">- </w:t>
      </w:r>
      <w:r w:rsidR="000D1B59">
        <w:rPr>
          <w:rFonts w:ascii="Cambria" w:hAnsi="Cambria"/>
          <w:sz w:val="24"/>
          <w:szCs w:val="24"/>
        </w:rPr>
        <w:t>oznacza kompleksowy, finalny rezultat prac Wykonawcy zrealizowan</w:t>
      </w:r>
      <w:r w:rsidR="006861E7">
        <w:rPr>
          <w:rFonts w:ascii="Cambria" w:hAnsi="Cambria"/>
          <w:sz w:val="24"/>
          <w:szCs w:val="24"/>
        </w:rPr>
        <w:t>y na podstawie Umowy, obejmujący</w:t>
      </w:r>
      <w:r w:rsidR="000D1B59">
        <w:rPr>
          <w:rFonts w:ascii="Cambria" w:hAnsi="Cambria"/>
          <w:sz w:val="24"/>
          <w:szCs w:val="24"/>
        </w:rPr>
        <w:t xml:space="preserve"> </w:t>
      </w:r>
      <w:r w:rsidR="00C247C7">
        <w:rPr>
          <w:rFonts w:ascii="Cambria" w:hAnsi="Cambria"/>
          <w:sz w:val="24"/>
          <w:szCs w:val="24"/>
        </w:rPr>
        <w:t>aktualizację</w:t>
      </w:r>
      <w:r w:rsidR="000D1B59">
        <w:rPr>
          <w:rFonts w:ascii="Cambria" w:hAnsi="Cambria"/>
          <w:sz w:val="24"/>
          <w:szCs w:val="24"/>
        </w:rPr>
        <w:t xml:space="preserve"> </w:t>
      </w:r>
      <w:r w:rsidR="00C247C7">
        <w:rPr>
          <w:rFonts w:ascii="Cambria" w:hAnsi="Cambria"/>
          <w:sz w:val="24"/>
          <w:szCs w:val="24"/>
        </w:rPr>
        <w:t>wielobranżowej, kompleksowej dokumentacji</w:t>
      </w:r>
      <w:r w:rsidRPr="001C073E">
        <w:rPr>
          <w:rFonts w:ascii="Cambria" w:hAnsi="Cambria"/>
          <w:sz w:val="24"/>
          <w:szCs w:val="24"/>
        </w:rPr>
        <w:t xml:space="preserve"> projektowo – kosztor</w:t>
      </w:r>
      <w:r w:rsidR="00C247C7">
        <w:rPr>
          <w:rFonts w:ascii="Cambria" w:hAnsi="Cambria"/>
          <w:sz w:val="24"/>
          <w:szCs w:val="24"/>
        </w:rPr>
        <w:t>ysowej dotyczącej</w:t>
      </w:r>
      <w:r w:rsidRPr="001C073E">
        <w:rPr>
          <w:rFonts w:ascii="Cambria" w:hAnsi="Cambria"/>
          <w:sz w:val="24"/>
          <w:szCs w:val="24"/>
        </w:rPr>
        <w:t xml:space="preserve"> </w:t>
      </w:r>
      <w:r>
        <w:rPr>
          <w:rFonts w:ascii="Cambria" w:hAnsi="Cambria"/>
          <w:sz w:val="24"/>
          <w:szCs w:val="24"/>
        </w:rPr>
        <w:t>Inwestycji</w:t>
      </w:r>
      <w:r w:rsidR="000D1B59">
        <w:rPr>
          <w:rFonts w:ascii="Cambria" w:hAnsi="Cambria"/>
          <w:sz w:val="24"/>
          <w:szCs w:val="24"/>
        </w:rPr>
        <w:t>.</w:t>
      </w:r>
      <w:r>
        <w:rPr>
          <w:rFonts w:ascii="Cambria" w:hAnsi="Cambria"/>
          <w:sz w:val="24"/>
          <w:szCs w:val="24"/>
        </w:rPr>
        <w:t xml:space="preserve"> </w:t>
      </w:r>
      <w:r w:rsidR="000D1B59">
        <w:rPr>
          <w:rFonts w:ascii="Cambria" w:hAnsi="Cambria"/>
          <w:sz w:val="24"/>
          <w:szCs w:val="24"/>
        </w:rPr>
        <w:t>. Ilekroć w Umowie wskazany jest Przedmiot Umowy należy przez to rozumieć również wszelkie czynności, do których Wykonawca jest zobowiązany w związku realizacją Umowy</w:t>
      </w:r>
      <w:r w:rsidR="0052764B">
        <w:rPr>
          <w:rFonts w:ascii="Cambria" w:hAnsi="Cambria"/>
          <w:sz w:val="24"/>
          <w:szCs w:val="24"/>
        </w:rPr>
        <w:t>,</w:t>
      </w:r>
    </w:p>
    <w:p w14:paraId="7663BF7A" w14:textId="173CC3E2" w:rsidR="006E0584" w:rsidRPr="003663C2" w:rsidRDefault="00752356" w:rsidP="003663C2">
      <w:pPr>
        <w:numPr>
          <w:ilvl w:val="0"/>
          <w:numId w:val="3"/>
        </w:numPr>
        <w:spacing w:after="240" w:line="276" w:lineRule="auto"/>
        <w:ind w:left="426"/>
        <w:jc w:val="both"/>
        <w:rPr>
          <w:rFonts w:ascii="Cambria" w:hAnsi="Cambria"/>
          <w:sz w:val="24"/>
          <w:szCs w:val="24"/>
        </w:rPr>
      </w:pPr>
      <w:r>
        <w:rPr>
          <w:rFonts w:ascii="Cambria" w:hAnsi="Cambria"/>
          <w:sz w:val="24"/>
          <w:szCs w:val="24"/>
        </w:rPr>
        <w:t>„</w:t>
      </w:r>
      <w:r w:rsidRPr="00226619">
        <w:rPr>
          <w:rFonts w:ascii="Cambria" w:hAnsi="Cambria"/>
          <w:b/>
          <w:sz w:val="24"/>
          <w:szCs w:val="24"/>
        </w:rPr>
        <w:t>Postępowanie</w:t>
      </w:r>
      <w:r>
        <w:rPr>
          <w:rFonts w:ascii="Cambria" w:hAnsi="Cambria"/>
          <w:sz w:val="24"/>
          <w:szCs w:val="24"/>
        </w:rPr>
        <w:t>” -</w:t>
      </w:r>
      <w:r w:rsidR="00A365ED" w:rsidRPr="00A365ED">
        <w:rPr>
          <w:rFonts w:ascii="Cambria" w:hAnsi="Cambria"/>
          <w:sz w:val="24"/>
          <w:szCs w:val="24"/>
        </w:rPr>
        <w:t xml:space="preserve"> </w:t>
      </w:r>
      <w:r w:rsidR="00A365ED">
        <w:rPr>
          <w:rFonts w:ascii="Cambria" w:hAnsi="Cambria"/>
          <w:sz w:val="24"/>
          <w:szCs w:val="24"/>
        </w:rPr>
        <w:t>oznacza</w:t>
      </w:r>
      <w:r>
        <w:rPr>
          <w:rFonts w:ascii="Cambria" w:hAnsi="Cambria"/>
          <w:sz w:val="24"/>
          <w:szCs w:val="24"/>
        </w:rPr>
        <w:t xml:space="preserve"> postępowanie</w:t>
      </w:r>
      <w:r w:rsidRPr="00026F4C">
        <w:rPr>
          <w:rFonts w:ascii="Cambria" w:hAnsi="Cambria"/>
          <w:sz w:val="24"/>
          <w:szCs w:val="24"/>
        </w:rPr>
        <w:t xml:space="preserve"> o udzielenie zamówienia publicznego</w:t>
      </w:r>
      <w:r>
        <w:rPr>
          <w:rFonts w:ascii="Cambria" w:hAnsi="Cambria"/>
          <w:sz w:val="24"/>
          <w:szCs w:val="24"/>
        </w:rPr>
        <w:t xml:space="preserve"> </w:t>
      </w:r>
      <w:r w:rsidRPr="00026F4C">
        <w:rPr>
          <w:rFonts w:ascii="Cambria" w:hAnsi="Cambria"/>
          <w:sz w:val="24"/>
          <w:szCs w:val="24"/>
        </w:rPr>
        <w:t>na wykonan</w:t>
      </w:r>
      <w:r>
        <w:rPr>
          <w:rFonts w:ascii="Cambria" w:hAnsi="Cambria"/>
          <w:sz w:val="24"/>
          <w:szCs w:val="24"/>
        </w:rPr>
        <w:t>ie</w:t>
      </w:r>
      <w:r w:rsidR="00612828">
        <w:rPr>
          <w:rFonts w:ascii="Cambria" w:hAnsi="Cambria"/>
          <w:sz w:val="24"/>
          <w:szCs w:val="24"/>
        </w:rPr>
        <w:t xml:space="preserve"> Inwestycji</w:t>
      </w:r>
      <w:r w:rsidR="007D6A93">
        <w:rPr>
          <w:rFonts w:ascii="Cambria" w:hAnsi="Cambria"/>
          <w:sz w:val="24"/>
          <w:szCs w:val="24"/>
        </w:rPr>
        <w:t>,</w:t>
      </w:r>
    </w:p>
    <w:p w14:paraId="526809CB" w14:textId="4020C7E0" w:rsidR="00DE009C" w:rsidRPr="00DE009C" w:rsidRDefault="00DE009C" w:rsidP="00864536">
      <w:pPr>
        <w:numPr>
          <w:ilvl w:val="0"/>
          <w:numId w:val="3"/>
        </w:numPr>
        <w:spacing w:after="240" w:line="276" w:lineRule="auto"/>
        <w:ind w:left="426"/>
        <w:jc w:val="both"/>
        <w:rPr>
          <w:rFonts w:ascii="Cambria" w:hAnsi="Cambria"/>
          <w:sz w:val="24"/>
          <w:szCs w:val="24"/>
        </w:rPr>
      </w:pPr>
      <w:r w:rsidRPr="00DE009C">
        <w:rPr>
          <w:rFonts w:ascii="Cambria" w:hAnsi="Cambria"/>
          <w:sz w:val="24"/>
          <w:szCs w:val="24"/>
        </w:rPr>
        <w:t>„</w:t>
      </w:r>
      <w:r w:rsidRPr="00226619">
        <w:rPr>
          <w:rFonts w:ascii="Cambria" w:hAnsi="Cambria"/>
          <w:b/>
          <w:sz w:val="24"/>
          <w:szCs w:val="24"/>
        </w:rPr>
        <w:t>Wada</w:t>
      </w:r>
      <w:r w:rsidRPr="00DE009C">
        <w:rPr>
          <w:rFonts w:ascii="Cambria" w:hAnsi="Cambria"/>
          <w:sz w:val="24"/>
          <w:szCs w:val="24"/>
        </w:rPr>
        <w:t>” –</w:t>
      </w:r>
      <w:r w:rsidR="00E84204">
        <w:rPr>
          <w:rFonts w:ascii="Cambria" w:hAnsi="Cambria"/>
          <w:sz w:val="24"/>
          <w:szCs w:val="24"/>
        </w:rPr>
        <w:t xml:space="preserve"> są to</w:t>
      </w:r>
      <w:r w:rsidRPr="00DE009C">
        <w:rPr>
          <w:rFonts w:ascii="Cambria" w:hAnsi="Cambria"/>
          <w:sz w:val="24"/>
          <w:szCs w:val="24"/>
        </w:rPr>
        <w:t xml:space="preserve"> jawne lub ukryte właściwości tkwiące w </w:t>
      </w:r>
      <w:r w:rsidR="00E84204">
        <w:rPr>
          <w:rFonts w:ascii="Cambria" w:hAnsi="Cambria"/>
          <w:sz w:val="24"/>
          <w:szCs w:val="24"/>
        </w:rPr>
        <w:t>P</w:t>
      </w:r>
      <w:r w:rsidR="003356BA">
        <w:rPr>
          <w:rFonts w:ascii="Cambria" w:hAnsi="Cambria"/>
          <w:sz w:val="24"/>
          <w:szCs w:val="24"/>
        </w:rPr>
        <w:t>rzedmiocie Umowy powstałe</w:t>
      </w:r>
      <w:r w:rsidRPr="00DE009C">
        <w:rPr>
          <w:rFonts w:ascii="Cambria" w:hAnsi="Cambria"/>
          <w:sz w:val="24"/>
          <w:szCs w:val="24"/>
        </w:rPr>
        <w:t xml:space="preserve"> w związ</w:t>
      </w:r>
      <w:r w:rsidR="00E84204">
        <w:rPr>
          <w:rFonts w:ascii="Cambria" w:hAnsi="Cambria"/>
          <w:sz w:val="24"/>
          <w:szCs w:val="24"/>
        </w:rPr>
        <w:t xml:space="preserve">ku z nienależytym wykonaniem Przedmiocie </w:t>
      </w:r>
      <w:r w:rsidRPr="00DE009C">
        <w:rPr>
          <w:rFonts w:ascii="Cambria" w:hAnsi="Cambria"/>
          <w:sz w:val="24"/>
          <w:szCs w:val="24"/>
        </w:rPr>
        <w:t xml:space="preserve">Umowy lub </w:t>
      </w:r>
      <w:r w:rsidR="00E84204">
        <w:rPr>
          <w:rFonts w:ascii="Cambria" w:hAnsi="Cambria"/>
          <w:sz w:val="24"/>
          <w:szCs w:val="24"/>
        </w:rPr>
        <w:br/>
        <w:t>w jakimkolwiek jego</w:t>
      </w:r>
      <w:r w:rsidRPr="00DE009C">
        <w:rPr>
          <w:rFonts w:ascii="Cambria" w:hAnsi="Cambria"/>
          <w:sz w:val="24"/>
          <w:szCs w:val="24"/>
        </w:rPr>
        <w:t xml:space="preserve"> elemencie, powodujące niemożność używania lub korzystania </w:t>
      </w:r>
      <w:r w:rsidR="00425F4C">
        <w:rPr>
          <w:rFonts w:ascii="Cambria" w:hAnsi="Cambria"/>
          <w:sz w:val="24"/>
          <w:szCs w:val="24"/>
        </w:rPr>
        <w:t xml:space="preserve">z </w:t>
      </w:r>
      <w:r w:rsidR="00E84204">
        <w:rPr>
          <w:rFonts w:ascii="Cambria" w:hAnsi="Cambria"/>
          <w:sz w:val="24"/>
          <w:szCs w:val="24"/>
        </w:rPr>
        <w:t>Przedmiot</w:t>
      </w:r>
      <w:r w:rsidR="00612828">
        <w:rPr>
          <w:rFonts w:ascii="Cambria" w:hAnsi="Cambria"/>
          <w:sz w:val="24"/>
          <w:szCs w:val="24"/>
        </w:rPr>
        <w:t>u</w:t>
      </w:r>
      <w:r w:rsidR="00E84204">
        <w:rPr>
          <w:rFonts w:ascii="Cambria" w:hAnsi="Cambria"/>
          <w:sz w:val="24"/>
          <w:szCs w:val="24"/>
        </w:rPr>
        <w:t xml:space="preserve"> Umowy</w:t>
      </w:r>
      <w:r w:rsidR="00425F4C">
        <w:rPr>
          <w:rFonts w:ascii="Cambria" w:hAnsi="Cambria"/>
          <w:sz w:val="24"/>
          <w:szCs w:val="24"/>
        </w:rPr>
        <w:t xml:space="preserve"> </w:t>
      </w:r>
      <w:r w:rsidRPr="00DE009C">
        <w:rPr>
          <w:rFonts w:ascii="Cambria" w:hAnsi="Cambria"/>
          <w:sz w:val="24"/>
          <w:szCs w:val="24"/>
        </w:rPr>
        <w:t>zgodnie z przezna</w:t>
      </w:r>
      <w:r w:rsidR="00E84204">
        <w:rPr>
          <w:rFonts w:ascii="Cambria" w:hAnsi="Cambria"/>
          <w:sz w:val="24"/>
          <w:szCs w:val="24"/>
        </w:rPr>
        <w:t>czeniem, zmniejszenie wartości P</w:t>
      </w:r>
      <w:r w:rsidRPr="00DE009C">
        <w:rPr>
          <w:rFonts w:ascii="Cambria" w:hAnsi="Cambria"/>
          <w:sz w:val="24"/>
          <w:szCs w:val="24"/>
        </w:rPr>
        <w:t xml:space="preserve">rzedmiotu Umowy, </w:t>
      </w:r>
      <w:r w:rsidR="00E84204">
        <w:rPr>
          <w:rFonts w:ascii="Cambria" w:hAnsi="Cambria"/>
          <w:sz w:val="24"/>
          <w:szCs w:val="24"/>
        </w:rPr>
        <w:t>obniżenie stopnia użyteczności P</w:t>
      </w:r>
      <w:r w:rsidRPr="00DE009C">
        <w:rPr>
          <w:rFonts w:ascii="Cambria" w:hAnsi="Cambria"/>
          <w:sz w:val="24"/>
          <w:szCs w:val="24"/>
        </w:rPr>
        <w:t xml:space="preserve">rzedmiotu Umowy, obniżenie jakości lub inne </w:t>
      </w:r>
      <w:r w:rsidR="00E84204">
        <w:rPr>
          <w:rFonts w:ascii="Cambria" w:hAnsi="Cambria"/>
          <w:sz w:val="24"/>
          <w:szCs w:val="24"/>
        </w:rPr>
        <w:t>uszkodzenia w P</w:t>
      </w:r>
      <w:r w:rsidRPr="00DE009C">
        <w:rPr>
          <w:rFonts w:ascii="Cambria" w:hAnsi="Cambria"/>
          <w:sz w:val="24"/>
          <w:szCs w:val="24"/>
        </w:rPr>
        <w:t xml:space="preserve">rzedmiocie Umowy. Inne niż określone w zdaniu poprzedzającym </w:t>
      </w:r>
      <w:r w:rsidR="00785C36" w:rsidRPr="00DE009C">
        <w:rPr>
          <w:rFonts w:ascii="Cambria" w:hAnsi="Cambria"/>
          <w:sz w:val="24"/>
          <w:szCs w:val="24"/>
        </w:rPr>
        <w:t>niespełnianie</w:t>
      </w:r>
      <w:r w:rsidR="00E84204">
        <w:rPr>
          <w:rFonts w:ascii="Cambria" w:hAnsi="Cambria"/>
          <w:sz w:val="24"/>
          <w:szCs w:val="24"/>
        </w:rPr>
        <w:t xml:space="preserve"> przez P</w:t>
      </w:r>
      <w:r w:rsidRPr="00DE009C">
        <w:rPr>
          <w:rFonts w:ascii="Cambria" w:hAnsi="Cambria"/>
          <w:sz w:val="24"/>
          <w:szCs w:val="24"/>
        </w:rPr>
        <w:t xml:space="preserve">rzedmiot Umowy wymogów określonych </w:t>
      </w:r>
      <w:r w:rsidR="00612828">
        <w:rPr>
          <w:rFonts w:ascii="Cambria" w:hAnsi="Cambria"/>
          <w:sz w:val="24"/>
          <w:szCs w:val="24"/>
        </w:rPr>
        <w:br/>
      </w:r>
      <w:r w:rsidRPr="00DE009C">
        <w:rPr>
          <w:rFonts w:ascii="Cambria" w:hAnsi="Cambria"/>
          <w:sz w:val="24"/>
          <w:szCs w:val="24"/>
        </w:rPr>
        <w:t>w Umowie</w:t>
      </w:r>
      <w:r w:rsidR="007D6A93">
        <w:rPr>
          <w:rFonts w:ascii="Cambria" w:hAnsi="Cambria"/>
          <w:sz w:val="24"/>
          <w:szCs w:val="24"/>
        </w:rPr>
        <w:t>, przepisach lub normach. Za W</w:t>
      </w:r>
      <w:r w:rsidRPr="00DE009C">
        <w:rPr>
          <w:rFonts w:ascii="Cambria" w:hAnsi="Cambria"/>
          <w:sz w:val="24"/>
          <w:szCs w:val="24"/>
        </w:rPr>
        <w:t xml:space="preserve">adę uznaje </w:t>
      </w:r>
      <w:r w:rsidR="007D6A93">
        <w:rPr>
          <w:rFonts w:ascii="Cambria" w:hAnsi="Cambria"/>
          <w:sz w:val="24"/>
          <w:szCs w:val="24"/>
        </w:rPr>
        <w:t>się również sytuację, w której P</w:t>
      </w:r>
      <w:r w:rsidRPr="00DE009C">
        <w:rPr>
          <w:rFonts w:ascii="Cambria" w:hAnsi="Cambria"/>
          <w:sz w:val="24"/>
          <w:szCs w:val="24"/>
        </w:rPr>
        <w:t xml:space="preserve">rzedmiot Umowy nie stanowi własności Wykonawcy albo jeżeli jest </w:t>
      </w:r>
      <w:r w:rsidR="00D343E8">
        <w:rPr>
          <w:rFonts w:ascii="Cambria" w:hAnsi="Cambria"/>
          <w:sz w:val="24"/>
          <w:szCs w:val="24"/>
        </w:rPr>
        <w:t>obciążony prawem osoby trzeciej,</w:t>
      </w:r>
    </w:p>
    <w:p w14:paraId="7C4C9DFD" w14:textId="406C446B" w:rsidR="00D343E8" w:rsidRPr="003F0AFE" w:rsidRDefault="00DE009C" w:rsidP="00864536">
      <w:pPr>
        <w:numPr>
          <w:ilvl w:val="0"/>
          <w:numId w:val="3"/>
        </w:numPr>
        <w:spacing w:after="240" w:line="276" w:lineRule="auto"/>
        <w:ind w:left="426"/>
        <w:jc w:val="both"/>
        <w:rPr>
          <w:rFonts w:ascii="Cambria" w:hAnsi="Cambria"/>
          <w:sz w:val="24"/>
          <w:szCs w:val="24"/>
        </w:rPr>
      </w:pPr>
      <w:r w:rsidRPr="003F0AFE">
        <w:rPr>
          <w:rFonts w:ascii="Cambria" w:hAnsi="Cambria"/>
          <w:sz w:val="24"/>
          <w:szCs w:val="24"/>
        </w:rPr>
        <w:t>„</w:t>
      </w:r>
      <w:r w:rsidRPr="003F0AFE">
        <w:rPr>
          <w:rFonts w:ascii="Cambria" w:hAnsi="Cambria"/>
          <w:b/>
          <w:sz w:val="24"/>
          <w:szCs w:val="24"/>
        </w:rPr>
        <w:t>Zabezpieczenie Należytego Wykonania Umowy</w:t>
      </w:r>
      <w:r w:rsidRPr="003F0AFE">
        <w:rPr>
          <w:rFonts w:ascii="Cambria" w:hAnsi="Cambria"/>
          <w:sz w:val="24"/>
          <w:szCs w:val="24"/>
        </w:rPr>
        <w:t xml:space="preserve">” – </w:t>
      </w:r>
      <w:r w:rsidR="00E84204" w:rsidRPr="003F0AFE">
        <w:rPr>
          <w:rFonts w:ascii="Cambria" w:hAnsi="Cambria"/>
          <w:sz w:val="24"/>
          <w:szCs w:val="24"/>
        </w:rPr>
        <w:t xml:space="preserve">jest to </w:t>
      </w:r>
      <w:r w:rsidRPr="003F0AFE">
        <w:rPr>
          <w:rFonts w:ascii="Cambria" w:hAnsi="Cambria"/>
          <w:sz w:val="24"/>
          <w:szCs w:val="24"/>
        </w:rPr>
        <w:t xml:space="preserve">zabezpieczenie </w:t>
      </w:r>
      <w:r w:rsidR="00752356" w:rsidRPr="003F0AFE">
        <w:rPr>
          <w:rFonts w:ascii="Cambria" w:hAnsi="Cambria"/>
          <w:sz w:val="24"/>
          <w:szCs w:val="24"/>
        </w:rPr>
        <w:br/>
      </w:r>
      <w:r w:rsidRPr="003F0AFE">
        <w:rPr>
          <w:rFonts w:ascii="Cambria" w:hAnsi="Cambria"/>
          <w:sz w:val="24"/>
          <w:szCs w:val="24"/>
        </w:rPr>
        <w:t>w rozumieniu przepisów PZP, wniesione przez Wykonawcę najpóźniej w dniu zawarcia Umowy w celu pokrycia ewentualnych roszczeń Zamawiającego z tytułu niewykonania lub nienależytego wykonania Umowy, Zabezpieczenie ustanawiane jest w celu zabezpieczenia wszelkich roszczeń Zamawiającego, w tym regresowych, kar umowny</w:t>
      </w:r>
      <w:r w:rsidR="00D343E8" w:rsidRPr="003F0AFE">
        <w:rPr>
          <w:rFonts w:ascii="Cambria" w:hAnsi="Cambria"/>
          <w:sz w:val="24"/>
          <w:szCs w:val="24"/>
        </w:rPr>
        <w:t>ch, zastępczego wykonania,</w:t>
      </w:r>
      <w:r w:rsidR="003F0AFE" w:rsidRPr="003F0AFE">
        <w:rPr>
          <w:rFonts w:ascii="Cambria" w:hAnsi="Cambria"/>
          <w:sz w:val="24"/>
          <w:szCs w:val="24"/>
        </w:rPr>
        <w:t xml:space="preserve"> rękojmi oraz gwarancji</w:t>
      </w:r>
      <w:r w:rsidR="003F0AFE">
        <w:rPr>
          <w:rFonts w:ascii="Cambria" w:hAnsi="Cambria"/>
          <w:sz w:val="24"/>
          <w:szCs w:val="24"/>
        </w:rPr>
        <w:t>.</w:t>
      </w:r>
    </w:p>
    <w:p w14:paraId="2255FB0F" w14:textId="77777777" w:rsidR="00BC3F78" w:rsidRPr="00D343E8" w:rsidRDefault="00752356" w:rsidP="00864536">
      <w:pPr>
        <w:numPr>
          <w:ilvl w:val="0"/>
          <w:numId w:val="3"/>
        </w:numPr>
        <w:spacing w:after="240" w:line="276" w:lineRule="auto"/>
        <w:ind w:left="426"/>
        <w:jc w:val="both"/>
        <w:rPr>
          <w:rFonts w:ascii="Cambria" w:hAnsi="Cambria"/>
          <w:sz w:val="24"/>
          <w:szCs w:val="24"/>
        </w:rPr>
      </w:pPr>
      <w:r w:rsidRPr="00D343E8">
        <w:rPr>
          <w:rFonts w:ascii="Cambria" w:hAnsi="Cambria"/>
          <w:b/>
          <w:sz w:val="24"/>
          <w:szCs w:val="24"/>
        </w:rPr>
        <w:t xml:space="preserve"> </w:t>
      </w:r>
      <w:r w:rsidR="00BC3F78" w:rsidRPr="00D343E8">
        <w:rPr>
          <w:rFonts w:ascii="Cambria" w:hAnsi="Cambria"/>
          <w:b/>
          <w:sz w:val="24"/>
          <w:szCs w:val="24"/>
        </w:rPr>
        <w:t>„S</w:t>
      </w:r>
      <w:r w:rsidR="00DD760C" w:rsidRPr="00D343E8">
        <w:rPr>
          <w:rFonts w:ascii="Cambria" w:hAnsi="Cambria"/>
          <w:b/>
          <w:sz w:val="24"/>
          <w:szCs w:val="24"/>
        </w:rPr>
        <w:t>iła</w:t>
      </w:r>
      <w:r w:rsidR="00BC3F78" w:rsidRPr="00D343E8">
        <w:rPr>
          <w:rFonts w:ascii="Cambria" w:hAnsi="Cambria"/>
          <w:b/>
          <w:sz w:val="24"/>
          <w:szCs w:val="24"/>
        </w:rPr>
        <w:t xml:space="preserve"> W</w:t>
      </w:r>
      <w:r w:rsidR="00DD760C" w:rsidRPr="00D343E8">
        <w:rPr>
          <w:rFonts w:ascii="Cambria" w:hAnsi="Cambria"/>
          <w:b/>
          <w:sz w:val="24"/>
          <w:szCs w:val="24"/>
        </w:rPr>
        <w:t>yższa</w:t>
      </w:r>
      <w:r w:rsidR="00BC3F78" w:rsidRPr="00D343E8">
        <w:rPr>
          <w:rFonts w:ascii="Cambria" w:hAnsi="Cambria"/>
          <w:b/>
          <w:sz w:val="24"/>
          <w:szCs w:val="24"/>
        </w:rPr>
        <w:t>”</w:t>
      </w:r>
      <w:r w:rsidR="00BC3F78" w:rsidRPr="00D343E8">
        <w:rPr>
          <w:rFonts w:ascii="Cambria" w:hAnsi="Cambria"/>
          <w:sz w:val="24"/>
          <w:szCs w:val="24"/>
        </w:rPr>
        <w:t xml:space="preserve"> </w:t>
      </w:r>
      <w:r w:rsidR="00E84204">
        <w:rPr>
          <w:rFonts w:ascii="Cambria" w:hAnsi="Cambria"/>
          <w:sz w:val="24"/>
          <w:szCs w:val="24"/>
        </w:rPr>
        <w:t>–</w:t>
      </w:r>
      <w:r w:rsidR="00DD760C" w:rsidRPr="00D343E8">
        <w:rPr>
          <w:rFonts w:ascii="Cambria" w:hAnsi="Cambria"/>
          <w:sz w:val="24"/>
          <w:szCs w:val="24"/>
        </w:rPr>
        <w:t xml:space="preserve"> </w:t>
      </w:r>
      <w:r w:rsidR="00E84204">
        <w:rPr>
          <w:rFonts w:ascii="Cambria" w:hAnsi="Cambria"/>
          <w:sz w:val="24"/>
          <w:szCs w:val="24"/>
        </w:rPr>
        <w:t xml:space="preserve">oznacz </w:t>
      </w:r>
      <w:r w:rsidR="00BC3F78" w:rsidRPr="00D343E8">
        <w:rPr>
          <w:rFonts w:ascii="Cambria" w:hAnsi="Cambria"/>
          <w:sz w:val="24"/>
          <w:szCs w:val="24"/>
        </w:rPr>
        <w:t xml:space="preserve">wydarzenia, których nie można było przewidzieć ani zapobiec, a które zaistniały po zawarciu </w:t>
      </w:r>
      <w:r w:rsidR="00DD760C" w:rsidRPr="00D343E8">
        <w:rPr>
          <w:rFonts w:ascii="Cambria" w:hAnsi="Cambria"/>
          <w:sz w:val="24"/>
          <w:szCs w:val="24"/>
        </w:rPr>
        <w:t>U</w:t>
      </w:r>
      <w:r w:rsidR="00BC3F78" w:rsidRPr="00D343E8">
        <w:rPr>
          <w:rFonts w:ascii="Cambria" w:hAnsi="Cambria"/>
          <w:sz w:val="24"/>
          <w:szCs w:val="24"/>
        </w:rPr>
        <w:t>mowy. W szczególności</w:t>
      </w:r>
      <w:r w:rsidR="00DD760C" w:rsidRPr="00D343E8">
        <w:rPr>
          <w:rFonts w:ascii="Cambria" w:hAnsi="Cambria"/>
          <w:sz w:val="24"/>
          <w:szCs w:val="24"/>
        </w:rPr>
        <w:t xml:space="preserve"> za Siłę Wyższą</w:t>
      </w:r>
      <w:r w:rsidR="00BC3F78" w:rsidRPr="00D343E8">
        <w:rPr>
          <w:rFonts w:ascii="Cambria" w:hAnsi="Cambria"/>
          <w:sz w:val="24"/>
          <w:szCs w:val="24"/>
        </w:rPr>
        <w:t xml:space="preserve"> uznać należy takie wydarzenia, jak działania wojenne, niepokoje społeczne, trzęsienia ziemi, klęski żywiołowe, pożary, powodzie, działania władz – o ile mają wpływ na prawidłowe realizowanie postanowień niniejszej umowy i nie są wynikiem okoliczności zawinionej p</w:t>
      </w:r>
      <w:r w:rsidR="00DD760C" w:rsidRPr="00D343E8">
        <w:rPr>
          <w:rFonts w:ascii="Cambria" w:hAnsi="Cambria"/>
          <w:sz w:val="24"/>
          <w:szCs w:val="24"/>
        </w:rPr>
        <w:t>rzez S</w:t>
      </w:r>
      <w:r w:rsidR="00BC3F78" w:rsidRPr="00D343E8">
        <w:rPr>
          <w:rFonts w:ascii="Cambria" w:hAnsi="Cambria"/>
          <w:sz w:val="24"/>
          <w:szCs w:val="24"/>
        </w:rPr>
        <w:t>tronę</w:t>
      </w:r>
      <w:r w:rsidR="00DD760C" w:rsidRPr="00D343E8">
        <w:rPr>
          <w:rFonts w:ascii="Cambria" w:hAnsi="Cambria"/>
          <w:sz w:val="24"/>
          <w:szCs w:val="24"/>
        </w:rPr>
        <w:t>.</w:t>
      </w:r>
    </w:p>
    <w:p w14:paraId="49ADCE26" w14:textId="77777777" w:rsidR="00724429" w:rsidRDefault="00724429" w:rsidP="00ED2E20">
      <w:pPr>
        <w:spacing w:line="276" w:lineRule="auto"/>
        <w:jc w:val="center"/>
        <w:rPr>
          <w:rFonts w:ascii="Cambria" w:hAnsi="Cambria"/>
          <w:b/>
          <w:sz w:val="24"/>
          <w:szCs w:val="24"/>
        </w:rPr>
      </w:pPr>
    </w:p>
    <w:p w14:paraId="0E58A562" w14:textId="77777777" w:rsidR="00724429" w:rsidRDefault="00724429" w:rsidP="00ED2E20">
      <w:pPr>
        <w:spacing w:line="276" w:lineRule="auto"/>
        <w:jc w:val="center"/>
        <w:rPr>
          <w:rFonts w:ascii="Cambria" w:hAnsi="Cambria"/>
          <w:b/>
          <w:sz w:val="24"/>
          <w:szCs w:val="24"/>
        </w:rPr>
      </w:pPr>
    </w:p>
    <w:p w14:paraId="56DCE0E4" w14:textId="77777777" w:rsidR="00724429" w:rsidRDefault="00724429" w:rsidP="00ED2E20">
      <w:pPr>
        <w:spacing w:line="276" w:lineRule="auto"/>
        <w:jc w:val="center"/>
        <w:rPr>
          <w:rFonts w:ascii="Cambria" w:hAnsi="Cambria"/>
          <w:b/>
          <w:sz w:val="24"/>
          <w:szCs w:val="24"/>
        </w:rPr>
      </w:pPr>
    </w:p>
    <w:p w14:paraId="578D2393" w14:textId="79CD5FB0" w:rsidR="00144E91" w:rsidRPr="00026F4C" w:rsidRDefault="002053FE" w:rsidP="00ED2E20">
      <w:pPr>
        <w:spacing w:line="276" w:lineRule="auto"/>
        <w:jc w:val="center"/>
        <w:rPr>
          <w:rFonts w:ascii="Cambria" w:hAnsi="Cambria"/>
          <w:b/>
          <w:sz w:val="24"/>
          <w:szCs w:val="24"/>
        </w:rPr>
      </w:pPr>
      <w:r w:rsidRPr="00026F4C">
        <w:rPr>
          <w:rFonts w:ascii="Cambria" w:hAnsi="Cambria"/>
          <w:b/>
          <w:sz w:val="24"/>
          <w:szCs w:val="24"/>
        </w:rPr>
        <w:lastRenderedPageBreak/>
        <w:t>§ 2</w:t>
      </w:r>
    </w:p>
    <w:p w14:paraId="5C9A8FEC" w14:textId="77777777" w:rsidR="00C526AA" w:rsidRPr="0016633C" w:rsidRDefault="001B0276" w:rsidP="0016633C">
      <w:pPr>
        <w:pStyle w:val="Nagwek1"/>
        <w:spacing w:line="276" w:lineRule="auto"/>
        <w:jc w:val="center"/>
        <w:rPr>
          <w:rFonts w:ascii="Cambria" w:hAnsi="Cambria"/>
          <w:i w:val="0"/>
          <w:szCs w:val="24"/>
        </w:rPr>
      </w:pPr>
      <w:bookmarkStart w:id="5" w:name="_Toc32481597"/>
      <w:r w:rsidRPr="0016633C">
        <w:rPr>
          <w:rFonts w:ascii="Cambria" w:hAnsi="Cambria"/>
          <w:i w:val="0"/>
          <w:szCs w:val="24"/>
        </w:rPr>
        <w:t xml:space="preserve">[Przedmiot </w:t>
      </w:r>
      <w:r w:rsidR="00BF3551" w:rsidRPr="0016633C">
        <w:rPr>
          <w:rFonts w:ascii="Cambria" w:hAnsi="Cambria"/>
          <w:i w:val="0"/>
          <w:szCs w:val="24"/>
        </w:rPr>
        <w:t>U</w:t>
      </w:r>
      <w:r w:rsidRPr="0016633C">
        <w:rPr>
          <w:rFonts w:ascii="Cambria" w:hAnsi="Cambria"/>
          <w:i w:val="0"/>
          <w:szCs w:val="24"/>
        </w:rPr>
        <w:t>mowy]</w:t>
      </w:r>
      <w:bookmarkEnd w:id="5"/>
    </w:p>
    <w:p w14:paraId="2955F1B1" w14:textId="18BCEF97" w:rsidR="00C122AA" w:rsidRDefault="00EE4B0A" w:rsidP="00864536">
      <w:pPr>
        <w:numPr>
          <w:ilvl w:val="0"/>
          <w:numId w:val="2"/>
        </w:numPr>
        <w:spacing w:after="240" w:line="276" w:lineRule="auto"/>
        <w:ind w:left="426"/>
        <w:jc w:val="both"/>
        <w:rPr>
          <w:rFonts w:ascii="Cambria" w:hAnsi="Cambria"/>
          <w:sz w:val="24"/>
          <w:szCs w:val="24"/>
        </w:rPr>
      </w:pPr>
      <w:r>
        <w:rPr>
          <w:rFonts w:ascii="Cambria" w:hAnsi="Cambria"/>
          <w:sz w:val="24"/>
          <w:szCs w:val="24"/>
        </w:rPr>
        <w:t xml:space="preserve">Zamawiający Zleca, a </w:t>
      </w:r>
      <w:r w:rsidRPr="00EE4B0A">
        <w:rPr>
          <w:rFonts w:ascii="Cambria" w:hAnsi="Cambria"/>
          <w:sz w:val="24"/>
          <w:szCs w:val="24"/>
        </w:rPr>
        <w:t xml:space="preserve">Wykonawca zobowiązuje się </w:t>
      </w:r>
      <w:r w:rsidR="00425F4C">
        <w:rPr>
          <w:rFonts w:ascii="Cambria" w:hAnsi="Cambria"/>
          <w:sz w:val="24"/>
          <w:szCs w:val="24"/>
        </w:rPr>
        <w:t>wykonać</w:t>
      </w:r>
      <w:r w:rsidRPr="00EE4B0A">
        <w:rPr>
          <w:rFonts w:ascii="Cambria" w:hAnsi="Cambria"/>
          <w:sz w:val="24"/>
          <w:szCs w:val="24"/>
        </w:rPr>
        <w:t xml:space="preserve"> </w:t>
      </w:r>
      <w:r w:rsidR="00C247C7">
        <w:rPr>
          <w:rFonts w:ascii="Cambria" w:hAnsi="Cambria"/>
          <w:sz w:val="24"/>
          <w:szCs w:val="24"/>
        </w:rPr>
        <w:t>aktualizację Dokumentacji</w:t>
      </w:r>
      <w:r w:rsidR="00425F4C">
        <w:rPr>
          <w:rFonts w:ascii="Cambria" w:hAnsi="Cambria"/>
          <w:sz w:val="24"/>
          <w:szCs w:val="24"/>
        </w:rPr>
        <w:t xml:space="preserve"> </w:t>
      </w:r>
      <w:r w:rsidR="00612828">
        <w:rPr>
          <w:rFonts w:ascii="Cambria" w:hAnsi="Cambria"/>
          <w:sz w:val="24"/>
          <w:szCs w:val="24"/>
        </w:rPr>
        <w:t>P</w:t>
      </w:r>
      <w:r w:rsidR="00C247C7">
        <w:rPr>
          <w:rFonts w:ascii="Cambria" w:hAnsi="Cambria"/>
          <w:sz w:val="24"/>
          <w:szCs w:val="24"/>
        </w:rPr>
        <w:t>rojektowej</w:t>
      </w:r>
      <w:r w:rsidR="0052764B">
        <w:rPr>
          <w:rFonts w:ascii="Cambria" w:hAnsi="Cambria"/>
          <w:sz w:val="24"/>
          <w:szCs w:val="24"/>
        </w:rPr>
        <w:t xml:space="preserve"> </w:t>
      </w:r>
      <w:r w:rsidR="00425F4C">
        <w:rPr>
          <w:rFonts w:ascii="Cambria" w:hAnsi="Cambria"/>
          <w:sz w:val="24"/>
          <w:szCs w:val="24"/>
        </w:rPr>
        <w:t xml:space="preserve">oraz zrealizować </w:t>
      </w:r>
      <w:r w:rsidR="00425F4C" w:rsidRPr="00425F4C">
        <w:rPr>
          <w:rFonts w:ascii="Cambria" w:hAnsi="Cambria"/>
          <w:sz w:val="24"/>
          <w:szCs w:val="24"/>
        </w:rPr>
        <w:t xml:space="preserve">wszelkie inne </w:t>
      </w:r>
      <w:r w:rsidR="002E5187" w:rsidRPr="00425F4C">
        <w:rPr>
          <w:rFonts w:ascii="Cambria" w:hAnsi="Cambria"/>
          <w:sz w:val="24"/>
          <w:szCs w:val="24"/>
        </w:rPr>
        <w:t>czynności, do</w:t>
      </w:r>
      <w:r w:rsidR="00425F4C" w:rsidRPr="00425F4C">
        <w:rPr>
          <w:rFonts w:ascii="Cambria" w:hAnsi="Cambria"/>
          <w:sz w:val="24"/>
          <w:szCs w:val="24"/>
        </w:rPr>
        <w:t xml:space="preserve"> których jest zobowiązany</w:t>
      </w:r>
      <w:r w:rsidR="003F0AFE">
        <w:rPr>
          <w:rFonts w:ascii="Cambria" w:hAnsi="Cambria"/>
          <w:sz w:val="24"/>
          <w:szCs w:val="24"/>
        </w:rPr>
        <w:t xml:space="preserve"> w ramach Umowy</w:t>
      </w:r>
      <w:r w:rsidR="00425F4C">
        <w:rPr>
          <w:rFonts w:ascii="Cambria" w:hAnsi="Cambria"/>
          <w:sz w:val="24"/>
          <w:szCs w:val="24"/>
        </w:rPr>
        <w:t>,</w:t>
      </w:r>
      <w:r w:rsidR="00425F4C" w:rsidRPr="00425F4C">
        <w:rPr>
          <w:rFonts w:ascii="Cambria" w:hAnsi="Cambria"/>
          <w:sz w:val="24"/>
          <w:szCs w:val="24"/>
        </w:rPr>
        <w:t xml:space="preserve"> </w:t>
      </w:r>
      <w:r w:rsidR="00D74908">
        <w:rPr>
          <w:rFonts w:ascii="Cambria" w:hAnsi="Cambria"/>
          <w:sz w:val="24"/>
          <w:szCs w:val="24"/>
        </w:rPr>
        <w:t xml:space="preserve">z </w:t>
      </w:r>
      <w:r w:rsidR="00C122AA" w:rsidRPr="007F1E02">
        <w:rPr>
          <w:rFonts w:ascii="Cambria" w:hAnsi="Cambria"/>
          <w:sz w:val="24"/>
          <w:szCs w:val="24"/>
        </w:rPr>
        <w:t>zac</w:t>
      </w:r>
      <w:r w:rsidR="00E84204">
        <w:rPr>
          <w:rFonts w:ascii="Cambria" w:hAnsi="Cambria"/>
          <w:sz w:val="24"/>
          <w:szCs w:val="24"/>
        </w:rPr>
        <w:t>howaniem najwyższej staranności -</w:t>
      </w:r>
      <w:r w:rsidR="00C122AA" w:rsidRPr="007F1E02">
        <w:rPr>
          <w:rFonts w:ascii="Cambria" w:hAnsi="Cambria"/>
          <w:sz w:val="24"/>
          <w:szCs w:val="24"/>
        </w:rPr>
        <w:t xml:space="preserve"> w sposób komple</w:t>
      </w:r>
      <w:r w:rsidR="00D343E8">
        <w:rPr>
          <w:rFonts w:ascii="Cambria" w:hAnsi="Cambria"/>
          <w:sz w:val="24"/>
          <w:szCs w:val="24"/>
        </w:rPr>
        <w:t>tny z uwagi na cel, jakiemu ma</w:t>
      </w:r>
      <w:r w:rsidR="00C122AA" w:rsidRPr="007F1E02">
        <w:rPr>
          <w:rFonts w:ascii="Cambria" w:hAnsi="Cambria"/>
          <w:sz w:val="24"/>
          <w:szCs w:val="24"/>
        </w:rPr>
        <w:t xml:space="preserve"> służyć</w:t>
      </w:r>
      <w:r w:rsidR="00C122AA" w:rsidRPr="00EE4B0A">
        <w:rPr>
          <w:rFonts w:ascii="Cambria" w:hAnsi="Cambria"/>
          <w:sz w:val="24"/>
          <w:szCs w:val="24"/>
        </w:rPr>
        <w:t xml:space="preserve"> </w:t>
      </w:r>
      <w:r w:rsidR="00D74908">
        <w:rPr>
          <w:rFonts w:ascii="Cambria" w:hAnsi="Cambria"/>
          <w:sz w:val="24"/>
          <w:szCs w:val="24"/>
        </w:rPr>
        <w:t xml:space="preserve">Przedmiot Umowy </w:t>
      </w:r>
      <w:r w:rsidRPr="00EE4B0A">
        <w:rPr>
          <w:rFonts w:ascii="Cambria" w:hAnsi="Cambria"/>
          <w:sz w:val="24"/>
          <w:szCs w:val="24"/>
        </w:rPr>
        <w:t>w zamian za co Zamawiający zobowiązuje się zapłacić Wykonawcy wynagrodzenie.</w:t>
      </w:r>
    </w:p>
    <w:p w14:paraId="6125DE4D" w14:textId="77777777" w:rsidR="00F137B5" w:rsidRDefault="00F137B5" w:rsidP="00F137B5">
      <w:pPr>
        <w:numPr>
          <w:ilvl w:val="0"/>
          <w:numId w:val="2"/>
        </w:numPr>
        <w:spacing w:after="240" w:line="276" w:lineRule="auto"/>
        <w:jc w:val="both"/>
        <w:rPr>
          <w:rFonts w:ascii="Cambria" w:hAnsi="Cambria"/>
          <w:sz w:val="24"/>
          <w:szCs w:val="24"/>
        </w:rPr>
      </w:pPr>
      <w:r w:rsidRPr="007F1E02">
        <w:rPr>
          <w:rFonts w:ascii="Cambria" w:hAnsi="Cambria"/>
          <w:sz w:val="24"/>
          <w:szCs w:val="24"/>
        </w:rPr>
        <w:t xml:space="preserve">Wykonawca </w:t>
      </w:r>
      <w:r>
        <w:rPr>
          <w:rFonts w:ascii="Cambria" w:hAnsi="Cambria"/>
          <w:sz w:val="24"/>
          <w:szCs w:val="24"/>
        </w:rPr>
        <w:t xml:space="preserve">oświadcza, że: </w:t>
      </w:r>
    </w:p>
    <w:p w14:paraId="23402E9A" w14:textId="4CE8B280" w:rsidR="00C247C7" w:rsidRDefault="00724429" w:rsidP="00F137B5">
      <w:pPr>
        <w:numPr>
          <w:ilvl w:val="1"/>
          <w:numId w:val="2"/>
        </w:numPr>
        <w:spacing w:after="240" w:line="276" w:lineRule="auto"/>
        <w:jc w:val="both"/>
        <w:rPr>
          <w:rFonts w:ascii="Cambria" w:hAnsi="Cambria"/>
          <w:sz w:val="24"/>
          <w:szCs w:val="24"/>
        </w:rPr>
      </w:pPr>
      <w:r>
        <w:rPr>
          <w:rFonts w:ascii="Cambria" w:hAnsi="Cambria"/>
          <w:sz w:val="24"/>
          <w:szCs w:val="24"/>
        </w:rPr>
        <w:t xml:space="preserve">Zapoznał się z </w:t>
      </w:r>
      <w:r w:rsidR="003663C2">
        <w:rPr>
          <w:rFonts w:ascii="Cambria" w:hAnsi="Cambria"/>
          <w:sz w:val="24"/>
          <w:szCs w:val="24"/>
        </w:rPr>
        <w:t>kompleksow</w:t>
      </w:r>
      <w:r>
        <w:rPr>
          <w:rFonts w:ascii="Cambria" w:hAnsi="Cambria"/>
          <w:sz w:val="24"/>
          <w:szCs w:val="24"/>
        </w:rPr>
        <w:t>ą</w:t>
      </w:r>
      <w:r w:rsidR="003663C2">
        <w:rPr>
          <w:rFonts w:ascii="Cambria" w:hAnsi="Cambria"/>
          <w:sz w:val="24"/>
          <w:szCs w:val="24"/>
        </w:rPr>
        <w:t xml:space="preserve"> dokumentacj</w:t>
      </w:r>
      <w:r>
        <w:rPr>
          <w:rFonts w:ascii="Cambria" w:hAnsi="Cambria"/>
          <w:sz w:val="24"/>
          <w:szCs w:val="24"/>
        </w:rPr>
        <w:t>ą</w:t>
      </w:r>
      <w:r w:rsidR="003663C2" w:rsidRPr="001C073E">
        <w:rPr>
          <w:rFonts w:ascii="Cambria" w:hAnsi="Cambria"/>
          <w:sz w:val="24"/>
          <w:szCs w:val="24"/>
        </w:rPr>
        <w:t xml:space="preserve"> projektowo – </w:t>
      </w:r>
      <w:r w:rsidR="004F0157" w:rsidRPr="001C073E">
        <w:rPr>
          <w:rFonts w:ascii="Cambria" w:hAnsi="Cambria"/>
          <w:sz w:val="24"/>
          <w:szCs w:val="24"/>
        </w:rPr>
        <w:t>kosztor</w:t>
      </w:r>
      <w:r w:rsidR="004F0157">
        <w:rPr>
          <w:rFonts w:ascii="Cambria" w:hAnsi="Cambria"/>
          <w:sz w:val="24"/>
          <w:szCs w:val="24"/>
        </w:rPr>
        <w:t>ysow</w:t>
      </w:r>
      <w:r>
        <w:rPr>
          <w:rFonts w:ascii="Cambria" w:hAnsi="Cambria"/>
          <w:sz w:val="24"/>
          <w:szCs w:val="24"/>
        </w:rPr>
        <w:t>ą</w:t>
      </w:r>
      <w:r w:rsidR="00086A79">
        <w:rPr>
          <w:rFonts w:ascii="Cambria" w:hAnsi="Cambria"/>
          <w:sz w:val="24"/>
          <w:szCs w:val="24"/>
        </w:rPr>
        <w:t>, która będzie aktualizowana</w:t>
      </w:r>
      <w:r w:rsidR="004F016A">
        <w:rPr>
          <w:rFonts w:ascii="Cambria" w:hAnsi="Cambria"/>
          <w:sz w:val="24"/>
          <w:szCs w:val="24"/>
        </w:rPr>
        <w:t xml:space="preserve"> i nie wnosi do niej uwag oraz </w:t>
      </w:r>
      <w:r w:rsidR="0034304A">
        <w:rPr>
          <w:rFonts w:ascii="Cambria" w:hAnsi="Cambria"/>
          <w:sz w:val="24"/>
          <w:szCs w:val="24"/>
        </w:rPr>
        <w:t>zastrzeżeń</w:t>
      </w:r>
      <w:bookmarkStart w:id="6" w:name="_GoBack"/>
      <w:bookmarkEnd w:id="6"/>
      <w:r w:rsidR="00086A79">
        <w:rPr>
          <w:rFonts w:ascii="Cambria" w:hAnsi="Cambria"/>
          <w:sz w:val="24"/>
          <w:szCs w:val="24"/>
        </w:rPr>
        <w:t>,</w:t>
      </w:r>
    </w:p>
    <w:p w14:paraId="04CE295C" w14:textId="77777777" w:rsidR="00F137B5" w:rsidRDefault="00F137B5" w:rsidP="00F137B5">
      <w:pPr>
        <w:numPr>
          <w:ilvl w:val="1"/>
          <w:numId w:val="2"/>
        </w:numPr>
        <w:spacing w:after="240" w:line="276" w:lineRule="auto"/>
        <w:jc w:val="both"/>
        <w:rPr>
          <w:rFonts w:ascii="Cambria" w:hAnsi="Cambria"/>
          <w:sz w:val="24"/>
          <w:szCs w:val="24"/>
        </w:rPr>
      </w:pPr>
      <w:r w:rsidRPr="007F1E02">
        <w:rPr>
          <w:rFonts w:ascii="Cambria" w:hAnsi="Cambria"/>
          <w:sz w:val="24"/>
          <w:szCs w:val="24"/>
        </w:rPr>
        <w:t>posiada wiedzę, umiejętności i doświadczenie oraz dysponuje</w:t>
      </w:r>
      <w:r>
        <w:rPr>
          <w:rFonts w:ascii="Cambria" w:hAnsi="Cambria"/>
          <w:sz w:val="24"/>
          <w:szCs w:val="24"/>
        </w:rPr>
        <w:t xml:space="preserve"> </w:t>
      </w:r>
      <w:r w:rsidRPr="007F1E02">
        <w:rPr>
          <w:rFonts w:ascii="Cambria" w:hAnsi="Cambria"/>
          <w:sz w:val="24"/>
          <w:szCs w:val="24"/>
        </w:rPr>
        <w:t>odpowiednimi zasobami ludzkimi, sprzętowymi i finanso</w:t>
      </w:r>
      <w:r>
        <w:rPr>
          <w:rFonts w:ascii="Cambria" w:hAnsi="Cambria"/>
          <w:sz w:val="24"/>
          <w:szCs w:val="24"/>
        </w:rPr>
        <w:t>wymi niezbędnymi do realizacji U</w:t>
      </w:r>
      <w:r w:rsidRPr="007F1E02">
        <w:rPr>
          <w:rFonts w:ascii="Cambria" w:hAnsi="Cambria"/>
          <w:sz w:val="24"/>
          <w:szCs w:val="24"/>
        </w:rPr>
        <w:t>mowy</w:t>
      </w:r>
      <w:r>
        <w:rPr>
          <w:rFonts w:ascii="Cambria" w:hAnsi="Cambria"/>
          <w:sz w:val="24"/>
          <w:szCs w:val="24"/>
        </w:rPr>
        <w:t>,</w:t>
      </w:r>
    </w:p>
    <w:p w14:paraId="74156BC9" w14:textId="77777777" w:rsidR="00F137B5" w:rsidRPr="00D6784F" w:rsidRDefault="00F137B5" w:rsidP="00F137B5">
      <w:pPr>
        <w:numPr>
          <w:ilvl w:val="1"/>
          <w:numId w:val="2"/>
        </w:numPr>
        <w:spacing w:after="240" w:line="276" w:lineRule="auto"/>
        <w:jc w:val="both"/>
        <w:rPr>
          <w:rFonts w:ascii="Cambria" w:hAnsi="Cambria"/>
          <w:sz w:val="24"/>
          <w:szCs w:val="24"/>
        </w:rPr>
      </w:pPr>
      <w:r w:rsidRPr="00D6784F">
        <w:rPr>
          <w:rFonts w:ascii="Cambria" w:hAnsi="Cambria"/>
          <w:sz w:val="24"/>
          <w:szCs w:val="24"/>
        </w:rPr>
        <w:t>przeprowadził wizję lokalną Obiektu oraz sporządził dokumentację fotograficzną w zakresie niezbędnym do wykonania Przedmiotu Umowy zgodnie ze wskazówkami, zaleceniami i potrzebami Zamawiającego</w:t>
      </w:r>
      <w:r>
        <w:rPr>
          <w:rFonts w:ascii="Cambria" w:hAnsi="Cambria"/>
          <w:sz w:val="24"/>
          <w:szCs w:val="24"/>
        </w:rPr>
        <w:t>,</w:t>
      </w:r>
    </w:p>
    <w:p w14:paraId="74D4F527" w14:textId="46DAE5C7" w:rsidR="00F137B5" w:rsidRDefault="00F137B5" w:rsidP="00DE6A97">
      <w:pPr>
        <w:numPr>
          <w:ilvl w:val="1"/>
          <w:numId w:val="2"/>
        </w:numPr>
        <w:spacing w:after="240" w:line="276" w:lineRule="auto"/>
        <w:jc w:val="both"/>
        <w:rPr>
          <w:rFonts w:ascii="Cambria" w:hAnsi="Cambria"/>
          <w:sz w:val="24"/>
          <w:szCs w:val="24"/>
        </w:rPr>
      </w:pPr>
      <w:r w:rsidRPr="007F1E02">
        <w:rPr>
          <w:rFonts w:ascii="Cambria" w:hAnsi="Cambria"/>
          <w:sz w:val="24"/>
          <w:szCs w:val="24"/>
        </w:rPr>
        <w:t>otrzymał od Zamawiającego wszystkie dokumenty niezbędne do p</w:t>
      </w:r>
      <w:r>
        <w:rPr>
          <w:rFonts w:ascii="Cambria" w:hAnsi="Cambria"/>
          <w:sz w:val="24"/>
          <w:szCs w:val="24"/>
        </w:rPr>
        <w:t>rawidłowego wykonania Przedmiotu U</w:t>
      </w:r>
      <w:r w:rsidRPr="007F1E02">
        <w:rPr>
          <w:rFonts w:ascii="Cambria" w:hAnsi="Cambria"/>
          <w:sz w:val="24"/>
          <w:szCs w:val="24"/>
        </w:rPr>
        <w:t>mowy i nie wnosi d</w:t>
      </w:r>
      <w:r w:rsidR="001055EF">
        <w:rPr>
          <w:rFonts w:ascii="Cambria" w:hAnsi="Cambria"/>
          <w:sz w:val="24"/>
          <w:szCs w:val="24"/>
        </w:rPr>
        <w:t>o nich jakichkolwiek zastrzeżeń,</w:t>
      </w:r>
    </w:p>
    <w:p w14:paraId="56ADDB1C" w14:textId="67BE08E5" w:rsidR="001055EF" w:rsidRDefault="001055EF" w:rsidP="00DE6A97">
      <w:pPr>
        <w:numPr>
          <w:ilvl w:val="1"/>
          <w:numId w:val="2"/>
        </w:numPr>
        <w:spacing w:after="240" w:line="276" w:lineRule="auto"/>
        <w:jc w:val="both"/>
        <w:rPr>
          <w:rFonts w:ascii="Cambria" w:hAnsi="Cambria"/>
          <w:sz w:val="24"/>
          <w:szCs w:val="24"/>
        </w:rPr>
      </w:pPr>
      <w:r>
        <w:rPr>
          <w:rFonts w:ascii="Cambria" w:hAnsi="Cambria"/>
          <w:sz w:val="24"/>
          <w:szCs w:val="24"/>
        </w:rPr>
        <w:t>wszelkie prace związane z realizacją</w:t>
      </w:r>
      <w:r w:rsidRPr="004F5C2D">
        <w:rPr>
          <w:rFonts w:ascii="Cambria" w:hAnsi="Cambria"/>
          <w:sz w:val="24"/>
          <w:szCs w:val="24"/>
        </w:rPr>
        <w:t xml:space="preserve"> </w:t>
      </w:r>
      <w:r w:rsidRPr="00D6784F">
        <w:rPr>
          <w:rFonts w:ascii="Cambria" w:hAnsi="Cambria"/>
          <w:sz w:val="24"/>
          <w:szCs w:val="24"/>
        </w:rPr>
        <w:t xml:space="preserve">z Przedmiotem Umowy </w:t>
      </w:r>
      <w:r>
        <w:rPr>
          <w:rFonts w:ascii="Cambria" w:hAnsi="Cambria"/>
          <w:sz w:val="24"/>
          <w:szCs w:val="24"/>
        </w:rPr>
        <w:t xml:space="preserve">będą wykonywane </w:t>
      </w:r>
      <w:r w:rsidRPr="00D6784F">
        <w:rPr>
          <w:rFonts w:ascii="Cambria" w:hAnsi="Cambria"/>
          <w:sz w:val="24"/>
          <w:szCs w:val="24"/>
        </w:rPr>
        <w:t>przez osoby posiadające odpowiednie i wymagane uprawnienia</w:t>
      </w:r>
      <w:r w:rsidR="00EB341D">
        <w:rPr>
          <w:rFonts w:ascii="Cambria" w:hAnsi="Cambria"/>
          <w:sz w:val="24"/>
          <w:szCs w:val="24"/>
        </w:rPr>
        <w:t>,</w:t>
      </w:r>
    </w:p>
    <w:p w14:paraId="28CDD22E" w14:textId="581561C3" w:rsidR="0052764B" w:rsidRPr="0052764B" w:rsidRDefault="00C247C7" w:rsidP="00DE6A97">
      <w:pPr>
        <w:numPr>
          <w:ilvl w:val="0"/>
          <w:numId w:val="2"/>
        </w:numPr>
        <w:spacing w:after="240" w:line="276" w:lineRule="auto"/>
        <w:ind w:left="426"/>
        <w:jc w:val="both"/>
        <w:rPr>
          <w:rFonts w:ascii="Cambria" w:hAnsi="Cambria"/>
          <w:sz w:val="24"/>
          <w:szCs w:val="24"/>
        </w:rPr>
      </w:pPr>
      <w:r>
        <w:rPr>
          <w:rFonts w:ascii="Cambria" w:hAnsi="Cambria"/>
          <w:sz w:val="24"/>
          <w:szCs w:val="24"/>
        </w:rPr>
        <w:t>Aktualizacja</w:t>
      </w:r>
      <w:r w:rsidR="0052764B" w:rsidRPr="0052764B">
        <w:rPr>
          <w:rFonts w:ascii="Cambria" w:hAnsi="Cambria"/>
          <w:sz w:val="24"/>
          <w:szCs w:val="24"/>
        </w:rPr>
        <w:t xml:space="preserve"> </w:t>
      </w:r>
      <w:r w:rsidR="00612828">
        <w:rPr>
          <w:rFonts w:ascii="Cambria" w:hAnsi="Cambria"/>
          <w:sz w:val="24"/>
          <w:szCs w:val="24"/>
        </w:rPr>
        <w:t>Do</w:t>
      </w:r>
      <w:r>
        <w:rPr>
          <w:rFonts w:ascii="Cambria" w:hAnsi="Cambria"/>
          <w:sz w:val="24"/>
          <w:szCs w:val="24"/>
        </w:rPr>
        <w:t>kumentacji</w:t>
      </w:r>
      <w:r w:rsidR="0052764B" w:rsidRPr="0052764B">
        <w:rPr>
          <w:rFonts w:ascii="Cambria" w:hAnsi="Cambria"/>
          <w:sz w:val="24"/>
          <w:szCs w:val="24"/>
        </w:rPr>
        <w:t xml:space="preserve"> </w:t>
      </w:r>
      <w:r w:rsidR="00612828">
        <w:rPr>
          <w:rFonts w:ascii="Cambria" w:hAnsi="Cambria"/>
          <w:sz w:val="24"/>
          <w:szCs w:val="24"/>
        </w:rPr>
        <w:t>P</w:t>
      </w:r>
      <w:r>
        <w:rPr>
          <w:rFonts w:ascii="Cambria" w:hAnsi="Cambria"/>
          <w:sz w:val="24"/>
          <w:szCs w:val="24"/>
        </w:rPr>
        <w:t>rojektowej</w:t>
      </w:r>
      <w:r w:rsidR="0052764B" w:rsidRPr="0052764B">
        <w:rPr>
          <w:rFonts w:ascii="Cambria" w:hAnsi="Cambria"/>
          <w:sz w:val="24"/>
          <w:szCs w:val="24"/>
        </w:rPr>
        <w:t>,</w:t>
      </w:r>
      <w:r w:rsidR="00612828">
        <w:rPr>
          <w:rFonts w:ascii="Cambria" w:hAnsi="Cambria"/>
          <w:sz w:val="24"/>
          <w:szCs w:val="24"/>
        </w:rPr>
        <w:t xml:space="preserve"> o której mowa w ust. 1 powyżej</w:t>
      </w:r>
      <w:r>
        <w:rPr>
          <w:rFonts w:ascii="Cambria" w:hAnsi="Cambria"/>
          <w:sz w:val="24"/>
          <w:szCs w:val="24"/>
        </w:rPr>
        <w:t xml:space="preserve"> obejmować </w:t>
      </w:r>
      <w:r w:rsidR="0052764B" w:rsidRPr="0052764B">
        <w:rPr>
          <w:rFonts w:ascii="Cambria" w:hAnsi="Cambria"/>
          <w:sz w:val="24"/>
          <w:szCs w:val="24"/>
        </w:rPr>
        <w:t>będzie</w:t>
      </w:r>
      <w:r>
        <w:rPr>
          <w:rFonts w:ascii="Cambria" w:hAnsi="Cambria"/>
          <w:sz w:val="24"/>
          <w:szCs w:val="24"/>
        </w:rPr>
        <w:t xml:space="preserve"> </w:t>
      </w:r>
      <w:r w:rsidR="00E63A2D">
        <w:rPr>
          <w:rFonts w:ascii="Cambria" w:hAnsi="Cambria"/>
          <w:sz w:val="24"/>
          <w:szCs w:val="24"/>
        </w:rPr>
        <w:t xml:space="preserve"> </w:t>
      </w:r>
      <w:r w:rsidR="00A03C7E">
        <w:rPr>
          <w:rFonts w:ascii="Cambria" w:hAnsi="Cambria"/>
          <w:sz w:val="24"/>
          <w:szCs w:val="24"/>
        </w:rPr>
        <w:t>w szczególności</w:t>
      </w:r>
      <w:r w:rsidR="0052764B" w:rsidRPr="0052764B">
        <w:rPr>
          <w:rFonts w:ascii="Cambria" w:hAnsi="Cambria"/>
          <w:sz w:val="24"/>
          <w:szCs w:val="24"/>
        </w:rPr>
        <w:t>:</w:t>
      </w:r>
    </w:p>
    <w:p w14:paraId="7B04EFAC" w14:textId="77777777" w:rsidR="0052764B" w:rsidRPr="0052764B" w:rsidRDefault="0052764B" w:rsidP="00DE6A97">
      <w:pPr>
        <w:numPr>
          <w:ilvl w:val="1"/>
          <w:numId w:val="2"/>
        </w:numPr>
        <w:spacing w:after="240" w:line="276" w:lineRule="auto"/>
        <w:jc w:val="both"/>
        <w:rPr>
          <w:rFonts w:ascii="Cambria" w:hAnsi="Cambria"/>
          <w:sz w:val="24"/>
          <w:szCs w:val="24"/>
        </w:rPr>
      </w:pPr>
      <w:r>
        <w:rPr>
          <w:rFonts w:ascii="Cambria" w:hAnsi="Cambria"/>
          <w:sz w:val="24"/>
          <w:szCs w:val="24"/>
        </w:rPr>
        <w:t xml:space="preserve"> </w:t>
      </w:r>
      <w:r w:rsidRPr="0052764B">
        <w:rPr>
          <w:rFonts w:ascii="Cambria" w:hAnsi="Cambria"/>
          <w:sz w:val="24"/>
          <w:szCs w:val="24"/>
        </w:rPr>
        <w:t>projekt wykonawczy wielobranżowy,</w:t>
      </w:r>
    </w:p>
    <w:p w14:paraId="076B85D6" w14:textId="77777777" w:rsidR="0052764B" w:rsidRPr="0052764B" w:rsidRDefault="0052764B" w:rsidP="00DE6A97">
      <w:pPr>
        <w:numPr>
          <w:ilvl w:val="1"/>
          <w:numId w:val="2"/>
        </w:numPr>
        <w:spacing w:after="240" w:line="276" w:lineRule="auto"/>
        <w:jc w:val="both"/>
        <w:rPr>
          <w:rFonts w:ascii="Cambria" w:hAnsi="Cambria"/>
          <w:sz w:val="24"/>
          <w:szCs w:val="24"/>
        </w:rPr>
      </w:pPr>
      <w:r>
        <w:rPr>
          <w:rFonts w:ascii="Cambria" w:hAnsi="Cambria"/>
          <w:sz w:val="24"/>
          <w:szCs w:val="24"/>
        </w:rPr>
        <w:t xml:space="preserve"> </w:t>
      </w:r>
      <w:r w:rsidRPr="0052764B">
        <w:rPr>
          <w:rFonts w:ascii="Cambria" w:hAnsi="Cambria"/>
          <w:sz w:val="24"/>
          <w:szCs w:val="24"/>
        </w:rPr>
        <w:t>specyfikacja techniczna wykonania i odbioru robót,</w:t>
      </w:r>
    </w:p>
    <w:p w14:paraId="42FA0908" w14:textId="77777777" w:rsidR="0052764B" w:rsidRPr="0052764B" w:rsidRDefault="0052764B" w:rsidP="00DE6A97">
      <w:pPr>
        <w:numPr>
          <w:ilvl w:val="1"/>
          <w:numId w:val="2"/>
        </w:numPr>
        <w:spacing w:after="240" w:line="276" w:lineRule="auto"/>
        <w:jc w:val="both"/>
        <w:rPr>
          <w:rFonts w:ascii="Cambria" w:hAnsi="Cambria"/>
          <w:sz w:val="24"/>
          <w:szCs w:val="24"/>
        </w:rPr>
      </w:pPr>
      <w:r>
        <w:rPr>
          <w:rFonts w:ascii="Cambria" w:hAnsi="Cambria"/>
          <w:sz w:val="24"/>
          <w:szCs w:val="24"/>
        </w:rPr>
        <w:t xml:space="preserve"> </w:t>
      </w:r>
      <w:r w:rsidRPr="0052764B">
        <w:rPr>
          <w:rFonts w:ascii="Cambria" w:hAnsi="Cambria"/>
          <w:sz w:val="24"/>
          <w:szCs w:val="24"/>
        </w:rPr>
        <w:t>kosztorys inwestorski,</w:t>
      </w:r>
    </w:p>
    <w:p w14:paraId="0D394AC8" w14:textId="05CDF809" w:rsidR="0052764B" w:rsidRDefault="0052764B" w:rsidP="00DE6A97">
      <w:pPr>
        <w:numPr>
          <w:ilvl w:val="1"/>
          <w:numId w:val="2"/>
        </w:numPr>
        <w:spacing w:after="240" w:line="276" w:lineRule="auto"/>
        <w:jc w:val="both"/>
        <w:rPr>
          <w:rFonts w:ascii="Cambria" w:hAnsi="Cambria"/>
          <w:sz w:val="24"/>
          <w:szCs w:val="24"/>
        </w:rPr>
      </w:pPr>
      <w:r>
        <w:rPr>
          <w:rFonts w:ascii="Cambria" w:hAnsi="Cambria"/>
          <w:sz w:val="24"/>
          <w:szCs w:val="24"/>
        </w:rPr>
        <w:t xml:space="preserve"> </w:t>
      </w:r>
      <w:r w:rsidRPr="0052764B">
        <w:rPr>
          <w:rFonts w:ascii="Cambria" w:hAnsi="Cambria"/>
          <w:sz w:val="24"/>
          <w:szCs w:val="24"/>
        </w:rPr>
        <w:t>kosztorys ślepy (przedmiar).</w:t>
      </w:r>
    </w:p>
    <w:p w14:paraId="1AB04491" w14:textId="759B8F38" w:rsidR="00E63A2D" w:rsidRPr="00E63A2D" w:rsidRDefault="00E63A2D" w:rsidP="00E63A2D">
      <w:pPr>
        <w:numPr>
          <w:ilvl w:val="0"/>
          <w:numId w:val="2"/>
        </w:numPr>
        <w:spacing w:after="240" w:line="276" w:lineRule="auto"/>
        <w:ind w:left="426"/>
        <w:jc w:val="both"/>
        <w:rPr>
          <w:rFonts w:ascii="Cambria" w:hAnsi="Cambria"/>
          <w:sz w:val="24"/>
          <w:szCs w:val="24"/>
        </w:rPr>
      </w:pPr>
      <w:r>
        <w:rPr>
          <w:rFonts w:ascii="Cambria" w:hAnsi="Cambria"/>
          <w:sz w:val="24"/>
          <w:szCs w:val="24"/>
        </w:rPr>
        <w:t>Jeżeli, w trakcie realizacji U</w:t>
      </w:r>
      <w:r w:rsidRPr="005276EB">
        <w:rPr>
          <w:rFonts w:ascii="Cambria" w:hAnsi="Cambria"/>
          <w:sz w:val="24"/>
          <w:szCs w:val="24"/>
        </w:rPr>
        <w:t>mowy, w wyniku przeprowadzonych ekspertyz, analiz lub badań, wystąpi konieczność zrealizowania dodatkowych opracowań niezbędnych do prawidło</w:t>
      </w:r>
      <w:r>
        <w:rPr>
          <w:rFonts w:ascii="Cambria" w:hAnsi="Cambria"/>
          <w:sz w:val="24"/>
          <w:szCs w:val="24"/>
        </w:rPr>
        <w:t>wego i kompleksowego wykonania Dokumentacji P</w:t>
      </w:r>
      <w:r w:rsidRPr="005276EB">
        <w:rPr>
          <w:rFonts w:ascii="Cambria" w:hAnsi="Cambria"/>
          <w:sz w:val="24"/>
          <w:szCs w:val="24"/>
        </w:rPr>
        <w:t xml:space="preserve">rojektowej </w:t>
      </w:r>
      <w:r w:rsidRPr="00B95B18">
        <w:rPr>
          <w:rFonts w:ascii="Cambria" w:hAnsi="Cambria"/>
          <w:sz w:val="24"/>
          <w:szCs w:val="24"/>
        </w:rPr>
        <w:t>Wykonawca zobowiązuje się do ich wykonania, bez odrębnego wynagrodzenia z tego tytułu</w:t>
      </w:r>
      <w:r>
        <w:rPr>
          <w:rFonts w:ascii="Cambria" w:hAnsi="Cambria"/>
          <w:sz w:val="24"/>
          <w:szCs w:val="24"/>
        </w:rPr>
        <w:t>.</w:t>
      </w:r>
    </w:p>
    <w:p w14:paraId="3EF7C1CE" w14:textId="17184F8B" w:rsidR="005276EB" w:rsidRPr="0052764B" w:rsidRDefault="005276EB" w:rsidP="005276EB">
      <w:pPr>
        <w:numPr>
          <w:ilvl w:val="0"/>
          <w:numId w:val="2"/>
        </w:numPr>
        <w:spacing w:after="240" w:line="276" w:lineRule="auto"/>
        <w:ind w:left="426"/>
        <w:jc w:val="both"/>
        <w:rPr>
          <w:rFonts w:ascii="Cambria" w:hAnsi="Cambria"/>
          <w:sz w:val="24"/>
          <w:szCs w:val="24"/>
        </w:rPr>
      </w:pPr>
      <w:r>
        <w:rPr>
          <w:rFonts w:ascii="Cambria" w:hAnsi="Cambria"/>
          <w:sz w:val="24"/>
          <w:szCs w:val="24"/>
        </w:rPr>
        <w:lastRenderedPageBreak/>
        <w:t>Przedmiot U</w:t>
      </w:r>
      <w:r w:rsidRPr="0052764B">
        <w:rPr>
          <w:rFonts w:ascii="Cambria" w:hAnsi="Cambria"/>
          <w:sz w:val="24"/>
          <w:szCs w:val="24"/>
        </w:rPr>
        <w:t>mowy obejmuje również opracowanie w trakcie projektowania lub realizacji Inwestycji koniecznych dla prawidło</w:t>
      </w:r>
      <w:r>
        <w:rPr>
          <w:rFonts w:ascii="Cambria" w:hAnsi="Cambria"/>
          <w:sz w:val="24"/>
          <w:szCs w:val="24"/>
        </w:rPr>
        <w:t xml:space="preserve">wego wykonania Inwestycji zmian wszelkiej Dokumentacji Projektowej </w:t>
      </w:r>
      <w:r w:rsidRPr="0052764B">
        <w:rPr>
          <w:rFonts w:ascii="Cambria" w:hAnsi="Cambria"/>
          <w:sz w:val="24"/>
          <w:szCs w:val="24"/>
        </w:rPr>
        <w:t>w tym kosztorysu inwestorskiego, wynikających:</w:t>
      </w:r>
    </w:p>
    <w:p w14:paraId="41D2CDA8" w14:textId="77777777" w:rsidR="005276EB" w:rsidRDefault="005276EB" w:rsidP="005276EB">
      <w:pPr>
        <w:numPr>
          <w:ilvl w:val="0"/>
          <w:numId w:val="24"/>
        </w:numPr>
        <w:spacing w:after="240" w:line="276" w:lineRule="auto"/>
        <w:jc w:val="both"/>
        <w:rPr>
          <w:rFonts w:ascii="Cambria" w:hAnsi="Cambria"/>
          <w:sz w:val="24"/>
          <w:szCs w:val="24"/>
        </w:rPr>
      </w:pPr>
      <w:r>
        <w:rPr>
          <w:rFonts w:ascii="Cambria" w:hAnsi="Cambria"/>
          <w:sz w:val="24"/>
          <w:szCs w:val="24"/>
        </w:rPr>
        <w:t>Ze zmiany założeń projektowych,</w:t>
      </w:r>
    </w:p>
    <w:p w14:paraId="4F288D5B" w14:textId="77777777" w:rsidR="005276EB" w:rsidRDefault="005276EB" w:rsidP="005276EB">
      <w:pPr>
        <w:numPr>
          <w:ilvl w:val="0"/>
          <w:numId w:val="24"/>
        </w:numPr>
        <w:spacing w:after="240" w:line="276" w:lineRule="auto"/>
        <w:jc w:val="both"/>
        <w:rPr>
          <w:rFonts w:ascii="Cambria" w:hAnsi="Cambria"/>
          <w:sz w:val="24"/>
          <w:szCs w:val="24"/>
        </w:rPr>
      </w:pPr>
      <w:r>
        <w:rPr>
          <w:rFonts w:ascii="Cambria" w:hAnsi="Cambria"/>
          <w:sz w:val="24"/>
          <w:szCs w:val="24"/>
        </w:rPr>
        <w:t xml:space="preserve">Z decyzji, uwag, zaleceń uprawnionych organów, </w:t>
      </w:r>
    </w:p>
    <w:p w14:paraId="61C3C867" w14:textId="77777777" w:rsidR="005276EB" w:rsidRPr="0052764B" w:rsidRDefault="005276EB" w:rsidP="005276EB">
      <w:pPr>
        <w:numPr>
          <w:ilvl w:val="0"/>
          <w:numId w:val="24"/>
        </w:numPr>
        <w:spacing w:after="240" w:line="276" w:lineRule="auto"/>
        <w:jc w:val="both"/>
        <w:rPr>
          <w:rFonts w:ascii="Cambria" w:hAnsi="Cambria"/>
          <w:sz w:val="24"/>
          <w:szCs w:val="24"/>
        </w:rPr>
      </w:pPr>
      <w:r w:rsidRPr="0052764B">
        <w:rPr>
          <w:rFonts w:ascii="Cambria" w:hAnsi="Cambria"/>
          <w:sz w:val="24"/>
          <w:szCs w:val="24"/>
        </w:rPr>
        <w:t>z dezaktualizacji materiałów informacyjnych, stanowiących podstawę wykonanych prac,</w:t>
      </w:r>
    </w:p>
    <w:p w14:paraId="2EEC0A49" w14:textId="77777777" w:rsidR="005276EB" w:rsidRPr="0052764B" w:rsidRDefault="005276EB" w:rsidP="005276EB">
      <w:pPr>
        <w:numPr>
          <w:ilvl w:val="0"/>
          <w:numId w:val="24"/>
        </w:numPr>
        <w:spacing w:after="240" w:line="276" w:lineRule="auto"/>
        <w:jc w:val="both"/>
        <w:rPr>
          <w:rFonts w:ascii="Cambria" w:hAnsi="Cambria"/>
          <w:sz w:val="24"/>
          <w:szCs w:val="24"/>
        </w:rPr>
      </w:pPr>
      <w:r w:rsidRPr="0052764B">
        <w:rPr>
          <w:rFonts w:ascii="Cambria" w:hAnsi="Cambria"/>
          <w:sz w:val="24"/>
          <w:szCs w:val="24"/>
        </w:rPr>
        <w:t>ze zmian regulacji prawnych</w:t>
      </w:r>
      <w:r>
        <w:rPr>
          <w:rFonts w:ascii="Cambria" w:hAnsi="Cambria"/>
          <w:sz w:val="24"/>
          <w:szCs w:val="24"/>
        </w:rPr>
        <w:t xml:space="preserve"> dotyczących Przedmiotu Umowy</w:t>
      </w:r>
      <w:r w:rsidRPr="0052764B">
        <w:rPr>
          <w:rFonts w:ascii="Cambria" w:hAnsi="Cambria"/>
          <w:sz w:val="24"/>
          <w:szCs w:val="24"/>
        </w:rPr>
        <w:t>,</w:t>
      </w:r>
    </w:p>
    <w:p w14:paraId="321C4702" w14:textId="710D9935" w:rsidR="000C654C" w:rsidRDefault="007D6A93" w:rsidP="005276EB">
      <w:pPr>
        <w:numPr>
          <w:ilvl w:val="0"/>
          <w:numId w:val="2"/>
        </w:numPr>
        <w:spacing w:after="240" w:line="276" w:lineRule="auto"/>
        <w:ind w:left="426"/>
        <w:jc w:val="both"/>
        <w:rPr>
          <w:rFonts w:ascii="Cambria" w:hAnsi="Cambria"/>
          <w:sz w:val="24"/>
          <w:szCs w:val="24"/>
        </w:rPr>
      </w:pPr>
      <w:r>
        <w:rPr>
          <w:rFonts w:ascii="Cambria" w:hAnsi="Cambria"/>
          <w:sz w:val="24"/>
          <w:szCs w:val="24"/>
        </w:rPr>
        <w:t>Przedmiot Umowy</w:t>
      </w:r>
      <w:r w:rsidR="000E3EB4" w:rsidRPr="006A3A04">
        <w:rPr>
          <w:rFonts w:ascii="Cambria" w:hAnsi="Cambria"/>
          <w:sz w:val="24"/>
          <w:szCs w:val="24"/>
        </w:rPr>
        <w:t xml:space="preserve"> </w:t>
      </w:r>
      <w:r w:rsidR="00425F4C">
        <w:rPr>
          <w:rFonts w:ascii="Cambria" w:hAnsi="Cambria"/>
          <w:sz w:val="24"/>
          <w:szCs w:val="24"/>
        </w:rPr>
        <w:t xml:space="preserve">z uwagi na </w:t>
      </w:r>
      <w:r w:rsidR="006A3A04" w:rsidRPr="006A3A04">
        <w:rPr>
          <w:rFonts w:ascii="Cambria" w:hAnsi="Cambria"/>
          <w:sz w:val="24"/>
          <w:szCs w:val="24"/>
        </w:rPr>
        <w:t xml:space="preserve">przeznaczenie </w:t>
      </w:r>
      <w:r w:rsidR="00724429">
        <w:rPr>
          <w:rFonts w:ascii="Cambria" w:hAnsi="Cambria"/>
          <w:sz w:val="24"/>
          <w:szCs w:val="24"/>
        </w:rPr>
        <w:t xml:space="preserve">będzie </w:t>
      </w:r>
      <w:r w:rsidR="000E3EB4" w:rsidRPr="006A3A04">
        <w:rPr>
          <w:rFonts w:ascii="Cambria" w:hAnsi="Cambria"/>
          <w:sz w:val="24"/>
          <w:szCs w:val="24"/>
        </w:rPr>
        <w:t>odpowiadać wszelkim o</w:t>
      </w:r>
      <w:r w:rsidR="006A3A04">
        <w:rPr>
          <w:rFonts w:ascii="Cambria" w:hAnsi="Cambria"/>
          <w:sz w:val="24"/>
          <w:szCs w:val="24"/>
        </w:rPr>
        <w:t>bowiązującym normą</w:t>
      </w:r>
      <w:r w:rsidR="00F137B5">
        <w:rPr>
          <w:rFonts w:ascii="Cambria" w:hAnsi="Cambria"/>
          <w:sz w:val="24"/>
          <w:szCs w:val="24"/>
        </w:rPr>
        <w:t xml:space="preserve"> technicznym (w tym</w:t>
      </w:r>
      <w:r w:rsidR="003F0AFE">
        <w:rPr>
          <w:rFonts w:ascii="Cambria" w:hAnsi="Cambria"/>
          <w:sz w:val="24"/>
          <w:szCs w:val="24"/>
        </w:rPr>
        <w:t xml:space="preserve"> w szczególności Polskim Normą)</w:t>
      </w:r>
      <w:r w:rsidR="00F137B5">
        <w:rPr>
          <w:rFonts w:ascii="Cambria" w:hAnsi="Cambria"/>
          <w:sz w:val="24"/>
          <w:szCs w:val="24"/>
        </w:rPr>
        <w:t xml:space="preserve">, </w:t>
      </w:r>
      <w:r w:rsidR="006A3A04">
        <w:rPr>
          <w:rFonts w:ascii="Cambria" w:hAnsi="Cambria"/>
          <w:sz w:val="24"/>
          <w:szCs w:val="24"/>
        </w:rPr>
        <w:t>standardom,</w:t>
      </w:r>
      <w:r w:rsidR="00F137B5" w:rsidRPr="00F137B5">
        <w:t xml:space="preserve"> </w:t>
      </w:r>
      <w:r w:rsidR="00F137B5" w:rsidRPr="00F137B5">
        <w:rPr>
          <w:rFonts w:ascii="Cambria" w:hAnsi="Cambria"/>
          <w:sz w:val="24"/>
          <w:szCs w:val="24"/>
        </w:rPr>
        <w:t>współczesną sztuką bud</w:t>
      </w:r>
      <w:r w:rsidR="00F137B5">
        <w:rPr>
          <w:rFonts w:ascii="Cambria" w:hAnsi="Cambria"/>
          <w:sz w:val="24"/>
          <w:szCs w:val="24"/>
        </w:rPr>
        <w:t>owlaną i projektową, a także</w:t>
      </w:r>
      <w:r w:rsidR="006A3A04">
        <w:rPr>
          <w:rFonts w:ascii="Cambria" w:hAnsi="Cambria"/>
          <w:sz w:val="24"/>
          <w:szCs w:val="24"/>
        </w:rPr>
        <w:t xml:space="preserve"> </w:t>
      </w:r>
      <w:r w:rsidR="000E3EB4" w:rsidRPr="006A3A04">
        <w:rPr>
          <w:rFonts w:ascii="Cambria" w:hAnsi="Cambria"/>
          <w:sz w:val="24"/>
          <w:szCs w:val="24"/>
        </w:rPr>
        <w:t>prz</w:t>
      </w:r>
      <w:r w:rsidR="006A3A04" w:rsidRPr="006A3A04">
        <w:rPr>
          <w:rFonts w:ascii="Cambria" w:hAnsi="Cambria"/>
          <w:sz w:val="24"/>
          <w:szCs w:val="24"/>
        </w:rPr>
        <w:t>episom prawa w tym w szczególności</w:t>
      </w:r>
      <w:r w:rsidR="00F569D6">
        <w:rPr>
          <w:rFonts w:ascii="Cambria" w:hAnsi="Cambria"/>
          <w:sz w:val="24"/>
          <w:szCs w:val="24"/>
        </w:rPr>
        <w:t>:</w:t>
      </w:r>
      <w:r w:rsidR="006A3A04" w:rsidRPr="006A3A04">
        <w:rPr>
          <w:rFonts w:ascii="Cambria" w:hAnsi="Cambria"/>
          <w:sz w:val="24"/>
          <w:szCs w:val="24"/>
        </w:rPr>
        <w:t xml:space="preserve"> </w:t>
      </w:r>
    </w:p>
    <w:p w14:paraId="12F5A751" w14:textId="02D9FFFA" w:rsidR="000C654C" w:rsidRDefault="00724429" w:rsidP="00864536">
      <w:pPr>
        <w:numPr>
          <w:ilvl w:val="1"/>
          <w:numId w:val="2"/>
        </w:numPr>
        <w:spacing w:after="240" w:line="276" w:lineRule="auto"/>
        <w:jc w:val="both"/>
        <w:rPr>
          <w:rFonts w:ascii="Cambria" w:hAnsi="Cambria"/>
          <w:sz w:val="24"/>
          <w:szCs w:val="24"/>
        </w:rPr>
      </w:pPr>
      <w:r w:rsidRPr="00724429">
        <w:rPr>
          <w:rFonts w:ascii="Cambria" w:hAnsi="Cambria"/>
          <w:sz w:val="24"/>
          <w:szCs w:val="24"/>
        </w:rPr>
        <w:t>Ustaw</w:t>
      </w:r>
      <w:r>
        <w:rPr>
          <w:rFonts w:ascii="Cambria" w:hAnsi="Cambria"/>
          <w:sz w:val="24"/>
          <w:szCs w:val="24"/>
        </w:rPr>
        <w:t>ą</w:t>
      </w:r>
      <w:r w:rsidRPr="00724429">
        <w:rPr>
          <w:rFonts w:ascii="Cambria" w:hAnsi="Cambria"/>
          <w:sz w:val="24"/>
          <w:szCs w:val="24"/>
        </w:rPr>
        <w:t xml:space="preserve"> z dnia 7 lipca 1994 r. Prawo budowlane (t.j. Dz. U. z 2019 r. poz. 1186 z późn. zm.).</w:t>
      </w:r>
      <w:r w:rsidR="000C654C" w:rsidRPr="000C654C">
        <w:rPr>
          <w:rFonts w:ascii="Cambria" w:hAnsi="Cambria"/>
          <w:sz w:val="24"/>
          <w:szCs w:val="24"/>
        </w:rPr>
        <w:t xml:space="preserve">, </w:t>
      </w:r>
    </w:p>
    <w:p w14:paraId="0D2BB6BB" w14:textId="5FABBAC1" w:rsidR="00F569D6" w:rsidRPr="00B20627" w:rsidRDefault="00D74908" w:rsidP="00864536">
      <w:pPr>
        <w:numPr>
          <w:ilvl w:val="1"/>
          <w:numId w:val="2"/>
        </w:numPr>
        <w:spacing w:after="240" w:line="276" w:lineRule="auto"/>
        <w:jc w:val="both"/>
        <w:rPr>
          <w:rFonts w:ascii="Cambria" w:hAnsi="Cambria"/>
          <w:i/>
          <w:sz w:val="24"/>
          <w:szCs w:val="24"/>
        </w:rPr>
      </w:pPr>
      <w:r>
        <w:rPr>
          <w:rFonts w:ascii="Cambria" w:hAnsi="Cambria"/>
          <w:sz w:val="24"/>
          <w:szCs w:val="24"/>
        </w:rPr>
        <w:t>rozporządzeni</w:t>
      </w:r>
      <w:r w:rsidR="00724429">
        <w:rPr>
          <w:rFonts w:ascii="Cambria" w:hAnsi="Cambria"/>
          <w:sz w:val="24"/>
          <w:szCs w:val="24"/>
        </w:rPr>
        <w:t>em</w:t>
      </w:r>
      <w:r w:rsidR="00922B59">
        <w:rPr>
          <w:rFonts w:ascii="Cambria" w:hAnsi="Cambria"/>
          <w:sz w:val="24"/>
          <w:szCs w:val="24"/>
        </w:rPr>
        <w:t xml:space="preserve"> </w:t>
      </w:r>
      <w:r w:rsidR="00724429" w:rsidRPr="00724429">
        <w:rPr>
          <w:rFonts w:ascii="Cambria" w:hAnsi="Cambria"/>
          <w:sz w:val="24"/>
          <w:szCs w:val="24"/>
        </w:rPr>
        <w:t>Ministra Zdrowia z dnia 26 marca 2019 r. w sprawie szczegółowych wymagań, jakim powinny odpowiadać pomieszczenia i urządzenia podmiotu wykonującego działalność leczniczą (Dz. U. poz. 595).</w:t>
      </w:r>
    </w:p>
    <w:p w14:paraId="610DD6BC" w14:textId="1B0C350F" w:rsidR="00B20627" w:rsidRDefault="00D74908" w:rsidP="00864536">
      <w:pPr>
        <w:numPr>
          <w:ilvl w:val="1"/>
          <w:numId w:val="2"/>
        </w:numPr>
        <w:spacing w:after="240" w:line="276" w:lineRule="auto"/>
        <w:jc w:val="both"/>
        <w:rPr>
          <w:rFonts w:ascii="Cambria" w:hAnsi="Cambria"/>
          <w:sz w:val="24"/>
          <w:szCs w:val="24"/>
        </w:rPr>
      </w:pPr>
      <w:r>
        <w:rPr>
          <w:rFonts w:ascii="Cambria" w:hAnsi="Cambria"/>
          <w:sz w:val="24"/>
          <w:szCs w:val="24"/>
        </w:rPr>
        <w:t>rozporządzeniu</w:t>
      </w:r>
      <w:r w:rsidR="00B20627" w:rsidRPr="000C654C">
        <w:rPr>
          <w:rFonts w:ascii="Cambria" w:hAnsi="Cambria"/>
          <w:sz w:val="24"/>
          <w:szCs w:val="24"/>
        </w:rPr>
        <w:t xml:space="preserve"> </w:t>
      </w:r>
      <w:r w:rsidR="00724429" w:rsidRPr="00724429">
        <w:rPr>
          <w:rFonts w:ascii="Cambria" w:hAnsi="Cambria"/>
          <w:sz w:val="24"/>
          <w:szCs w:val="24"/>
        </w:rPr>
        <w:t>Ministra Transportu, Budownictwa i Gospodarki Morskiej z dnia 25 kwietnia 2012 r. w sprawie szczegółowego zakresu i formy projektu budowlanego (t.j. Dz. U. z 2018 r. poz. 1935).</w:t>
      </w:r>
    </w:p>
    <w:p w14:paraId="6AF3C9FA" w14:textId="77777777" w:rsidR="00612828" w:rsidRDefault="00D74908" w:rsidP="00864536">
      <w:pPr>
        <w:numPr>
          <w:ilvl w:val="1"/>
          <w:numId w:val="2"/>
        </w:numPr>
        <w:spacing w:after="240" w:line="276" w:lineRule="auto"/>
        <w:jc w:val="both"/>
        <w:rPr>
          <w:rFonts w:ascii="Cambria" w:hAnsi="Cambria"/>
          <w:sz w:val="24"/>
          <w:szCs w:val="24"/>
        </w:rPr>
      </w:pPr>
      <w:r>
        <w:rPr>
          <w:rFonts w:ascii="Cambria" w:hAnsi="Cambria"/>
          <w:sz w:val="24"/>
          <w:szCs w:val="24"/>
        </w:rPr>
        <w:t>rozporządzeniu</w:t>
      </w:r>
      <w:r w:rsidR="00B20627" w:rsidRPr="000C654C">
        <w:rPr>
          <w:rFonts w:ascii="Cambria" w:hAnsi="Cambria"/>
          <w:sz w:val="24"/>
          <w:szCs w:val="24"/>
        </w:rPr>
        <w:t xml:space="preserve"> Ministra Infrastruktury z dnia 18 maja 2004r. </w:t>
      </w:r>
      <w:r w:rsidR="00B20627" w:rsidRPr="00B20627">
        <w:rPr>
          <w:rFonts w:ascii="Cambria" w:hAnsi="Cambria"/>
          <w:i/>
          <w:sz w:val="24"/>
          <w:szCs w:val="24"/>
        </w:rPr>
        <w:t>w sprawie określenia metod i podstaw sporządzania kosztorysu inwestorskiego, obliczania planowanych prac projektowych oraz planowanych kosztów robót budowlanych określonych w programie funkcjonalno – użytkowym</w:t>
      </w:r>
      <w:r w:rsidR="00B20627" w:rsidRPr="000C654C">
        <w:rPr>
          <w:rFonts w:ascii="Cambria" w:hAnsi="Cambria"/>
          <w:sz w:val="24"/>
          <w:szCs w:val="24"/>
        </w:rPr>
        <w:t xml:space="preserve"> (Dz. U. Numer 130, poz. 1389)</w:t>
      </w:r>
      <w:r w:rsidR="00612828">
        <w:rPr>
          <w:rFonts w:ascii="Cambria" w:hAnsi="Cambria"/>
          <w:sz w:val="24"/>
          <w:szCs w:val="24"/>
        </w:rPr>
        <w:t>,</w:t>
      </w:r>
    </w:p>
    <w:p w14:paraId="10BC7329" w14:textId="0304A692" w:rsidR="005276EB" w:rsidRPr="0084099D" w:rsidRDefault="00612828" w:rsidP="0084099D">
      <w:pPr>
        <w:numPr>
          <w:ilvl w:val="1"/>
          <w:numId w:val="2"/>
        </w:numPr>
        <w:spacing w:after="240"/>
        <w:jc w:val="both"/>
        <w:rPr>
          <w:rFonts w:ascii="Cambria" w:hAnsi="Cambria"/>
          <w:sz w:val="24"/>
          <w:szCs w:val="24"/>
        </w:rPr>
      </w:pPr>
      <w:r>
        <w:rPr>
          <w:rFonts w:ascii="Cambria" w:hAnsi="Cambria"/>
          <w:sz w:val="24"/>
          <w:szCs w:val="24"/>
        </w:rPr>
        <w:t xml:space="preserve">oraz </w:t>
      </w:r>
      <w:r w:rsidRPr="00612828">
        <w:rPr>
          <w:rFonts w:ascii="Cambria" w:hAnsi="Cambria"/>
          <w:sz w:val="24"/>
          <w:szCs w:val="24"/>
        </w:rPr>
        <w:t>ostatecznymi postanowieniam</w:t>
      </w:r>
      <w:r w:rsidR="003F0AFE">
        <w:rPr>
          <w:rFonts w:ascii="Cambria" w:hAnsi="Cambria"/>
          <w:sz w:val="24"/>
          <w:szCs w:val="24"/>
        </w:rPr>
        <w:t xml:space="preserve">i i decyzjami administracyjnymi </w:t>
      </w:r>
      <w:r w:rsidR="00C46EE1">
        <w:rPr>
          <w:rFonts w:ascii="Cambria" w:hAnsi="Cambria"/>
          <w:sz w:val="24"/>
          <w:szCs w:val="24"/>
        </w:rPr>
        <w:t>dotyczącymi Inwestycji.</w:t>
      </w:r>
    </w:p>
    <w:p w14:paraId="4BB3238C" w14:textId="73F2AF5D" w:rsidR="004F016A" w:rsidRDefault="004F016A" w:rsidP="005276EB">
      <w:pPr>
        <w:numPr>
          <w:ilvl w:val="0"/>
          <w:numId w:val="2"/>
        </w:numPr>
        <w:spacing w:after="240" w:line="276" w:lineRule="auto"/>
        <w:ind w:left="426"/>
        <w:jc w:val="both"/>
        <w:rPr>
          <w:rFonts w:ascii="Cambria" w:hAnsi="Cambria"/>
          <w:sz w:val="24"/>
          <w:szCs w:val="24"/>
        </w:rPr>
      </w:pPr>
      <w:r>
        <w:rPr>
          <w:rFonts w:ascii="Cambria" w:hAnsi="Cambria"/>
          <w:sz w:val="24"/>
          <w:szCs w:val="24"/>
        </w:rPr>
        <w:t xml:space="preserve">W zakresie w jakim </w:t>
      </w:r>
      <w:r w:rsidR="0084099D">
        <w:rPr>
          <w:rFonts w:ascii="Cambria" w:hAnsi="Cambria"/>
          <w:sz w:val="24"/>
          <w:szCs w:val="24"/>
        </w:rPr>
        <w:t>okaże</w:t>
      </w:r>
      <w:r>
        <w:rPr>
          <w:rFonts w:ascii="Cambria" w:hAnsi="Cambria"/>
          <w:sz w:val="24"/>
          <w:szCs w:val="24"/>
        </w:rPr>
        <w:t xml:space="preserve"> się to </w:t>
      </w:r>
      <w:r w:rsidR="0084099D">
        <w:rPr>
          <w:rFonts w:ascii="Cambria" w:hAnsi="Cambria"/>
          <w:sz w:val="24"/>
          <w:szCs w:val="24"/>
        </w:rPr>
        <w:t>konieczne</w:t>
      </w:r>
      <w:r>
        <w:rPr>
          <w:rFonts w:ascii="Cambria" w:hAnsi="Cambria"/>
          <w:sz w:val="24"/>
          <w:szCs w:val="24"/>
        </w:rPr>
        <w:t xml:space="preserve"> na mocy obowiązujących przepisów, </w:t>
      </w:r>
      <w:r w:rsidR="0084099D">
        <w:rPr>
          <w:rFonts w:ascii="Cambria" w:hAnsi="Cambria"/>
          <w:sz w:val="24"/>
          <w:szCs w:val="24"/>
        </w:rPr>
        <w:t xml:space="preserve">Wykonawca zobowiązuje się w terminie wskazanym §4 do uzyskania ostatecznego pozwolenia na budowę. </w:t>
      </w:r>
    </w:p>
    <w:p w14:paraId="1068E9E9" w14:textId="1D2A0F31" w:rsidR="005276EB" w:rsidRPr="005276EB" w:rsidRDefault="005276EB" w:rsidP="005276EB">
      <w:pPr>
        <w:numPr>
          <w:ilvl w:val="0"/>
          <w:numId w:val="2"/>
        </w:numPr>
        <w:spacing w:after="240" w:line="276" w:lineRule="auto"/>
        <w:ind w:left="426"/>
        <w:jc w:val="both"/>
        <w:rPr>
          <w:rFonts w:ascii="Cambria" w:hAnsi="Cambria"/>
          <w:sz w:val="24"/>
          <w:szCs w:val="24"/>
        </w:rPr>
      </w:pPr>
      <w:r>
        <w:rPr>
          <w:rFonts w:ascii="Cambria" w:hAnsi="Cambria"/>
          <w:sz w:val="24"/>
          <w:szCs w:val="24"/>
        </w:rPr>
        <w:t>Dokumentacja Projektowa</w:t>
      </w:r>
      <w:r w:rsidRPr="005276EB">
        <w:rPr>
          <w:rFonts w:ascii="Cambria" w:hAnsi="Cambria"/>
          <w:sz w:val="24"/>
          <w:szCs w:val="24"/>
        </w:rPr>
        <w:t xml:space="preserve"> nie może zawierać rozwiązań, które mogą w jakikolwiek sposób powodować naruszenie przez Zamawiając</w:t>
      </w:r>
      <w:r w:rsidR="00E63A2D">
        <w:rPr>
          <w:rFonts w:ascii="Cambria" w:hAnsi="Cambria"/>
          <w:sz w:val="24"/>
          <w:szCs w:val="24"/>
        </w:rPr>
        <w:t xml:space="preserve">ego ustawy </w:t>
      </w:r>
      <w:r w:rsidR="00E63A2D" w:rsidRPr="00E63A2D">
        <w:rPr>
          <w:rFonts w:ascii="Cambria" w:hAnsi="Cambria"/>
          <w:i/>
          <w:sz w:val="24"/>
          <w:szCs w:val="24"/>
        </w:rPr>
        <w:t>Prawo Z</w:t>
      </w:r>
      <w:r w:rsidRPr="00E63A2D">
        <w:rPr>
          <w:rFonts w:ascii="Cambria" w:hAnsi="Cambria"/>
          <w:i/>
          <w:sz w:val="24"/>
          <w:szCs w:val="24"/>
        </w:rPr>
        <w:t xml:space="preserve">amówień </w:t>
      </w:r>
      <w:r w:rsidR="00E63A2D" w:rsidRPr="00E63A2D">
        <w:rPr>
          <w:rFonts w:ascii="Cambria" w:hAnsi="Cambria"/>
          <w:i/>
          <w:sz w:val="24"/>
          <w:szCs w:val="24"/>
        </w:rPr>
        <w:lastRenderedPageBreak/>
        <w:t>P</w:t>
      </w:r>
      <w:r w:rsidRPr="00E63A2D">
        <w:rPr>
          <w:rFonts w:ascii="Cambria" w:hAnsi="Cambria"/>
          <w:i/>
          <w:sz w:val="24"/>
          <w:szCs w:val="24"/>
        </w:rPr>
        <w:t>ublicznych</w:t>
      </w:r>
      <w:r w:rsidRPr="005276EB">
        <w:rPr>
          <w:rFonts w:ascii="Cambria" w:hAnsi="Cambria"/>
          <w:sz w:val="24"/>
          <w:szCs w:val="24"/>
        </w:rPr>
        <w:t>, ze szczególnym uwzględnieniem art. 29 u</w:t>
      </w:r>
      <w:r>
        <w:rPr>
          <w:rFonts w:ascii="Cambria" w:hAnsi="Cambria"/>
          <w:sz w:val="24"/>
          <w:szCs w:val="24"/>
        </w:rPr>
        <w:t xml:space="preserve">st. 3 oraz art. 30 ust. 4 </w:t>
      </w:r>
      <w:r w:rsidRPr="005276EB">
        <w:rPr>
          <w:rFonts w:ascii="Cambria" w:hAnsi="Cambria"/>
          <w:sz w:val="24"/>
          <w:szCs w:val="24"/>
        </w:rPr>
        <w:t xml:space="preserve">dotyczącymi zakazu wskazywania znaków towarowych, patentów lub pochodzenia.  </w:t>
      </w:r>
    </w:p>
    <w:p w14:paraId="6823230D" w14:textId="77777777" w:rsidR="00A41697" w:rsidRPr="006A3A04" w:rsidRDefault="000078A6" w:rsidP="00864536">
      <w:pPr>
        <w:numPr>
          <w:ilvl w:val="0"/>
          <w:numId w:val="2"/>
        </w:numPr>
        <w:spacing w:after="240" w:line="276" w:lineRule="auto"/>
        <w:ind w:left="426"/>
        <w:jc w:val="both"/>
        <w:rPr>
          <w:rFonts w:ascii="Cambria" w:hAnsi="Cambria"/>
          <w:sz w:val="24"/>
          <w:szCs w:val="24"/>
        </w:rPr>
      </w:pPr>
      <w:r w:rsidRPr="006A3A04">
        <w:rPr>
          <w:rFonts w:ascii="Cambria" w:hAnsi="Cambria"/>
          <w:sz w:val="24"/>
          <w:szCs w:val="24"/>
        </w:rPr>
        <w:t>Szczegółowy zakres prac</w:t>
      </w:r>
      <w:r w:rsidR="00C62869" w:rsidRPr="006A3A04">
        <w:rPr>
          <w:rFonts w:ascii="Cambria" w:hAnsi="Cambria"/>
          <w:sz w:val="24"/>
          <w:szCs w:val="24"/>
        </w:rPr>
        <w:t>, które składają się na realizac</w:t>
      </w:r>
      <w:r w:rsidR="00226619" w:rsidRPr="006A3A04">
        <w:rPr>
          <w:rFonts w:ascii="Cambria" w:hAnsi="Cambria"/>
          <w:sz w:val="24"/>
          <w:szCs w:val="24"/>
        </w:rPr>
        <w:t xml:space="preserve">ję Umowy określa </w:t>
      </w:r>
      <w:r w:rsidR="00226619" w:rsidRPr="00E63A2D">
        <w:rPr>
          <w:rFonts w:ascii="Cambria" w:hAnsi="Cambria"/>
          <w:b/>
          <w:sz w:val="24"/>
          <w:szCs w:val="24"/>
        </w:rPr>
        <w:t>załącznik nr 1</w:t>
      </w:r>
      <w:r w:rsidR="00C62869" w:rsidRPr="00E63A2D">
        <w:rPr>
          <w:rFonts w:ascii="Cambria" w:hAnsi="Cambria"/>
          <w:b/>
          <w:sz w:val="24"/>
          <w:szCs w:val="24"/>
        </w:rPr>
        <w:t xml:space="preserve"> </w:t>
      </w:r>
      <w:r w:rsidR="00C62869" w:rsidRPr="006A3A04">
        <w:rPr>
          <w:rFonts w:ascii="Cambria" w:hAnsi="Cambria"/>
          <w:sz w:val="24"/>
          <w:szCs w:val="24"/>
        </w:rPr>
        <w:t xml:space="preserve">do Umowy. </w:t>
      </w:r>
    </w:p>
    <w:p w14:paraId="40553E3C" w14:textId="77777777" w:rsidR="002B61E8" w:rsidRPr="002B61E8" w:rsidRDefault="002B61E8" w:rsidP="002B61E8">
      <w:pPr>
        <w:spacing w:line="276" w:lineRule="auto"/>
        <w:jc w:val="center"/>
        <w:rPr>
          <w:rFonts w:ascii="Cambria" w:hAnsi="Cambria"/>
          <w:b/>
          <w:sz w:val="24"/>
          <w:szCs w:val="24"/>
        </w:rPr>
      </w:pPr>
      <w:r w:rsidRPr="002B61E8">
        <w:rPr>
          <w:rFonts w:ascii="Cambria" w:hAnsi="Cambria"/>
          <w:b/>
          <w:sz w:val="24"/>
          <w:szCs w:val="24"/>
        </w:rPr>
        <w:t>§3</w:t>
      </w:r>
    </w:p>
    <w:p w14:paraId="21414C54" w14:textId="29FE1086" w:rsidR="002B61E8" w:rsidRPr="002B61E8" w:rsidRDefault="002B61E8" w:rsidP="002B61E8">
      <w:pPr>
        <w:pStyle w:val="Nagwek1"/>
        <w:spacing w:line="276" w:lineRule="auto"/>
        <w:jc w:val="center"/>
        <w:rPr>
          <w:rFonts w:ascii="Cambria" w:hAnsi="Cambria"/>
          <w:i w:val="0"/>
          <w:szCs w:val="24"/>
        </w:rPr>
      </w:pPr>
      <w:bookmarkStart w:id="7" w:name="_Toc32481598"/>
      <w:r w:rsidRPr="002B61E8">
        <w:rPr>
          <w:rFonts w:ascii="Cambria" w:hAnsi="Cambria"/>
          <w:i w:val="0"/>
          <w:szCs w:val="24"/>
        </w:rPr>
        <w:t>[Nadzór Autorski]</w:t>
      </w:r>
      <w:bookmarkEnd w:id="7"/>
    </w:p>
    <w:p w14:paraId="4237886B" w14:textId="5B35B110" w:rsidR="002B61E8" w:rsidRPr="002B61E8" w:rsidRDefault="008556B8" w:rsidP="002B61E8">
      <w:pPr>
        <w:numPr>
          <w:ilvl w:val="0"/>
          <w:numId w:val="35"/>
        </w:numPr>
        <w:spacing w:after="240" w:line="276" w:lineRule="auto"/>
        <w:ind w:left="426"/>
        <w:jc w:val="both"/>
        <w:rPr>
          <w:rFonts w:ascii="Cambria" w:hAnsi="Cambria"/>
          <w:sz w:val="24"/>
          <w:szCs w:val="24"/>
        </w:rPr>
      </w:pPr>
      <w:r>
        <w:rPr>
          <w:rFonts w:ascii="Cambria" w:hAnsi="Cambria"/>
          <w:sz w:val="24"/>
          <w:szCs w:val="24"/>
        </w:rPr>
        <w:t>W ramach realizacji Umowy Wykonawca</w:t>
      </w:r>
      <w:r w:rsidR="00A03C7E">
        <w:rPr>
          <w:rFonts w:ascii="Cambria" w:hAnsi="Cambria"/>
          <w:sz w:val="24"/>
          <w:szCs w:val="24"/>
        </w:rPr>
        <w:t xml:space="preserve"> zobowiązany jest do pełnienia </w:t>
      </w:r>
      <w:r w:rsidR="003663C2">
        <w:rPr>
          <w:rFonts w:ascii="Cambria" w:hAnsi="Cambria"/>
          <w:sz w:val="24"/>
          <w:szCs w:val="24"/>
        </w:rPr>
        <w:t xml:space="preserve">na wezwanie Zamawiającego </w:t>
      </w:r>
      <w:r w:rsidR="00A03C7E">
        <w:rPr>
          <w:rFonts w:ascii="Cambria" w:hAnsi="Cambria"/>
          <w:sz w:val="24"/>
          <w:szCs w:val="24"/>
        </w:rPr>
        <w:t>funkcji</w:t>
      </w:r>
      <w:r>
        <w:rPr>
          <w:rFonts w:ascii="Cambria" w:hAnsi="Cambria"/>
          <w:sz w:val="24"/>
          <w:szCs w:val="24"/>
        </w:rPr>
        <w:t xml:space="preserve"> </w:t>
      </w:r>
      <w:r w:rsidR="00A03C7E">
        <w:rPr>
          <w:rFonts w:ascii="Cambria" w:hAnsi="Cambria"/>
          <w:sz w:val="24"/>
          <w:szCs w:val="24"/>
        </w:rPr>
        <w:t>nadzoru</w:t>
      </w:r>
      <w:r w:rsidR="002B61E8" w:rsidRPr="002B61E8">
        <w:rPr>
          <w:rFonts w:ascii="Cambria" w:hAnsi="Cambria"/>
          <w:sz w:val="24"/>
          <w:szCs w:val="24"/>
        </w:rPr>
        <w:t xml:space="preserve"> autorski</w:t>
      </w:r>
      <w:r w:rsidR="00A03C7E">
        <w:rPr>
          <w:rFonts w:ascii="Cambria" w:hAnsi="Cambria"/>
          <w:sz w:val="24"/>
          <w:szCs w:val="24"/>
        </w:rPr>
        <w:t>ego. Nadzór autorski</w:t>
      </w:r>
      <w:r w:rsidR="002B61E8" w:rsidRPr="002B61E8">
        <w:rPr>
          <w:rFonts w:ascii="Cambria" w:hAnsi="Cambria"/>
          <w:sz w:val="24"/>
          <w:szCs w:val="24"/>
        </w:rPr>
        <w:t xml:space="preserve"> będzie pełniony zgodnie z obowiązującymi w tym zakresie przepisami, w sposób zgodny z umowami zawartymi przez Zamawiającego </w:t>
      </w:r>
      <w:r w:rsidR="00A03C7E">
        <w:rPr>
          <w:rFonts w:ascii="Cambria" w:hAnsi="Cambria"/>
          <w:sz w:val="24"/>
          <w:szCs w:val="24"/>
        </w:rPr>
        <w:tab/>
      </w:r>
      <w:r w:rsidR="00FB6F86">
        <w:rPr>
          <w:rFonts w:ascii="Cambria" w:hAnsi="Cambria"/>
          <w:sz w:val="24"/>
          <w:szCs w:val="24"/>
        </w:rPr>
        <w:t>z W</w:t>
      </w:r>
      <w:r w:rsidR="002B61E8" w:rsidRPr="002B61E8">
        <w:rPr>
          <w:rFonts w:ascii="Cambria" w:hAnsi="Cambria"/>
          <w:sz w:val="24"/>
          <w:szCs w:val="24"/>
        </w:rPr>
        <w:t>ykonaw</w:t>
      </w:r>
      <w:r w:rsidR="00FB6F86">
        <w:rPr>
          <w:rFonts w:ascii="Cambria" w:hAnsi="Cambria"/>
          <w:sz w:val="24"/>
          <w:szCs w:val="24"/>
        </w:rPr>
        <w:t>cą Inwestycji</w:t>
      </w:r>
      <w:r w:rsidR="002B61E8" w:rsidRPr="002B61E8">
        <w:rPr>
          <w:rFonts w:ascii="Cambria" w:hAnsi="Cambria"/>
          <w:sz w:val="24"/>
          <w:szCs w:val="24"/>
        </w:rPr>
        <w:t xml:space="preserve"> oraz wynikający </w:t>
      </w:r>
      <w:r w:rsidR="003663C2">
        <w:rPr>
          <w:rFonts w:ascii="Cambria" w:hAnsi="Cambria"/>
          <w:sz w:val="24"/>
          <w:szCs w:val="24"/>
        </w:rPr>
        <w:br/>
      </w:r>
      <w:r w:rsidR="002B61E8" w:rsidRPr="002B61E8">
        <w:rPr>
          <w:rFonts w:ascii="Cambria" w:hAnsi="Cambria"/>
          <w:sz w:val="24"/>
          <w:szCs w:val="24"/>
        </w:rPr>
        <w:t xml:space="preserve">z zaistniałych potrzeb rozwiązywania problemów wynikłych na tle realizacji </w:t>
      </w:r>
      <w:r w:rsidR="00FB6F86">
        <w:rPr>
          <w:rFonts w:ascii="Cambria" w:hAnsi="Cambria"/>
          <w:sz w:val="24"/>
          <w:szCs w:val="24"/>
        </w:rPr>
        <w:t>Inwestycji</w:t>
      </w:r>
      <w:r w:rsidR="002B61E8" w:rsidRPr="002B61E8">
        <w:rPr>
          <w:rFonts w:ascii="Cambria" w:hAnsi="Cambria"/>
          <w:sz w:val="24"/>
          <w:szCs w:val="24"/>
        </w:rPr>
        <w:t xml:space="preserve"> w zakresie wszystkich branż projektu.</w:t>
      </w:r>
      <w:r w:rsidR="00A03C7E">
        <w:rPr>
          <w:rFonts w:ascii="Cambria" w:hAnsi="Cambria"/>
          <w:sz w:val="24"/>
          <w:szCs w:val="24"/>
        </w:rPr>
        <w:t xml:space="preserve"> </w:t>
      </w:r>
    </w:p>
    <w:p w14:paraId="677947DD" w14:textId="48A6EB44" w:rsidR="002B61E8" w:rsidRPr="002B61E8" w:rsidRDefault="002B61E8" w:rsidP="002B61E8">
      <w:pPr>
        <w:numPr>
          <w:ilvl w:val="0"/>
          <w:numId w:val="35"/>
        </w:numPr>
        <w:spacing w:after="240" w:line="276" w:lineRule="auto"/>
        <w:ind w:left="426"/>
        <w:jc w:val="both"/>
        <w:rPr>
          <w:rFonts w:ascii="Cambria" w:hAnsi="Cambria"/>
          <w:sz w:val="24"/>
          <w:szCs w:val="24"/>
        </w:rPr>
      </w:pPr>
      <w:r w:rsidRPr="002B61E8">
        <w:rPr>
          <w:rFonts w:ascii="Cambria" w:hAnsi="Cambria"/>
          <w:sz w:val="24"/>
          <w:szCs w:val="24"/>
        </w:rPr>
        <w:t xml:space="preserve">Obowiązki </w:t>
      </w:r>
      <w:r w:rsidR="00A03C7E" w:rsidRPr="002B61E8">
        <w:rPr>
          <w:rFonts w:ascii="Cambria" w:hAnsi="Cambria"/>
          <w:sz w:val="24"/>
          <w:szCs w:val="24"/>
        </w:rPr>
        <w:t xml:space="preserve">Wykonawcy </w:t>
      </w:r>
      <w:r w:rsidR="00A03C7E">
        <w:rPr>
          <w:rFonts w:ascii="Cambria" w:hAnsi="Cambria"/>
          <w:sz w:val="24"/>
          <w:szCs w:val="24"/>
        </w:rPr>
        <w:t>w</w:t>
      </w:r>
      <w:r w:rsidR="008556B8">
        <w:rPr>
          <w:rFonts w:ascii="Cambria" w:hAnsi="Cambria"/>
          <w:sz w:val="24"/>
          <w:szCs w:val="24"/>
        </w:rPr>
        <w:t xml:space="preserve"> zakresie nadzoru autorskiego </w:t>
      </w:r>
      <w:r w:rsidRPr="002B61E8">
        <w:rPr>
          <w:rFonts w:ascii="Cambria" w:hAnsi="Cambria"/>
          <w:sz w:val="24"/>
          <w:szCs w:val="24"/>
        </w:rPr>
        <w:t xml:space="preserve">obejmować będą </w:t>
      </w:r>
      <w:r w:rsidR="008556B8">
        <w:rPr>
          <w:rFonts w:ascii="Cambria" w:hAnsi="Cambria"/>
          <w:sz w:val="24"/>
          <w:szCs w:val="24"/>
        </w:rPr>
        <w:br/>
      </w:r>
      <w:r w:rsidRPr="002B61E8">
        <w:rPr>
          <w:rFonts w:ascii="Cambria" w:hAnsi="Cambria"/>
          <w:sz w:val="24"/>
          <w:szCs w:val="24"/>
        </w:rPr>
        <w:t xml:space="preserve">w szczególności: </w:t>
      </w:r>
    </w:p>
    <w:p w14:paraId="32C6CA2B" w14:textId="07D9A73D" w:rsidR="002B61E8" w:rsidRPr="002B61E8" w:rsidRDefault="002B61E8" w:rsidP="002B61E8">
      <w:pPr>
        <w:numPr>
          <w:ilvl w:val="1"/>
          <w:numId w:val="2"/>
        </w:numPr>
        <w:spacing w:after="240"/>
        <w:jc w:val="both"/>
        <w:rPr>
          <w:rFonts w:ascii="Cambria" w:hAnsi="Cambria"/>
          <w:sz w:val="24"/>
          <w:szCs w:val="24"/>
        </w:rPr>
      </w:pPr>
      <w:r w:rsidRPr="002B61E8">
        <w:rPr>
          <w:rFonts w:ascii="Cambria" w:hAnsi="Cambria"/>
          <w:sz w:val="24"/>
          <w:szCs w:val="24"/>
        </w:rPr>
        <w:t>nadzó</w:t>
      </w:r>
      <w:r w:rsidR="00FB6F86">
        <w:rPr>
          <w:rFonts w:ascii="Cambria" w:hAnsi="Cambria"/>
          <w:sz w:val="24"/>
          <w:szCs w:val="24"/>
        </w:rPr>
        <w:t>r nad zgodnością wykonawstwa</w:t>
      </w:r>
      <w:r w:rsidR="00B13EE5">
        <w:rPr>
          <w:rFonts w:ascii="Cambria" w:hAnsi="Cambria"/>
          <w:sz w:val="24"/>
          <w:szCs w:val="24"/>
        </w:rPr>
        <w:t xml:space="preserve"> Inwestycji</w:t>
      </w:r>
      <w:r w:rsidR="00FB6F86">
        <w:rPr>
          <w:rFonts w:ascii="Cambria" w:hAnsi="Cambria"/>
          <w:sz w:val="24"/>
          <w:szCs w:val="24"/>
        </w:rPr>
        <w:t xml:space="preserve"> z D</w:t>
      </w:r>
      <w:r w:rsidRPr="002B61E8">
        <w:rPr>
          <w:rFonts w:ascii="Cambria" w:hAnsi="Cambria"/>
          <w:sz w:val="24"/>
          <w:szCs w:val="24"/>
        </w:rPr>
        <w:t>okume</w:t>
      </w:r>
      <w:r w:rsidR="00FB6F86">
        <w:rPr>
          <w:rFonts w:ascii="Cambria" w:hAnsi="Cambria"/>
          <w:sz w:val="24"/>
          <w:szCs w:val="24"/>
        </w:rPr>
        <w:t>ntacją P</w:t>
      </w:r>
      <w:r w:rsidRPr="002B61E8">
        <w:rPr>
          <w:rFonts w:ascii="Cambria" w:hAnsi="Cambria"/>
          <w:sz w:val="24"/>
          <w:szCs w:val="24"/>
        </w:rPr>
        <w:t xml:space="preserve">rojektową w zakresie rozwiązań użytkowych, technicznych, technologicznych, materiałowych i doboru urządzeń, </w:t>
      </w:r>
    </w:p>
    <w:p w14:paraId="0F46A825" w14:textId="1F3AC331" w:rsidR="002B61E8" w:rsidRPr="002B61E8" w:rsidRDefault="002B61E8" w:rsidP="002B61E8">
      <w:pPr>
        <w:numPr>
          <w:ilvl w:val="1"/>
          <w:numId w:val="2"/>
        </w:numPr>
        <w:spacing w:after="240"/>
        <w:jc w:val="both"/>
        <w:rPr>
          <w:rFonts w:ascii="Cambria" w:hAnsi="Cambria"/>
          <w:sz w:val="24"/>
          <w:szCs w:val="24"/>
        </w:rPr>
      </w:pPr>
      <w:r w:rsidRPr="002B61E8">
        <w:rPr>
          <w:rFonts w:ascii="Cambria" w:hAnsi="Cambria"/>
          <w:sz w:val="24"/>
          <w:szCs w:val="24"/>
        </w:rPr>
        <w:t>wyjaśnian</w:t>
      </w:r>
      <w:r w:rsidR="00FB6F86">
        <w:rPr>
          <w:rFonts w:ascii="Cambria" w:hAnsi="Cambria"/>
          <w:sz w:val="24"/>
          <w:szCs w:val="24"/>
        </w:rPr>
        <w:t>ie wątpliwości Zamawiającego i W</w:t>
      </w:r>
      <w:r w:rsidRPr="002B61E8">
        <w:rPr>
          <w:rFonts w:ascii="Cambria" w:hAnsi="Cambria"/>
          <w:sz w:val="24"/>
          <w:szCs w:val="24"/>
        </w:rPr>
        <w:t xml:space="preserve">ykonawcy </w:t>
      </w:r>
      <w:r w:rsidR="00FB6F86">
        <w:rPr>
          <w:rFonts w:ascii="Cambria" w:hAnsi="Cambria"/>
          <w:sz w:val="24"/>
          <w:szCs w:val="24"/>
        </w:rPr>
        <w:t>Inwestycji</w:t>
      </w:r>
      <w:r w:rsidRPr="002B61E8">
        <w:rPr>
          <w:rFonts w:ascii="Cambria" w:hAnsi="Cambria"/>
          <w:sz w:val="24"/>
          <w:szCs w:val="24"/>
        </w:rPr>
        <w:t xml:space="preserve"> powstałych w toku realizacji poprzez dodatkowe informacje i opracowania, w tym: rysunki robocze, uszczegółowiania rysunków wykonawczych, nanosze</w:t>
      </w:r>
      <w:r w:rsidR="00FB6F86">
        <w:rPr>
          <w:rFonts w:ascii="Cambria" w:hAnsi="Cambria"/>
          <w:sz w:val="24"/>
          <w:szCs w:val="24"/>
        </w:rPr>
        <w:t>nia poprawek lub uzupełnień na Dokumentację P</w:t>
      </w:r>
      <w:r w:rsidRPr="002B61E8">
        <w:rPr>
          <w:rFonts w:ascii="Cambria" w:hAnsi="Cambria"/>
          <w:sz w:val="24"/>
          <w:szCs w:val="24"/>
        </w:rPr>
        <w:t xml:space="preserve">rojektową (chyba, że wynikają one z gwarancji lub rękojmi), </w:t>
      </w:r>
    </w:p>
    <w:p w14:paraId="24AD42B9" w14:textId="4F5543F9" w:rsidR="002B61E8" w:rsidRPr="002B61E8" w:rsidRDefault="00FB6F86" w:rsidP="002B61E8">
      <w:pPr>
        <w:numPr>
          <w:ilvl w:val="1"/>
          <w:numId w:val="2"/>
        </w:numPr>
        <w:spacing w:after="240"/>
        <w:jc w:val="both"/>
        <w:rPr>
          <w:rFonts w:ascii="Cambria" w:hAnsi="Cambria"/>
          <w:sz w:val="24"/>
          <w:szCs w:val="24"/>
        </w:rPr>
      </w:pPr>
      <w:r>
        <w:rPr>
          <w:rFonts w:ascii="Cambria" w:hAnsi="Cambria"/>
          <w:sz w:val="24"/>
          <w:szCs w:val="24"/>
        </w:rPr>
        <w:t>uzgadnianie z Zamawiającym i W</w:t>
      </w:r>
      <w:r w:rsidR="002B61E8" w:rsidRPr="002B61E8">
        <w:rPr>
          <w:rFonts w:ascii="Cambria" w:hAnsi="Cambria"/>
          <w:sz w:val="24"/>
          <w:szCs w:val="24"/>
        </w:rPr>
        <w:t xml:space="preserve">ykonawcą </w:t>
      </w:r>
      <w:r>
        <w:rPr>
          <w:rFonts w:ascii="Cambria" w:hAnsi="Cambria"/>
          <w:sz w:val="24"/>
          <w:szCs w:val="24"/>
        </w:rPr>
        <w:t xml:space="preserve">Inwestycji </w:t>
      </w:r>
      <w:r w:rsidR="002B61E8" w:rsidRPr="002B61E8">
        <w:rPr>
          <w:rFonts w:ascii="Cambria" w:hAnsi="Cambria"/>
          <w:sz w:val="24"/>
          <w:szCs w:val="24"/>
        </w:rPr>
        <w:t xml:space="preserve">możliwości wprowadzenia rozwiązań zamiennych w stosunku do przewidzianych </w:t>
      </w:r>
      <w:r>
        <w:rPr>
          <w:rFonts w:ascii="Cambria" w:hAnsi="Cambria"/>
          <w:sz w:val="24"/>
          <w:szCs w:val="24"/>
        </w:rPr>
        <w:br/>
        <w:t>w Dokumentacji P</w:t>
      </w:r>
      <w:r w:rsidR="002B61E8" w:rsidRPr="002B61E8">
        <w:rPr>
          <w:rFonts w:ascii="Cambria" w:hAnsi="Cambria"/>
          <w:sz w:val="24"/>
          <w:szCs w:val="24"/>
        </w:rPr>
        <w:t xml:space="preserve">rojektowej w zakresie materiałów i konstrukcji, rozwiązań technicznych, technologicznych i użytkowych, jednak o jakości </w:t>
      </w:r>
      <w:r>
        <w:rPr>
          <w:rFonts w:ascii="Cambria" w:hAnsi="Cambria"/>
          <w:sz w:val="24"/>
          <w:szCs w:val="24"/>
        </w:rPr>
        <w:br/>
      </w:r>
      <w:r w:rsidR="002B61E8" w:rsidRPr="002B61E8">
        <w:rPr>
          <w:rFonts w:ascii="Cambria" w:hAnsi="Cambria"/>
          <w:sz w:val="24"/>
          <w:szCs w:val="24"/>
        </w:rPr>
        <w:t>i standardzie n</w:t>
      </w:r>
      <w:r>
        <w:rPr>
          <w:rFonts w:ascii="Cambria" w:hAnsi="Cambria"/>
          <w:sz w:val="24"/>
          <w:szCs w:val="24"/>
        </w:rPr>
        <w:t>ie niższych niż przewidziano w Dokumentacji P</w:t>
      </w:r>
      <w:r w:rsidR="002B61E8" w:rsidRPr="002B61E8">
        <w:rPr>
          <w:rFonts w:ascii="Cambria" w:hAnsi="Cambria"/>
          <w:sz w:val="24"/>
          <w:szCs w:val="24"/>
        </w:rPr>
        <w:t xml:space="preserve">rojektowej, </w:t>
      </w:r>
    </w:p>
    <w:p w14:paraId="25E57E49" w14:textId="169675F1" w:rsidR="002B61E8" w:rsidRPr="002B61E8" w:rsidRDefault="002B61E8" w:rsidP="002B61E8">
      <w:pPr>
        <w:numPr>
          <w:ilvl w:val="1"/>
          <w:numId w:val="2"/>
        </w:numPr>
        <w:spacing w:after="240"/>
        <w:jc w:val="both"/>
        <w:rPr>
          <w:rFonts w:ascii="Cambria" w:hAnsi="Cambria"/>
          <w:sz w:val="24"/>
          <w:szCs w:val="24"/>
        </w:rPr>
      </w:pPr>
      <w:r w:rsidRPr="002B61E8">
        <w:rPr>
          <w:rFonts w:ascii="Cambria" w:hAnsi="Cambria"/>
          <w:sz w:val="24"/>
          <w:szCs w:val="24"/>
        </w:rPr>
        <w:t>opiniowanie przed</w:t>
      </w:r>
      <w:r w:rsidR="00FB6F86">
        <w:rPr>
          <w:rFonts w:ascii="Cambria" w:hAnsi="Cambria"/>
          <w:sz w:val="24"/>
          <w:szCs w:val="24"/>
        </w:rPr>
        <w:t>stawionych przez Wykonawcę Inwestycji lub Z</w:t>
      </w:r>
      <w:r w:rsidRPr="002B61E8">
        <w:rPr>
          <w:rFonts w:ascii="Cambria" w:hAnsi="Cambria"/>
          <w:sz w:val="24"/>
          <w:szCs w:val="24"/>
        </w:rPr>
        <w:t xml:space="preserve">amawiającego propozycji rozwiązań zamiennych lub ich przedstawianie w przypadku niemożności zastosowania rozwiązań występujących </w:t>
      </w:r>
      <w:r w:rsidR="00FB6F86">
        <w:rPr>
          <w:rFonts w:ascii="Cambria" w:hAnsi="Cambria"/>
          <w:sz w:val="24"/>
          <w:szCs w:val="24"/>
        </w:rPr>
        <w:br/>
        <w:t>w Dokumentacji P</w:t>
      </w:r>
      <w:r w:rsidRPr="002B61E8">
        <w:rPr>
          <w:rFonts w:ascii="Cambria" w:hAnsi="Cambria"/>
          <w:sz w:val="24"/>
          <w:szCs w:val="24"/>
        </w:rPr>
        <w:t xml:space="preserve">rojektowej lub gdy ich zastosowanie jest nieekonomiczne lub nieefektywne w świetle aktualnej wiedzy technicznej i zasad sztuki budowlanej, a koszt zastosowania nowych nie zwiększy kosztów zadania z zastrzeżeniem, że każde z rozwiązań musi być zaakceptowane przez Zamawiającego, </w:t>
      </w:r>
    </w:p>
    <w:p w14:paraId="702A9081" w14:textId="77777777" w:rsidR="002B61E8" w:rsidRPr="002B61E8" w:rsidRDefault="002B61E8" w:rsidP="002B61E8">
      <w:pPr>
        <w:numPr>
          <w:ilvl w:val="1"/>
          <w:numId w:val="2"/>
        </w:numPr>
        <w:spacing w:after="240"/>
        <w:jc w:val="both"/>
        <w:rPr>
          <w:rFonts w:ascii="Cambria" w:hAnsi="Cambria"/>
          <w:sz w:val="24"/>
          <w:szCs w:val="24"/>
        </w:rPr>
      </w:pPr>
      <w:r w:rsidRPr="002B61E8">
        <w:rPr>
          <w:rFonts w:ascii="Cambria" w:hAnsi="Cambria"/>
          <w:sz w:val="24"/>
          <w:szCs w:val="24"/>
        </w:rPr>
        <w:t xml:space="preserve">ocena parametrów lub wyników szczegółowych badań materiałów i konstrukcji w zakresie zgodności z rozwiązaniami projektowymi, normami i obowiązującymi przepisami, </w:t>
      </w:r>
    </w:p>
    <w:p w14:paraId="2BF6AAD6" w14:textId="77777777" w:rsidR="002B61E8" w:rsidRPr="002B61E8" w:rsidRDefault="002B61E8" w:rsidP="002B61E8">
      <w:pPr>
        <w:numPr>
          <w:ilvl w:val="1"/>
          <w:numId w:val="2"/>
        </w:numPr>
        <w:spacing w:after="240"/>
        <w:jc w:val="both"/>
        <w:rPr>
          <w:rFonts w:ascii="Cambria" w:hAnsi="Cambria"/>
          <w:sz w:val="24"/>
          <w:szCs w:val="24"/>
        </w:rPr>
      </w:pPr>
      <w:r w:rsidRPr="002B61E8">
        <w:rPr>
          <w:rFonts w:ascii="Cambria" w:hAnsi="Cambria"/>
          <w:sz w:val="24"/>
          <w:szCs w:val="24"/>
        </w:rPr>
        <w:t xml:space="preserve">dokonanie zmian rozwiązań projektowych – na żądanie Zamawiającego, </w:t>
      </w:r>
    </w:p>
    <w:p w14:paraId="3104A4E4" w14:textId="77777777" w:rsidR="002B61E8" w:rsidRPr="002B61E8" w:rsidRDefault="002B61E8" w:rsidP="002B61E8">
      <w:pPr>
        <w:numPr>
          <w:ilvl w:val="1"/>
          <w:numId w:val="2"/>
        </w:numPr>
        <w:spacing w:after="240"/>
        <w:jc w:val="both"/>
        <w:rPr>
          <w:rFonts w:ascii="Cambria" w:hAnsi="Cambria"/>
          <w:sz w:val="24"/>
          <w:szCs w:val="24"/>
        </w:rPr>
      </w:pPr>
      <w:r w:rsidRPr="002B61E8">
        <w:rPr>
          <w:rFonts w:ascii="Cambria" w:hAnsi="Cambria"/>
          <w:sz w:val="24"/>
          <w:szCs w:val="24"/>
        </w:rPr>
        <w:lastRenderedPageBreak/>
        <w:t xml:space="preserve">udział w naradach i komisjach technicznych, odbiorach robót zanikowych, próbach instalacji i procedurach rozruchu na wezwanie Zamawiającego, </w:t>
      </w:r>
    </w:p>
    <w:p w14:paraId="1A368DCE" w14:textId="77777777" w:rsidR="002B61E8" w:rsidRPr="002B61E8" w:rsidRDefault="002B61E8" w:rsidP="002B61E8">
      <w:pPr>
        <w:numPr>
          <w:ilvl w:val="1"/>
          <w:numId w:val="2"/>
        </w:numPr>
        <w:spacing w:after="240"/>
        <w:jc w:val="both"/>
        <w:rPr>
          <w:rFonts w:ascii="Cambria" w:hAnsi="Cambria"/>
          <w:sz w:val="24"/>
          <w:szCs w:val="24"/>
        </w:rPr>
      </w:pPr>
      <w:r w:rsidRPr="002B61E8">
        <w:rPr>
          <w:rFonts w:ascii="Cambria" w:hAnsi="Cambria"/>
          <w:sz w:val="24"/>
          <w:szCs w:val="24"/>
        </w:rPr>
        <w:t xml:space="preserve">poprawianie błędów projektowych, likwidację kolizji między branżami lub uzupełnienie rysunków, detali bądź opisu technologii wykonania nie zawartych w dokumentacji autorskiej – następuje w ramach rękojmi bez prawa do odrębnego wynagrodzenia. </w:t>
      </w:r>
    </w:p>
    <w:p w14:paraId="39EADC8C" w14:textId="08C31899" w:rsidR="002B61E8" w:rsidRPr="002B61E8" w:rsidRDefault="002B61E8" w:rsidP="00FB6F86">
      <w:pPr>
        <w:numPr>
          <w:ilvl w:val="0"/>
          <w:numId w:val="35"/>
        </w:numPr>
        <w:spacing w:after="240" w:line="276" w:lineRule="auto"/>
        <w:ind w:left="426"/>
        <w:jc w:val="both"/>
        <w:rPr>
          <w:rFonts w:ascii="Cambria" w:hAnsi="Cambria"/>
          <w:sz w:val="24"/>
          <w:szCs w:val="24"/>
        </w:rPr>
      </w:pPr>
      <w:r w:rsidRPr="002B61E8">
        <w:rPr>
          <w:rFonts w:ascii="Cambria" w:hAnsi="Cambria"/>
          <w:sz w:val="24"/>
          <w:szCs w:val="24"/>
        </w:rPr>
        <w:t xml:space="preserve">Wykonawca zobowiązuje się do wykonywania obowiązków wynikających </w:t>
      </w:r>
      <w:r w:rsidR="00B13EE5">
        <w:rPr>
          <w:rFonts w:ascii="Cambria" w:hAnsi="Cambria"/>
          <w:sz w:val="24"/>
          <w:szCs w:val="24"/>
        </w:rPr>
        <w:t>z U</w:t>
      </w:r>
      <w:r w:rsidRPr="002B61E8">
        <w:rPr>
          <w:rFonts w:ascii="Cambria" w:hAnsi="Cambria"/>
          <w:sz w:val="24"/>
          <w:szCs w:val="24"/>
        </w:rPr>
        <w:t xml:space="preserve">mowy z należytą starannością i na zasadzie zapewnienia najwyższej jakości usług, przy czym działania jego w ramach nadzoru autorskiego nie mogą powodować przeszkód i opóźnień w realizacji </w:t>
      </w:r>
      <w:r w:rsidR="00B13EE5">
        <w:rPr>
          <w:rFonts w:ascii="Cambria" w:hAnsi="Cambria"/>
          <w:sz w:val="24"/>
          <w:szCs w:val="24"/>
        </w:rPr>
        <w:t>Inwestycji</w:t>
      </w:r>
      <w:r w:rsidRPr="002B61E8">
        <w:rPr>
          <w:rFonts w:ascii="Cambria" w:hAnsi="Cambria"/>
          <w:sz w:val="24"/>
          <w:szCs w:val="24"/>
        </w:rPr>
        <w:t xml:space="preserve">. </w:t>
      </w:r>
    </w:p>
    <w:p w14:paraId="7B3B6189" w14:textId="0C2CB2CE" w:rsidR="002B61E8" w:rsidRPr="00FB6F86" w:rsidRDefault="002B61E8" w:rsidP="00FB6F86">
      <w:pPr>
        <w:numPr>
          <w:ilvl w:val="0"/>
          <w:numId w:val="35"/>
        </w:numPr>
        <w:spacing w:after="240" w:line="276" w:lineRule="auto"/>
        <w:ind w:left="426"/>
        <w:jc w:val="both"/>
        <w:rPr>
          <w:rFonts w:ascii="Cambria" w:hAnsi="Cambria"/>
          <w:sz w:val="24"/>
          <w:szCs w:val="24"/>
        </w:rPr>
      </w:pPr>
      <w:r w:rsidRPr="002B61E8">
        <w:rPr>
          <w:rFonts w:ascii="Cambria" w:hAnsi="Cambria"/>
          <w:sz w:val="24"/>
          <w:szCs w:val="24"/>
        </w:rPr>
        <w:t xml:space="preserve">W przypadku wprowadzenia zmian stanowiących istotne odstępstwo od zatwierdzonego projektu i pozwolenia na budowę/roboty budowlane, Wykonawca obowiązany jest w ramach niniejszej umowy doprowadzić do zgodności </w:t>
      </w:r>
      <w:r w:rsidR="00FB6F86">
        <w:rPr>
          <w:rFonts w:ascii="Cambria" w:hAnsi="Cambria"/>
          <w:sz w:val="24"/>
          <w:szCs w:val="24"/>
        </w:rPr>
        <w:br/>
      </w:r>
      <w:r w:rsidRPr="002B61E8">
        <w:rPr>
          <w:rFonts w:ascii="Cambria" w:hAnsi="Cambria"/>
          <w:sz w:val="24"/>
          <w:szCs w:val="24"/>
        </w:rPr>
        <w:t>z obowiązującym prawem</w:t>
      </w:r>
      <w:r w:rsidR="00FB6F86">
        <w:rPr>
          <w:rFonts w:ascii="Cambria" w:hAnsi="Cambria"/>
          <w:sz w:val="24"/>
          <w:szCs w:val="24"/>
        </w:rPr>
        <w:t xml:space="preserve"> </w:t>
      </w:r>
      <w:r w:rsidRPr="00FB6F86">
        <w:rPr>
          <w:rFonts w:ascii="Cambria" w:hAnsi="Cambria"/>
          <w:sz w:val="24"/>
          <w:szCs w:val="24"/>
        </w:rPr>
        <w:t xml:space="preserve">(sporządzenie projektu zamiennego, uzgodnienia, pozwolenie na budowę/roboty budowlane lub zgłoszenie remontowe), mając na uwadze postanowienie ust 3. </w:t>
      </w:r>
    </w:p>
    <w:p w14:paraId="3019C2CD" w14:textId="6B679DC9" w:rsidR="002B61E8" w:rsidRPr="002B61E8" w:rsidRDefault="002B61E8" w:rsidP="00FB6F86">
      <w:pPr>
        <w:numPr>
          <w:ilvl w:val="0"/>
          <w:numId w:val="35"/>
        </w:numPr>
        <w:spacing w:after="240" w:line="276" w:lineRule="auto"/>
        <w:ind w:left="426"/>
        <w:jc w:val="both"/>
        <w:rPr>
          <w:rFonts w:ascii="Cambria" w:hAnsi="Cambria"/>
          <w:sz w:val="24"/>
          <w:szCs w:val="24"/>
        </w:rPr>
      </w:pPr>
      <w:r w:rsidRPr="002B61E8">
        <w:rPr>
          <w:rFonts w:ascii="Cambria" w:hAnsi="Cambria"/>
          <w:sz w:val="24"/>
          <w:szCs w:val="24"/>
        </w:rPr>
        <w:t>Czynności nadzoru autorskiego prowadzone będą wyłącznie na wezwanie Zamawiającego</w:t>
      </w:r>
      <w:r w:rsidR="00FB6F86">
        <w:rPr>
          <w:rFonts w:ascii="Cambria" w:hAnsi="Cambria"/>
          <w:sz w:val="24"/>
          <w:szCs w:val="24"/>
        </w:rPr>
        <w:t xml:space="preserve"> lub działającego w jego imieniu podmiotu</w:t>
      </w:r>
      <w:r w:rsidRPr="002B61E8">
        <w:rPr>
          <w:rFonts w:ascii="Cambria" w:hAnsi="Cambria"/>
          <w:sz w:val="24"/>
          <w:szCs w:val="24"/>
        </w:rPr>
        <w:t xml:space="preserve">, a ich </w:t>
      </w:r>
      <w:r w:rsidR="00330721" w:rsidRPr="002B61E8">
        <w:rPr>
          <w:rFonts w:ascii="Cambria" w:hAnsi="Cambria"/>
          <w:sz w:val="24"/>
          <w:szCs w:val="24"/>
        </w:rPr>
        <w:t>wykonanie każdorazowo</w:t>
      </w:r>
      <w:r w:rsidRPr="002B61E8">
        <w:rPr>
          <w:rFonts w:ascii="Cambria" w:hAnsi="Cambria"/>
          <w:sz w:val="24"/>
          <w:szCs w:val="24"/>
        </w:rPr>
        <w:t xml:space="preserve"> będzie potwierdzane przez Zamawiającego w protokole  nadzoru autorskiego.  </w:t>
      </w:r>
    </w:p>
    <w:p w14:paraId="675310F5" w14:textId="1C7ED9C3" w:rsidR="002B61E8" w:rsidRPr="002B61E8" w:rsidRDefault="002B61E8" w:rsidP="00FB6F86">
      <w:pPr>
        <w:numPr>
          <w:ilvl w:val="0"/>
          <w:numId w:val="35"/>
        </w:numPr>
        <w:spacing w:after="240" w:line="276" w:lineRule="auto"/>
        <w:ind w:left="426"/>
        <w:jc w:val="both"/>
        <w:rPr>
          <w:rFonts w:ascii="Cambria" w:hAnsi="Cambria"/>
          <w:sz w:val="24"/>
          <w:szCs w:val="24"/>
        </w:rPr>
      </w:pPr>
      <w:r w:rsidRPr="002B61E8">
        <w:rPr>
          <w:rFonts w:ascii="Cambria" w:hAnsi="Cambria"/>
          <w:sz w:val="24"/>
          <w:szCs w:val="24"/>
        </w:rPr>
        <w:t xml:space="preserve">Czas reakcji (tj. przyjęcia zgłoszenia oraz uzgodnienie sposobu i terminu realizacji, dogodnego dla obu stron, z punktu widzenia celu jakiemu na służyć) Wykonawcy na wezwanie oraz dotyczący czynności, o których mowa w ust. 2 pkt 2 i 3, powinien nastąpić nie później niż w następnym dniu roboczym po zgłoszeniu, a w odniesieniu do czynności, o których mowa w  ust. 2 pkt 4, w ciągu trzech dni roboczych, </w:t>
      </w:r>
      <w:r w:rsidR="008556B8">
        <w:rPr>
          <w:rFonts w:ascii="Cambria" w:hAnsi="Cambria"/>
          <w:sz w:val="24"/>
          <w:szCs w:val="24"/>
        </w:rPr>
        <w:br/>
      </w:r>
      <w:r w:rsidRPr="002B61E8">
        <w:rPr>
          <w:rFonts w:ascii="Cambria" w:hAnsi="Cambria"/>
          <w:sz w:val="24"/>
          <w:szCs w:val="24"/>
        </w:rPr>
        <w:t xml:space="preserve">a w przypadkach szczególnie skomplikowanych w terminie uzgodnionym </w:t>
      </w:r>
      <w:r w:rsidR="008556B8">
        <w:rPr>
          <w:rFonts w:ascii="Cambria" w:hAnsi="Cambria"/>
          <w:sz w:val="24"/>
          <w:szCs w:val="24"/>
        </w:rPr>
        <w:br/>
      </w:r>
      <w:r w:rsidRPr="002B61E8">
        <w:rPr>
          <w:rFonts w:ascii="Cambria" w:hAnsi="Cambria"/>
          <w:sz w:val="24"/>
          <w:szCs w:val="24"/>
        </w:rPr>
        <w:t xml:space="preserve">z Zamawiającym, z uwzględnieniem zasad ustalonych w ust. 3. </w:t>
      </w:r>
    </w:p>
    <w:p w14:paraId="78BE62B7" w14:textId="3EDE8CF6" w:rsidR="002B61E8" w:rsidRPr="002B61E8" w:rsidRDefault="002B61E8" w:rsidP="00FB6F86">
      <w:pPr>
        <w:numPr>
          <w:ilvl w:val="0"/>
          <w:numId w:val="35"/>
        </w:numPr>
        <w:spacing w:after="240" w:line="276" w:lineRule="auto"/>
        <w:ind w:left="426"/>
        <w:jc w:val="both"/>
        <w:rPr>
          <w:rFonts w:ascii="Cambria" w:hAnsi="Cambria"/>
          <w:sz w:val="24"/>
          <w:szCs w:val="24"/>
        </w:rPr>
      </w:pPr>
      <w:r w:rsidRPr="002B61E8">
        <w:rPr>
          <w:rFonts w:ascii="Cambria" w:hAnsi="Cambria"/>
          <w:sz w:val="24"/>
          <w:szCs w:val="24"/>
        </w:rPr>
        <w:t xml:space="preserve">Czynności nadzoru autorskiego, określone jako </w:t>
      </w:r>
      <w:r w:rsidR="00FB6F86" w:rsidRPr="002B61E8">
        <w:rPr>
          <w:rFonts w:ascii="Cambria" w:hAnsi="Cambria"/>
          <w:sz w:val="24"/>
          <w:szCs w:val="24"/>
        </w:rPr>
        <w:t>pobyt, będą</w:t>
      </w:r>
      <w:r w:rsidRPr="002B61E8">
        <w:rPr>
          <w:rFonts w:ascii="Cambria" w:hAnsi="Cambria"/>
          <w:sz w:val="24"/>
          <w:szCs w:val="24"/>
        </w:rPr>
        <w:t xml:space="preserve"> wykonywane zarówno przez wizyty na</w:t>
      </w:r>
      <w:r w:rsidR="00FB6F86">
        <w:rPr>
          <w:rFonts w:ascii="Cambria" w:hAnsi="Cambria"/>
          <w:sz w:val="24"/>
          <w:szCs w:val="24"/>
        </w:rPr>
        <w:t xml:space="preserve"> Obiekcie</w:t>
      </w:r>
      <w:r w:rsidRPr="002B61E8">
        <w:rPr>
          <w:rFonts w:ascii="Cambria" w:hAnsi="Cambria"/>
          <w:sz w:val="24"/>
          <w:szCs w:val="24"/>
        </w:rPr>
        <w:t>, jak i nadzór bez konieczności wizyt na</w:t>
      </w:r>
      <w:r w:rsidR="00FB6F86">
        <w:rPr>
          <w:rFonts w:ascii="Cambria" w:hAnsi="Cambria"/>
          <w:sz w:val="24"/>
          <w:szCs w:val="24"/>
        </w:rPr>
        <w:t xml:space="preserve"> Obiekcie, przy czym zamiast Obiektu</w:t>
      </w:r>
      <w:r w:rsidRPr="002B61E8">
        <w:rPr>
          <w:rFonts w:ascii="Cambria" w:hAnsi="Cambria"/>
          <w:sz w:val="24"/>
          <w:szCs w:val="24"/>
        </w:rPr>
        <w:t xml:space="preserve"> mogą to być inne miejsca wskazane przez Zamawiającego, np. siedz</w:t>
      </w:r>
      <w:r w:rsidR="00FB6F86">
        <w:rPr>
          <w:rFonts w:ascii="Cambria" w:hAnsi="Cambria"/>
          <w:sz w:val="24"/>
          <w:szCs w:val="24"/>
        </w:rPr>
        <w:t xml:space="preserve">iba </w:t>
      </w:r>
      <w:r w:rsidR="008556B8">
        <w:rPr>
          <w:rFonts w:ascii="Cambria" w:hAnsi="Cambria"/>
          <w:sz w:val="24"/>
          <w:szCs w:val="24"/>
        </w:rPr>
        <w:t>Wykonawcy, Zamawiającego</w:t>
      </w:r>
      <w:r w:rsidR="00FB6F86">
        <w:rPr>
          <w:rFonts w:ascii="Cambria" w:hAnsi="Cambria"/>
          <w:sz w:val="24"/>
          <w:szCs w:val="24"/>
        </w:rPr>
        <w:t>, W</w:t>
      </w:r>
      <w:r w:rsidRPr="002B61E8">
        <w:rPr>
          <w:rFonts w:ascii="Cambria" w:hAnsi="Cambria"/>
          <w:sz w:val="24"/>
          <w:szCs w:val="24"/>
        </w:rPr>
        <w:t>ykonawcy</w:t>
      </w:r>
      <w:r w:rsidR="00FB6F86">
        <w:rPr>
          <w:rFonts w:ascii="Cambria" w:hAnsi="Cambria"/>
          <w:sz w:val="24"/>
          <w:szCs w:val="24"/>
        </w:rPr>
        <w:t xml:space="preserve"> Inwestycji</w:t>
      </w:r>
      <w:r w:rsidRPr="002B61E8">
        <w:rPr>
          <w:rFonts w:ascii="Cambria" w:hAnsi="Cambria"/>
          <w:sz w:val="24"/>
          <w:szCs w:val="24"/>
        </w:rPr>
        <w:t xml:space="preserve"> lub inne. </w:t>
      </w:r>
    </w:p>
    <w:p w14:paraId="3ADDECE8" w14:textId="77777777" w:rsidR="002B61E8" w:rsidRPr="002B61E8" w:rsidRDefault="002B61E8" w:rsidP="00FB6F86">
      <w:pPr>
        <w:numPr>
          <w:ilvl w:val="0"/>
          <w:numId w:val="35"/>
        </w:numPr>
        <w:spacing w:after="240" w:line="276" w:lineRule="auto"/>
        <w:ind w:left="426"/>
        <w:jc w:val="both"/>
        <w:rPr>
          <w:rFonts w:ascii="Cambria" w:hAnsi="Cambria"/>
          <w:sz w:val="24"/>
          <w:szCs w:val="24"/>
        </w:rPr>
      </w:pPr>
      <w:r w:rsidRPr="002B61E8">
        <w:rPr>
          <w:rFonts w:ascii="Cambria" w:hAnsi="Cambria"/>
          <w:sz w:val="24"/>
          <w:szCs w:val="24"/>
        </w:rPr>
        <w:t xml:space="preserve">Przez pobyt rozumie się sprawowanie nadzoru autorskiego przez każdego z projektantów we wskazanym miejscu. </w:t>
      </w:r>
    </w:p>
    <w:p w14:paraId="35C3DFB6" w14:textId="77777777" w:rsidR="00FB6F86" w:rsidRDefault="002B61E8" w:rsidP="00FB6F86">
      <w:pPr>
        <w:numPr>
          <w:ilvl w:val="0"/>
          <w:numId w:val="35"/>
        </w:numPr>
        <w:spacing w:after="240" w:line="276" w:lineRule="auto"/>
        <w:ind w:left="426"/>
        <w:jc w:val="both"/>
        <w:rPr>
          <w:rFonts w:ascii="Cambria" w:hAnsi="Cambria"/>
          <w:sz w:val="24"/>
          <w:szCs w:val="24"/>
        </w:rPr>
      </w:pPr>
      <w:r w:rsidRPr="002B61E8">
        <w:rPr>
          <w:rFonts w:ascii="Cambria" w:hAnsi="Cambria"/>
          <w:sz w:val="24"/>
          <w:szCs w:val="24"/>
        </w:rPr>
        <w:t>Potwierdzeniem wykonania nadzoru jest protokół nadzoru autorski</w:t>
      </w:r>
      <w:r w:rsidR="00FB6F86">
        <w:rPr>
          <w:rFonts w:ascii="Cambria" w:hAnsi="Cambria"/>
          <w:sz w:val="24"/>
          <w:szCs w:val="24"/>
        </w:rPr>
        <w:t>ego podpisany przez Wykonawcę, Wykonawcę Inwestycji</w:t>
      </w:r>
      <w:r w:rsidRPr="002B61E8">
        <w:rPr>
          <w:rFonts w:ascii="Cambria" w:hAnsi="Cambria"/>
          <w:sz w:val="24"/>
          <w:szCs w:val="24"/>
        </w:rPr>
        <w:t xml:space="preserve"> - i ewidencjonowany w rejestrze nadzorów autorskich prowadzonym przez Zamawiającego. </w:t>
      </w:r>
    </w:p>
    <w:p w14:paraId="34D8D594" w14:textId="3E1693D4" w:rsidR="002B61E8" w:rsidRPr="008556B8" w:rsidRDefault="002B61E8" w:rsidP="008556B8">
      <w:pPr>
        <w:numPr>
          <w:ilvl w:val="0"/>
          <w:numId w:val="35"/>
        </w:numPr>
        <w:spacing w:after="240" w:line="276" w:lineRule="auto"/>
        <w:ind w:left="426"/>
        <w:jc w:val="both"/>
        <w:rPr>
          <w:rFonts w:ascii="Cambria" w:hAnsi="Cambria"/>
          <w:sz w:val="24"/>
          <w:szCs w:val="24"/>
        </w:rPr>
      </w:pPr>
      <w:r w:rsidRPr="00FB6F86">
        <w:rPr>
          <w:rFonts w:ascii="Cambria" w:hAnsi="Cambria"/>
          <w:sz w:val="24"/>
          <w:szCs w:val="24"/>
        </w:rPr>
        <w:t>W przypadku zwłoki (braku reakcji) Wykonaw</w:t>
      </w:r>
      <w:r w:rsidR="008556B8">
        <w:rPr>
          <w:rFonts w:ascii="Cambria" w:hAnsi="Cambria"/>
          <w:sz w:val="24"/>
          <w:szCs w:val="24"/>
        </w:rPr>
        <w:t xml:space="preserve">cy stosownie do postanowień </w:t>
      </w:r>
      <w:r w:rsidRPr="008556B8">
        <w:rPr>
          <w:rFonts w:ascii="Cambria" w:hAnsi="Cambria"/>
          <w:sz w:val="24"/>
          <w:szCs w:val="24"/>
        </w:rPr>
        <w:t xml:space="preserve">ust. 6, Zamawiający uprawniony będzie do zlecenia czynności innemu projektantowi na </w:t>
      </w:r>
      <w:r w:rsidRPr="008556B8">
        <w:rPr>
          <w:rFonts w:ascii="Cambria" w:hAnsi="Cambria"/>
          <w:sz w:val="24"/>
          <w:szCs w:val="24"/>
        </w:rPr>
        <w:lastRenderedPageBreak/>
        <w:t xml:space="preserve">koszt Wykonawcy, a Wykonawca zobowiązany będzie do uzgodnienia rozwiązań projektowych bez odrębnego wynagrodzenia. </w:t>
      </w:r>
    </w:p>
    <w:p w14:paraId="3F7CEC60" w14:textId="11FABB7C" w:rsidR="00B95B18" w:rsidRPr="00B95B18" w:rsidRDefault="00A03C7E" w:rsidP="00B95B18">
      <w:pPr>
        <w:spacing w:line="276" w:lineRule="auto"/>
        <w:jc w:val="center"/>
        <w:rPr>
          <w:rFonts w:ascii="Cambria" w:hAnsi="Cambria"/>
          <w:b/>
          <w:sz w:val="24"/>
          <w:szCs w:val="24"/>
        </w:rPr>
      </w:pPr>
      <w:r>
        <w:rPr>
          <w:rFonts w:ascii="Cambria" w:hAnsi="Cambria"/>
          <w:b/>
          <w:sz w:val="24"/>
          <w:szCs w:val="24"/>
        </w:rPr>
        <w:t>§4</w:t>
      </w:r>
    </w:p>
    <w:p w14:paraId="1DC4BC59" w14:textId="77777777" w:rsidR="00B95B18" w:rsidRDefault="00B95B18" w:rsidP="00B95B18">
      <w:pPr>
        <w:spacing w:line="276" w:lineRule="auto"/>
        <w:jc w:val="center"/>
        <w:rPr>
          <w:rFonts w:ascii="Cambria" w:hAnsi="Cambria"/>
          <w:b/>
          <w:sz w:val="24"/>
          <w:szCs w:val="24"/>
        </w:rPr>
      </w:pPr>
      <w:r>
        <w:rPr>
          <w:rFonts w:ascii="Cambria" w:hAnsi="Cambria"/>
          <w:b/>
          <w:sz w:val="24"/>
          <w:szCs w:val="24"/>
        </w:rPr>
        <w:t>[Termin Wykonania</w:t>
      </w:r>
      <w:r w:rsidRPr="00B95B18">
        <w:rPr>
          <w:rFonts w:ascii="Cambria" w:hAnsi="Cambria"/>
          <w:b/>
          <w:sz w:val="24"/>
          <w:szCs w:val="24"/>
        </w:rPr>
        <w:t>]</w:t>
      </w:r>
    </w:p>
    <w:p w14:paraId="3EA081DB" w14:textId="77777777" w:rsidR="0084099D" w:rsidRDefault="00B95B18" w:rsidP="00724429">
      <w:pPr>
        <w:numPr>
          <w:ilvl w:val="0"/>
          <w:numId w:val="31"/>
        </w:numPr>
        <w:spacing w:after="240" w:line="276" w:lineRule="auto"/>
        <w:ind w:left="426"/>
        <w:jc w:val="both"/>
        <w:rPr>
          <w:rFonts w:ascii="Cambria" w:hAnsi="Cambria"/>
          <w:sz w:val="24"/>
          <w:szCs w:val="24"/>
        </w:rPr>
      </w:pPr>
      <w:r w:rsidRPr="00B95B18">
        <w:rPr>
          <w:rFonts w:ascii="Cambria" w:hAnsi="Cambria"/>
          <w:sz w:val="24"/>
          <w:szCs w:val="24"/>
        </w:rPr>
        <w:t>Wyk</w:t>
      </w:r>
      <w:r>
        <w:rPr>
          <w:rFonts w:ascii="Cambria" w:hAnsi="Cambria"/>
          <w:sz w:val="24"/>
          <w:szCs w:val="24"/>
        </w:rPr>
        <w:t xml:space="preserve">onawca zobowiązuje się </w:t>
      </w:r>
    </w:p>
    <w:p w14:paraId="027E189C" w14:textId="2C8EED74" w:rsidR="00B95B18" w:rsidRPr="00724429" w:rsidRDefault="00B95B18" w:rsidP="0084099D">
      <w:pPr>
        <w:numPr>
          <w:ilvl w:val="1"/>
          <w:numId w:val="31"/>
        </w:numPr>
        <w:spacing w:after="240" w:line="276" w:lineRule="auto"/>
        <w:jc w:val="both"/>
        <w:rPr>
          <w:rFonts w:ascii="Cambria" w:hAnsi="Cambria"/>
          <w:sz w:val="24"/>
          <w:szCs w:val="24"/>
        </w:rPr>
      </w:pPr>
      <w:r>
        <w:rPr>
          <w:rFonts w:ascii="Cambria" w:hAnsi="Cambria"/>
          <w:sz w:val="24"/>
          <w:szCs w:val="24"/>
        </w:rPr>
        <w:t>wykonać Przedmiot U</w:t>
      </w:r>
      <w:r w:rsidRPr="00B95B18">
        <w:rPr>
          <w:rFonts w:ascii="Cambria" w:hAnsi="Cambria"/>
          <w:sz w:val="24"/>
          <w:szCs w:val="24"/>
        </w:rPr>
        <w:t>mowy w terminie</w:t>
      </w:r>
      <w:r w:rsidR="00724429">
        <w:rPr>
          <w:rFonts w:ascii="Cambria" w:hAnsi="Cambria"/>
          <w:sz w:val="24"/>
          <w:szCs w:val="24"/>
        </w:rPr>
        <w:t xml:space="preserve"> </w:t>
      </w:r>
      <w:r w:rsidRPr="00724429">
        <w:rPr>
          <w:rFonts w:ascii="Cambria" w:hAnsi="Cambria"/>
          <w:sz w:val="24"/>
          <w:szCs w:val="24"/>
        </w:rPr>
        <w:t>nie dłuż</w:t>
      </w:r>
      <w:r w:rsidR="00724429">
        <w:rPr>
          <w:rFonts w:ascii="Cambria" w:hAnsi="Cambria"/>
          <w:sz w:val="24"/>
          <w:szCs w:val="24"/>
        </w:rPr>
        <w:t>szym</w:t>
      </w:r>
      <w:r w:rsidRPr="00724429">
        <w:rPr>
          <w:rFonts w:ascii="Cambria" w:hAnsi="Cambria"/>
          <w:sz w:val="24"/>
          <w:szCs w:val="24"/>
        </w:rPr>
        <w:t xml:space="preserve"> niż </w:t>
      </w:r>
      <w:r w:rsidR="001E31B4">
        <w:rPr>
          <w:rFonts w:ascii="Cambria" w:hAnsi="Cambria"/>
          <w:sz w:val="24"/>
          <w:szCs w:val="24"/>
        </w:rPr>
        <w:t>10 tygodni</w:t>
      </w:r>
      <w:r w:rsidRPr="00724429">
        <w:rPr>
          <w:rFonts w:ascii="Cambria" w:hAnsi="Cambria"/>
          <w:sz w:val="24"/>
          <w:szCs w:val="24"/>
        </w:rPr>
        <w:t xml:space="preserve"> </w:t>
      </w:r>
      <w:r w:rsidR="001E31B4">
        <w:rPr>
          <w:rFonts w:ascii="Cambria" w:hAnsi="Cambria"/>
          <w:sz w:val="24"/>
          <w:szCs w:val="24"/>
        </w:rPr>
        <w:t>od daty zawarcia umowy.</w:t>
      </w:r>
    </w:p>
    <w:p w14:paraId="48938BD2" w14:textId="1E365AA8" w:rsidR="00B95B18" w:rsidRPr="00B95B18" w:rsidRDefault="00B95B18" w:rsidP="00B95B18">
      <w:pPr>
        <w:numPr>
          <w:ilvl w:val="1"/>
          <w:numId w:val="31"/>
        </w:numPr>
        <w:spacing w:after="240" w:line="276" w:lineRule="auto"/>
        <w:jc w:val="both"/>
        <w:rPr>
          <w:rFonts w:ascii="Cambria" w:hAnsi="Cambria"/>
          <w:sz w:val="24"/>
          <w:szCs w:val="24"/>
        </w:rPr>
      </w:pPr>
      <w:r w:rsidRPr="00B95B18">
        <w:rPr>
          <w:rFonts w:ascii="Cambria" w:hAnsi="Cambria"/>
          <w:sz w:val="24"/>
          <w:szCs w:val="24"/>
        </w:rPr>
        <w:t>pełnienie nadzoru au</w:t>
      </w:r>
      <w:r>
        <w:rPr>
          <w:rFonts w:ascii="Cambria" w:hAnsi="Cambria"/>
          <w:sz w:val="24"/>
          <w:szCs w:val="24"/>
        </w:rPr>
        <w:t>torskiego w trakcie realizacji I</w:t>
      </w:r>
      <w:r w:rsidRPr="00B95B18">
        <w:rPr>
          <w:rFonts w:ascii="Cambria" w:hAnsi="Cambria"/>
          <w:sz w:val="24"/>
          <w:szCs w:val="24"/>
        </w:rPr>
        <w:t>nwestycji wg</w:t>
      </w:r>
      <w:r>
        <w:rPr>
          <w:rFonts w:ascii="Cambria" w:hAnsi="Cambria"/>
          <w:sz w:val="24"/>
          <w:szCs w:val="24"/>
        </w:rPr>
        <w:t>.</w:t>
      </w:r>
      <w:r w:rsidRPr="00B95B18">
        <w:rPr>
          <w:rFonts w:ascii="Cambria" w:hAnsi="Cambria"/>
          <w:sz w:val="24"/>
          <w:szCs w:val="24"/>
        </w:rPr>
        <w:t xml:space="preserve"> wykonanej przez </w:t>
      </w:r>
      <w:r>
        <w:rPr>
          <w:rFonts w:ascii="Cambria" w:hAnsi="Cambria"/>
          <w:sz w:val="24"/>
          <w:szCs w:val="24"/>
        </w:rPr>
        <w:t>Wykonawcę Dokumentacji P</w:t>
      </w:r>
      <w:r w:rsidRPr="00B95B18">
        <w:rPr>
          <w:rFonts w:ascii="Cambria" w:hAnsi="Cambria"/>
          <w:sz w:val="24"/>
          <w:szCs w:val="24"/>
        </w:rPr>
        <w:t>rojektowe</w:t>
      </w:r>
      <w:r>
        <w:rPr>
          <w:rFonts w:ascii="Cambria" w:hAnsi="Cambria"/>
          <w:sz w:val="24"/>
          <w:szCs w:val="24"/>
        </w:rPr>
        <w:t>j od daty podpisania U</w:t>
      </w:r>
      <w:r w:rsidRPr="00B95B18">
        <w:rPr>
          <w:rFonts w:ascii="Cambria" w:hAnsi="Cambria"/>
          <w:sz w:val="24"/>
          <w:szCs w:val="24"/>
        </w:rPr>
        <w:t>mowy do daty podpisania pro</w:t>
      </w:r>
      <w:r>
        <w:rPr>
          <w:rFonts w:ascii="Cambria" w:hAnsi="Cambria"/>
          <w:sz w:val="24"/>
          <w:szCs w:val="24"/>
        </w:rPr>
        <w:t>tokołu odbioru Inwestycji</w:t>
      </w:r>
      <w:r w:rsidRPr="00B95B18">
        <w:rPr>
          <w:rFonts w:ascii="Cambria" w:hAnsi="Cambria"/>
          <w:sz w:val="24"/>
          <w:szCs w:val="24"/>
        </w:rPr>
        <w:t xml:space="preserve">. </w:t>
      </w:r>
    </w:p>
    <w:p w14:paraId="5800034B" w14:textId="63616583" w:rsidR="00B95B18" w:rsidRPr="00B95B18" w:rsidRDefault="00B95B18" w:rsidP="00B95B18">
      <w:pPr>
        <w:numPr>
          <w:ilvl w:val="0"/>
          <w:numId w:val="31"/>
        </w:numPr>
        <w:spacing w:after="240" w:line="276" w:lineRule="auto"/>
        <w:ind w:left="426"/>
        <w:jc w:val="both"/>
        <w:rPr>
          <w:rFonts w:ascii="Cambria" w:hAnsi="Cambria"/>
          <w:sz w:val="24"/>
          <w:szCs w:val="24"/>
        </w:rPr>
      </w:pPr>
      <w:r>
        <w:rPr>
          <w:rFonts w:ascii="Cambria" w:hAnsi="Cambria"/>
          <w:sz w:val="24"/>
          <w:szCs w:val="24"/>
        </w:rPr>
        <w:t xml:space="preserve">termin odbioru Inwestycji szacowany jest do </w:t>
      </w:r>
      <w:r w:rsidRPr="00724429">
        <w:rPr>
          <w:rFonts w:ascii="Cambria" w:hAnsi="Cambria"/>
          <w:sz w:val="24"/>
          <w:szCs w:val="24"/>
          <w:highlight w:val="yellow"/>
        </w:rPr>
        <w:t>____________</w:t>
      </w:r>
      <w:r>
        <w:rPr>
          <w:rFonts w:ascii="Cambria" w:hAnsi="Cambria"/>
          <w:sz w:val="24"/>
          <w:szCs w:val="24"/>
        </w:rPr>
        <w:t xml:space="preserve"> 20</w:t>
      </w:r>
      <w:r w:rsidR="00724429">
        <w:rPr>
          <w:rFonts w:ascii="Cambria" w:hAnsi="Cambria"/>
          <w:sz w:val="24"/>
          <w:szCs w:val="24"/>
        </w:rPr>
        <w:t>2</w:t>
      </w:r>
      <w:r w:rsidRPr="00724429">
        <w:rPr>
          <w:rFonts w:ascii="Cambria" w:hAnsi="Cambria"/>
          <w:sz w:val="24"/>
          <w:szCs w:val="24"/>
          <w:highlight w:val="yellow"/>
        </w:rPr>
        <w:t>_</w:t>
      </w:r>
      <w:r>
        <w:rPr>
          <w:rFonts w:ascii="Cambria" w:hAnsi="Cambria"/>
          <w:sz w:val="24"/>
          <w:szCs w:val="24"/>
        </w:rPr>
        <w:t xml:space="preserve"> roku. Przy czym Wykonawca przyjmuje do wiadomości, iż jest to termin orientacyjny i nie stanowi podstawy jakichkolwiek rosz</w:t>
      </w:r>
      <w:r w:rsidR="00B13EE5">
        <w:rPr>
          <w:rFonts w:ascii="Cambria" w:hAnsi="Cambria"/>
          <w:sz w:val="24"/>
          <w:szCs w:val="24"/>
        </w:rPr>
        <w:t>czeń Wykonawcy względem Zmawiającego.</w:t>
      </w:r>
      <w:r>
        <w:rPr>
          <w:rFonts w:ascii="Cambria" w:hAnsi="Cambria"/>
          <w:sz w:val="24"/>
          <w:szCs w:val="24"/>
        </w:rPr>
        <w:t xml:space="preserve"> </w:t>
      </w:r>
    </w:p>
    <w:p w14:paraId="5F67DB18" w14:textId="46BBF3D1" w:rsidR="00B95B18" w:rsidRPr="00B95B18" w:rsidRDefault="00B95B18" w:rsidP="00B95B18">
      <w:pPr>
        <w:numPr>
          <w:ilvl w:val="0"/>
          <w:numId w:val="31"/>
        </w:numPr>
        <w:spacing w:after="240" w:line="276" w:lineRule="auto"/>
        <w:ind w:left="426"/>
        <w:jc w:val="both"/>
        <w:rPr>
          <w:rFonts w:ascii="Cambria" w:hAnsi="Cambria"/>
          <w:sz w:val="24"/>
          <w:szCs w:val="24"/>
        </w:rPr>
      </w:pPr>
      <w:r w:rsidRPr="00B95B18">
        <w:rPr>
          <w:rFonts w:ascii="Cambria" w:hAnsi="Cambria"/>
          <w:sz w:val="24"/>
          <w:szCs w:val="24"/>
        </w:rPr>
        <w:t>Zamawiający może wyrazić zgo</w:t>
      </w:r>
      <w:r w:rsidR="00B13EE5">
        <w:rPr>
          <w:rFonts w:ascii="Cambria" w:hAnsi="Cambria"/>
          <w:sz w:val="24"/>
          <w:szCs w:val="24"/>
        </w:rPr>
        <w:t>dę na zmianę terminu wykonania Przedmiotu U</w:t>
      </w:r>
      <w:r w:rsidRPr="00B95B18">
        <w:rPr>
          <w:rFonts w:ascii="Cambria" w:hAnsi="Cambria"/>
          <w:sz w:val="24"/>
          <w:szCs w:val="24"/>
        </w:rPr>
        <w:t>mowy na zas</w:t>
      </w:r>
      <w:r w:rsidR="00B13EE5">
        <w:rPr>
          <w:rFonts w:ascii="Cambria" w:hAnsi="Cambria"/>
          <w:sz w:val="24"/>
          <w:szCs w:val="24"/>
        </w:rPr>
        <w:t>adach określonych w U</w:t>
      </w:r>
      <w:r w:rsidRPr="00B95B18">
        <w:rPr>
          <w:rFonts w:ascii="Cambria" w:hAnsi="Cambria"/>
          <w:sz w:val="24"/>
          <w:szCs w:val="24"/>
        </w:rPr>
        <w:t xml:space="preserve">mowie, w przypadku wystąpienia okoliczności uniemożliwiających dotrzymanie terminu przez Wykonawcę, jeżeli te nie wynikają z przyczyn leżących po stronie Wykonawcy. </w:t>
      </w:r>
    </w:p>
    <w:p w14:paraId="2E4CFF76" w14:textId="77777777" w:rsidR="00B95B18" w:rsidRDefault="00B95B18" w:rsidP="00B95B18">
      <w:pPr>
        <w:spacing w:line="259" w:lineRule="auto"/>
        <w:ind w:left="31"/>
      </w:pPr>
      <w:r>
        <w:rPr>
          <w:color w:val="2F5496"/>
        </w:rPr>
        <w:t xml:space="preserve"> </w:t>
      </w:r>
    </w:p>
    <w:p w14:paraId="777F2BB5" w14:textId="6A645B5F" w:rsidR="006767A7" w:rsidRPr="006767A7" w:rsidRDefault="006A3A04" w:rsidP="00ED2E20">
      <w:pPr>
        <w:spacing w:line="276" w:lineRule="auto"/>
        <w:jc w:val="center"/>
        <w:rPr>
          <w:rFonts w:ascii="Cambria" w:hAnsi="Cambria"/>
          <w:b/>
          <w:sz w:val="24"/>
          <w:szCs w:val="24"/>
        </w:rPr>
      </w:pPr>
      <w:r>
        <w:rPr>
          <w:rFonts w:ascii="Cambria" w:hAnsi="Cambria"/>
          <w:b/>
          <w:sz w:val="24"/>
          <w:szCs w:val="24"/>
        </w:rPr>
        <w:t xml:space="preserve"> </w:t>
      </w:r>
      <w:r w:rsidR="00A03C7E">
        <w:rPr>
          <w:rFonts w:ascii="Cambria" w:hAnsi="Cambria"/>
          <w:b/>
          <w:sz w:val="24"/>
          <w:szCs w:val="24"/>
        </w:rPr>
        <w:t>§5</w:t>
      </w:r>
    </w:p>
    <w:p w14:paraId="6358EE96" w14:textId="4501C5F2" w:rsidR="004F5C2D" w:rsidRPr="00A03C7E" w:rsidRDefault="00A14E1A" w:rsidP="00A03C7E">
      <w:pPr>
        <w:pStyle w:val="Nagwek1"/>
        <w:spacing w:line="276" w:lineRule="auto"/>
        <w:jc w:val="center"/>
        <w:rPr>
          <w:rFonts w:ascii="Cambria" w:hAnsi="Cambria"/>
          <w:i w:val="0"/>
          <w:szCs w:val="24"/>
        </w:rPr>
      </w:pPr>
      <w:bookmarkStart w:id="8" w:name="_Toc32481599"/>
      <w:r w:rsidRPr="0016633C">
        <w:rPr>
          <w:rFonts w:ascii="Cambria" w:hAnsi="Cambria"/>
          <w:i w:val="0"/>
          <w:szCs w:val="24"/>
        </w:rPr>
        <w:t>[Ob</w:t>
      </w:r>
      <w:r w:rsidR="00D74908">
        <w:rPr>
          <w:rFonts w:ascii="Cambria" w:hAnsi="Cambria"/>
          <w:i w:val="0"/>
          <w:szCs w:val="24"/>
        </w:rPr>
        <w:t>owiązki Wykonawcy</w:t>
      </w:r>
      <w:r w:rsidRPr="0016633C">
        <w:rPr>
          <w:rFonts w:ascii="Cambria" w:hAnsi="Cambria"/>
          <w:i w:val="0"/>
          <w:szCs w:val="24"/>
        </w:rPr>
        <w:t>]</w:t>
      </w:r>
      <w:bookmarkEnd w:id="8"/>
    </w:p>
    <w:p w14:paraId="65C5E873" w14:textId="6A45BBE5" w:rsidR="0052764B" w:rsidRPr="0052764B" w:rsidRDefault="00C34B26" w:rsidP="0052764B">
      <w:pPr>
        <w:numPr>
          <w:ilvl w:val="0"/>
          <w:numId w:val="4"/>
        </w:numPr>
        <w:spacing w:after="240" w:line="276" w:lineRule="auto"/>
        <w:jc w:val="both"/>
        <w:rPr>
          <w:rFonts w:ascii="Cambria" w:hAnsi="Cambria"/>
          <w:sz w:val="24"/>
          <w:szCs w:val="24"/>
        </w:rPr>
      </w:pPr>
      <w:r>
        <w:rPr>
          <w:rFonts w:ascii="Cambria" w:hAnsi="Cambria"/>
          <w:sz w:val="24"/>
          <w:szCs w:val="24"/>
        </w:rPr>
        <w:t>N</w:t>
      </w:r>
      <w:r w:rsidRPr="000078A6">
        <w:rPr>
          <w:rFonts w:ascii="Cambria" w:hAnsi="Cambria"/>
          <w:sz w:val="24"/>
          <w:szCs w:val="24"/>
        </w:rPr>
        <w:t>iezależnie od</w:t>
      </w:r>
      <w:r>
        <w:rPr>
          <w:rFonts w:ascii="Cambria" w:hAnsi="Cambria"/>
          <w:sz w:val="24"/>
          <w:szCs w:val="24"/>
        </w:rPr>
        <w:t xml:space="preserve"> </w:t>
      </w:r>
      <w:r w:rsidRPr="00C34B26">
        <w:rPr>
          <w:rFonts w:ascii="Cambria" w:hAnsi="Cambria"/>
          <w:sz w:val="24"/>
          <w:szCs w:val="24"/>
        </w:rPr>
        <w:t>§</w:t>
      </w:r>
      <w:r>
        <w:rPr>
          <w:rFonts w:ascii="Cambria" w:hAnsi="Cambria"/>
          <w:sz w:val="24"/>
          <w:szCs w:val="24"/>
        </w:rPr>
        <w:t>2</w:t>
      </w:r>
      <w:r w:rsidRPr="000078A6">
        <w:rPr>
          <w:rFonts w:ascii="Cambria" w:hAnsi="Cambria"/>
          <w:sz w:val="24"/>
          <w:szCs w:val="24"/>
        </w:rPr>
        <w:t>, Wykonawca w ramach należytego wykonania Umowy</w:t>
      </w:r>
      <w:r w:rsidR="001055EF">
        <w:rPr>
          <w:rFonts w:ascii="Cambria" w:hAnsi="Cambria"/>
          <w:sz w:val="24"/>
          <w:szCs w:val="24"/>
        </w:rPr>
        <w:t xml:space="preserve"> </w:t>
      </w:r>
      <w:r w:rsidRPr="000078A6">
        <w:rPr>
          <w:rFonts w:ascii="Cambria" w:hAnsi="Cambria"/>
          <w:sz w:val="24"/>
          <w:szCs w:val="24"/>
        </w:rPr>
        <w:t>zobowiązany jest do:</w:t>
      </w:r>
      <w:r w:rsidR="0052764B">
        <w:rPr>
          <w:rFonts w:ascii="Cambria" w:hAnsi="Cambria"/>
          <w:sz w:val="24"/>
          <w:szCs w:val="24"/>
        </w:rPr>
        <w:t xml:space="preserve"> </w:t>
      </w:r>
    </w:p>
    <w:p w14:paraId="421E88DD" w14:textId="246A7039" w:rsidR="0054525C" w:rsidRPr="0054525C" w:rsidRDefault="0054525C" w:rsidP="00B95B18">
      <w:pPr>
        <w:numPr>
          <w:ilvl w:val="1"/>
          <w:numId w:val="31"/>
        </w:numPr>
        <w:spacing w:after="240" w:line="276" w:lineRule="auto"/>
        <w:jc w:val="both"/>
        <w:rPr>
          <w:rFonts w:ascii="Cambria" w:hAnsi="Cambria"/>
          <w:sz w:val="24"/>
          <w:szCs w:val="24"/>
        </w:rPr>
      </w:pPr>
      <w:r w:rsidRPr="0054525C">
        <w:rPr>
          <w:rFonts w:ascii="Cambria" w:hAnsi="Cambria"/>
          <w:sz w:val="24"/>
          <w:szCs w:val="24"/>
        </w:rPr>
        <w:t xml:space="preserve">opracowanie Przedmiotu Umowy w sposób zapewniający Zamawiającemu opisanie przedmiotu zamówienia </w:t>
      </w:r>
      <w:r w:rsidR="003F0AFE">
        <w:rPr>
          <w:rFonts w:ascii="Cambria" w:hAnsi="Cambria"/>
          <w:sz w:val="24"/>
          <w:szCs w:val="24"/>
        </w:rPr>
        <w:t xml:space="preserve">w ramach Postępowania </w:t>
      </w:r>
      <w:r w:rsidRPr="0054525C">
        <w:rPr>
          <w:rFonts w:ascii="Cambria" w:hAnsi="Cambria"/>
          <w:sz w:val="24"/>
          <w:szCs w:val="24"/>
        </w:rPr>
        <w:t>na realizację Inwestycji, zgodnie z wymogami określonymi w art. 2</w:t>
      </w:r>
      <w:r w:rsidR="00290C7C">
        <w:rPr>
          <w:rFonts w:ascii="Cambria" w:hAnsi="Cambria"/>
          <w:sz w:val="24"/>
          <w:szCs w:val="24"/>
        </w:rPr>
        <w:t xml:space="preserve">9-31 oraz art. 33 ustawy </w:t>
      </w:r>
      <w:r w:rsidR="00290C7C" w:rsidRPr="00290C7C">
        <w:rPr>
          <w:rFonts w:ascii="Cambria" w:hAnsi="Cambria"/>
          <w:sz w:val="24"/>
          <w:szCs w:val="24"/>
        </w:rPr>
        <w:t>z dnia 29 stycznia 2004 r.</w:t>
      </w:r>
      <w:r w:rsidR="00290C7C">
        <w:rPr>
          <w:rFonts w:ascii="Cambria" w:hAnsi="Cambria"/>
          <w:sz w:val="24"/>
          <w:szCs w:val="24"/>
        </w:rPr>
        <w:t xml:space="preserve"> </w:t>
      </w:r>
      <w:r w:rsidR="00290C7C" w:rsidRPr="00290C7C">
        <w:rPr>
          <w:rFonts w:ascii="Cambria" w:hAnsi="Cambria"/>
          <w:i/>
          <w:sz w:val="24"/>
          <w:szCs w:val="24"/>
        </w:rPr>
        <w:t>Prawo Zamówień P</w:t>
      </w:r>
      <w:r w:rsidRPr="00290C7C">
        <w:rPr>
          <w:rFonts w:ascii="Cambria" w:hAnsi="Cambria"/>
          <w:i/>
          <w:sz w:val="24"/>
          <w:szCs w:val="24"/>
        </w:rPr>
        <w:t>ublicznych</w:t>
      </w:r>
      <w:r w:rsidRPr="0054525C">
        <w:rPr>
          <w:rFonts w:ascii="Cambria" w:hAnsi="Cambria"/>
          <w:sz w:val="24"/>
          <w:szCs w:val="24"/>
        </w:rPr>
        <w:t xml:space="preserve">. </w:t>
      </w:r>
    </w:p>
    <w:p w14:paraId="470188D9" w14:textId="65CB44E2" w:rsidR="004F5C2D" w:rsidRDefault="004F5C2D" w:rsidP="00B95B18">
      <w:pPr>
        <w:numPr>
          <w:ilvl w:val="1"/>
          <w:numId w:val="31"/>
        </w:numPr>
        <w:spacing w:after="240" w:line="276" w:lineRule="auto"/>
        <w:jc w:val="both"/>
        <w:rPr>
          <w:rFonts w:ascii="Cambria" w:hAnsi="Cambria"/>
          <w:sz w:val="24"/>
          <w:szCs w:val="24"/>
        </w:rPr>
      </w:pPr>
      <w:r w:rsidRPr="004F5C2D">
        <w:rPr>
          <w:rFonts w:ascii="Cambria" w:hAnsi="Cambria"/>
          <w:sz w:val="24"/>
          <w:szCs w:val="24"/>
        </w:rPr>
        <w:t xml:space="preserve">pełnienia w Postępowaniu funkcji Konsultanta obejmującej </w:t>
      </w:r>
      <w:r w:rsidRPr="004F5C2D">
        <w:rPr>
          <w:rFonts w:ascii="Cambria" w:hAnsi="Cambria"/>
          <w:sz w:val="24"/>
          <w:szCs w:val="24"/>
        </w:rPr>
        <w:br/>
        <w:t>w szczególności:</w:t>
      </w:r>
    </w:p>
    <w:p w14:paraId="20EBC34D" w14:textId="77777777" w:rsidR="004F5C2D" w:rsidRDefault="004F5C2D" w:rsidP="00B95B18">
      <w:pPr>
        <w:numPr>
          <w:ilvl w:val="2"/>
          <w:numId w:val="31"/>
        </w:numPr>
        <w:spacing w:after="240" w:line="276" w:lineRule="auto"/>
        <w:jc w:val="both"/>
        <w:rPr>
          <w:rFonts w:ascii="Cambria" w:hAnsi="Cambria"/>
          <w:sz w:val="24"/>
          <w:szCs w:val="24"/>
        </w:rPr>
      </w:pPr>
      <w:r w:rsidRPr="004F5C2D">
        <w:rPr>
          <w:rFonts w:ascii="Cambria" w:hAnsi="Cambria"/>
          <w:sz w:val="24"/>
          <w:szCs w:val="24"/>
        </w:rPr>
        <w:t>przygotowywanie wyjaśnień i odpowiedzi na zapytania wykonawców do treści Specyfikacji Istotnych Warunków Zamówienia złożone w toku Postępowania;</w:t>
      </w:r>
    </w:p>
    <w:p w14:paraId="0FB02BFB" w14:textId="77777777" w:rsidR="004F5C2D" w:rsidRPr="004F5C2D" w:rsidRDefault="004F5C2D" w:rsidP="00B95B18">
      <w:pPr>
        <w:numPr>
          <w:ilvl w:val="2"/>
          <w:numId w:val="31"/>
        </w:numPr>
        <w:spacing w:after="240" w:line="276" w:lineRule="auto"/>
        <w:jc w:val="both"/>
        <w:rPr>
          <w:rFonts w:ascii="Cambria" w:hAnsi="Cambria"/>
          <w:sz w:val="24"/>
          <w:szCs w:val="24"/>
        </w:rPr>
      </w:pPr>
      <w:r w:rsidRPr="004F5C2D">
        <w:rPr>
          <w:rFonts w:ascii="Cambria" w:hAnsi="Cambria"/>
          <w:sz w:val="24"/>
          <w:szCs w:val="24"/>
        </w:rPr>
        <w:t>przegotowanie odpowiedzi na pisma i odwołania w ramach ewentualnych sporów związanych z Postępowaniem (np. przed Krajową Izbą Odwoławczą);</w:t>
      </w:r>
    </w:p>
    <w:p w14:paraId="7493E8D7" w14:textId="77777777" w:rsidR="004F5C2D" w:rsidRPr="00D6784F" w:rsidRDefault="004F5C2D" w:rsidP="00DE6A97">
      <w:pPr>
        <w:spacing w:after="240" w:line="276" w:lineRule="auto"/>
        <w:ind w:left="1440"/>
        <w:jc w:val="both"/>
        <w:rPr>
          <w:rFonts w:ascii="Cambria" w:hAnsi="Cambria"/>
          <w:sz w:val="24"/>
          <w:szCs w:val="24"/>
        </w:rPr>
      </w:pPr>
      <w:r w:rsidRPr="00D6784F">
        <w:rPr>
          <w:rFonts w:ascii="Cambria" w:hAnsi="Cambria"/>
          <w:sz w:val="24"/>
          <w:szCs w:val="24"/>
        </w:rPr>
        <w:t>- w części związanej z Przedmiotem Umowy,</w:t>
      </w:r>
    </w:p>
    <w:p w14:paraId="395C77CE" w14:textId="145781C1" w:rsidR="008556B8" w:rsidRPr="008556B8" w:rsidRDefault="004F5C2D" w:rsidP="008556B8">
      <w:pPr>
        <w:numPr>
          <w:ilvl w:val="1"/>
          <w:numId w:val="31"/>
        </w:numPr>
        <w:spacing w:after="240" w:line="276" w:lineRule="auto"/>
        <w:jc w:val="both"/>
        <w:rPr>
          <w:rFonts w:ascii="Cambria" w:hAnsi="Cambria"/>
          <w:sz w:val="24"/>
          <w:szCs w:val="24"/>
        </w:rPr>
      </w:pPr>
      <w:r w:rsidRPr="007F1E02">
        <w:rPr>
          <w:rFonts w:ascii="Cambria" w:hAnsi="Cambria"/>
          <w:sz w:val="24"/>
          <w:szCs w:val="24"/>
        </w:rPr>
        <w:lastRenderedPageBreak/>
        <w:t>w przypadku, w którym okaże się to konieczne do pra</w:t>
      </w:r>
      <w:r>
        <w:rPr>
          <w:rFonts w:ascii="Cambria" w:hAnsi="Cambria"/>
          <w:sz w:val="24"/>
          <w:szCs w:val="24"/>
        </w:rPr>
        <w:t xml:space="preserve">widłowego wykonania Przedmiotu Umowy </w:t>
      </w:r>
      <w:r w:rsidRPr="007F1E02">
        <w:rPr>
          <w:rFonts w:ascii="Cambria" w:hAnsi="Cambria"/>
          <w:sz w:val="24"/>
          <w:szCs w:val="24"/>
        </w:rPr>
        <w:t>uzyska</w:t>
      </w:r>
      <w:r>
        <w:rPr>
          <w:rFonts w:ascii="Cambria" w:hAnsi="Cambria"/>
          <w:sz w:val="24"/>
          <w:szCs w:val="24"/>
        </w:rPr>
        <w:t>nie w imieniu i na rzecz</w:t>
      </w:r>
      <w:r w:rsidRPr="007F1E02">
        <w:rPr>
          <w:rFonts w:ascii="Cambria" w:hAnsi="Cambria"/>
          <w:sz w:val="24"/>
          <w:szCs w:val="24"/>
        </w:rPr>
        <w:t xml:space="preserve"> </w:t>
      </w:r>
      <w:r>
        <w:rPr>
          <w:rFonts w:ascii="Cambria" w:hAnsi="Cambria"/>
          <w:sz w:val="24"/>
          <w:szCs w:val="24"/>
        </w:rPr>
        <w:t xml:space="preserve">Zamawiającego </w:t>
      </w:r>
      <w:r w:rsidRPr="007F1E02">
        <w:rPr>
          <w:rFonts w:ascii="Cambria" w:hAnsi="Cambria"/>
          <w:sz w:val="24"/>
          <w:szCs w:val="24"/>
        </w:rPr>
        <w:t>(na podstawie udzielonego pełnomocnictwa)</w:t>
      </w:r>
      <w:r>
        <w:rPr>
          <w:rFonts w:ascii="Cambria" w:hAnsi="Cambria"/>
          <w:sz w:val="24"/>
          <w:szCs w:val="24"/>
        </w:rPr>
        <w:t xml:space="preserve"> wszystkich wymaganych</w:t>
      </w:r>
      <w:r w:rsidRPr="007F1E02">
        <w:rPr>
          <w:rFonts w:ascii="Cambria" w:hAnsi="Cambria"/>
          <w:sz w:val="24"/>
          <w:szCs w:val="24"/>
        </w:rPr>
        <w:t xml:space="preserve"> prawem </w:t>
      </w:r>
      <w:r>
        <w:rPr>
          <w:rFonts w:ascii="Cambria" w:hAnsi="Cambria"/>
          <w:sz w:val="24"/>
          <w:szCs w:val="24"/>
        </w:rPr>
        <w:t>opinii</w:t>
      </w:r>
      <w:r w:rsidRPr="007F1E02">
        <w:rPr>
          <w:rFonts w:ascii="Cambria" w:hAnsi="Cambria"/>
          <w:sz w:val="24"/>
          <w:szCs w:val="24"/>
        </w:rPr>
        <w:t>, uzg</w:t>
      </w:r>
      <w:r w:rsidR="00090774">
        <w:rPr>
          <w:rFonts w:ascii="Cambria" w:hAnsi="Cambria"/>
          <w:sz w:val="24"/>
          <w:szCs w:val="24"/>
        </w:rPr>
        <w:t xml:space="preserve">odnień, warunków, </w:t>
      </w:r>
      <w:r>
        <w:rPr>
          <w:rFonts w:ascii="Cambria" w:hAnsi="Cambria"/>
          <w:sz w:val="24"/>
          <w:szCs w:val="24"/>
        </w:rPr>
        <w:t>sprawdzeń</w:t>
      </w:r>
      <w:r w:rsidR="00090774">
        <w:rPr>
          <w:rFonts w:ascii="Cambria" w:hAnsi="Cambria"/>
          <w:sz w:val="24"/>
          <w:szCs w:val="24"/>
        </w:rPr>
        <w:t xml:space="preserve"> oraz decyzji (np. </w:t>
      </w:r>
      <w:r w:rsidR="00090774" w:rsidRPr="00090774">
        <w:rPr>
          <w:rFonts w:ascii="Cambria" w:hAnsi="Cambria"/>
          <w:i/>
          <w:sz w:val="24"/>
          <w:szCs w:val="24"/>
        </w:rPr>
        <w:t>pozwolenia</w:t>
      </w:r>
      <w:r w:rsidR="00090774" w:rsidRPr="00DE6A97">
        <w:rPr>
          <w:rFonts w:ascii="Cambria" w:hAnsi="Cambria"/>
          <w:i/>
          <w:sz w:val="24"/>
          <w:szCs w:val="24"/>
        </w:rPr>
        <w:t xml:space="preserve"> na budowę</w:t>
      </w:r>
      <w:r w:rsidR="00090774">
        <w:rPr>
          <w:rFonts w:ascii="Cambria" w:hAnsi="Cambria"/>
          <w:i/>
          <w:sz w:val="24"/>
          <w:szCs w:val="24"/>
        </w:rPr>
        <w:t xml:space="preserve"> – jeśli jest wymagane)</w:t>
      </w:r>
      <w:r w:rsidR="008556B8">
        <w:rPr>
          <w:rFonts w:ascii="Cambria" w:hAnsi="Cambria"/>
          <w:i/>
          <w:sz w:val="24"/>
          <w:szCs w:val="24"/>
        </w:rPr>
        <w:t>.</w:t>
      </w:r>
    </w:p>
    <w:p w14:paraId="73F65010" w14:textId="4F61D050" w:rsidR="009A13AD" w:rsidRPr="00246189" w:rsidRDefault="009A13AD" w:rsidP="00DE6A97">
      <w:pPr>
        <w:numPr>
          <w:ilvl w:val="0"/>
          <w:numId w:val="4"/>
        </w:numPr>
        <w:spacing w:after="240" w:line="276" w:lineRule="auto"/>
        <w:jc w:val="both"/>
        <w:rPr>
          <w:rFonts w:ascii="Cambria" w:hAnsi="Cambria"/>
          <w:sz w:val="24"/>
          <w:szCs w:val="24"/>
        </w:rPr>
      </w:pPr>
      <w:r w:rsidRPr="00246189">
        <w:rPr>
          <w:rFonts w:ascii="Cambria" w:hAnsi="Cambria"/>
          <w:sz w:val="24"/>
          <w:szCs w:val="24"/>
        </w:rPr>
        <w:t xml:space="preserve">Wykonawca w terminie </w:t>
      </w:r>
      <w:r w:rsidR="005276EB">
        <w:rPr>
          <w:rFonts w:ascii="Cambria" w:hAnsi="Cambria"/>
          <w:sz w:val="24"/>
          <w:szCs w:val="24"/>
        </w:rPr>
        <w:t>3</w:t>
      </w:r>
      <w:r w:rsidRPr="00246189">
        <w:rPr>
          <w:rFonts w:ascii="Cambria" w:hAnsi="Cambria"/>
          <w:sz w:val="24"/>
          <w:szCs w:val="24"/>
        </w:rPr>
        <w:t xml:space="preserve"> dni od dnia zawarc</w:t>
      </w:r>
      <w:r w:rsidR="00F46A35">
        <w:rPr>
          <w:rFonts w:ascii="Cambria" w:hAnsi="Cambria"/>
          <w:sz w:val="24"/>
          <w:szCs w:val="24"/>
        </w:rPr>
        <w:t>ia U</w:t>
      </w:r>
      <w:r w:rsidRPr="00246189">
        <w:rPr>
          <w:rFonts w:ascii="Cambria" w:hAnsi="Cambria"/>
          <w:sz w:val="24"/>
          <w:szCs w:val="24"/>
        </w:rPr>
        <w:t xml:space="preserve">mowy przedstawi Zamawiającemu imienny wykaz wszystkich projektantów </w:t>
      </w:r>
      <w:r w:rsidR="00F46A35">
        <w:rPr>
          <w:rFonts w:ascii="Cambria" w:hAnsi="Cambria"/>
          <w:sz w:val="24"/>
          <w:szCs w:val="24"/>
        </w:rPr>
        <w:t>biorących udział w opracowaniu Dokumentacji P</w:t>
      </w:r>
      <w:r w:rsidRPr="00246189">
        <w:rPr>
          <w:rFonts w:ascii="Cambria" w:hAnsi="Cambria"/>
          <w:sz w:val="24"/>
          <w:szCs w:val="24"/>
        </w:rPr>
        <w:t xml:space="preserve">rojektowej wraz z kserokopiami ich uprawnień projektowych </w:t>
      </w:r>
      <w:r w:rsidR="00B5272A">
        <w:rPr>
          <w:rFonts w:ascii="Cambria" w:hAnsi="Cambria"/>
          <w:sz w:val="24"/>
          <w:szCs w:val="24"/>
        </w:rPr>
        <w:br/>
      </w:r>
      <w:r w:rsidRPr="00246189">
        <w:rPr>
          <w:rFonts w:ascii="Cambria" w:hAnsi="Cambria"/>
          <w:sz w:val="24"/>
          <w:szCs w:val="24"/>
        </w:rPr>
        <w:t xml:space="preserve">i dokumentów potwierdzających przynależność tych projektantów do izby architektów lub inżynierów budownictwa. Wykaz projektantów, oświadczenie Wykonawcy oraz kserokopie dokumentów, o których mowa powyżej stanowią </w:t>
      </w:r>
      <w:r w:rsidR="008556B8" w:rsidRPr="008556B8">
        <w:rPr>
          <w:rFonts w:ascii="Cambria" w:hAnsi="Cambria"/>
          <w:b/>
          <w:sz w:val="24"/>
          <w:szCs w:val="24"/>
        </w:rPr>
        <w:t>załącznik nr 2</w:t>
      </w:r>
      <w:r w:rsidR="008556B8">
        <w:rPr>
          <w:rFonts w:ascii="Cambria" w:hAnsi="Cambria"/>
          <w:sz w:val="24"/>
          <w:szCs w:val="24"/>
        </w:rPr>
        <w:t xml:space="preserve"> do Umowy.</w:t>
      </w:r>
    </w:p>
    <w:p w14:paraId="4B6A7CC2" w14:textId="7ECD00D0" w:rsidR="009A13AD" w:rsidRPr="00D6784F" w:rsidRDefault="009A13AD" w:rsidP="00DE6A97">
      <w:pPr>
        <w:numPr>
          <w:ilvl w:val="0"/>
          <w:numId w:val="4"/>
        </w:numPr>
        <w:spacing w:after="240" w:line="276" w:lineRule="auto"/>
        <w:jc w:val="both"/>
        <w:rPr>
          <w:rFonts w:ascii="Cambria" w:hAnsi="Cambria"/>
          <w:sz w:val="24"/>
          <w:szCs w:val="24"/>
        </w:rPr>
      </w:pPr>
      <w:r w:rsidRPr="00D6784F">
        <w:rPr>
          <w:rFonts w:ascii="Cambria" w:hAnsi="Cambria"/>
          <w:sz w:val="24"/>
          <w:szCs w:val="24"/>
        </w:rPr>
        <w:t xml:space="preserve">Zmiana projektanta wskazanego zgodnie z ust. </w:t>
      </w:r>
      <w:r w:rsidR="00FD6F0C">
        <w:rPr>
          <w:rFonts w:ascii="Cambria" w:hAnsi="Cambria"/>
          <w:sz w:val="24"/>
          <w:szCs w:val="24"/>
        </w:rPr>
        <w:t>2</w:t>
      </w:r>
      <w:r w:rsidRPr="00D6784F">
        <w:rPr>
          <w:rFonts w:ascii="Cambria" w:hAnsi="Cambria"/>
          <w:sz w:val="24"/>
          <w:szCs w:val="24"/>
        </w:rPr>
        <w:t xml:space="preserve"> jest dopuszczalna tylko za pisemną zgodą Zamawiającego</w:t>
      </w:r>
      <w:r w:rsidR="00FD6F0C">
        <w:rPr>
          <w:rFonts w:ascii="Cambria" w:hAnsi="Cambria"/>
          <w:sz w:val="24"/>
          <w:szCs w:val="24"/>
        </w:rPr>
        <w:t xml:space="preserve"> i nie stanowi zmiany Umowy</w:t>
      </w:r>
      <w:r w:rsidRPr="00D6784F">
        <w:rPr>
          <w:rFonts w:ascii="Cambria" w:hAnsi="Cambria"/>
          <w:sz w:val="24"/>
          <w:szCs w:val="24"/>
        </w:rPr>
        <w:t>.</w:t>
      </w:r>
    </w:p>
    <w:p w14:paraId="0741D223" w14:textId="7F78F258" w:rsidR="004F5C2D" w:rsidRPr="00FD6F0C" w:rsidRDefault="009A13AD">
      <w:pPr>
        <w:numPr>
          <w:ilvl w:val="0"/>
          <w:numId w:val="4"/>
        </w:numPr>
        <w:spacing w:after="240" w:line="276" w:lineRule="auto"/>
        <w:jc w:val="both"/>
        <w:rPr>
          <w:rFonts w:ascii="Cambria" w:hAnsi="Cambria"/>
          <w:sz w:val="24"/>
          <w:szCs w:val="24"/>
        </w:rPr>
      </w:pPr>
      <w:r w:rsidRPr="00D6784F">
        <w:rPr>
          <w:rFonts w:ascii="Cambria" w:hAnsi="Cambria"/>
          <w:sz w:val="24"/>
          <w:szCs w:val="24"/>
        </w:rPr>
        <w:t xml:space="preserve">Osobą odpowiedzialną za kierowanie pracami projektowymi i ich ostateczny kształt będzie </w:t>
      </w:r>
      <w:r w:rsidRPr="00FD6F0C">
        <w:rPr>
          <w:rFonts w:ascii="Cambria" w:hAnsi="Cambria"/>
          <w:sz w:val="24"/>
          <w:szCs w:val="24"/>
          <w:highlight w:val="yellow"/>
        </w:rPr>
        <w:t>_____________________________</w:t>
      </w:r>
      <w:r w:rsidRPr="00D6784F">
        <w:rPr>
          <w:rFonts w:ascii="Cambria" w:hAnsi="Cambria"/>
          <w:sz w:val="24"/>
          <w:szCs w:val="24"/>
        </w:rPr>
        <w:t>. Wykonawca oświadcza, że osoba ta posiada wszelkie kwalifikacje, uprawnienia i doświadczenie, wymagane do wykonywania tej funkcji.</w:t>
      </w:r>
    </w:p>
    <w:p w14:paraId="6CB7BF0E" w14:textId="77777777" w:rsidR="00A14E1A" w:rsidRPr="007F1E02" w:rsidRDefault="007E50F0" w:rsidP="00864536">
      <w:pPr>
        <w:numPr>
          <w:ilvl w:val="0"/>
          <w:numId w:val="4"/>
        </w:numPr>
        <w:spacing w:after="240" w:line="276" w:lineRule="auto"/>
        <w:ind w:left="426"/>
        <w:jc w:val="both"/>
        <w:rPr>
          <w:rFonts w:ascii="Cambria" w:hAnsi="Cambria"/>
          <w:sz w:val="24"/>
          <w:szCs w:val="24"/>
        </w:rPr>
      </w:pPr>
      <w:r w:rsidRPr="007F1E02">
        <w:rPr>
          <w:rFonts w:ascii="Cambria" w:hAnsi="Cambria"/>
          <w:sz w:val="24"/>
          <w:szCs w:val="24"/>
        </w:rPr>
        <w:t>Zamawiający</w:t>
      </w:r>
      <w:r w:rsidR="00A14E1A" w:rsidRPr="007F1E02">
        <w:rPr>
          <w:rFonts w:ascii="Cambria" w:hAnsi="Cambria"/>
          <w:sz w:val="24"/>
          <w:szCs w:val="24"/>
        </w:rPr>
        <w:t xml:space="preserve"> ma </w:t>
      </w:r>
      <w:r w:rsidR="004F29FC">
        <w:rPr>
          <w:rFonts w:ascii="Cambria" w:hAnsi="Cambria"/>
          <w:sz w:val="24"/>
          <w:szCs w:val="24"/>
        </w:rPr>
        <w:t>prawo wglądu w każdym czasie w D</w:t>
      </w:r>
      <w:r w:rsidR="00A14E1A" w:rsidRPr="007F1E02">
        <w:rPr>
          <w:rFonts w:ascii="Cambria" w:hAnsi="Cambria"/>
          <w:sz w:val="24"/>
          <w:szCs w:val="24"/>
        </w:rPr>
        <w:t xml:space="preserve">okumentację </w:t>
      </w:r>
      <w:r w:rsidR="001E5F63">
        <w:rPr>
          <w:rFonts w:ascii="Cambria" w:hAnsi="Cambria"/>
          <w:sz w:val="24"/>
          <w:szCs w:val="24"/>
        </w:rPr>
        <w:t xml:space="preserve">Projektową </w:t>
      </w:r>
      <w:r w:rsidR="00A14E1A" w:rsidRPr="007F1E02">
        <w:rPr>
          <w:rFonts w:ascii="Cambria" w:hAnsi="Cambria"/>
          <w:sz w:val="24"/>
          <w:szCs w:val="24"/>
        </w:rPr>
        <w:t>przygotowywaną przez Wykonawcę, jak również ma prawo żądać ustnych oraz pisemnych wyjaśnień dotyczą</w:t>
      </w:r>
      <w:r w:rsidR="004F29FC">
        <w:rPr>
          <w:rFonts w:ascii="Cambria" w:hAnsi="Cambria"/>
          <w:sz w:val="24"/>
          <w:szCs w:val="24"/>
        </w:rPr>
        <w:t>cych prac wchodzących w zakres Przedmiotu U</w:t>
      </w:r>
      <w:r w:rsidR="00A14E1A" w:rsidRPr="007F1E02">
        <w:rPr>
          <w:rFonts w:ascii="Cambria" w:hAnsi="Cambria"/>
          <w:sz w:val="24"/>
          <w:szCs w:val="24"/>
        </w:rPr>
        <w:t>mowy, w tym w szczególności stopnia ich zaawansowania i terminu zakończenia.</w:t>
      </w:r>
      <w:r w:rsidRPr="007F1E02">
        <w:rPr>
          <w:rFonts w:ascii="Cambria" w:hAnsi="Cambria"/>
          <w:sz w:val="24"/>
          <w:szCs w:val="24"/>
        </w:rPr>
        <w:t xml:space="preserve"> Zamawiający ma prawo zgłaszania uwag i propozycji zmian do </w:t>
      </w:r>
      <w:r w:rsidR="00C122AA">
        <w:rPr>
          <w:rFonts w:ascii="Cambria" w:hAnsi="Cambria"/>
          <w:sz w:val="24"/>
          <w:szCs w:val="24"/>
        </w:rPr>
        <w:t>przedstawionej przez Wykonawcę Dokumentacji</w:t>
      </w:r>
      <w:r w:rsidRPr="007F1E02">
        <w:rPr>
          <w:rFonts w:ascii="Cambria" w:hAnsi="Cambria"/>
          <w:sz w:val="24"/>
          <w:szCs w:val="24"/>
        </w:rPr>
        <w:t xml:space="preserve">, a Wykonawca jest zobowiązany uwzględniać uwagi i zmiany zgłaszane przez Zamawiającego. </w:t>
      </w:r>
    </w:p>
    <w:p w14:paraId="602968F5" w14:textId="77777777" w:rsidR="003C0C98" w:rsidRDefault="00A14E1A" w:rsidP="00864536">
      <w:pPr>
        <w:numPr>
          <w:ilvl w:val="0"/>
          <w:numId w:val="4"/>
        </w:numPr>
        <w:spacing w:after="240" w:line="276" w:lineRule="auto"/>
        <w:ind w:left="426"/>
        <w:jc w:val="both"/>
        <w:rPr>
          <w:rFonts w:ascii="Cambria" w:hAnsi="Cambria"/>
          <w:sz w:val="24"/>
          <w:szCs w:val="24"/>
        </w:rPr>
      </w:pPr>
      <w:r w:rsidRPr="007F1E02">
        <w:rPr>
          <w:rFonts w:ascii="Cambria" w:hAnsi="Cambria"/>
          <w:sz w:val="24"/>
          <w:szCs w:val="24"/>
        </w:rPr>
        <w:t>Wykonawca zobowią</w:t>
      </w:r>
      <w:r w:rsidR="007E50F0" w:rsidRPr="007F1E02">
        <w:rPr>
          <w:rFonts w:ascii="Cambria" w:hAnsi="Cambria"/>
          <w:sz w:val="24"/>
          <w:szCs w:val="24"/>
        </w:rPr>
        <w:t>zany jest uzgadniać z Zamawiającym</w:t>
      </w:r>
      <w:r w:rsidRPr="007F1E02">
        <w:rPr>
          <w:rFonts w:ascii="Cambria" w:hAnsi="Cambria"/>
          <w:sz w:val="24"/>
          <w:szCs w:val="24"/>
        </w:rPr>
        <w:t xml:space="preserve"> i uzyskiwać od niego </w:t>
      </w:r>
      <w:r w:rsidR="006767A7">
        <w:rPr>
          <w:rFonts w:ascii="Cambria" w:hAnsi="Cambria"/>
          <w:sz w:val="24"/>
          <w:szCs w:val="24"/>
        </w:rPr>
        <w:t>akceptacje wszelkich rozwiązań</w:t>
      </w:r>
      <w:r w:rsidRPr="007F1E02">
        <w:rPr>
          <w:rFonts w:ascii="Cambria" w:hAnsi="Cambria"/>
          <w:sz w:val="24"/>
          <w:szCs w:val="24"/>
        </w:rPr>
        <w:t>, które mają na celu uszczegółowienie ustalonych rozwiązań</w:t>
      </w:r>
      <w:r w:rsidR="00AC4720" w:rsidRPr="007F1E02">
        <w:rPr>
          <w:rFonts w:ascii="Cambria" w:hAnsi="Cambria"/>
          <w:sz w:val="24"/>
          <w:szCs w:val="24"/>
        </w:rPr>
        <w:t>.</w:t>
      </w:r>
    </w:p>
    <w:p w14:paraId="7E349D9E" w14:textId="3DF636D6" w:rsidR="00D74908" w:rsidRPr="00D74908" w:rsidRDefault="00D74908" w:rsidP="00ED2E20">
      <w:pPr>
        <w:spacing w:line="276" w:lineRule="auto"/>
        <w:jc w:val="center"/>
        <w:rPr>
          <w:rFonts w:ascii="Cambria" w:hAnsi="Cambria"/>
          <w:b/>
          <w:sz w:val="24"/>
          <w:szCs w:val="24"/>
        </w:rPr>
      </w:pPr>
      <w:r w:rsidRPr="00D74908">
        <w:rPr>
          <w:rFonts w:ascii="Cambria" w:hAnsi="Cambria"/>
          <w:b/>
          <w:sz w:val="24"/>
          <w:szCs w:val="24"/>
        </w:rPr>
        <w:t>§</w:t>
      </w:r>
      <w:r w:rsidR="00A03C7E">
        <w:rPr>
          <w:rFonts w:ascii="Cambria" w:hAnsi="Cambria"/>
          <w:b/>
          <w:sz w:val="24"/>
          <w:szCs w:val="24"/>
        </w:rPr>
        <w:t>6</w:t>
      </w:r>
    </w:p>
    <w:p w14:paraId="438FC01E" w14:textId="77777777" w:rsidR="00D74908" w:rsidRPr="002337F3" w:rsidRDefault="00D74908" w:rsidP="002337F3">
      <w:pPr>
        <w:pStyle w:val="Nagwek1"/>
        <w:jc w:val="center"/>
        <w:rPr>
          <w:rFonts w:ascii="Cambria" w:hAnsi="Cambria"/>
          <w:i w:val="0"/>
          <w:szCs w:val="24"/>
        </w:rPr>
      </w:pPr>
      <w:bookmarkStart w:id="9" w:name="_Toc32481600"/>
      <w:r w:rsidRPr="002337F3">
        <w:rPr>
          <w:rFonts w:ascii="Cambria" w:hAnsi="Cambria"/>
          <w:i w:val="0"/>
          <w:szCs w:val="24"/>
        </w:rPr>
        <w:t>[Obowiązki Zamawiającego]</w:t>
      </w:r>
      <w:bookmarkEnd w:id="9"/>
    </w:p>
    <w:p w14:paraId="7CCA1357" w14:textId="77777777" w:rsidR="00D74908" w:rsidRPr="002337F3" w:rsidRDefault="002337F3" w:rsidP="002337F3">
      <w:pPr>
        <w:spacing w:after="240" w:line="276" w:lineRule="auto"/>
        <w:jc w:val="both"/>
        <w:rPr>
          <w:rFonts w:ascii="Cambria" w:hAnsi="Cambria"/>
          <w:sz w:val="24"/>
          <w:szCs w:val="24"/>
        </w:rPr>
      </w:pPr>
      <w:r>
        <w:rPr>
          <w:rFonts w:ascii="Cambria" w:hAnsi="Cambria"/>
          <w:sz w:val="24"/>
          <w:szCs w:val="24"/>
        </w:rPr>
        <w:t>D</w:t>
      </w:r>
      <w:r w:rsidR="00D74908" w:rsidRPr="002337F3">
        <w:rPr>
          <w:rFonts w:ascii="Cambria" w:hAnsi="Cambria"/>
          <w:sz w:val="24"/>
          <w:szCs w:val="24"/>
        </w:rPr>
        <w:t xml:space="preserve">o obowiązków Zamawiającego należy: </w:t>
      </w:r>
    </w:p>
    <w:p w14:paraId="6F54E5A4" w14:textId="77777777" w:rsidR="00D74908" w:rsidRPr="002337F3" w:rsidRDefault="00D74908" w:rsidP="00864536">
      <w:pPr>
        <w:numPr>
          <w:ilvl w:val="1"/>
          <w:numId w:val="4"/>
        </w:numPr>
        <w:spacing w:after="240" w:line="276" w:lineRule="auto"/>
        <w:ind w:left="1134"/>
        <w:jc w:val="both"/>
        <w:rPr>
          <w:rFonts w:ascii="Cambria" w:hAnsi="Cambria"/>
          <w:sz w:val="24"/>
          <w:szCs w:val="24"/>
        </w:rPr>
      </w:pPr>
      <w:r w:rsidRPr="002337F3">
        <w:rPr>
          <w:rFonts w:ascii="Cambria" w:hAnsi="Cambria"/>
          <w:sz w:val="24"/>
          <w:szCs w:val="24"/>
        </w:rPr>
        <w:t>regulowanie w terminach i n</w:t>
      </w:r>
      <w:r w:rsidR="002337F3">
        <w:rPr>
          <w:rFonts w:ascii="Cambria" w:hAnsi="Cambria"/>
          <w:sz w:val="24"/>
          <w:szCs w:val="24"/>
        </w:rPr>
        <w:t xml:space="preserve">a warunkach określonych Umową </w:t>
      </w:r>
      <w:r w:rsidRPr="002337F3">
        <w:rPr>
          <w:rFonts w:ascii="Cambria" w:hAnsi="Cambria"/>
          <w:sz w:val="24"/>
          <w:szCs w:val="24"/>
        </w:rPr>
        <w:t xml:space="preserve">należności </w:t>
      </w:r>
      <w:r w:rsidR="002337F3">
        <w:rPr>
          <w:rFonts w:ascii="Cambria" w:hAnsi="Cambria"/>
          <w:sz w:val="24"/>
          <w:szCs w:val="24"/>
        </w:rPr>
        <w:t>za prawidłowo zrealizowanie Przedmiotu Umowy</w:t>
      </w:r>
      <w:r w:rsidRPr="002337F3">
        <w:rPr>
          <w:rFonts w:ascii="Cambria" w:hAnsi="Cambria"/>
          <w:sz w:val="24"/>
          <w:szCs w:val="24"/>
        </w:rPr>
        <w:t xml:space="preserve"> Wykonawcy,</w:t>
      </w:r>
    </w:p>
    <w:p w14:paraId="26FABA4B" w14:textId="77777777" w:rsidR="000A5480" w:rsidRPr="002337F3" w:rsidRDefault="000A5480" w:rsidP="00864536">
      <w:pPr>
        <w:numPr>
          <w:ilvl w:val="1"/>
          <w:numId w:val="4"/>
        </w:numPr>
        <w:spacing w:after="240" w:line="276" w:lineRule="auto"/>
        <w:ind w:left="1134"/>
        <w:jc w:val="both"/>
        <w:rPr>
          <w:rFonts w:ascii="Cambria" w:hAnsi="Cambria"/>
          <w:sz w:val="24"/>
          <w:szCs w:val="24"/>
        </w:rPr>
      </w:pPr>
      <w:r w:rsidRPr="007F1E02">
        <w:rPr>
          <w:rFonts w:ascii="Cambria" w:hAnsi="Cambria"/>
          <w:sz w:val="24"/>
          <w:szCs w:val="24"/>
        </w:rPr>
        <w:t>ws</w:t>
      </w:r>
      <w:r>
        <w:rPr>
          <w:rFonts w:ascii="Cambria" w:hAnsi="Cambria"/>
          <w:sz w:val="24"/>
          <w:szCs w:val="24"/>
        </w:rPr>
        <w:t>pieranie Wykonawcy</w:t>
      </w:r>
      <w:r w:rsidRPr="007F1E02">
        <w:rPr>
          <w:rFonts w:ascii="Cambria" w:hAnsi="Cambria"/>
          <w:sz w:val="24"/>
          <w:szCs w:val="24"/>
        </w:rPr>
        <w:t xml:space="preserve"> w re</w:t>
      </w:r>
      <w:r w:rsidR="007D6A93">
        <w:rPr>
          <w:rFonts w:ascii="Cambria" w:hAnsi="Cambria"/>
          <w:sz w:val="24"/>
          <w:szCs w:val="24"/>
        </w:rPr>
        <w:t>alizowaniu P</w:t>
      </w:r>
      <w:r>
        <w:rPr>
          <w:rFonts w:ascii="Cambria" w:hAnsi="Cambria"/>
          <w:sz w:val="24"/>
          <w:szCs w:val="24"/>
        </w:rPr>
        <w:t>rzedmiotu Umowy, w szczególności udostępnienie</w:t>
      </w:r>
      <w:r w:rsidRPr="007F1E02">
        <w:rPr>
          <w:rFonts w:ascii="Cambria" w:hAnsi="Cambria"/>
          <w:sz w:val="24"/>
          <w:szCs w:val="24"/>
        </w:rPr>
        <w:t xml:space="preserve"> Wykonawcy wszystkich niezbędnych informacji, danych oraz dokumentów posiadanych przez Zamawiają</w:t>
      </w:r>
      <w:r>
        <w:rPr>
          <w:rFonts w:ascii="Cambria" w:hAnsi="Cambria"/>
          <w:sz w:val="24"/>
          <w:szCs w:val="24"/>
        </w:rPr>
        <w:t>cego, koniecznych do wykonania Przedmiotu Umowy,</w:t>
      </w:r>
    </w:p>
    <w:p w14:paraId="7BC99081" w14:textId="77777777" w:rsidR="00D74908" w:rsidRPr="002337F3" w:rsidRDefault="00D74908" w:rsidP="00864536">
      <w:pPr>
        <w:numPr>
          <w:ilvl w:val="1"/>
          <w:numId w:val="4"/>
        </w:numPr>
        <w:spacing w:after="240" w:line="276" w:lineRule="auto"/>
        <w:ind w:left="1134"/>
        <w:jc w:val="both"/>
        <w:rPr>
          <w:rFonts w:ascii="Cambria" w:hAnsi="Cambria"/>
          <w:sz w:val="24"/>
          <w:szCs w:val="24"/>
        </w:rPr>
      </w:pPr>
      <w:r w:rsidRPr="002337F3">
        <w:rPr>
          <w:rFonts w:ascii="Cambria" w:hAnsi="Cambria"/>
          <w:sz w:val="24"/>
          <w:szCs w:val="24"/>
        </w:rPr>
        <w:lastRenderedPageBreak/>
        <w:t>współdziałanie z Wykonawcą w podejmowaniu decyzji niezbędnych dla realizacji Umowy,</w:t>
      </w:r>
    </w:p>
    <w:p w14:paraId="7EB9AD14" w14:textId="7C5EFA73" w:rsidR="00D74908" w:rsidRPr="002337F3" w:rsidRDefault="00D74908" w:rsidP="00864536">
      <w:pPr>
        <w:numPr>
          <w:ilvl w:val="1"/>
          <w:numId w:val="4"/>
        </w:numPr>
        <w:spacing w:after="240" w:line="276" w:lineRule="auto"/>
        <w:ind w:left="1134"/>
        <w:jc w:val="both"/>
        <w:rPr>
          <w:rFonts w:ascii="Cambria" w:hAnsi="Cambria"/>
          <w:sz w:val="24"/>
          <w:szCs w:val="24"/>
        </w:rPr>
      </w:pPr>
      <w:r w:rsidRPr="002337F3">
        <w:rPr>
          <w:rFonts w:ascii="Cambria" w:hAnsi="Cambria"/>
          <w:sz w:val="24"/>
          <w:szCs w:val="24"/>
        </w:rPr>
        <w:t xml:space="preserve">terminowe przystępowanie do </w:t>
      </w:r>
      <w:r w:rsidR="002337F3">
        <w:rPr>
          <w:rFonts w:ascii="Cambria" w:hAnsi="Cambria"/>
          <w:sz w:val="24"/>
          <w:szCs w:val="24"/>
        </w:rPr>
        <w:t>odbioru</w:t>
      </w:r>
      <w:r w:rsidR="00B13EE5">
        <w:rPr>
          <w:rFonts w:ascii="Cambria" w:hAnsi="Cambria"/>
          <w:sz w:val="24"/>
          <w:szCs w:val="24"/>
        </w:rPr>
        <w:t>,</w:t>
      </w:r>
    </w:p>
    <w:p w14:paraId="3431E129" w14:textId="77777777" w:rsidR="00696D88" w:rsidRPr="002337F3" w:rsidRDefault="00D74908" w:rsidP="00864536">
      <w:pPr>
        <w:numPr>
          <w:ilvl w:val="1"/>
          <w:numId w:val="4"/>
        </w:numPr>
        <w:spacing w:after="240" w:line="276" w:lineRule="auto"/>
        <w:ind w:left="1134"/>
        <w:jc w:val="both"/>
        <w:rPr>
          <w:rFonts w:ascii="Cambria" w:hAnsi="Cambria"/>
          <w:sz w:val="24"/>
          <w:szCs w:val="24"/>
        </w:rPr>
      </w:pPr>
      <w:r w:rsidRPr="002337F3">
        <w:rPr>
          <w:rFonts w:ascii="Cambria" w:hAnsi="Cambria"/>
          <w:sz w:val="24"/>
          <w:szCs w:val="24"/>
        </w:rPr>
        <w:t>na pisemny wniosek Wykonaw</w:t>
      </w:r>
      <w:r w:rsidR="00793811">
        <w:rPr>
          <w:rFonts w:ascii="Cambria" w:hAnsi="Cambria"/>
          <w:sz w:val="24"/>
          <w:szCs w:val="24"/>
        </w:rPr>
        <w:t xml:space="preserve">cy przekazanie pełnomocnictw do </w:t>
      </w:r>
      <w:r w:rsidRPr="002337F3">
        <w:rPr>
          <w:rFonts w:ascii="Cambria" w:hAnsi="Cambria"/>
          <w:sz w:val="24"/>
          <w:szCs w:val="24"/>
        </w:rPr>
        <w:t xml:space="preserve">reprezentowania Zamawiającego przed organami administracji publicznej </w:t>
      </w:r>
      <w:r w:rsidR="00793811">
        <w:rPr>
          <w:rFonts w:ascii="Cambria" w:hAnsi="Cambria"/>
          <w:sz w:val="24"/>
          <w:szCs w:val="24"/>
        </w:rPr>
        <w:br/>
      </w:r>
      <w:r w:rsidRPr="002337F3">
        <w:rPr>
          <w:rFonts w:ascii="Cambria" w:hAnsi="Cambria"/>
          <w:sz w:val="24"/>
          <w:szCs w:val="24"/>
        </w:rPr>
        <w:t xml:space="preserve">w zakresie niezbędnym dla realizacji Umowy.   </w:t>
      </w:r>
    </w:p>
    <w:p w14:paraId="12C95303" w14:textId="77777777" w:rsidR="00724429" w:rsidRDefault="00724429" w:rsidP="00ED2E20">
      <w:pPr>
        <w:spacing w:line="276" w:lineRule="auto"/>
        <w:jc w:val="center"/>
        <w:rPr>
          <w:rFonts w:ascii="Cambria" w:hAnsi="Cambria"/>
          <w:b/>
          <w:sz w:val="24"/>
          <w:szCs w:val="24"/>
        </w:rPr>
      </w:pPr>
    </w:p>
    <w:p w14:paraId="350B6123" w14:textId="77777777" w:rsidR="00724429" w:rsidRDefault="00724429" w:rsidP="00ED2E20">
      <w:pPr>
        <w:spacing w:line="276" w:lineRule="auto"/>
        <w:jc w:val="center"/>
        <w:rPr>
          <w:rFonts w:ascii="Cambria" w:hAnsi="Cambria"/>
          <w:b/>
          <w:sz w:val="24"/>
          <w:szCs w:val="24"/>
        </w:rPr>
      </w:pPr>
    </w:p>
    <w:p w14:paraId="7897B656" w14:textId="5082628B" w:rsidR="006767A7" w:rsidRPr="006767A7" w:rsidRDefault="00A03C7E" w:rsidP="00ED2E20">
      <w:pPr>
        <w:spacing w:line="276" w:lineRule="auto"/>
        <w:jc w:val="center"/>
        <w:rPr>
          <w:rFonts w:ascii="Cambria" w:hAnsi="Cambria"/>
          <w:b/>
          <w:sz w:val="24"/>
          <w:szCs w:val="24"/>
        </w:rPr>
      </w:pPr>
      <w:r>
        <w:rPr>
          <w:rFonts w:ascii="Cambria" w:hAnsi="Cambria"/>
          <w:b/>
          <w:sz w:val="24"/>
          <w:szCs w:val="24"/>
        </w:rPr>
        <w:t>§7</w:t>
      </w:r>
    </w:p>
    <w:p w14:paraId="6F3AF647" w14:textId="0A7C1975" w:rsidR="00A14E1A" w:rsidRPr="00696D88" w:rsidRDefault="000078A6" w:rsidP="00696D88">
      <w:pPr>
        <w:pStyle w:val="Nagwek1"/>
        <w:spacing w:line="276" w:lineRule="auto"/>
        <w:jc w:val="center"/>
        <w:rPr>
          <w:rFonts w:ascii="Cambria" w:hAnsi="Cambria"/>
          <w:i w:val="0"/>
          <w:szCs w:val="24"/>
        </w:rPr>
      </w:pPr>
      <w:bookmarkStart w:id="10" w:name="_Toc32481601"/>
      <w:r w:rsidRPr="00696D88">
        <w:rPr>
          <w:rFonts w:ascii="Cambria" w:hAnsi="Cambria"/>
          <w:i w:val="0"/>
          <w:szCs w:val="24"/>
        </w:rPr>
        <w:t>[</w:t>
      </w:r>
      <w:r w:rsidR="00FD6F0C">
        <w:rPr>
          <w:rFonts w:ascii="Cambria" w:hAnsi="Cambria"/>
          <w:i w:val="0"/>
          <w:szCs w:val="24"/>
        </w:rPr>
        <w:t>Przekazanie i o</w:t>
      </w:r>
      <w:r w:rsidRPr="00696D88">
        <w:rPr>
          <w:rFonts w:ascii="Cambria" w:hAnsi="Cambria"/>
          <w:i w:val="0"/>
          <w:szCs w:val="24"/>
        </w:rPr>
        <w:t>dbiór Przedmiotu U</w:t>
      </w:r>
      <w:r w:rsidR="000713AB" w:rsidRPr="00696D88">
        <w:rPr>
          <w:rFonts w:ascii="Cambria" w:hAnsi="Cambria"/>
          <w:i w:val="0"/>
          <w:szCs w:val="24"/>
        </w:rPr>
        <w:t>mowy</w:t>
      </w:r>
      <w:r w:rsidR="00872761" w:rsidRPr="00696D88">
        <w:rPr>
          <w:rFonts w:ascii="Cambria" w:hAnsi="Cambria"/>
          <w:i w:val="0"/>
          <w:szCs w:val="24"/>
        </w:rPr>
        <w:t>]</w:t>
      </w:r>
      <w:bookmarkEnd w:id="10"/>
    </w:p>
    <w:p w14:paraId="618ED182" w14:textId="77777777" w:rsidR="00FD6F0C" w:rsidRPr="00D6784F" w:rsidRDefault="00FD6F0C" w:rsidP="00FD6F0C">
      <w:pPr>
        <w:numPr>
          <w:ilvl w:val="0"/>
          <w:numId w:val="27"/>
        </w:numPr>
        <w:tabs>
          <w:tab w:val="left" w:pos="284"/>
        </w:tabs>
        <w:suppressAutoHyphens w:val="0"/>
        <w:spacing w:after="240" w:line="276" w:lineRule="auto"/>
        <w:jc w:val="both"/>
        <w:rPr>
          <w:rFonts w:ascii="Cambria" w:hAnsi="Cambria"/>
          <w:sz w:val="24"/>
          <w:szCs w:val="24"/>
        </w:rPr>
      </w:pPr>
      <w:r w:rsidRPr="00D6784F">
        <w:rPr>
          <w:rFonts w:ascii="Cambria" w:hAnsi="Cambria"/>
          <w:sz w:val="24"/>
          <w:szCs w:val="24"/>
        </w:rPr>
        <w:t>Wykonawca wykona i przekaże Zamawiającemu na piśmie:</w:t>
      </w:r>
    </w:p>
    <w:p w14:paraId="3F085253" w14:textId="0E662884" w:rsidR="00FD6F0C" w:rsidRPr="00D6784F" w:rsidRDefault="00FD6F0C" w:rsidP="00DE6A97">
      <w:pPr>
        <w:numPr>
          <w:ilvl w:val="0"/>
          <w:numId w:val="28"/>
        </w:numPr>
        <w:spacing w:after="240" w:line="276" w:lineRule="auto"/>
        <w:jc w:val="both"/>
        <w:rPr>
          <w:rFonts w:ascii="Cambria" w:hAnsi="Cambria"/>
          <w:sz w:val="24"/>
          <w:szCs w:val="24"/>
        </w:rPr>
      </w:pPr>
      <w:r w:rsidRPr="00D6784F">
        <w:rPr>
          <w:rFonts w:ascii="Cambria" w:hAnsi="Cambria"/>
          <w:sz w:val="24"/>
          <w:szCs w:val="24"/>
        </w:rPr>
        <w:t xml:space="preserve">projekt wykonawczy wielobranżowy w </w:t>
      </w:r>
      <w:r w:rsidR="005E6172">
        <w:rPr>
          <w:rFonts w:ascii="Cambria" w:hAnsi="Cambria"/>
          <w:sz w:val="24"/>
          <w:szCs w:val="24"/>
        </w:rPr>
        <w:t>3</w:t>
      </w:r>
      <w:r w:rsidRPr="00D6784F">
        <w:rPr>
          <w:rFonts w:ascii="Cambria" w:hAnsi="Cambria"/>
          <w:sz w:val="24"/>
          <w:szCs w:val="24"/>
        </w:rPr>
        <w:t xml:space="preserve"> egzemplarzach,</w:t>
      </w:r>
    </w:p>
    <w:p w14:paraId="3D4B1BC9" w14:textId="09CC1B61" w:rsidR="00FD6F0C" w:rsidRPr="00D6784F" w:rsidRDefault="00FD6F0C" w:rsidP="00DE6A97">
      <w:pPr>
        <w:numPr>
          <w:ilvl w:val="0"/>
          <w:numId w:val="28"/>
        </w:numPr>
        <w:spacing w:after="240" w:line="276" w:lineRule="auto"/>
        <w:jc w:val="both"/>
        <w:rPr>
          <w:rFonts w:ascii="Cambria" w:hAnsi="Cambria"/>
          <w:sz w:val="24"/>
          <w:szCs w:val="24"/>
        </w:rPr>
      </w:pPr>
      <w:r w:rsidRPr="00D6784F">
        <w:rPr>
          <w:rFonts w:ascii="Cambria" w:hAnsi="Cambria"/>
          <w:sz w:val="24"/>
          <w:szCs w:val="24"/>
        </w:rPr>
        <w:t>kosztorys inwestorski w</w:t>
      </w:r>
      <w:r w:rsidR="005E6172">
        <w:rPr>
          <w:rFonts w:ascii="Cambria" w:hAnsi="Cambria"/>
          <w:sz w:val="24"/>
          <w:szCs w:val="24"/>
        </w:rPr>
        <w:t xml:space="preserve"> 3 </w:t>
      </w:r>
      <w:r w:rsidRPr="00D6784F">
        <w:rPr>
          <w:rFonts w:ascii="Cambria" w:hAnsi="Cambria"/>
          <w:sz w:val="24"/>
          <w:szCs w:val="24"/>
        </w:rPr>
        <w:t xml:space="preserve">egzemplarzu, </w:t>
      </w:r>
    </w:p>
    <w:p w14:paraId="0575BB80" w14:textId="04A3E2FA" w:rsidR="00FD6F0C" w:rsidRPr="00D6784F" w:rsidRDefault="00FD6F0C" w:rsidP="00DE6A97">
      <w:pPr>
        <w:numPr>
          <w:ilvl w:val="0"/>
          <w:numId w:val="28"/>
        </w:numPr>
        <w:spacing w:after="240" w:line="276" w:lineRule="auto"/>
        <w:jc w:val="both"/>
        <w:rPr>
          <w:rFonts w:ascii="Cambria" w:hAnsi="Cambria"/>
          <w:sz w:val="24"/>
          <w:szCs w:val="24"/>
        </w:rPr>
      </w:pPr>
      <w:r w:rsidRPr="00D6784F">
        <w:rPr>
          <w:rFonts w:ascii="Cambria" w:hAnsi="Cambria"/>
          <w:sz w:val="24"/>
          <w:szCs w:val="24"/>
        </w:rPr>
        <w:t xml:space="preserve">kosztorys ślepy (przedmiar) w </w:t>
      </w:r>
      <w:r w:rsidR="005E6172">
        <w:rPr>
          <w:rFonts w:ascii="Cambria" w:hAnsi="Cambria"/>
          <w:sz w:val="24"/>
          <w:szCs w:val="24"/>
        </w:rPr>
        <w:t>3</w:t>
      </w:r>
      <w:r w:rsidRPr="00D6784F">
        <w:rPr>
          <w:rFonts w:ascii="Cambria" w:hAnsi="Cambria"/>
          <w:sz w:val="24"/>
          <w:szCs w:val="24"/>
        </w:rPr>
        <w:t xml:space="preserve"> egzemplarzu,</w:t>
      </w:r>
    </w:p>
    <w:p w14:paraId="10A6C9F0" w14:textId="65280E62" w:rsidR="00FD6F0C" w:rsidRPr="00D6784F" w:rsidRDefault="00FD6F0C" w:rsidP="00DE6A97">
      <w:pPr>
        <w:numPr>
          <w:ilvl w:val="0"/>
          <w:numId w:val="28"/>
        </w:numPr>
        <w:spacing w:after="240" w:line="276" w:lineRule="auto"/>
        <w:jc w:val="both"/>
        <w:rPr>
          <w:rFonts w:ascii="Cambria" w:hAnsi="Cambria"/>
          <w:sz w:val="24"/>
          <w:szCs w:val="24"/>
        </w:rPr>
      </w:pPr>
      <w:r w:rsidRPr="00D6784F">
        <w:rPr>
          <w:rFonts w:ascii="Cambria" w:hAnsi="Cambria"/>
          <w:sz w:val="24"/>
          <w:szCs w:val="24"/>
        </w:rPr>
        <w:t>specyfikację techniczną wykonania i odbioru robót w</w:t>
      </w:r>
      <w:r w:rsidR="005E6172">
        <w:rPr>
          <w:rFonts w:ascii="Cambria" w:hAnsi="Cambria"/>
          <w:sz w:val="24"/>
          <w:szCs w:val="24"/>
        </w:rPr>
        <w:t xml:space="preserve"> 3</w:t>
      </w:r>
      <w:r w:rsidRPr="00D6784F">
        <w:rPr>
          <w:rFonts w:ascii="Cambria" w:hAnsi="Cambria"/>
          <w:sz w:val="24"/>
          <w:szCs w:val="24"/>
        </w:rPr>
        <w:t xml:space="preserve"> egzemplarzach.</w:t>
      </w:r>
    </w:p>
    <w:p w14:paraId="699DA4A6" w14:textId="7FF1ED88" w:rsidR="00FD6F0C" w:rsidRPr="00D6784F" w:rsidRDefault="00FD6F0C" w:rsidP="00FD6F0C">
      <w:pPr>
        <w:numPr>
          <w:ilvl w:val="0"/>
          <w:numId w:val="27"/>
        </w:numPr>
        <w:tabs>
          <w:tab w:val="clear" w:pos="0"/>
          <w:tab w:val="num" w:pos="284"/>
        </w:tabs>
        <w:suppressAutoHyphens w:val="0"/>
        <w:spacing w:after="240" w:line="276" w:lineRule="auto"/>
        <w:ind w:left="284" w:hanging="284"/>
        <w:jc w:val="both"/>
        <w:rPr>
          <w:rFonts w:ascii="Cambria" w:hAnsi="Cambria"/>
          <w:sz w:val="24"/>
          <w:szCs w:val="24"/>
        </w:rPr>
      </w:pPr>
      <w:r>
        <w:rPr>
          <w:rFonts w:ascii="Cambria" w:hAnsi="Cambria"/>
          <w:sz w:val="24"/>
          <w:szCs w:val="24"/>
        </w:rPr>
        <w:t>Cała Dokumentacja P</w:t>
      </w:r>
      <w:r w:rsidRPr="00D6784F">
        <w:rPr>
          <w:rFonts w:ascii="Cambria" w:hAnsi="Cambria"/>
          <w:sz w:val="24"/>
          <w:szCs w:val="24"/>
        </w:rPr>
        <w:t>rojektowa zostanie również przekazana przez Wykonawcę Zamawiającemu w wersji elektro</w:t>
      </w:r>
      <w:r w:rsidR="00B13EE5">
        <w:rPr>
          <w:rFonts w:ascii="Cambria" w:hAnsi="Cambria"/>
          <w:sz w:val="24"/>
          <w:szCs w:val="24"/>
        </w:rPr>
        <w:t xml:space="preserve">nicznej na płytach CD w ilości </w:t>
      </w:r>
      <w:r w:rsidR="005E6172">
        <w:rPr>
          <w:rFonts w:ascii="Cambria" w:hAnsi="Cambria"/>
          <w:sz w:val="24"/>
          <w:szCs w:val="24"/>
        </w:rPr>
        <w:t>3</w:t>
      </w:r>
      <w:r w:rsidR="00B13EE5">
        <w:rPr>
          <w:rFonts w:ascii="Cambria" w:hAnsi="Cambria"/>
          <w:sz w:val="24"/>
          <w:szCs w:val="24"/>
        </w:rPr>
        <w:t xml:space="preserve"> egzemplarzy</w:t>
      </w:r>
      <w:r w:rsidRPr="00D6784F">
        <w:rPr>
          <w:rFonts w:ascii="Cambria" w:hAnsi="Cambria"/>
          <w:sz w:val="24"/>
          <w:szCs w:val="24"/>
        </w:rPr>
        <w:t xml:space="preserve"> </w:t>
      </w:r>
      <w:r w:rsidR="00B13EE5">
        <w:rPr>
          <w:rFonts w:ascii="Cambria" w:hAnsi="Cambria"/>
          <w:sz w:val="24"/>
          <w:szCs w:val="24"/>
        </w:rPr>
        <w:br/>
      </w:r>
      <w:r w:rsidRPr="00D6784F">
        <w:rPr>
          <w:rFonts w:ascii="Cambria" w:hAnsi="Cambria"/>
          <w:sz w:val="24"/>
          <w:szCs w:val="24"/>
        </w:rPr>
        <w:t xml:space="preserve">(w formacie plików DWG i pdf.) w wersji pozwalającej na edycję dokumentów.  </w:t>
      </w:r>
    </w:p>
    <w:p w14:paraId="5FC25170" w14:textId="77777777" w:rsidR="00FD6F0C" w:rsidRPr="00D6784F" w:rsidRDefault="00FD6F0C" w:rsidP="00FD6F0C">
      <w:pPr>
        <w:numPr>
          <w:ilvl w:val="0"/>
          <w:numId w:val="27"/>
        </w:numPr>
        <w:tabs>
          <w:tab w:val="clear" w:pos="0"/>
          <w:tab w:val="num" w:pos="284"/>
        </w:tabs>
        <w:suppressAutoHyphens w:val="0"/>
        <w:spacing w:after="240" w:line="276" w:lineRule="auto"/>
        <w:ind w:left="284" w:hanging="284"/>
        <w:jc w:val="both"/>
        <w:rPr>
          <w:rFonts w:ascii="Cambria" w:hAnsi="Cambria"/>
          <w:sz w:val="24"/>
          <w:szCs w:val="24"/>
        </w:rPr>
      </w:pPr>
      <w:r w:rsidRPr="00D6784F">
        <w:rPr>
          <w:rFonts w:ascii="Cambria" w:hAnsi="Cambria"/>
          <w:sz w:val="24"/>
          <w:szCs w:val="24"/>
        </w:rPr>
        <w:t>Przekazanie dokumentacji projektowej nastąpi w siedzibie Zamawiającego.</w:t>
      </w:r>
    </w:p>
    <w:p w14:paraId="3CBB2D6C" w14:textId="591A42E2" w:rsidR="00FD6F0C" w:rsidRPr="00D6784F" w:rsidRDefault="00FD6F0C" w:rsidP="00FD6F0C">
      <w:pPr>
        <w:numPr>
          <w:ilvl w:val="0"/>
          <w:numId w:val="27"/>
        </w:numPr>
        <w:tabs>
          <w:tab w:val="clear" w:pos="0"/>
          <w:tab w:val="num" w:pos="284"/>
        </w:tabs>
        <w:suppressAutoHyphens w:val="0"/>
        <w:spacing w:after="240" w:line="276" w:lineRule="auto"/>
        <w:ind w:left="284" w:hanging="284"/>
        <w:jc w:val="both"/>
        <w:rPr>
          <w:rFonts w:ascii="Cambria" w:hAnsi="Cambria"/>
          <w:sz w:val="24"/>
          <w:szCs w:val="24"/>
        </w:rPr>
      </w:pPr>
      <w:r w:rsidRPr="00D6784F">
        <w:rPr>
          <w:rFonts w:ascii="Cambria" w:hAnsi="Cambria"/>
          <w:sz w:val="24"/>
          <w:szCs w:val="24"/>
        </w:rPr>
        <w:t>Przekazanie dokumentacji projektowej zostanie potwierdzone protokołem zdawczo-odbiorczym, podpisanym p</w:t>
      </w:r>
      <w:r>
        <w:rPr>
          <w:rFonts w:ascii="Cambria" w:hAnsi="Cambria"/>
          <w:sz w:val="24"/>
          <w:szCs w:val="24"/>
        </w:rPr>
        <w:t>rzez Strony lub osoby przez nie</w:t>
      </w:r>
      <w:r w:rsidRPr="00D6784F">
        <w:rPr>
          <w:rFonts w:ascii="Cambria" w:hAnsi="Cambria"/>
          <w:sz w:val="24"/>
          <w:szCs w:val="24"/>
        </w:rPr>
        <w:t xml:space="preserve"> upoważnione, zawierającym wszelkie ustalenia dokonane w toku odbioru, jak też terminy wyznac</w:t>
      </w:r>
      <w:r>
        <w:rPr>
          <w:rFonts w:ascii="Cambria" w:hAnsi="Cambria"/>
          <w:sz w:val="24"/>
          <w:szCs w:val="24"/>
        </w:rPr>
        <w:t>zone na usunięcie ewentualnych W</w:t>
      </w:r>
      <w:r w:rsidRPr="00D6784F">
        <w:rPr>
          <w:rFonts w:ascii="Cambria" w:hAnsi="Cambria"/>
          <w:sz w:val="24"/>
          <w:szCs w:val="24"/>
        </w:rPr>
        <w:t>ad stwierdzonych przy odbiorze.</w:t>
      </w:r>
    </w:p>
    <w:p w14:paraId="73CA6C1C" w14:textId="759E7938" w:rsidR="00FD6F0C" w:rsidRPr="00D6784F" w:rsidRDefault="00FD6F0C" w:rsidP="00FD6F0C">
      <w:pPr>
        <w:numPr>
          <w:ilvl w:val="0"/>
          <w:numId w:val="27"/>
        </w:numPr>
        <w:tabs>
          <w:tab w:val="clear" w:pos="0"/>
          <w:tab w:val="num" w:pos="284"/>
        </w:tabs>
        <w:suppressAutoHyphens w:val="0"/>
        <w:spacing w:after="240" w:line="276" w:lineRule="auto"/>
        <w:ind w:left="284" w:hanging="284"/>
        <w:jc w:val="both"/>
        <w:rPr>
          <w:rFonts w:ascii="Cambria" w:hAnsi="Cambria"/>
          <w:sz w:val="24"/>
          <w:szCs w:val="24"/>
        </w:rPr>
      </w:pPr>
      <w:r>
        <w:rPr>
          <w:rFonts w:ascii="Cambria" w:hAnsi="Cambria"/>
          <w:sz w:val="24"/>
          <w:szCs w:val="24"/>
        </w:rPr>
        <w:t>Przy przekazaniu, Dokumentacja P</w:t>
      </w:r>
      <w:r w:rsidRPr="00D6784F">
        <w:rPr>
          <w:rFonts w:ascii="Cambria" w:hAnsi="Cambria"/>
          <w:sz w:val="24"/>
          <w:szCs w:val="24"/>
        </w:rPr>
        <w:t xml:space="preserve">rojektowa będzie każdorazowo zaopatrzona </w:t>
      </w:r>
      <w:r>
        <w:rPr>
          <w:rFonts w:ascii="Cambria" w:hAnsi="Cambria"/>
          <w:sz w:val="24"/>
          <w:szCs w:val="24"/>
        </w:rPr>
        <w:br/>
      </w:r>
      <w:r w:rsidRPr="00D6784F">
        <w:rPr>
          <w:rFonts w:ascii="Cambria" w:hAnsi="Cambria"/>
          <w:sz w:val="24"/>
          <w:szCs w:val="24"/>
        </w:rPr>
        <w:t>w wykaz opracowań wch</w:t>
      </w:r>
      <w:r>
        <w:rPr>
          <w:rFonts w:ascii="Cambria" w:hAnsi="Cambria"/>
          <w:sz w:val="24"/>
          <w:szCs w:val="24"/>
        </w:rPr>
        <w:t>odzących w skład przekazywanej Dokumentacji P</w:t>
      </w:r>
      <w:r w:rsidRPr="00D6784F">
        <w:rPr>
          <w:rFonts w:ascii="Cambria" w:hAnsi="Cambria"/>
          <w:sz w:val="24"/>
          <w:szCs w:val="24"/>
        </w:rPr>
        <w:t xml:space="preserve">rojektowej oraz pisemne oświadczenie Wykonawcy oraz sprawdzających, o ile udział sprawdzających jest </w:t>
      </w:r>
      <w:r>
        <w:rPr>
          <w:rFonts w:ascii="Cambria" w:hAnsi="Cambria"/>
          <w:sz w:val="24"/>
          <w:szCs w:val="24"/>
        </w:rPr>
        <w:t>w danym przypadku wymagany, że Dokumentacja P</w:t>
      </w:r>
      <w:r w:rsidRPr="00D6784F">
        <w:rPr>
          <w:rFonts w:ascii="Cambria" w:hAnsi="Cambria"/>
          <w:sz w:val="24"/>
          <w:szCs w:val="24"/>
        </w:rPr>
        <w:t>rojektowa spełnia warunki wskazane w</w:t>
      </w:r>
      <w:r>
        <w:rPr>
          <w:rFonts w:ascii="Cambria" w:hAnsi="Cambria"/>
          <w:sz w:val="24"/>
          <w:szCs w:val="24"/>
        </w:rPr>
        <w:t xml:space="preserve"> U</w:t>
      </w:r>
      <w:r w:rsidRPr="00D6784F">
        <w:rPr>
          <w:rFonts w:ascii="Cambria" w:hAnsi="Cambria"/>
          <w:sz w:val="24"/>
          <w:szCs w:val="24"/>
        </w:rPr>
        <w:t>mowie</w:t>
      </w:r>
      <w:r>
        <w:rPr>
          <w:rFonts w:ascii="Cambria" w:hAnsi="Cambria"/>
          <w:sz w:val="24"/>
          <w:szCs w:val="24"/>
        </w:rPr>
        <w:t>.</w:t>
      </w:r>
    </w:p>
    <w:p w14:paraId="37A2733F" w14:textId="68712E7E" w:rsidR="00FD6F0C" w:rsidRPr="00D6784F" w:rsidRDefault="00FD6F0C" w:rsidP="00FD6F0C">
      <w:pPr>
        <w:numPr>
          <w:ilvl w:val="0"/>
          <w:numId w:val="27"/>
        </w:numPr>
        <w:tabs>
          <w:tab w:val="clear" w:pos="0"/>
          <w:tab w:val="num" w:pos="284"/>
        </w:tabs>
        <w:suppressAutoHyphens w:val="0"/>
        <w:spacing w:after="240" w:line="276" w:lineRule="auto"/>
        <w:ind w:left="284" w:hanging="284"/>
        <w:jc w:val="both"/>
        <w:rPr>
          <w:rFonts w:ascii="Cambria" w:hAnsi="Cambria"/>
          <w:sz w:val="24"/>
          <w:szCs w:val="24"/>
        </w:rPr>
      </w:pPr>
      <w:r w:rsidRPr="00D6784F">
        <w:rPr>
          <w:rFonts w:ascii="Cambria" w:hAnsi="Cambria"/>
          <w:sz w:val="24"/>
          <w:szCs w:val="24"/>
        </w:rPr>
        <w:t>Zamawiający nie jest zobowiązany do spr</w:t>
      </w:r>
      <w:r>
        <w:rPr>
          <w:rFonts w:ascii="Cambria" w:hAnsi="Cambria"/>
          <w:sz w:val="24"/>
          <w:szCs w:val="24"/>
        </w:rPr>
        <w:t>awdzenia zgodności przekazanej Dokumentacji Projektowej z postanowieniami U</w:t>
      </w:r>
      <w:r w:rsidRPr="00D6784F">
        <w:rPr>
          <w:rFonts w:ascii="Cambria" w:hAnsi="Cambria"/>
          <w:sz w:val="24"/>
          <w:szCs w:val="24"/>
        </w:rPr>
        <w:t>mowy.</w:t>
      </w:r>
    </w:p>
    <w:p w14:paraId="6E2C0223" w14:textId="1D6FA397" w:rsidR="00FD6F0C" w:rsidRPr="00D6784F" w:rsidRDefault="00FD6F0C" w:rsidP="00FD6F0C">
      <w:pPr>
        <w:numPr>
          <w:ilvl w:val="0"/>
          <w:numId w:val="27"/>
        </w:numPr>
        <w:tabs>
          <w:tab w:val="clear" w:pos="0"/>
          <w:tab w:val="num" w:pos="284"/>
        </w:tabs>
        <w:suppressAutoHyphens w:val="0"/>
        <w:spacing w:after="240" w:line="276" w:lineRule="auto"/>
        <w:ind w:left="284" w:hanging="284"/>
        <w:jc w:val="both"/>
        <w:rPr>
          <w:rFonts w:ascii="Cambria" w:hAnsi="Cambria"/>
          <w:sz w:val="24"/>
          <w:szCs w:val="24"/>
        </w:rPr>
      </w:pPr>
      <w:r w:rsidRPr="00D6784F">
        <w:rPr>
          <w:rFonts w:ascii="Cambria" w:hAnsi="Cambria"/>
          <w:sz w:val="24"/>
          <w:szCs w:val="24"/>
        </w:rPr>
        <w:t>Zamawiający</w:t>
      </w:r>
      <w:r>
        <w:rPr>
          <w:rFonts w:ascii="Cambria" w:hAnsi="Cambria"/>
          <w:sz w:val="24"/>
          <w:szCs w:val="24"/>
        </w:rPr>
        <w:t xml:space="preserve"> może odmówić odbioru Dokumentacji P</w:t>
      </w:r>
      <w:r w:rsidRPr="00D6784F">
        <w:rPr>
          <w:rFonts w:ascii="Cambria" w:hAnsi="Cambria"/>
          <w:sz w:val="24"/>
          <w:szCs w:val="24"/>
        </w:rPr>
        <w:t>roje</w:t>
      </w:r>
      <w:r>
        <w:rPr>
          <w:rFonts w:ascii="Cambria" w:hAnsi="Cambria"/>
          <w:sz w:val="24"/>
          <w:szCs w:val="24"/>
        </w:rPr>
        <w:t>ktowej w przypadku, gdy ma ona W</w:t>
      </w:r>
      <w:r w:rsidRPr="00D6784F">
        <w:rPr>
          <w:rFonts w:ascii="Cambria" w:hAnsi="Cambria"/>
          <w:sz w:val="24"/>
          <w:szCs w:val="24"/>
        </w:rPr>
        <w:t xml:space="preserve">ady lub nie </w:t>
      </w:r>
      <w:r>
        <w:rPr>
          <w:rFonts w:ascii="Cambria" w:hAnsi="Cambria"/>
          <w:sz w:val="24"/>
          <w:szCs w:val="24"/>
        </w:rPr>
        <w:t>spełnia warunków określonych w U</w:t>
      </w:r>
      <w:r w:rsidRPr="00D6784F">
        <w:rPr>
          <w:rFonts w:ascii="Cambria" w:hAnsi="Cambria"/>
          <w:sz w:val="24"/>
          <w:szCs w:val="24"/>
        </w:rPr>
        <w:t>mowie.</w:t>
      </w:r>
    </w:p>
    <w:p w14:paraId="295AF925" w14:textId="4160D7A5" w:rsidR="00FD6F0C" w:rsidRPr="00D6784F" w:rsidRDefault="00FD6F0C" w:rsidP="00FD6F0C">
      <w:pPr>
        <w:numPr>
          <w:ilvl w:val="0"/>
          <w:numId w:val="27"/>
        </w:numPr>
        <w:tabs>
          <w:tab w:val="clear" w:pos="0"/>
          <w:tab w:val="num" w:pos="284"/>
        </w:tabs>
        <w:suppressAutoHyphens w:val="0"/>
        <w:spacing w:after="240" w:line="276" w:lineRule="auto"/>
        <w:ind w:left="284" w:hanging="284"/>
        <w:jc w:val="both"/>
        <w:rPr>
          <w:rFonts w:ascii="Cambria" w:hAnsi="Cambria"/>
          <w:sz w:val="24"/>
          <w:szCs w:val="24"/>
        </w:rPr>
      </w:pPr>
      <w:r w:rsidRPr="00D6784F">
        <w:rPr>
          <w:rFonts w:ascii="Cambria" w:hAnsi="Cambria"/>
          <w:sz w:val="24"/>
          <w:szCs w:val="24"/>
        </w:rPr>
        <w:lastRenderedPageBreak/>
        <w:t>Postanowienia niniejszego paragrafu stosuje się również w przypadku</w:t>
      </w:r>
      <w:r>
        <w:rPr>
          <w:rFonts w:ascii="Cambria" w:hAnsi="Cambria"/>
          <w:sz w:val="24"/>
          <w:szCs w:val="24"/>
        </w:rPr>
        <w:t xml:space="preserve"> dokonywania ponownego odbioru Dokumentacji P</w:t>
      </w:r>
      <w:r w:rsidRPr="00D6784F">
        <w:rPr>
          <w:rFonts w:ascii="Cambria" w:hAnsi="Cambria"/>
          <w:sz w:val="24"/>
          <w:szCs w:val="24"/>
        </w:rPr>
        <w:t>rojekt</w:t>
      </w:r>
      <w:r>
        <w:rPr>
          <w:rFonts w:ascii="Cambria" w:hAnsi="Cambria"/>
          <w:sz w:val="24"/>
          <w:szCs w:val="24"/>
        </w:rPr>
        <w:t>owej po usunięciu ewentualnych Wad lub niezgodności z U</w:t>
      </w:r>
      <w:r w:rsidRPr="00D6784F">
        <w:rPr>
          <w:rFonts w:ascii="Cambria" w:hAnsi="Cambria"/>
          <w:sz w:val="24"/>
          <w:szCs w:val="24"/>
        </w:rPr>
        <w:t>mową.</w:t>
      </w:r>
    </w:p>
    <w:p w14:paraId="2214C0CF" w14:textId="704651A7" w:rsidR="00FD6F0C" w:rsidRDefault="00FD6F0C" w:rsidP="00FD6F0C">
      <w:pPr>
        <w:numPr>
          <w:ilvl w:val="0"/>
          <w:numId w:val="27"/>
        </w:numPr>
        <w:tabs>
          <w:tab w:val="clear" w:pos="0"/>
          <w:tab w:val="num" w:pos="284"/>
        </w:tabs>
        <w:suppressAutoHyphens w:val="0"/>
        <w:spacing w:after="240" w:line="276" w:lineRule="auto"/>
        <w:ind w:left="284" w:hanging="284"/>
        <w:jc w:val="both"/>
        <w:rPr>
          <w:rFonts w:ascii="Cambria" w:hAnsi="Cambria"/>
          <w:sz w:val="24"/>
          <w:szCs w:val="24"/>
        </w:rPr>
      </w:pPr>
      <w:r>
        <w:rPr>
          <w:rFonts w:ascii="Cambria" w:hAnsi="Cambria"/>
          <w:sz w:val="24"/>
          <w:szCs w:val="24"/>
        </w:rPr>
        <w:t>Podstawą rozliczenia za Przedmiot U</w:t>
      </w:r>
      <w:r w:rsidRPr="00D6784F">
        <w:rPr>
          <w:rFonts w:ascii="Cambria" w:hAnsi="Cambria"/>
          <w:sz w:val="24"/>
          <w:szCs w:val="24"/>
        </w:rPr>
        <w:t>mowy stanowić będzie zatwierdzony przez Zamawiającego protokół odbioru przedmiotu umowy podpisany przez Strony bez uwag i zastrzeżeń.</w:t>
      </w:r>
    </w:p>
    <w:p w14:paraId="44D9FACB" w14:textId="418C0613" w:rsidR="000078A6" w:rsidRPr="000078A6" w:rsidRDefault="00A03C7E" w:rsidP="00ED2E20">
      <w:pPr>
        <w:spacing w:line="276" w:lineRule="auto"/>
        <w:jc w:val="center"/>
        <w:rPr>
          <w:rFonts w:ascii="Cambria" w:hAnsi="Cambria"/>
          <w:b/>
          <w:sz w:val="24"/>
          <w:szCs w:val="24"/>
        </w:rPr>
      </w:pPr>
      <w:r>
        <w:rPr>
          <w:rFonts w:ascii="Cambria" w:hAnsi="Cambria"/>
          <w:b/>
          <w:sz w:val="24"/>
          <w:szCs w:val="24"/>
        </w:rPr>
        <w:t>§8</w:t>
      </w:r>
    </w:p>
    <w:p w14:paraId="797728BE" w14:textId="77777777" w:rsidR="001272F0" w:rsidRPr="00696D88" w:rsidRDefault="0033155F" w:rsidP="00696D88">
      <w:pPr>
        <w:pStyle w:val="Nagwek1"/>
        <w:spacing w:line="276" w:lineRule="auto"/>
        <w:jc w:val="center"/>
        <w:rPr>
          <w:rFonts w:ascii="Cambria" w:hAnsi="Cambria"/>
          <w:i w:val="0"/>
          <w:szCs w:val="24"/>
        </w:rPr>
      </w:pPr>
      <w:bookmarkStart w:id="11" w:name="_Toc32481602"/>
      <w:r w:rsidRPr="00696D88">
        <w:rPr>
          <w:rFonts w:ascii="Cambria" w:hAnsi="Cambria"/>
          <w:i w:val="0"/>
          <w:szCs w:val="24"/>
        </w:rPr>
        <w:t>[Ubezpieczenie Wykonawcy]</w:t>
      </w:r>
      <w:bookmarkEnd w:id="11"/>
    </w:p>
    <w:p w14:paraId="6B62E98C" w14:textId="797FC9A5" w:rsidR="001272F0" w:rsidRPr="007F1E02" w:rsidRDefault="001272F0" w:rsidP="00864536">
      <w:pPr>
        <w:numPr>
          <w:ilvl w:val="0"/>
          <w:numId w:val="6"/>
        </w:numPr>
        <w:spacing w:after="240" w:line="276" w:lineRule="auto"/>
        <w:ind w:left="426"/>
        <w:jc w:val="both"/>
        <w:rPr>
          <w:rFonts w:ascii="Cambria" w:hAnsi="Cambria"/>
          <w:sz w:val="24"/>
          <w:szCs w:val="24"/>
        </w:rPr>
      </w:pPr>
      <w:r w:rsidRPr="007F1E02">
        <w:rPr>
          <w:rFonts w:ascii="Cambria" w:hAnsi="Cambria"/>
          <w:sz w:val="24"/>
          <w:szCs w:val="24"/>
        </w:rPr>
        <w:t xml:space="preserve">W okresie </w:t>
      </w:r>
      <w:r w:rsidR="000078A6">
        <w:rPr>
          <w:rFonts w:ascii="Cambria" w:hAnsi="Cambria"/>
          <w:sz w:val="24"/>
          <w:szCs w:val="24"/>
        </w:rPr>
        <w:t>obowiązywania Umowy</w:t>
      </w:r>
      <w:r w:rsidRPr="007F1E02">
        <w:rPr>
          <w:rFonts w:ascii="Cambria" w:hAnsi="Cambria"/>
          <w:sz w:val="24"/>
          <w:szCs w:val="24"/>
        </w:rPr>
        <w:t xml:space="preserve"> Wykonawca jest zobowiązany utrzymywać </w:t>
      </w:r>
      <w:r w:rsidR="00C02B7A">
        <w:rPr>
          <w:rFonts w:ascii="Cambria" w:hAnsi="Cambria"/>
          <w:sz w:val="24"/>
          <w:szCs w:val="24"/>
        </w:rPr>
        <w:t xml:space="preserve">w sposób ciągły </w:t>
      </w:r>
      <w:r w:rsidRPr="007F1E02">
        <w:rPr>
          <w:rFonts w:ascii="Cambria" w:hAnsi="Cambria"/>
          <w:sz w:val="24"/>
          <w:szCs w:val="24"/>
        </w:rPr>
        <w:t xml:space="preserve">ubezpieczenie od odpowiedzialności cywilnej za szkody powstałe w związku z prowadzoną działalnością gospodarczą wobec osób trzecich z sumą gwarancyjną nie niższą niż </w:t>
      </w:r>
      <w:r w:rsidR="005E6172">
        <w:rPr>
          <w:rFonts w:ascii="Cambria" w:hAnsi="Cambria"/>
          <w:sz w:val="24"/>
          <w:szCs w:val="24"/>
        </w:rPr>
        <w:t>200.000,00</w:t>
      </w:r>
      <w:r w:rsidRPr="007F1E02">
        <w:rPr>
          <w:rFonts w:ascii="Cambria" w:hAnsi="Cambria"/>
          <w:sz w:val="24"/>
          <w:szCs w:val="24"/>
        </w:rPr>
        <w:t xml:space="preserve"> złotych</w:t>
      </w:r>
      <w:r w:rsidR="002414E5" w:rsidRPr="007F1E02">
        <w:rPr>
          <w:rFonts w:ascii="Cambria" w:hAnsi="Cambria"/>
          <w:sz w:val="24"/>
          <w:szCs w:val="24"/>
        </w:rPr>
        <w:t>, na jedno i wszystkie zdarzenia. Wykonawca oświadcza, iż posiadane przez niego ubezpieczenie od odpowiedzialności cywilnej obejmuje również odpowiedzialność za szkody wyrządzone działaniem osób przy pomocy których Wykonawca będzie r</w:t>
      </w:r>
      <w:r w:rsidR="00C02B7A">
        <w:rPr>
          <w:rFonts w:ascii="Cambria" w:hAnsi="Cambria"/>
          <w:sz w:val="24"/>
          <w:szCs w:val="24"/>
        </w:rPr>
        <w:t>ealizował przedmiot U</w:t>
      </w:r>
      <w:r w:rsidR="002414E5" w:rsidRPr="007F1E02">
        <w:rPr>
          <w:rFonts w:ascii="Cambria" w:hAnsi="Cambria"/>
          <w:sz w:val="24"/>
          <w:szCs w:val="24"/>
        </w:rPr>
        <w:t>mowy.</w:t>
      </w:r>
    </w:p>
    <w:p w14:paraId="4CA688AF" w14:textId="77777777" w:rsidR="001272F0" w:rsidRPr="007F1E02" w:rsidRDefault="001272F0" w:rsidP="00864536">
      <w:pPr>
        <w:numPr>
          <w:ilvl w:val="0"/>
          <w:numId w:val="6"/>
        </w:numPr>
        <w:spacing w:after="240" w:line="276" w:lineRule="auto"/>
        <w:ind w:left="426"/>
        <w:jc w:val="both"/>
        <w:rPr>
          <w:rFonts w:ascii="Cambria" w:hAnsi="Cambria"/>
          <w:sz w:val="24"/>
          <w:szCs w:val="24"/>
        </w:rPr>
      </w:pPr>
      <w:r w:rsidRPr="007F1E02">
        <w:rPr>
          <w:rFonts w:ascii="Cambria" w:hAnsi="Cambria"/>
          <w:sz w:val="24"/>
          <w:szCs w:val="24"/>
        </w:rPr>
        <w:t xml:space="preserve">Kopia polisy ubezpieczeniowej Wykonawcy wraz z ogólnymi warunkami ubezpieczenia stanowi </w:t>
      </w:r>
      <w:r w:rsidRPr="00C42514">
        <w:rPr>
          <w:rFonts w:ascii="Cambria" w:hAnsi="Cambria"/>
          <w:b/>
          <w:sz w:val="24"/>
          <w:szCs w:val="24"/>
        </w:rPr>
        <w:t xml:space="preserve">załącznik </w:t>
      </w:r>
      <w:r w:rsidR="0073272F" w:rsidRPr="00C42514">
        <w:rPr>
          <w:rFonts w:ascii="Cambria" w:hAnsi="Cambria"/>
          <w:b/>
          <w:sz w:val="24"/>
          <w:szCs w:val="24"/>
        </w:rPr>
        <w:t>numer</w:t>
      </w:r>
      <w:r w:rsidR="004F29FC" w:rsidRPr="00C42514">
        <w:rPr>
          <w:rFonts w:ascii="Cambria" w:hAnsi="Cambria"/>
          <w:b/>
          <w:sz w:val="24"/>
          <w:szCs w:val="24"/>
        </w:rPr>
        <w:t xml:space="preserve"> 3</w:t>
      </w:r>
      <w:r w:rsidR="000078A6">
        <w:rPr>
          <w:rFonts w:ascii="Cambria" w:hAnsi="Cambria"/>
          <w:sz w:val="24"/>
          <w:szCs w:val="24"/>
        </w:rPr>
        <w:t xml:space="preserve"> </w:t>
      </w:r>
      <w:r w:rsidRPr="007F1E02">
        <w:rPr>
          <w:rFonts w:ascii="Cambria" w:hAnsi="Cambria"/>
          <w:sz w:val="24"/>
          <w:szCs w:val="24"/>
        </w:rPr>
        <w:t>do umowy.</w:t>
      </w:r>
    </w:p>
    <w:p w14:paraId="2BD67FE9" w14:textId="77777777" w:rsidR="000617F9" w:rsidRPr="007F1E02" w:rsidRDefault="000617F9" w:rsidP="00864536">
      <w:pPr>
        <w:numPr>
          <w:ilvl w:val="0"/>
          <w:numId w:val="6"/>
        </w:numPr>
        <w:spacing w:after="240" w:line="276" w:lineRule="auto"/>
        <w:ind w:left="426"/>
        <w:jc w:val="both"/>
        <w:rPr>
          <w:rFonts w:ascii="Cambria" w:hAnsi="Cambria"/>
          <w:sz w:val="24"/>
          <w:szCs w:val="24"/>
        </w:rPr>
      </w:pPr>
      <w:r w:rsidRPr="007F1E02">
        <w:rPr>
          <w:rFonts w:ascii="Cambria" w:hAnsi="Cambria"/>
          <w:sz w:val="24"/>
          <w:szCs w:val="24"/>
        </w:rPr>
        <w:t>W przypadku konieczności odnowienia polisy, która wygasła wskutek upływu czasu lub z innych przyczyn, Wykonawca przedłoży niezwłocznie Zamawiającemu kopię nowej polisy</w:t>
      </w:r>
      <w:r w:rsidR="0033155F" w:rsidRPr="007F1E02">
        <w:rPr>
          <w:rFonts w:ascii="Cambria" w:hAnsi="Cambria"/>
          <w:sz w:val="24"/>
          <w:szCs w:val="24"/>
        </w:rPr>
        <w:t xml:space="preserve">, nie później jednak niż </w:t>
      </w:r>
      <w:r w:rsidR="00C02B7A">
        <w:rPr>
          <w:rFonts w:ascii="Cambria" w:hAnsi="Cambria"/>
          <w:sz w:val="24"/>
          <w:szCs w:val="24"/>
        </w:rPr>
        <w:t>w terminie 3</w:t>
      </w:r>
      <w:r w:rsidRPr="007F1E02">
        <w:rPr>
          <w:rFonts w:ascii="Cambria" w:hAnsi="Cambria"/>
          <w:sz w:val="24"/>
          <w:szCs w:val="24"/>
        </w:rPr>
        <w:t xml:space="preserve"> dni roboczych od dnia jej zawarcia, z której będzie wynikała ciągłość ubezpieczenia w okresie obowiązywania niniejszej umowy. </w:t>
      </w:r>
    </w:p>
    <w:p w14:paraId="5EF5DB6B" w14:textId="77777777" w:rsidR="001272F0" w:rsidRPr="007F1E02" w:rsidRDefault="000617F9" w:rsidP="00864536">
      <w:pPr>
        <w:numPr>
          <w:ilvl w:val="0"/>
          <w:numId w:val="6"/>
        </w:numPr>
        <w:spacing w:after="240" w:line="276" w:lineRule="auto"/>
        <w:ind w:left="426"/>
        <w:jc w:val="both"/>
        <w:rPr>
          <w:rFonts w:ascii="Cambria" w:hAnsi="Cambria"/>
          <w:sz w:val="24"/>
          <w:szCs w:val="24"/>
        </w:rPr>
      </w:pPr>
      <w:r w:rsidRPr="007F1E02">
        <w:rPr>
          <w:rFonts w:ascii="Cambria" w:hAnsi="Cambria"/>
          <w:sz w:val="24"/>
          <w:szCs w:val="24"/>
        </w:rPr>
        <w:t xml:space="preserve">Naruszenie zobowiązania, o którym mowa w ustępach </w:t>
      </w:r>
      <w:r w:rsidR="005A099B">
        <w:rPr>
          <w:rFonts w:ascii="Cambria" w:hAnsi="Cambria"/>
          <w:sz w:val="24"/>
          <w:szCs w:val="24"/>
        </w:rPr>
        <w:t>1-3</w:t>
      </w:r>
      <w:r w:rsidRPr="007F1E02">
        <w:rPr>
          <w:rFonts w:ascii="Cambria" w:hAnsi="Cambria"/>
          <w:sz w:val="24"/>
          <w:szCs w:val="24"/>
        </w:rPr>
        <w:t xml:space="preserve"> powyżej, uprawnia Zamawiającego do odstąpienia od </w:t>
      </w:r>
      <w:r w:rsidR="00C02B7A">
        <w:rPr>
          <w:rFonts w:ascii="Cambria" w:hAnsi="Cambria"/>
          <w:sz w:val="24"/>
          <w:szCs w:val="24"/>
        </w:rPr>
        <w:t>U</w:t>
      </w:r>
      <w:r w:rsidRPr="007F1E02">
        <w:rPr>
          <w:rFonts w:ascii="Cambria" w:hAnsi="Cambria"/>
          <w:sz w:val="24"/>
          <w:szCs w:val="24"/>
        </w:rPr>
        <w:t>mowy.</w:t>
      </w:r>
    </w:p>
    <w:p w14:paraId="18EF868B" w14:textId="75607115" w:rsidR="00C122AA" w:rsidRPr="00C02B7A" w:rsidRDefault="00A03C7E" w:rsidP="00ED2E20">
      <w:pPr>
        <w:spacing w:line="276" w:lineRule="auto"/>
        <w:jc w:val="center"/>
        <w:rPr>
          <w:rFonts w:ascii="Cambria" w:hAnsi="Cambria"/>
          <w:b/>
          <w:sz w:val="24"/>
          <w:szCs w:val="24"/>
        </w:rPr>
      </w:pPr>
      <w:r>
        <w:rPr>
          <w:rFonts w:ascii="Cambria" w:hAnsi="Cambria"/>
          <w:b/>
          <w:sz w:val="24"/>
          <w:szCs w:val="24"/>
        </w:rPr>
        <w:t>§9</w:t>
      </w:r>
    </w:p>
    <w:p w14:paraId="380940D6" w14:textId="77777777" w:rsidR="00C122AA" w:rsidRPr="00C122AA" w:rsidRDefault="00C122AA" w:rsidP="00C122AA">
      <w:pPr>
        <w:pStyle w:val="Nagwek1"/>
        <w:spacing w:line="276" w:lineRule="auto"/>
        <w:jc w:val="center"/>
        <w:rPr>
          <w:rFonts w:ascii="Cambria" w:hAnsi="Cambria"/>
          <w:i w:val="0"/>
          <w:szCs w:val="24"/>
        </w:rPr>
      </w:pPr>
      <w:bookmarkStart w:id="12" w:name="_Toc32481603"/>
      <w:r>
        <w:rPr>
          <w:rFonts w:ascii="Cambria" w:hAnsi="Cambria"/>
          <w:i w:val="0"/>
          <w:szCs w:val="24"/>
        </w:rPr>
        <w:t>[Zabezpieczenie Należytego Wykonania Umowy</w:t>
      </w:r>
      <w:r w:rsidRPr="00F41B4A">
        <w:rPr>
          <w:rFonts w:ascii="Cambria" w:hAnsi="Cambria"/>
          <w:i w:val="0"/>
          <w:szCs w:val="24"/>
        </w:rPr>
        <w:t>]</w:t>
      </w:r>
      <w:bookmarkEnd w:id="12"/>
    </w:p>
    <w:p w14:paraId="56093060" w14:textId="2DF32C17" w:rsidR="00885390" w:rsidRPr="00DE6A97" w:rsidRDefault="00885390" w:rsidP="00DE6A97">
      <w:pPr>
        <w:numPr>
          <w:ilvl w:val="0"/>
          <w:numId w:val="29"/>
        </w:numPr>
        <w:spacing w:after="240" w:line="276" w:lineRule="auto"/>
        <w:ind w:left="426"/>
        <w:jc w:val="both"/>
        <w:rPr>
          <w:rFonts w:ascii="Cambria" w:hAnsi="Cambria"/>
          <w:sz w:val="24"/>
          <w:szCs w:val="24"/>
        </w:rPr>
      </w:pPr>
      <w:r w:rsidRPr="00DE6A97">
        <w:rPr>
          <w:rFonts w:ascii="Cambria" w:hAnsi="Cambria"/>
          <w:sz w:val="24"/>
          <w:szCs w:val="24"/>
        </w:rPr>
        <w:t>Wykonawca wnosi Zabezpieczenie należytego wykonania Umowy w wysokości [</w:t>
      </w:r>
      <w:r w:rsidR="001E31B4">
        <w:rPr>
          <w:rFonts w:ascii="Cambria" w:hAnsi="Cambria"/>
          <w:sz w:val="24"/>
          <w:szCs w:val="24"/>
        </w:rPr>
        <w:t>10</w:t>
      </w:r>
      <w:r w:rsidRPr="00DE6A97">
        <w:rPr>
          <w:rFonts w:ascii="Cambria" w:hAnsi="Cambria"/>
          <w:sz w:val="24"/>
          <w:szCs w:val="24"/>
        </w:rPr>
        <w:t>]%wartości oferty brutto w wysokości</w:t>
      </w:r>
      <w:r w:rsidR="00790646">
        <w:rPr>
          <w:rFonts w:ascii="Cambria" w:hAnsi="Cambria"/>
          <w:sz w:val="24"/>
          <w:szCs w:val="24"/>
        </w:rPr>
        <w:t xml:space="preserve"> </w:t>
      </w:r>
      <w:r w:rsidRPr="00DE6A97">
        <w:rPr>
          <w:rFonts w:ascii="Cambria" w:hAnsi="Cambria"/>
          <w:sz w:val="24"/>
          <w:szCs w:val="24"/>
          <w:highlight w:val="green"/>
        </w:rPr>
        <w:t>______________</w:t>
      </w:r>
      <w:r w:rsidRPr="00DE6A97">
        <w:rPr>
          <w:rFonts w:ascii="Cambria" w:hAnsi="Cambria"/>
          <w:sz w:val="24"/>
          <w:szCs w:val="24"/>
        </w:rPr>
        <w:t xml:space="preserve"> zł w formie </w:t>
      </w:r>
      <w:r w:rsidRPr="00DE6A97">
        <w:rPr>
          <w:rFonts w:ascii="Cambria" w:hAnsi="Cambria"/>
          <w:sz w:val="24"/>
          <w:szCs w:val="24"/>
          <w:highlight w:val="green"/>
        </w:rPr>
        <w:t>______________</w:t>
      </w:r>
    </w:p>
    <w:p w14:paraId="3991BC86" w14:textId="77777777" w:rsidR="00885390" w:rsidRPr="00DE6A97" w:rsidRDefault="00885390" w:rsidP="00DE6A97">
      <w:pPr>
        <w:numPr>
          <w:ilvl w:val="0"/>
          <w:numId w:val="29"/>
        </w:numPr>
        <w:spacing w:after="240" w:line="276" w:lineRule="auto"/>
        <w:ind w:left="426"/>
        <w:jc w:val="both"/>
        <w:rPr>
          <w:rFonts w:ascii="Cambria" w:hAnsi="Cambria"/>
          <w:sz w:val="24"/>
          <w:szCs w:val="24"/>
        </w:rPr>
      </w:pPr>
      <w:r w:rsidRPr="00DE6A97">
        <w:rPr>
          <w:rFonts w:ascii="Cambria" w:hAnsi="Cambria"/>
          <w:sz w:val="24"/>
          <w:szCs w:val="24"/>
        </w:rPr>
        <w:t xml:space="preserve">Strony postanawiają, że 30 % wniesionego Zabezpieczenia Należytego Wykonania Umowy jest przeznaczone na ewentualne zabezpieczenie roszczeń z tytułu rękojmi, zaś 70 % wniesionego zabezpieczenia przeznacza się jako gwarancję zgodnego z Umową wykonania Dokumentacji Projektowej. </w:t>
      </w:r>
    </w:p>
    <w:p w14:paraId="26FA3EDE" w14:textId="463A1FCF" w:rsidR="00885390" w:rsidRPr="00DE6A97" w:rsidRDefault="00885390" w:rsidP="00DE6A97">
      <w:pPr>
        <w:numPr>
          <w:ilvl w:val="0"/>
          <w:numId w:val="29"/>
        </w:numPr>
        <w:spacing w:after="240" w:line="276" w:lineRule="auto"/>
        <w:ind w:left="426"/>
        <w:jc w:val="both"/>
        <w:rPr>
          <w:rFonts w:ascii="Cambria" w:hAnsi="Cambria"/>
          <w:sz w:val="24"/>
          <w:szCs w:val="24"/>
        </w:rPr>
      </w:pPr>
      <w:r w:rsidRPr="00DE6A97">
        <w:rPr>
          <w:rFonts w:ascii="Cambria" w:hAnsi="Cambria"/>
          <w:sz w:val="24"/>
          <w:szCs w:val="24"/>
        </w:rPr>
        <w:t xml:space="preserve">70 % zabezpieczenia należytego wykonania umowy, o którym mowa w ust. 1 zostanie zwrócone Wykonawcy po wykonaniu Umowy potwierdzonym podpisaniem Protokołu Odbioru </w:t>
      </w:r>
      <w:r w:rsidR="00790646">
        <w:rPr>
          <w:rFonts w:ascii="Cambria" w:hAnsi="Cambria"/>
          <w:sz w:val="24"/>
          <w:szCs w:val="24"/>
        </w:rPr>
        <w:t>P</w:t>
      </w:r>
      <w:r w:rsidRPr="00DE6A97">
        <w:rPr>
          <w:rFonts w:ascii="Cambria" w:hAnsi="Cambria"/>
          <w:sz w:val="24"/>
          <w:szCs w:val="24"/>
        </w:rPr>
        <w:t>rzedmiotu Umowy bez zastrzeżeń.</w:t>
      </w:r>
    </w:p>
    <w:p w14:paraId="694A8A7C" w14:textId="19664ADA" w:rsidR="00885390" w:rsidRPr="00DE6A97" w:rsidRDefault="00885390" w:rsidP="00DE6A97">
      <w:pPr>
        <w:numPr>
          <w:ilvl w:val="0"/>
          <w:numId w:val="29"/>
        </w:numPr>
        <w:spacing w:after="240" w:line="276" w:lineRule="auto"/>
        <w:ind w:left="426"/>
        <w:jc w:val="both"/>
        <w:rPr>
          <w:rFonts w:ascii="Cambria" w:hAnsi="Cambria"/>
          <w:sz w:val="24"/>
          <w:szCs w:val="24"/>
        </w:rPr>
      </w:pPr>
      <w:r w:rsidRPr="00DE6A97">
        <w:rPr>
          <w:rFonts w:ascii="Cambria" w:hAnsi="Cambria"/>
          <w:sz w:val="24"/>
          <w:szCs w:val="24"/>
        </w:rPr>
        <w:lastRenderedPageBreak/>
        <w:t>30 % zabezpieczenia należytego wykonania Umowy, o którym mowa w ust. 1 zostanie zwrócone Wykonawcy w terminie 15 dni od upływu okresu rękojmi</w:t>
      </w:r>
      <w:r w:rsidR="00127323">
        <w:rPr>
          <w:rFonts w:ascii="Cambria" w:hAnsi="Cambria"/>
          <w:sz w:val="24"/>
          <w:szCs w:val="24"/>
        </w:rPr>
        <w:t xml:space="preserve"> </w:t>
      </w:r>
      <w:r w:rsidR="00127323" w:rsidRPr="00B13EE5">
        <w:rPr>
          <w:rFonts w:ascii="Cambria" w:hAnsi="Cambria"/>
          <w:sz w:val="24"/>
          <w:szCs w:val="24"/>
        </w:rPr>
        <w:t>albo gwarancji</w:t>
      </w:r>
      <w:r w:rsidRPr="00B13EE5">
        <w:rPr>
          <w:rFonts w:ascii="Cambria" w:hAnsi="Cambria"/>
          <w:sz w:val="24"/>
          <w:szCs w:val="24"/>
        </w:rPr>
        <w:t>,</w:t>
      </w:r>
      <w:r w:rsidRPr="00DE6A97">
        <w:rPr>
          <w:rFonts w:ascii="Cambria" w:hAnsi="Cambria"/>
          <w:sz w:val="24"/>
          <w:szCs w:val="24"/>
        </w:rPr>
        <w:t xml:space="preserve"> z zastrzeżeniem ust. 5. </w:t>
      </w:r>
    </w:p>
    <w:p w14:paraId="6BAFADF5" w14:textId="77777777" w:rsidR="00885390" w:rsidRPr="00DE6A97" w:rsidRDefault="00885390" w:rsidP="00DE6A97">
      <w:pPr>
        <w:numPr>
          <w:ilvl w:val="0"/>
          <w:numId w:val="29"/>
        </w:numPr>
        <w:spacing w:after="240" w:line="276" w:lineRule="auto"/>
        <w:ind w:left="426"/>
        <w:jc w:val="both"/>
        <w:rPr>
          <w:rFonts w:ascii="Cambria" w:hAnsi="Cambria"/>
          <w:sz w:val="24"/>
          <w:szCs w:val="24"/>
        </w:rPr>
      </w:pPr>
      <w:r w:rsidRPr="00DE6A97">
        <w:rPr>
          <w:rFonts w:ascii="Cambria" w:hAnsi="Cambria"/>
          <w:sz w:val="24"/>
          <w:szCs w:val="24"/>
        </w:rPr>
        <w:t xml:space="preserve">W przypadku, gdy Zamawiający przystąpił do realizacji uprawnień z tytułu rękojmi </w:t>
      </w:r>
      <w:r w:rsidRPr="00DE6A97">
        <w:rPr>
          <w:rFonts w:ascii="Cambria" w:hAnsi="Cambria"/>
          <w:sz w:val="24"/>
          <w:szCs w:val="24"/>
        </w:rPr>
        <w:br/>
        <w:t xml:space="preserve">w okresie ich obowiązywania, zwrot zabezpieczenia, o którym mowa w ust. 4 nastąpi </w:t>
      </w:r>
      <w:r w:rsidRPr="00DE6A97">
        <w:rPr>
          <w:rFonts w:ascii="Cambria" w:hAnsi="Cambria"/>
          <w:sz w:val="24"/>
          <w:szCs w:val="24"/>
        </w:rPr>
        <w:br/>
        <w:t>w terminie 15 dni od dnia usunięcia Wad stwierdzonych protokołem pousterkowym, których realizacji żąda Zamawiający, nie wcześniej niż w terminie określonym w ust. 4, chyba że wady mają charakter nieusuwalny.</w:t>
      </w:r>
    </w:p>
    <w:p w14:paraId="4DB173F5" w14:textId="77777777" w:rsidR="00885390" w:rsidRPr="00DE6A97" w:rsidRDefault="00885390" w:rsidP="00DE6A97">
      <w:pPr>
        <w:numPr>
          <w:ilvl w:val="0"/>
          <w:numId w:val="29"/>
        </w:numPr>
        <w:spacing w:after="240" w:line="276" w:lineRule="auto"/>
        <w:ind w:left="426"/>
        <w:jc w:val="both"/>
        <w:rPr>
          <w:rFonts w:ascii="Cambria" w:hAnsi="Cambria"/>
          <w:sz w:val="24"/>
          <w:szCs w:val="24"/>
        </w:rPr>
      </w:pPr>
      <w:r w:rsidRPr="00DE6A97">
        <w:rPr>
          <w:rFonts w:ascii="Cambria" w:hAnsi="Cambria"/>
          <w:sz w:val="24"/>
          <w:szCs w:val="24"/>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nowego zabezpieczenia należnego należytego wykonania umowy na okres wynikający z aneksu do umowy. </w:t>
      </w:r>
    </w:p>
    <w:p w14:paraId="2894B673" w14:textId="7E71D157" w:rsidR="00885390" w:rsidRPr="00DE6A97" w:rsidRDefault="00885390" w:rsidP="00DE6A97">
      <w:pPr>
        <w:numPr>
          <w:ilvl w:val="0"/>
          <w:numId w:val="29"/>
        </w:numPr>
        <w:spacing w:after="240" w:line="276" w:lineRule="auto"/>
        <w:ind w:left="426"/>
        <w:jc w:val="both"/>
        <w:rPr>
          <w:rFonts w:ascii="Cambria" w:hAnsi="Cambria"/>
          <w:sz w:val="24"/>
          <w:szCs w:val="24"/>
        </w:rPr>
      </w:pPr>
      <w:r w:rsidRPr="00DE6A97">
        <w:rPr>
          <w:rFonts w:ascii="Cambria" w:hAnsi="Cambria"/>
          <w:sz w:val="24"/>
          <w:szCs w:val="24"/>
        </w:rPr>
        <w:t xml:space="preserve">Wykonawca może w trakcie realizacji </w:t>
      </w:r>
      <w:r w:rsidR="00790646">
        <w:rPr>
          <w:rFonts w:ascii="Cambria" w:hAnsi="Cambria"/>
          <w:sz w:val="24"/>
          <w:szCs w:val="24"/>
        </w:rPr>
        <w:t>U</w:t>
      </w:r>
      <w:r w:rsidRPr="00DE6A97">
        <w:rPr>
          <w:rFonts w:ascii="Cambria" w:hAnsi="Cambria"/>
          <w:sz w:val="24"/>
          <w:szCs w:val="24"/>
        </w:rPr>
        <w:t xml:space="preserve">mowy dokonać zmiany formy/form Zabezpieczenia </w:t>
      </w:r>
      <w:r w:rsidR="00790646">
        <w:rPr>
          <w:rFonts w:ascii="Cambria" w:hAnsi="Cambria"/>
          <w:sz w:val="24"/>
          <w:szCs w:val="24"/>
        </w:rPr>
        <w:t>N</w:t>
      </w:r>
      <w:r w:rsidRPr="00DE6A97">
        <w:rPr>
          <w:rFonts w:ascii="Cambria" w:hAnsi="Cambria"/>
          <w:sz w:val="24"/>
          <w:szCs w:val="24"/>
        </w:rPr>
        <w:t xml:space="preserve">ależytego </w:t>
      </w:r>
      <w:r w:rsidR="00790646">
        <w:rPr>
          <w:rFonts w:ascii="Cambria" w:hAnsi="Cambria"/>
          <w:sz w:val="24"/>
          <w:szCs w:val="24"/>
        </w:rPr>
        <w:t>W</w:t>
      </w:r>
      <w:r w:rsidRPr="00DE6A97">
        <w:rPr>
          <w:rFonts w:ascii="Cambria" w:hAnsi="Cambria"/>
          <w:sz w:val="24"/>
          <w:szCs w:val="24"/>
        </w:rPr>
        <w:t xml:space="preserve">ykonania </w:t>
      </w:r>
      <w:r w:rsidR="00790646">
        <w:rPr>
          <w:rFonts w:ascii="Cambria" w:hAnsi="Cambria"/>
          <w:sz w:val="24"/>
          <w:szCs w:val="24"/>
        </w:rPr>
        <w:t>U</w:t>
      </w:r>
      <w:r w:rsidRPr="00DE6A97">
        <w:rPr>
          <w:rFonts w:ascii="Cambria" w:hAnsi="Cambria"/>
          <w:sz w:val="24"/>
          <w:szCs w:val="24"/>
        </w:rPr>
        <w:t xml:space="preserve">mowy zgodnie z obowiązującymi przepisami prawa. Zmiana formy/form Zabezpieczenia należytego wykonania umowy musi być dokonana z zachowaniem ciągłości zabezpieczenia należytego wykonania umowy i bez zmiany jego wysokości. </w:t>
      </w:r>
    </w:p>
    <w:p w14:paraId="6C282BF9" w14:textId="08AF7DD6" w:rsidR="00885390" w:rsidRPr="00DE6A97" w:rsidRDefault="00885390" w:rsidP="00DE6A97">
      <w:pPr>
        <w:numPr>
          <w:ilvl w:val="0"/>
          <w:numId w:val="29"/>
        </w:numPr>
        <w:spacing w:after="240" w:line="276" w:lineRule="auto"/>
        <w:ind w:left="426"/>
        <w:jc w:val="both"/>
        <w:rPr>
          <w:rFonts w:ascii="Cambria" w:hAnsi="Cambria"/>
          <w:sz w:val="24"/>
          <w:szCs w:val="24"/>
        </w:rPr>
      </w:pPr>
      <w:r w:rsidRPr="00DE6A97">
        <w:rPr>
          <w:rFonts w:ascii="Cambria" w:hAnsi="Cambria"/>
          <w:sz w:val="24"/>
          <w:szCs w:val="24"/>
        </w:rPr>
        <w:t>W przypadku braku złożenia Zabezpieczenia</w:t>
      </w:r>
      <w:r w:rsidR="00790646">
        <w:rPr>
          <w:rFonts w:ascii="Cambria" w:hAnsi="Cambria"/>
          <w:sz w:val="24"/>
          <w:szCs w:val="24"/>
        </w:rPr>
        <w:t xml:space="preserve"> N</w:t>
      </w:r>
      <w:r w:rsidR="00790646" w:rsidRPr="004A5EDF">
        <w:rPr>
          <w:rFonts w:ascii="Cambria" w:hAnsi="Cambria"/>
          <w:sz w:val="24"/>
          <w:szCs w:val="24"/>
        </w:rPr>
        <w:t xml:space="preserve">ależytego </w:t>
      </w:r>
      <w:r w:rsidR="00790646">
        <w:rPr>
          <w:rFonts w:ascii="Cambria" w:hAnsi="Cambria"/>
          <w:sz w:val="24"/>
          <w:szCs w:val="24"/>
        </w:rPr>
        <w:t>W</w:t>
      </w:r>
      <w:r w:rsidR="00790646" w:rsidRPr="004A5EDF">
        <w:rPr>
          <w:rFonts w:ascii="Cambria" w:hAnsi="Cambria"/>
          <w:sz w:val="24"/>
          <w:szCs w:val="24"/>
        </w:rPr>
        <w:t xml:space="preserve">ykonania </w:t>
      </w:r>
      <w:r w:rsidR="00790646">
        <w:rPr>
          <w:rFonts w:ascii="Cambria" w:hAnsi="Cambria"/>
          <w:sz w:val="24"/>
          <w:szCs w:val="24"/>
        </w:rPr>
        <w:t>U</w:t>
      </w:r>
      <w:r w:rsidR="00790646" w:rsidRPr="004A5EDF">
        <w:rPr>
          <w:rFonts w:ascii="Cambria" w:hAnsi="Cambria"/>
          <w:sz w:val="24"/>
          <w:szCs w:val="24"/>
        </w:rPr>
        <w:t>mowy</w:t>
      </w:r>
      <w:r w:rsidRPr="00DE6A97">
        <w:rPr>
          <w:rFonts w:ascii="Cambria" w:hAnsi="Cambria"/>
          <w:sz w:val="24"/>
          <w:szCs w:val="24"/>
        </w:rPr>
        <w:t xml:space="preserve">, jego wygaśnięcia lub cofnięcia Zamawiający ma prawo potrącić całą kwotę Zabezpieczenia z pierwszej należnej i wymagalnej faktury Wykonawcy przypadającej po tym zdarzeniu. </w:t>
      </w:r>
    </w:p>
    <w:p w14:paraId="5C2BD343" w14:textId="56F3B807" w:rsidR="00885390" w:rsidRPr="00DE6A97" w:rsidRDefault="00885390" w:rsidP="00DE6A97">
      <w:pPr>
        <w:numPr>
          <w:ilvl w:val="0"/>
          <w:numId w:val="29"/>
        </w:numPr>
        <w:spacing w:after="240" w:line="276" w:lineRule="auto"/>
        <w:ind w:left="426"/>
        <w:jc w:val="both"/>
        <w:rPr>
          <w:rFonts w:ascii="Cambria" w:hAnsi="Cambria"/>
          <w:sz w:val="24"/>
          <w:szCs w:val="24"/>
        </w:rPr>
      </w:pPr>
      <w:r w:rsidRPr="00DE6A97">
        <w:rPr>
          <w:rFonts w:ascii="Cambria" w:hAnsi="Cambria"/>
          <w:sz w:val="24"/>
          <w:szCs w:val="24"/>
        </w:rPr>
        <w:t xml:space="preserve">Potwierdzenie wniesienia Zabezpieczenia </w:t>
      </w:r>
      <w:r w:rsidR="00790646">
        <w:rPr>
          <w:rFonts w:ascii="Cambria" w:hAnsi="Cambria"/>
          <w:sz w:val="24"/>
          <w:szCs w:val="24"/>
        </w:rPr>
        <w:t>N</w:t>
      </w:r>
      <w:r w:rsidR="00790646" w:rsidRPr="004A5EDF">
        <w:rPr>
          <w:rFonts w:ascii="Cambria" w:hAnsi="Cambria"/>
          <w:sz w:val="24"/>
          <w:szCs w:val="24"/>
        </w:rPr>
        <w:t xml:space="preserve">ależytego </w:t>
      </w:r>
      <w:r w:rsidR="00790646">
        <w:rPr>
          <w:rFonts w:ascii="Cambria" w:hAnsi="Cambria"/>
          <w:sz w:val="24"/>
          <w:szCs w:val="24"/>
        </w:rPr>
        <w:t>W</w:t>
      </w:r>
      <w:r w:rsidR="00790646" w:rsidRPr="004A5EDF">
        <w:rPr>
          <w:rFonts w:ascii="Cambria" w:hAnsi="Cambria"/>
          <w:sz w:val="24"/>
          <w:szCs w:val="24"/>
        </w:rPr>
        <w:t xml:space="preserve">ykonania </w:t>
      </w:r>
      <w:r w:rsidR="00790646">
        <w:rPr>
          <w:rFonts w:ascii="Cambria" w:hAnsi="Cambria"/>
          <w:sz w:val="24"/>
          <w:szCs w:val="24"/>
        </w:rPr>
        <w:t>U</w:t>
      </w:r>
      <w:r w:rsidR="00790646" w:rsidRPr="004A5EDF">
        <w:rPr>
          <w:rFonts w:ascii="Cambria" w:hAnsi="Cambria"/>
          <w:sz w:val="24"/>
          <w:szCs w:val="24"/>
        </w:rPr>
        <w:t>mowy</w:t>
      </w:r>
      <w:r w:rsidR="00790646" w:rsidRPr="00DE6A97" w:rsidDel="00790646">
        <w:rPr>
          <w:rFonts w:ascii="Cambria" w:hAnsi="Cambria"/>
          <w:sz w:val="24"/>
          <w:szCs w:val="24"/>
        </w:rPr>
        <w:t xml:space="preserve"> </w:t>
      </w:r>
      <w:r w:rsidRPr="00DE6A97">
        <w:rPr>
          <w:rFonts w:ascii="Cambria" w:hAnsi="Cambria"/>
          <w:sz w:val="24"/>
          <w:szCs w:val="24"/>
        </w:rPr>
        <w:t xml:space="preserve">stanowi </w:t>
      </w:r>
      <w:r w:rsidRPr="00C42514">
        <w:rPr>
          <w:rFonts w:ascii="Cambria" w:hAnsi="Cambria"/>
          <w:b/>
          <w:sz w:val="24"/>
          <w:szCs w:val="24"/>
        </w:rPr>
        <w:t xml:space="preserve">Załącznik nr </w:t>
      </w:r>
      <w:r w:rsidR="00FA65CB" w:rsidRPr="00C42514">
        <w:rPr>
          <w:rFonts w:ascii="Cambria" w:hAnsi="Cambria"/>
          <w:b/>
          <w:sz w:val="24"/>
          <w:szCs w:val="24"/>
        </w:rPr>
        <w:t>4</w:t>
      </w:r>
      <w:r w:rsidR="00C42514">
        <w:rPr>
          <w:rFonts w:ascii="Cambria" w:hAnsi="Cambria"/>
          <w:b/>
          <w:sz w:val="24"/>
          <w:szCs w:val="24"/>
        </w:rPr>
        <w:t xml:space="preserve"> do U</w:t>
      </w:r>
      <w:r w:rsidRPr="00C42514">
        <w:rPr>
          <w:rFonts w:ascii="Cambria" w:hAnsi="Cambria"/>
          <w:b/>
          <w:sz w:val="24"/>
          <w:szCs w:val="24"/>
        </w:rPr>
        <w:t>mowy.</w:t>
      </w:r>
      <w:r w:rsidRPr="00DE6A97">
        <w:rPr>
          <w:rFonts w:ascii="Cambria" w:hAnsi="Cambria"/>
          <w:sz w:val="24"/>
          <w:szCs w:val="24"/>
        </w:rPr>
        <w:t xml:space="preserve"> </w:t>
      </w:r>
    </w:p>
    <w:p w14:paraId="5F211DE5" w14:textId="072201D4" w:rsidR="00C02B7A" w:rsidRPr="00C02B7A" w:rsidRDefault="00A11FC5" w:rsidP="00ED2E20">
      <w:pPr>
        <w:spacing w:line="276" w:lineRule="auto"/>
        <w:jc w:val="center"/>
        <w:rPr>
          <w:rFonts w:ascii="Cambria" w:hAnsi="Cambria"/>
          <w:b/>
          <w:sz w:val="24"/>
          <w:szCs w:val="24"/>
        </w:rPr>
      </w:pPr>
      <w:r w:rsidRPr="00C02B7A">
        <w:rPr>
          <w:rFonts w:ascii="Cambria" w:hAnsi="Cambria"/>
          <w:b/>
          <w:sz w:val="24"/>
          <w:szCs w:val="24"/>
        </w:rPr>
        <w:t>§</w:t>
      </w:r>
      <w:r w:rsidR="00A03C7E">
        <w:rPr>
          <w:rFonts w:ascii="Cambria" w:hAnsi="Cambria"/>
          <w:b/>
          <w:sz w:val="24"/>
          <w:szCs w:val="24"/>
        </w:rPr>
        <w:t>10</w:t>
      </w:r>
    </w:p>
    <w:p w14:paraId="1484C2CB" w14:textId="5F762122" w:rsidR="00A11FC5" w:rsidRDefault="001B0276" w:rsidP="00F41B4A">
      <w:pPr>
        <w:pStyle w:val="Nagwek1"/>
        <w:spacing w:line="276" w:lineRule="auto"/>
        <w:jc w:val="center"/>
        <w:rPr>
          <w:rFonts w:ascii="Cambria" w:hAnsi="Cambria"/>
          <w:i w:val="0"/>
          <w:szCs w:val="24"/>
        </w:rPr>
      </w:pPr>
      <w:bookmarkStart w:id="13" w:name="_Toc32481604"/>
      <w:r w:rsidRPr="00F41B4A">
        <w:rPr>
          <w:rFonts w:ascii="Cambria" w:hAnsi="Cambria"/>
          <w:i w:val="0"/>
          <w:szCs w:val="24"/>
        </w:rPr>
        <w:t>[Wynagrodzenie]</w:t>
      </w:r>
      <w:bookmarkEnd w:id="13"/>
    </w:p>
    <w:p w14:paraId="51E1ED3E" w14:textId="77777777" w:rsidR="0056439D" w:rsidRPr="0056439D" w:rsidRDefault="0056439D" w:rsidP="0056439D"/>
    <w:p w14:paraId="692716AA" w14:textId="77777777" w:rsidR="0056439D" w:rsidRDefault="00A11FC5" w:rsidP="0056439D">
      <w:pPr>
        <w:numPr>
          <w:ilvl w:val="0"/>
          <w:numId w:val="8"/>
        </w:numPr>
        <w:spacing w:after="240" w:line="276" w:lineRule="auto"/>
        <w:ind w:left="426"/>
        <w:jc w:val="both"/>
        <w:rPr>
          <w:rFonts w:ascii="Cambria" w:hAnsi="Cambria"/>
          <w:sz w:val="24"/>
          <w:szCs w:val="24"/>
        </w:rPr>
      </w:pPr>
      <w:r w:rsidRPr="007F1E02">
        <w:rPr>
          <w:rFonts w:ascii="Cambria" w:hAnsi="Cambria"/>
          <w:sz w:val="24"/>
          <w:szCs w:val="24"/>
        </w:rPr>
        <w:t>Za wykonanie</w:t>
      </w:r>
      <w:r w:rsidR="001B0276" w:rsidRPr="007F1E02">
        <w:rPr>
          <w:rFonts w:ascii="Cambria" w:hAnsi="Cambria"/>
          <w:sz w:val="24"/>
          <w:szCs w:val="24"/>
        </w:rPr>
        <w:t xml:space="preserve"> całego</w:t>
      </w:r>
      <w:r w:rsidR="00C02B7A">
        <w:rPr>
          <w:rFonts w:ascii="Cambria" w:hAnsi="Cambria"/>
          <w:sz w:val="24"/>
          <w:szCs w:val="24"/>
        </w:rPr>
        <w:t xml:space="preserve"> Przedmiotu U</w:t>
      </w:r>
      <w:r w:rsidRPr="007F1E02">
        <w:rPr>
          <w:rFonts w:ascii="Cambria" w:hAnsi="Cambria"/>
          <w:sz w:val="24"/>
          <w:szCs w:val="24"/>
        </w:rPr>
        <w:t xml:space="preserve">mowy strony ustalają </w:t>
      </w:r>
      <w:r w:rsidR="00E4756D" w:rsidRPr="007F1E02">
        <w:rPr>
          <w:rFonts w:ascii="Cambria" w:hAnsi="Cambria"/>
          <w:sz w:val="24"/>
          <w:szCs w:val="24"/>
        </w:rPr>
        <w:t xml:space="preserve">wynikające ze złożonej oferty cenowej </w:t>
      </w:r>
      <w:r w:rsidRPr="007F1E02">
        <w:rPr>
          <w:rFonts w:ascii="Cambria" w:hAnsi="Cambria"/>
          <w:sz w:val="24"/>
          <w:szCs w:val="24"/>
        </w:rPr>
        <w:t xml:space="preserve">wynagrodzenie ryczałtowe </w:t>
      </w:r>
      <w:r w:rsidR="00866007" w:rsidRPr="007F1E02">
        <w:rPr>
          <w:rFonts w:ascii="Cambria" w:hAnsi="Cambria"/>
          <w:sz w:val="24"/>
          <w:szCs w:val="24"/>
        </w:rPr>
        <w:t>(obejmujące również</w:t>
      </w:r>
      <w:r w:rsidR="0057629B" w:rsidRPr="007F1E02">
        <w:rPr>
          <w:rFonts w:ascii="Cambria" w:hAnsi="Cambria"/>
          <w:sz w:val="24"/>
          <w:szCs w:val="24"/>
        </w:rPr>
        <w:t xml:space="preserve"> i </w:t>
      </w:r>
      <w:r w:rsidR="00866007" w:rsidRPr="007F1E02">
        <w:rPr>
          <w:rFonts w:ascii="Cambria" w:hAnsi="Cambria"/>
          <w:sz w:val="24"/>
          <w:szCs w:val="24"/>
        </w:rPr>
        <w:t xml:space="preserve">przeniesienie </w:t>
      </w:r>
      <w:r w:rsidR="00096035" w:rsidRPr="007F1E02">
        <w:rPr>
          <w:rFonts w:ascii="Cambria" w:hAnsi="Cambria"/>
          <w:sz w:val="24"/>
          <w:szCs w:val="24"/>
        </w:rPr>
        <w:t>majątkowych praw autorskich</w:t>
      </w:r>
      <w:r w:rsidR="00866007" w:rsidRPr="007F1E02">
        <w:rPr>
          <w:rFonts w:ascii="Cambria" w:hAnsi="Cambria"/>
          <w:sz w:val="24"/>
          <w:szCs w:val="24"/>
        </w:rPr>
        <w:t>)</w:t>
      </w:r>
      <w:r w:rsidR="0056439D">
        <w:rPr>
          <w:rFonts w:ascii="Cambria" w:hAnsi="Cambria"/>
          <w:sz w:val="24"/>
          <w:szCs w:val="24"/>
        </w:rPr>
        <w:t xml:space="preserve"> wraz z podatkiem VAT</w:t>
      </w:r>
      <w:r w:rsidR="00E4756D" w:rsidRPr="007F1E02">
        <w:rPr>
          <w:rFonts w:ascii="Cambria" w:hAnsi="Cambria"/>
          <w:sz w:val="24"/>
          <w:szCs w:val="24"/>
        </w:rPr>
        <w:t xml:space="preserve"> </w:t>
      </w:r>
      <w:r w:rsidR="00C02B7A">
        <w:rPr>
          <w:rFonts w:ascii="Cambria" w:hAnsi="Cambria"/>
          <w:sz w:val="24"/>
          <w:szCs w:val="24"/>
        </w:rPr>
        <w:t>[</w:t>
      </w:r>
      <w:r w:rsidR="00E4756D" w:rsidRPr="0056439D">
        <w:rPr>
          <w:rFonts w:ascii="Cambria" w:hAnsi="Cambria"/>
          <w:sz w:val="24"/>
          <w:szCs w:val="24"/>
          <w:highlight w:val="yellow"/>
        </w:rPr>
        <w:t>_____________</w:t>
      </w:r>
      <w:r w:rsidR="00C02B7A">
        <w:rPr>
          <w:rFonts w:ascii="Cambria" w:hAnsi="Cambria"/>
          <w:sz w:val="24"/>
          <w:szCs w:val="24"/>
        </w:rPr>
        <w:t>]</w:t>
      </w:r>
      <w:r w:rsidR="00E4756D" w:rsidRPr="007F1E02">
        <w:rPr>
          <w:rFonts w:ascii="Cambria" w:hAnsi="Cambria"/>
          <w:sz w:val="24"/>
          <w:szCs w:val="24"/>
        </w:rPr>
        <w:t xml:space="preserve"> </w:t>
      </w:r>
      <w:r w:rsidRPr="007F1E02">
        <w:rPr>
          <w:rFonts w:ascii="Cambria" w:hAnsi="Cambria"/>
          <w:sz w:val="24"/>
          <w:szCs w:val="24"/>
        </w:rPr>
        <w:t>zł.,</w:t>
      </w:r>
      <w:r w:rsidR="00130506" w:rsidRPr="007F1E02">
        <w:rPr>
          <w:rFonts w:ascii="Cambria" w:hAnsi="Cambria"/>
          <w:sz w:val="24"/>
          <w:szCs w:val="24"/>
        </w:rPr>
        <w:t xml:space="preserve"> słownie:</w:t>
      </w:r>
      <w:r w:rsidR="00E4756D" w:rsidRPr="007F1E02">
        <w:rPr>
          <w:rFonts w:ascii="Cambria" w:hAnsi="Cambria"/>
          <w:sz w:val="24"/>
          <w:szCs w:val="24"/>
        </w:rPr>
        <w:t xml:space="preserve"> </w:t>
      </w:r>
      <w:r w:rsidR="00C02B7A">
        <w:rPr>
          <w:rFonts w:ascii="Cambria" w:hAnsi="Cambria"/>
          <w:sz w:val="24"/>
          <w:szCs w:val="24"/>
        </w:rPr>
        <w:t>[</w:t>
      </w:r>
      <w:r w:rsidR="00E4756D" w:rsidRPr="0056439D">
        <w:rPr>
          <w:rFonts w:ascii="Cambria" w:hAnsi="Cambria"/>
          <w:sz w:val="24"/>
          <w:szCs w:val="24"/>
          <w:highlight w:val="yellow"/>
        </w:rPr>
        <w:t>_____________</w:t>
      </w:r>
      <w:r w:rsidR="00C02B7A">
        <w:rPr>
          <w:rFonts w:ascii="Cambria" w:hAnsi="Cambria"/>
          <w:sz w:val="24"/>
          <w:szCs w:val="24"/>
        </w:rPr>
        <w:t>]</w:t>
      </w:r>
      <w:r w:rsidR="00E4756D" w:rsidRPr="007F1E02">
        <w:rPr>
          <w:rFonts w:ascii="Cambria" w:hAnsi="Cambria"/>
          <w:sz w:val="24"/>
          <w:szCs w:val="24"/>
        </w:rPr>
        <w:t xml:space="preserve"> </w:t>
      </w:r>
      <w:r w:rsidR="0056439D" w:rsidRPr="0056439D">
        <w:rPr>
          <w:rFonts w:ascii="Cambria" w:hAnsi="Cambria"/>
          <w:sz w:val="24"/>
          <w:szCs w:val="24"/>
        </w:rPr>
        <w:t xml:space="preserve">z czego: </w:t>
      </w:r>
    </w:p>
    <w:p w14:paraId="2673A96D" w14:textId="77777777" w:rsidR="002B61E8" w:rsidRDefault="0056439D" w:rsidP="002B61E8">
      <w:pPr>
        <w:numPr>
          <w:ilvl w:val="1"/>
          <w:numId w:val="8"/>
        </w:numPr>
        <w:spacing w:after="240" w:line="276" w:lineRule="auto"/>
        <w:jc w:val="both"/>
        <w:rPr>
          <w:rFonts w:ascii="Cambria" w:hAnsi="Cambria"/>
          <w:sz w:val="24"/>
          <w:szCs w:val="24"/>
        </w:rPr>
      </w:pPr>
      <w:r w:rsidRPr="0056439D">
        <w:rPr>
          <w:rFonts w:ascii="Cambria" w:hAnsi="Cambria"/>
          <w:sz w:val="24"/>
          <w:szCs w:val="24"/>
        </w:rPr>
        <w:t>Opracowanie kompletnej Dokumentacji Projektowej : [</w:t>
      </w:r>
      <w:r w:rsidRPr="0056439D">
        <w:rPr>
          <w:rFonts w:ascii="Cambria" w:hAnsi="Cambria"/>
          <w:sz w:val="24"/>
          <w:szCs w:val="24"/>
          <w:highlight w:val="yellow"/>
        </w:rPr>
        <w:t>_____________</w:t>
      </w:r>
      <w:r w:rsidRPr="0056439D">
        <w:rPr>
          <w:rFonts w:ascii="Cambria" w:hAnsi="Cambria"/>
          <w:sz w:val="24"/>
          <w:szCs w:val="24"/>
        </w:rPr>
        <w:t>] zł., słownie: [</w:t>
      </w:r>
      <w:r w:rsidRPr="0056439D">
        <w:rPr>
          <w:rFonts w:ascii="Cambria" w:hAnsi="Cambria"/>
          <w:sz w:val="24"/>
          <w:szCs w:val="24"/>
          <w:highlight w:val="yellow"/>
        </w:rPr>
        <w:t>_____________</w:t>
      </w:r>
      <w:r w:rsidRPr="0056439D">
        <w:rPr>
          <w:rFonts w:ascii="Cambria" w:hAnsi="Cambria"/>
          <w:sz w:val="24"/>
          <w:szCs w:val="24"/>
        </w:rPr>
        <w:t>],</w:t>
      </w:r>
    </w:p>
    <w:p w14:paraId="240F6CA1" w14:textId="5D62D7E6" w:rsidR="00D56E6C" w:rsidRPr="002B61E8" w:rsidRDefault="0056439D" w:rsidP="002B61E8">
      <w:pPr>
        <w:numPr>
          <w:ilvl w:val="1"/>
          <w:numId w:val="8"/>
        </w:numPr>
        <w:spacing w:after="240" w:line="276" w:lineRule="auto"/>
        <w:jc w:val="both"/>
        <w:rPr>
          <w:rFonts w:ascii="Cambria" w:hAnsi="Cambria"/>
          <w:sz w:val="24"/>
          <w:szCs w:val="24"/>
        </w:rPr>
      </w:pPr>
      <w:r w:rsidRPr="002B61E8">
        <w:rPr>
          <w:rFonts w:ascii="Cambria" w:hAnsi="Cambria"/>
          <w:sz w:val="24"/>
          <w:szCs w:val="24"/>
        </w:rPr>
        <w:t>Wynagrodzenie za nadzór autorski [</w:t>
      </w:r>
      <w:r w:rsidR="002B61E8" w:rsidRPr="0056439D">
        <w:rPr>
          <w:rFonts w:ascii="Cambria" w:hAnsi="Cambria"/>
          <w:sz w:val="24"/>
          <w:szCs w:val="24"/>
          <w:highlight w:val="yellow"/>
        </w:rPr>
        <w:t>_____________</w:t>
      </w:r>
      <w:r w:rsidRPr="002B61E8">
        <w:rPr>
          <w:rFonts w:ascii="Cambria" w:hAnsi="Cambria"/>
          <w:sz w:val="24"/>
          <w:szCs w:val="24"/>
        </w:rPr>
        <w:t>] zł., słownie: [</w:t>
      </w:r>
      <w:r w:rsidR="002B61E8" w:rsidRPr="0056439D">
        <w:rPr>
          <w:rFonts w:ascii="Cambria" w:hAnsi="Cambria"/>
          <w:sz w:val="24"/>
          <w:szCs w:val="24"/>
          <w:highlight w:val="yellow"/>
        </w:rPr>
        <w:t>_____________</w:t>
      </w:r>
      <w:r w:rsidRPr="002B61E8">
        <w:rPr>
          <w:rFonts w:ascii="Cambria" w:hAnsi="Cambria"/>
          <w:sz w:val="24"/>
          <w:szCs w:val="24"/>
        </w:rPr>
        <w:t>]</w:t>
      </w:r>
      <w:r w:rsidR="00FA65CB">
        <w:rPr>
          <w:rFonts w:ascii="Cambria" w:hAnsi="Cambria"/>
          <w:sz w:val="24"/>
          <w:szCs w:val="24"/>
        </w:rPr>
        <w:t>.</w:t>
      </w:r>
    </w:p>
    <w:p w14:paraId="35E90E62" w14:textId="304A096A" w:rsidR="00D56E6C" w:rsidRPr="00D56E6C" w:rsidRDefault="00D56E6C" w:rsidP="0056439D">
      <w:pPr>
        <w:numPr>
          <w:ilvl w:val="0"/>
          <w:numId w:val="8"/>
        </w:numPr>
        <w:spacing w:after="240" w:line="276" w:lineRule="auto"/>
        <w:ind w:left="426"/>
        <w:jc w:val="both"/>
        <w:rPr>
          <w:rFonts w:ascii="Cambria" w:hAnsi="Cambria"/>
          <w:sz w:val="24"/>
          <w:szCs w:val="24"/>
        </w:rPr>
      </w:pPr>
      <w:r w:rsidRPr="00D56E6C">
        <w:rPr>
          <w:rFonts w:ascii="Cambria" w:hAnsi="Cambria"/>
          <w:sz w:val="24"/>
          <w:szCs w:val="24"/>
        </w:rPr>
        <w:lastRenderedPageBreak/>
        <w:t>Wynagrodzenie określone w ust. 1 obejmuje wszelkie koszty i opłaty, jakie powstaną w związku z wykonaniem Umowy, w tym m.in.: wykonania inwentaryzacji, wykonania dokumentacji projektowo-kosztorysowej, specyfikacji technicznej wykonania i odbioru robót, przedmiarów robót, kosztorysów inwestorskich, dokumentacji finansowej inwestycji, koszty rozpoznania technicznego, koszty wymaganych uzgodnień i opinii dokumentacji projektowej, koszty</w:t>
      </w:r>
      <w:r>
        <w:rPr>
          <w:rFonts w:ascii="Cambria" w:hAnsi="Cambria"/>
          <w:sz w:val="24"/>
          <w:szCs w:val="24"/>
        </w:rPr>
        <w:t xml:space="preserve"> uzyskania wszelkich pozwoleń</w:t>
      </w:r>
      <w:r w:rsidRPr="00D56E6C">
        <w:rPr>
          <w:rFonts w:ascii="Cambria" w:hAnsi="Cambria"/>
          <w:sz w:val="24"/>
          <w:szCs w:val="24"/>
        </w:rPr>
        <w:t>, koszty wymaganych uzgodnień i opinii dokumentacji projektowej, udzielania doda</w:t>
      </w:r>
      <w:r>
        <w:rPr>
          <w:rFonts w:ascii="Cambria" w:hAnsi="Cambria"/>
          <w:sz w:val="24"/>
          <w:szCs w:val="24"/>
        </w:rPr>
        <w:t>tkowych uzupełnień lub zmian w Dokumentacji P</w:t>
      </w:r>
      <w:r w:rsidRPr="00D56E6C">
        <w:rPr>
          <w:rFonts w:ascii="Cambria" w:hAnsi="Cambria"/>
          <w:sz w:val="24"/>
          <w:szCs w:val="24"/>
        </w:rPr>
        <w:t xml:space="preserve">rojektowej oraz z warunków rękojmi określonej w umowie, koszty przeniesienia </w:t>
      </w:r>
      <w:r>
        <w:rPr>
          <w:rFonts w:ascii="Cambria" w:hAnsi="Cambria"/>
          <w:sz w:val="24"/>
          <w:szCs w:val="24"/>
        </w:rPr>
        <w:t>autorskich praw majątkowych do Dokumentacji P</w:t>
      </w:r>
      <w:r w:rsidRPr="00D56E6C">
        <w:rPr>
          <w:rFonts w:ascii="Cambria" w:hAnsi="Cambria"/>
          <w:sz w:val="24"/>
          <w:szCs w:val="24"/>
        </w:rPr>
        <w:t>rojektowej i pełnienia nadzoru autorskiego, dojazdów, a także inne opłaty nie wymienione, a które mogą wystąpić przy realizacji przedmiotu Umowy, w tym ubezpieczenia, wymagane uzgodnienia, wszelkie podatki, w tym także należny podatek VAT, zysk, narzuty, ewentualne opusty oraz pozostałe składniki cenotwórcze, ewentualne dodatkowe koszty wynikłe w trakcie postępowania administracyjnego w zakresie decyzji określonych w przedmiocie umowy w postaci: ekspertyz, opinii, uzgodnień. koszty opracowań specjalistycznych, opłaty administracyjne, koszty przejazdów i delegacji, itp.</w:t>
      </w:r>
    </w:p>
    <w:p w14:paraId="23E03CEC" w14:textId="5A8FC12E" w:rsidR="00BC3F78" w:rsidRDefault="00BC3F78" w:rsidP="00FA65CB">
      <w:pPr>
        <w:numPr>
          <w:ilvl w:val="0"/>
          <w:numId w:val="8"/>
        </w:numPr>
        <w:spacing w:after="240" w:line="276" w:lineRule="auto"/>
        <w:ind w:left="426"/>
        <w:jc w:val="both"/>
        <w:rPr>
          <w:rFonts w:ascii="Cambria" w:hAnsi="Cambria"/>
          <w:sz w:val="24"/>
          <w:szCs w:val="24"/>
        </w:rPr>
      </w:pPr>
      <w:r w:rsidRPr="007F1E02">
        <w:rPr>
          <w:rFonts w:ascii="Cambria" w:hAnsi="Cambria"/>
          <w:sz w:val="24"/>
          <w:szCs w:val="24"/>
        </w:rPr>
        <w:t>W razie wyłączen</w:t>
      </w:r>
      <w:r w:rsidR="00FA65CB">
        <w:rPr>
          <w:rFonts w:ascii="Cambria" w:hAnsi="Cambria"/>
          <w:sz w:val="24"/>
          <w:szCs w:val="24"/>
        </w:rPr>
        <w:t>ia lub ograniczenia zakresu czynności</w:t>
      </w:r>
      <w:r w:rsidRPr="007F1E02">
        <w:rPr>
          <w:rFonts w:ascii="Cambria" w:hAnsi="Cambria"/>
          <w:sz w:val="24"/>
          <w:szCs w:val="24"/>
        </w:rPr>
        <w:t>, których Wykonawca jeszcze nie wykonał</w:t>
      </w:r>
      <w:r w:rsidR="00FA65CB">
        <w:rPr>
          <w:rFonts w:ascii="Cambria" w:hAnsi="Cambria"/>
          <w:sz w:val="24"/>
          <w:szCs w:val="24"/>
        </w:rPr>
        <w:t>,</w:t>
      </w:r>
      <w:r w:rsidR="00FA65CB" w:rsidRPr="00FA65CB">
        <w:rPr>
          <w:rFonts w:ascii="Cambria" w:hAnsi="Cambria"/>
          <w:sz w:val="24"/>
          <w:szCs w:val="24"/>
        </w:rPr>
        <w:t xml:space="preserve"> wynagrodzenie określone w ust. 1 ulegnie również ograniczeniu do faktycznie wykonywanych opracowań lub czynności nadzoru autorskiego</w:t>
      </w:r>
      <w:r w:rsidR="00FA65CB">
        <w:rPr>
          <w:rFonts w:ascii="Cambria" w:hAnsi="Cambria"/>
          <w:sz w:val="24"/>
          <w:szCs w:val="24"/>
        </w:rPr>
        <w:t>.</w:t>
      </w:r>
      <w:r w:rsidRPr="007F1E02">
        <w:rPr>
          <w:rFonts w:ascii="Cambria" w:hAnsi="Cambria"/>
          <w:sz w:val="24"/>
          <w:szCs w:val="24"/>
        </w:rPr>
        <w:t xml:space="preserve"> </w:t>
      </w:r>
    </w:p>
    <w:p w14:paraId="63DB9C8B" w14:textId="21E69F29" w:rsidR="00127323" w:rsidRPr="00FA65CB" w:rsidRDefault="0056439D" w:rsidP="00FA65CB">
      <w:pPr>
        <w:numPr>
          <w:ilvl w:val="0"/>
          <w:numId w:val="8"/>
        </w:numPr>
        <w:spacing w:after="240" w:line="276" w:lineRule="auto"/>
        <w:ind w:left="426"/>
        <w:jc w:val="both"/>
        <w:rPr>
          <w:rFonts w:ascii="Cambria" w:hAnsi="Cambria"/>
          <w:sz w:val="24"/>
          <w:szCs w:val="24"/>
        </w:rPr>
      </w:pPr>
      <w:r w:rsidRPr="00FA65CB">
        <w:rPr>
          <w:rFonts w:ascii="Cambria" w:hAnsi="Cambria"/>
          <w:sz w:val="24"/>
          <w:szCs w:val="24"/>
        </w:rPr>
        <w:t>Wyko</w:t>
      </w:r>
      <w:r w:rsidR="00FA65CB">
        <w:rPr>
          <w:rFonts w:ascii="Cambria" w:hAnsi="Cambria"/>
          <w:sz w:val="24"/>
          <w:szCs w:val="24"/>
        </w:rPr>
        <w:t>nawcy nie przysługują roszczenia</w:t>
      </w:r>
      <w:r w:rsidRPr="00FA65CB">
        <w:rPr>
          <w:rFonts w:ascii="Cambria" w:hAnsi="Cambria"/>
          <w:sz w:val="24"/>
          <w:szCs w:val="24"/>
        </w:rPr>
        <w:t xml:space="preserve"> w sprawie ewentualnie utraconego zysku z tytułu niewykonywania </w:t>
      </w:r>
      <w:r w:rsidR="00FA65CB">
        <w:rPr>
          <w:rFonts w:ascii="Cambria" w:hAnsi="Cambria"/>
          <w:sz w:val="24"/>
          <w:szCs w:val="24"/>
        </w:rPr>
        <w:t>lub ograniczenia części</w:t>
      </w:r>
      <w:r w:rsidRPr="00FA65CB">
        <w:rPr>
          <w:rFonts w:ascii="Cambria" w:hAnsi="Cambria"/>
          <w:sz w:val="24"/>
          <w:szCs w:val="24"/>
        </w:rPr>
        <w:t xml:space="preserve"> prac projektowych lub nadzorów autorskich.  </w:t>
      </w:r>
    </w:p>
    <w:p w14:paraId="1BB1535F" w14:textId="45244DC5" w:rsidR="00C02B7A" w:rsidRPr="00C02B7A" w:rsidRDefault="00A03C7E" w:rsidP="00ED2E20">
      <w:pPr>
        <w:spacing w:line="276" w:lineRule="auto"/>
        <w:jc w:val="center"/>
        <w:rPr>
          <w:rFonts w:ascii="Cambria" w:hAnsi="Cambria"/>
          <w:b/>
          <w:sz w:val="24"/>
          <w:szCs w:val="24"/>
        </w:rPr>
      </w:pPr>
      <w:r>
        <w:rPr>
          <w:rFonts w:ascii="Cambria" w:hAnsi="Cambria"/>
          <w:b/>
          <w:sz w:val="24"/>
          <w:szCs w:val="24"/>
        </w:rPr>
        <w:t>§11</w:t>
      </w:r>
    </w:p>
    <w:p w14:paraId="7CD82A04" w14:textId="77777777" w:rsidR="001B0276" w:rsidRPr="00F41B4A" w:rsidRDefault="00B8559F" w:rsidP="00F41B4A">
      <w:pPr>
        <w:pStyle w:val="Nagwek1"/>
        <w:spacing w:line="276" w:lineRule="auto"/>
        <w:jc w:val="center"/>
        <w:rPr>
          <w:rFonts w:ascii="Cambria" w:hAnsi="Cambria"/>
          <w:i w:val="0"/>
          <w:szCs w:val="24"/>
        </w:rPr>
      </w:pPr>
      <w:bookmarkStart w:id="14" w:name="_Toc32481605"/>
      <w:r>
        <w:rPr>
          <w:rFonts w:ascii="Cambria" w:hAnsi="Cambria"/>
          <w:i w:val="0"/>
          <w:szCs w:val="24"/>
        </w:rPr>
        <w:t>[Płatność</w:t>
      </w:r>
      <w:r w:rsidR="001B0276" w:rsidRPr="00F41B4A">
        <w:rPr>
          <w:rFonts w:ascii="Cambria" w:hAnsi="Cambria"/>
          <w:i w:val="0"/>
          <w:szCs w:val="24"/>
        </w:rPr>
        <w:t>]</w:t>
      </w:r>
      <w:bookmarkEnd w:id="14"/>
    </w:p>
    <w:p w14:paraId="5558FB47" w14:textId="77FD6009" w:rsidR="00EC07BD" w:rsidRDefault="00C02B7A" w:rsidP="00EC07BD">
      <w:pPr>
        <w:numPr>
          <w:ilvl w:val="0"/>
          <w:numId w:val="9"/>
        </w:numPr>
        <w:spacing w:after="240" w:line="276" w:lineRule="auto"/>
        <w:ind w:left="426"/>
        <w:jc w:val="both"/>
        <w:rPr>
          <w:rFonts w:ascii="Cambria" w:hAnsi="Cambria"/>
          <w:sz w:val="24"/>
          <w:szCs w:val="24"/>
        </w:rPr>
      </w:pPr>
      <w:r>
        <w:rPr>
          <w:rFonts w:ascii="Cambria" w:hAnsi="Cambria"/>
          <w:sz w:val="24"/>
          <w:szCs w:val="24"/>
        </w:rPr>
        <w:t>Strony zgodnie postanawiają, iż wynagrodzenie określone</w:t>
      </w:r>
      <w:r w:rsidR="001B0276" w:rsidRPr="007F1E02">
        <w:rPr>
          <w:rFonts w:ascii="Cambria" w:hAnsi="Cambria"/>
          <w:sz w:val="24"/>
          <w:szCs w:val="24"/>
        </w:rPr>
        <w:t xml:space="preserve"> w §</w:t>
      </w:r>
      <w:r w:rsidR="00FA65CB">
        <w:rPr>
          <w:rFonts w:ascii="Cambria" w:hAnsi="Cambria"/>
          <w:sz w:val="24"/>
          <w:szCs w:val="24"/>
        </w:rPr>
        <w:t>10</w:t>
      </w:r>
      <w:r w:rsidR="001B0276" w:rsidRPr="007F1E02">
        <w:rPr>
          <w:rFonts w:ascii="Cambria" w:hAnsi="Cambria"/>
          <w:sz w:val="24"/>
          <w:szCs w:val="24"/>
        </w:rPr>
        <w:t xml:space="preserve"> ust. 1</w:t>
      </w:r>
      <w:r w:rsidR="00E4756D" w:rsidRPr="007F1E02">
        <w:rPr>
          <w:rFonts w:ascii="Cambria" w:hAnsi="Cambria"/>
          <w:sz w:val="24"/>
          <w:szCs w:val="24"/>
        </w:rPr>
        <w:t xml:space="preserve"> </w:t>
      </w:r>
      <w:r w:rsidR="0084099D">
        <w:rPr>
          <w:rFonts w:ascii="Cambria" w:hAnsi="Cambria"/>
          <w:sz w:val="24"/>
          <w:szCs w:val="24"/>
        </w:rPr>
        <w:t xml:space="preserve">pkt 1 </w:t>
      </w:r>
      <w:r w:rsidR="001B0276" w:rsidRPr="007F1E02">
        <w:rPr>
          <w:rFonts w:ascii="Cambria" w:hAnsi="Cambria"/>
          <w:sz w:val="24"/>
          <w:szCs w:val="24"/>
        </w:rPr>
        <w:t>będzie pła</w:t>
      </w:r>
      <w:r>
        <w:rPr>
          <w:rFonts w:ascii="Cambria" w:hAnsi="Cambria"/>
          <w:sz w:val="24"/>
          <w:szCs w:val="24"/>
        </w:rPr>
        <w:t>tne</w:t>
      </w:r>
      <w:r w:rsidR="00E4756D" w:rsidRPr="007F1E02">
        <w:rPr>
          <w:rFonts w:ascii="Cambria" w:hAnsi="Cambria"/>
          <w:sz w:val="24"/>
          <w:szCs w:val="24"/>
        </w:rPr>
        <w:t xml:space="preserve"> po odebraniu przez Zmawiającego</w:t>
      </w:r>
      <w:r w:rsidR="001B0276" w:rsidRPr="007F1E02">
        <w:rPr>
          <w:rFonts w:ascii="Cambria" w:hAnsi="Cambria"/>
          <w:sz w:val="24"/>
          <w:szCs w:val="24"/>
        </w:rPr>
        <w:t xml:space="preserve"> bez zastrzeżeń</w:t>
      </w:r>
      <w:r>
        <w:rPr>
          <w:rFonts w:ascii="Cambria" w:hAnsi="Cambria"/>
          <w:sz w:val="24"/>
          <w:szCs w:val="24"/>
        </w:rPr>
        <w:t xml:space="preserve"> oraz bez Wad całego Przedmiotu Umowy.</w:t>
      </w:r>
      <w:r w:rsidR="001B0276" w:rsidRPr="007F1E02">
        <w:rPr>
          <w:rFonts w:ascii="Cambria" w:hAnsi="Cambria"/>
          <w:sz w:val="24"/>
          <w:szCs w:val="24"/>
        </w:rPr>
        <w:t xml:space="preserve"> </w:t>
      </w:r>
    </w:p>
    <w:p w14:paraId="50FFB74D" w14:textId="1571A5A1" w:rsidR="00EC07BD" w:rsidRPr="00EC07BD" w:rsidRDefault="00EC07BD" w:rsidP="00EC07BD">
      <w:pPr>
        <w:numPr>
          <w:ilvl w:val="0"/>
          <w:numId w:val="36"/>
        </w:numPr>
        <w:spacing w:after="240" w:line="276" w:lineRule="auto"/>
        <w:ind w:left="426"/>
        <w:jc w:val="both"/>
        <w:rPr>
          <w:rFonts w:ascii="Cambria" w:hAnsi="Cambria"/>
          <w:sz w:val="24"/>
          <w:szCs w:val="24"/>
        </w:rPr>
      </w:pPr>
      <w:r w:rsidRPr="00EC07BD">
        <w:rPr>
          <w:rFonts w:ascii="Cambria" w:hAnsi="Cambria"/>
          <w:sz w:val="24"/>
          <w:szCs w:val="24"/>
        </w:rPr>
        <w:t>Płatność, o której mowa w ust. 1 nastąpi po dokonaniu odbioru prac przez Zamawiającego, na podstawie faktury VAT, wraz z załączonym podpisanym przez obie strony bez uwag, protokołem zdawczo – odbiorczym i pisemnym oświadczeniem Wykonawcy o kompletności dokumentacji</w:t>
      </w:r>
      <w:r>
        <w:rPr>
          <w:rFonts w:ascii="Cambria" w:hAnsi="Cambria"/>
          <w:sz w:val="24"/>
          <w:szCs w:val="24"/>
        </w:rPr>
        <w:t>.</w:t>
      </w:r>
      <w:r w:rsidRPr="00EC07BD">
        <w:rPr>
          <w:rFonts w:ascii="Cambria" w:hAnsi="Cambria"/>
          <w:sz w:val="24"/>
          <w:szCs w:val="24"/>
        </w:rPr>
        <w:t xml:space="preserve"> </w:t>
      </w:r>
      <w:r w:rsidRPr="007F1E02">
        <w:rPr>
          <w:rFonts w:ascii="Cambria" w:hAnsi="Cambria"/>
          <w:sz w:val="24"/>
          <w:szCs w:val="24"/>
        </w:rPr>
        <w:t>Podstawą wystawienia faktury VAT jest podpisany prze</w:t>
      </w:r>
      <w:r>
        <w:rPr>
          <w:rFonts w:ascii="Cambria" w:hAnsi="Cambria"/>
          <w:sz w:val="24"/>
          <w:szCs w:val="24"/>
        </w:rPr>
        <w:t>z obie strony protokół odbioru Przedmiotu U</w:t>
      </w:r>
      <w:r w:rsidRPr="007F1E02">
        <w:rPr>
          <w:rFonts w:ascii="Cambria" w:hAnsi="Cambria"/>
          <w:sz w:val="24"/>
          <w:szCs w:val="24"/>
        </w:rPr>
        <w:t>mowy bez zastrzeżeń.</w:t>
      </w:r>
    </w:p>
    <w:p w14:paraId="3424386C" w14:textId="5A4DA1F8" w:rsidR="00FA65CB" w:rsidRPr="00FA65CB" w:rsidRDefault="00FA65CB" w:rsidP="00FA65CB">
      <w:pPr>
        <w:numPr>
          <w:ilvl w:val="0"/>
          <w:numId w:val="9"/>
        </w:numPr>
        <w:spacing w:after="240" w:line="276" w:lineRule="auto"/>
        <w:ind w:left="426"/>
        <w:jc w:val="both"/>
        <w:rPr>
          <w:rFonts w:ascii="Cambria" w:hAnsi="Cambria"/>
          <w:sz w:val="24"/>
          <w:szCs w:val="24"/>
        </w:rPr>
      </w:pPr>
      <w:r w:rsidRPr="00FA65CB">
        <w:rPr>
          <w:rFonts w:ascii="Cambria" w:hAnsi="Cambria"/>
          <w:sz w:val="24"/>
          <w:szCs w:val="24"/>
        </w:rPr>
        <w:t>Płatność za wykonane nadzor</w:t>
      </w:r>
      <w:r w:rsidR="00525F41">
        <w:rPr>
          <w:rFonts w:ascii="Cambria" w:hAnsi="Cambria"/>
          <w:sz w:val="24"/>
          <w:szCs w:val="24"/>
        </w:rPr>
        <w:t>u</w:t>
      </w:r>
      <w:r w:rsidRPr="00FA65CB">
        <w:rPr>
          <w:rFonts w:ascii="Cambria" w:hAnsi="Cambria"/>
          <w:sz w:val="24"/>
          <w:szCs w:val="24"/>
        </w:rPr>
        <w:t xml:space="preserve"> autorskie</w:t>
      </w:r>
      <w:r w:rsidR="00525F41">
        <w:rPr>
          <w:rFonts w:ascii="Cambria" w:hAnsi="Cambria"/>
          <w:sz w:val="24"/>
          <w:szCs w:val="24"/>
        </w:rPr>
        <w:t>go</w:t>
      </w:r>
      <w:r w:rsidRPr="00FA65CB">
        <w:rPr>
          <w:rFonts w:ascii="Cambria" w:hAnsi="Cambria"/>
          <w:sz w:val="24"/>
          <w:szCs w:val="24"/>
        </w:rPr>
        <w:t xml:space="preserve"> nastąpi na podstawie faktury VAT i </w:t>
      </w:r>
      <w:r w:rsidR="00C42514" w:rsidRPr="00FA65CB">
        <w:rPr>
          <w:rFonts w:ascii="Cambria" w:hAnsi="Cambria"/>
          <w:sz w:val="24"/>
          <w:szCs w:val="24"/>
        </w:rPr>
        <w:t>załączonych Protokołów</w:t>
      </w:r>
      <w:r w:rsidRPr="00FA65CB">
        <w:rPr>
          <w:rFonts w:ascii="Cambria" w:hAnsi="Cambria"/>
          <w:sz w:val="24"/>
          <w:szCs w:val="24"/>
        </w:rPr>
        <w:t xml:space="preserve"> Nadzoru Autorskiego. </w:t>
      </w:r>
    </w:p>
    <w:p w14:paraId="3C800617" w14:textId="4495BD45" w:rsidR="00FA65CB" w:rsidRPr="00EC07BD" w:rsidRDefault="00EC07BD" w:rsidP="00EC07BD">
      <w:pPr>
        <w:numPr>
          <w:ilvl w:val="0"/>
          <w:numId w:val="36"/>
        </w:numPr>
        <w:spacing w:after="240" w:line="276" w:lineRule="auto"/>
        <w:ind w:left="426"/>
        <w:jc w:val="both"/>
        <w:rPr>
          <w:rFonts w:ascii="Cambria" w:hAnsi="Cambria"/>
          <w:sz w:val="24"/>
          <w:szCs w:val="24"/>
        </w:rPr>
      </w:pPr>
      <w:r>
        <w:rPr>
          <w:rFonts w:ascii="Cambria" w:hAnsi="Cambria"/>
          <w:sz w:val="24"/>
          <w:szCs w:val="24"/>
        </w:rPr>
        <w:t>Płatności dokonywane będą</w:t>
      </w:r>
      <w:r w:rsidR="00A11FC5" w:rsidRPr="007F1E02">
        <w:rPr>
          <w:rFonts w:ascii="Cambria" w:hAnsi="Cambria"/>
          <w:sz w:val="24"/>
          <w:szCs w:val="24"/>
        </w:rPr>
        <w:t xml:space="preserve"> przelewem na konto bankowe Wykonawcy</w:t>
      </w:r>
      <w:r w:rsidR="00291F2B" w:rsidRPr="007F1E02">
        <w:rPr>
          <w:rFonts w:ascii="Cambria" w:hAnsi="Cambria"/>
          <w:sz w:val="24"/>
          <w:szCs w:val="24"/>
        </w:rPr>
        <w:t xml:space="preserve"> wskazan</w:t>
      </w:r>
      <w:r w:rsidR="00340C86" w:rsidRPr="007F1E02">
        <w:rPr>
          <w:rFonts w:ascii="Cambria" w:hAnsi="Cambria"/>
          <w:sz w:val="24"/>
          <w:szCs w:val="24"/>
        </w:rPr>
        <w:t>e</w:t>
      </w:r>
      <w:r w:rsidR="00291F2B" w:rsidRPr="007F1E02">
        <w:rPr>
          <w:rFonts w:ascii="Cambria" w:hAnsi="Cambria"/>
          <w:sz w:val="24"/>
          <w:szCs w:val="24"/>
        </w:rPr>
        <w:t xml:space="preserve"> na fakturze</w:t>
      </w:r>
      <w:r w:rsidR="003271E6" w:rsidRPr="007F1E02">
        <w:rPr>
          <w:rFonts w:ascii="Cambria" w:hAnsi="Cambria"/>
          <w:sz w:val="24"/>
          <w:szCs w:val="24"/>
        </w:rPr>
        <w:t xml:space="preserve"> </w:t>
      </w:r>
      <w:r w:rsidR="00AF62FA" w:rsidRPr="007F1E02">
        <w:rPr>
          <w:rFonts w:ascii="Cambria" w:hAnsi="Cambria"/>
          <w:sz w:val="24"/>
          <w:szCs w:val="24"/>
        </w:rPr>
        <w:t xml:space="preserve">VAT </w:t>
      </w:r>
      <w:r w:rsidR="003271E6" w:rsidRPr="007F1E02">
        <w:rPr>
          <w:rFonts w:ascii="Cambria" w:hAnsi="Cambria"/>
          <w:sz w:val="24"/>
          <w:szCs w:val="24"/>
        </w:rPr>
        <w:t xml:space="preserve">w terminie do </w:t>
      </w:r>
      <w:r w:rsidR="005E6172">
        <w:rPr>
          <w:rFonts w:ascii="Cambria" w:hAnsi="Cambria"/>
          <w:sz w:val="24"/>
          <w:szCs w:val="24"/>
        </w:rPr>
        <w:t>6</w:t>
      </w:r>
      <w:r w:rsidR="003271E6" w:rsidRPr="007F1E02">
        <w:rPr>
          <w:rFonts w:ascii="Cambria" w:hAnsi="Cambria"/>
          <w:sz w:val="24"/>
          <w:szCs w:val="24"/>
        </w:rPr>
        <w:t>0 dni od daty otrzymania prawidłowo wystawionej faktury VAT.</w:t>
      </w:r>
      <w:r w:rsidR="00340C86" w:rsidRPr="007F1E02">
        <w:rPr>
          <w:rFonts w:ascii="Cambria" w:hAnsi="Cambria"/>
          <w:sz w:val="24"/>
          <w:szCs w:val="24"/>
        </w:rPr>
        <w:t xml:space="preserve"> </w:t>
      </w:r>
    </w:p>
    <w:p w14:paraId="27B48DFA" w14:textId="77777777" w:rsidR="00B8559F" w:rsidRPr="005A099B" w:rsidRDefault="00A11FC5" w:rsidP="00FA65CB">
      <w:pPr>
        <w:numPr>
          <w:ilvl w:val="0"/>
          <w:numId w:val="36"/>
        </w:numPr>
        <w:spacing w:after="240" w:line="276" w:lineRule="auto"/>
        <w:ind w:left="426"/>
        <w:jc w:val="both"/>
        <w:rPr>
          <w:rFonts w:ascii="Cambria" w:hAnsi="Cambria"/>
          <w:sz w:val="24"/>
          <w:szCs w:val="24"/>
        </w:rPr>
      </w:pPr>
      <w:r w:rsidRPr="007F1E02">
        <w:rPr>
          <w:rFonts w:ascii="Cambria" w:hAnsi="Cambria"/>
          <w:sz w:val="24"/>
          <w:szCs w:val="24"/>
        </w:rPr>
        <w:lastRenderedPageBreak/>
        <w:t xml:space="preserve">Za datę </w:t>
      </w:r>
      <w:r w:rsidR="00FA7BB7" w:rsidRPr="007F1E02">
        <w:rPr>
          <w:rFonts w:ascii="Cambria" w:hAnsi="Cambria"/>
          <w:sz w:val="24"/>
          <w:szCs w:val="24"/>
        </w:rPr>
        <w:t>zapłaty</w:t>
      </w:r>
      <w:r w:rsidR="005401A3" w:rsidRPr="007F1E02">
        <w:rPr>
          <w:rFonts w:ascii="Cambria" w:hAnsi="Cambria"/>
          <w:sz w:val="24"/>
          <w:szCs w:val="24"/>
        </w:rPr>
        <w:t xml:space="preserve"> </w:t>
      </w:r>
      <w:r w:rsidRPr="007F1E02">
        <w:rPr>
          <w:rFonts w:ascii="Cambria" w:hAnsi="Cambria"/>
          <w:sz w:val="24"/>
          <w:szCs w:val="24"/>
        </w:rPr>
        <w:t xml:space="preserve">przyjmuje się dzień obciążenia </w:t>
      </w:r>
      <w:r w:rsidR="00FE4408" w:rsidRPr="007F1E02">
        <w:rPr>
          <w:rFonts w:ascii="Cambria" w:hAnsi="Cambria"/>
          <w:sz w:val="24"/>
          <w:szCs w:val="24"/>
        </w:rPr>
        <w:t>rachunku bankowego Zamawiającego</w:t>
      </w:r>
      <w:r w:rsidR="00C02B7A">
        <w:rPr>
          <w:rFonts w:ascii="Cambria" w:hAnsi="Cambria"/>
          <w:sz w:val="24"/>
          <w:szCs w:val="24"/>
        </w:rPr>
        <w:t>.</w:t>
      </w:r>
    </w:p>
    <w:p w14:paraId="73B6FD08" w14:textId="3FD57DFD" w:rsidR="00A03C7E" w:rsidRDefault="00A03C7E" w:rsidP="00EC07BD">
      <w:pPr>
        <w:spacing w:line="276" w:lineRule="auto"/>
        <w:rPr>
          <w:rFonts w:ascii="Cambria" w:hAnsi="Cambria"/>
          <w:b/>
          <w:sz w:val="24"/>
          <w:szCs w:val="24"/>
        </w:rPr>
      </w:pPr>
    </w:p>
    <w:p w14:paraId="54B76B76" w14:textId="3B1B3ED7" w:rsidR="00C02B7A" w:rsidRPr="0065452E" w:rsidRDefault="00C0764E" w:rsidP="00ED2E20">
      <w:pPr>
        <w:spacing w:line="276" w:lineRule="auto"/>
        <w:jc w:val="center"/>
        <w:rPr>
          <w:rFonts w:ascii="Cambria" w:hAnsi="Cambria"/>
          <w:b/>
          <w:sz w:val="24"/>
          <w:szCs w:val="24"/>
        </w:rPr>
      </w:pPr>
      <w:r w:rsidRPr="0065452E">
        <w:rPr>
          <w:rFonts w:ascii="Cambria" w:hAnsi="Cambria"/>
          <w:b/>
          <w:sz w:val="24"/>
          <w:szCs w:val="24"/>
        </w:rPr>
        <w:t>§</w:t>
      </w:r>
      <w:r w:rsidR="00A03C7E">
        <w:rPr>
          <w:rFonts w:ascii="Cambria" w:hAnsi="Cambria"/>
          <w:b/>
          <w:sz w:val="24"/>
          <w:szCs w:val="24"/>
        </w:rPr>
        <w:t>12</w:t>
      </w:r>
    </w:p>
    <w:p w14:paraId="1BA27E30" w14:textId="77777777" w:rsidR="00C0764E" w:rsidRPr="00F41B4A" w:rsidRDefault="00C0764E" w:rsidP="00F41B4A">
      <w:pPr>
        <w:pStyle w:val="Nagwek1"/>
        <w:spacing w:line="276" w:lineRule="auto"/>
        <w:jc w:val="center"/>
        <w:rPr>
          <w:rFonts w:ascii="Cambria" w:hAnsi="Cambria"/>
          <w:i w:val="0"/>
          <w:szCs w:val="24"/>
        </w:rPr>
      </w:pPr>
      <w:bookmarkStart w:id="15" w:name="_Toc32481606"/>
      <w:r w:rsidRPr="00F41B4A">
        <w:rPr>
          <w:rFonts w:ascii="Cambria" w:hAnsi="Cambria"/>
          <w:i w:val="0"/>
          <w:szCs w:val="24"/>
        </w:rPr>
        <w:t xml:space="preserve">[Wady i niezgodność </w:t>
      </w:r>
      <w:r w:rsidR="005A099B">
        <w:rPr>
          <w:rFonts w:ascii="Cambria" w:hAnsi="Cambria"/>
          <w:i w:val="0"/>
          <w:szCs w:val="24"/>
        </w:rPr>
        <w:t>Przedmiotu Umowy</w:t>
      </w:r>
      <w:r w:rsidRPr="00F41B4A">
        <w:rPr>
          <w:rFonts w:ascii="Cambria" w:hAnsi="Cambria"/>
          <w:i w:val="0"/>
          <w:szCs w:val="24"/>
        </w:rPr>
        <w:t>]</w:t>
      </w:r>
      <w:bookmarkEnd w:id="15"/>
    </w:p>
    <w:p w14:paraId="43CFB5A1" w14:textId="77777777" w:rsidR="00C0764E" w:rsidRPr="007F1E02" w:rsidRDefault="00C0764E" w:rsidP="00864536">
      <w:pPr>
        <w:numPr>
          <w:ilvl w:val="0"/>
          <w:numId w:val="10"/>
        </w:numPr>
        <w:spacing w:after="240" w:line="276" w:lineRule="auto"/>
        <w:ind w:left="426"/>
        <w:jc w:val="both"/>
        <w:rPr>
          <w:rFonts w:ascii="Cambria" w:hAnsi="Cambria"/>
          <w:sz w:val="24"/>
          <w:szCs w:val="24"/>
        </w:rPr>
      </w:pPr>
      <w:r w:rsidRPr="007F1E02">
        <w:rPr>
          <w:rFonts w:ascii="Cambria" w:hAnsi="Cambria"/>
          <w:sz w:val="24"/>
          <w:szCs w:val="24"/>
        </w:rPr>
        <w:t>Wykonawca ponosi pełną odpowiedzialności</w:t>
      </w:r>
      <w:r w:rsidR="00C02B7A">
        <w:rPr>
          <w:rFonts w:ascii="Cambria" w:hAnsi="Cambria"/>
          <w:sz w:val="24"/>
          <w:szCs w:val="24"/>
        </w:rPr>
        <w:t xml:space="preserve"> za wszelkie W</w:t>
      </w:r>
      <w:r w:rsidRPr="007F1E02">
        <w:rPr>
          <w:rFonts w:ascii="Cambria" w:hAnsi="Cambria"/>
          <w:sz w:val="24"/>
          <w:szCs w:val="24"/>
        </w:rPr>
        <w:t>ady i niezgodności</w:t>
      </w:r>
      <w:r w:rsidR="005A099B">
        <w:rPr>
          <w:rFonts w:ascii="Cambria" w:hAnsi="Cambria"/>
          <w:sz w:val="24"/>
          <w:szCs w:val="24"/>
        </w:rPr>
        <w:t xml:space="preserve"> Przedmiotu Umowy z postanowieniami U</w:t>
      </w:r>
      <w:r w:rsidRPr="007F1E02">
        <w:rPr>
          <w:rFonts w:ascii="Cambria" w:hAnsi="Cambria"/>
          <w:sz w:val="24"/>
          <w:szCs w:val="24"/>
        </w:rPr>
        <w:t>mowy. Dotyczy to zarówno prac wykonanych osobiście przez Wykonawcę, jak i przez osoby którym Wy</w:t>
      </w:r>
      <w:r w:rsidR="005A099B">
        <w:rPr>
          <w:rFonts w:ascii="Cambria" w:hAnsi="Cambria"/>
          <w:sz w:val="24"/>
          <w:szCs w:val="24"/>
        </w:rPr>
        <w:t>konawca powierzył wykonanie jakichkolwiek</w:t>
      </w:r>
      <w:r w:rsidRPr="007F1E02">
        <w:rPr>
          <w:rFonts w:ascii="Cambria" w:hAnsi="Cambria"/>
          <w:sz w:val="24"/>
          <w:szCs w:val="24"/>
        </w:rPr>
        <w:t xml:space="preserve"> prac.</w:t>
      </w:r>
    </w:p>
    <w:p w14:paraId="1277B230" w14:textId="77777777" w:rsidR="00C0764E" w:rsidRPr="007F1E02" w:rsidRDefault="00C0764E" w:rsidP="00864536">
      <w:pPr>
        <w:numPr>
          <w:ilvl w:val="0"/>
          <w:numId w:val="10"/>
        </w:numPr>
        <w:spacing w:after="240" w:line="276" w:lineRule="auto"/>
        <w:ind w:left="426"/>
        <w:jc w:val="both"/>
        <w:rPr>
          <w:rFonts w:ascii="Cambria" w:hAnsi="Cambria"/>
          <w:sz w:val="24"/>
          <w:szCs w:val="24"/>
        </w:rPr>
      </w:pPr>
      <w:r w:rsidRPr="007F1E02">
        <w:rPr>
          <w:rFonts w:ascii="Cambria" w:hAnsi="Cambria"/>
          <w:sz w:val="24"/>
          <w:szCs w:val="24"/>
        </w:rPr>
        <w:t>Wykonawca zobowiązuje się do</w:t>
      </w:r>
      <w:r w:rsidR="00C02B7A">
        <w:rPr>
          <w:rFonts w:ascii="Cambria" w:hAnsi="Cambria"/>
          <w:sz w:val="24"/>
          <w:szCs w:val="24"/>
        </w:rPr>
        <w:t xml:space="preserve"> usunięcia W</w:t>
      </w:r>
      <w:r w:rsidRPr="007F1E02">
        <w:rPr>
          <w:rFonts w:ascii="Cambria" w:hAnsi="Cambria"/>
          <w:sz w:val="24"/>
          <w:szCs w:val="24"/>
        </w:rPr>
        <w:t>ad i niezgodności wyk</w:t>
      </w:r>
      <w:r w:rsidR="008D6673">
        <w:rPr>
          <w:rFonts w:ascii="Cambria" w:hAnsi="Cambria"/>
          <w:sz w:val="24"/>
          <w:szCs w:val="24"/>
        </w:rPr>
        <w:t xml:space="preserve">onanych prac </w:t>
      </w:r>
      <w:r w:rsidR="008D6673">
        <w:rPr>
          <w:rFonts w:ascii="Cambria" w:hAnsi="Cambria"/>
          <w:sz w:val="24"/>
          <w:szCs w:val="24"/>
        </w:rPr>
        <w:br/>
        <w:t>z postanowieniami U</w:t>
      </w:r>
      <w:r w:rsidRPr="007F1E02">
        <w:rPr>
          <w:rFonts w:ascii="Cambria" w:hAnsi="Cambria"/>
          <w:sz w:val="24"/>
          <w:szCs w:val="24"/>
        </w:rPr>
        <w:t>mowy niezwłocznie, w te</w:t>
      </w:r>
      <w:r w:rsidR="00C02B7A">
        <w:rPr>
          <w:rFonts w:ascii="Cambria" w:hAnsi="Cambria"/>
          <w:sz w:val="24"/>
          <w:szCs w:val="24"/>
        </w:rPr>
        <w:t>rminie nie dłuższym jednak niż 3</w:t>
      </w:r>
      <w:r w:rsidRPr="007F1E02">
        <w:rPr>
          <w:rFonts w:ascii="Cambria" w:hAnsi="Cambria"/>
          <w:sz w:val="24"/>
          <w:szCs w:val="24"/>
        </w:rPr>
        <w:t xml:space="preserve"> dni od dnia powzi</w:t>
      </w:r>
      <w:r w:rsidR="00C02B7A">
        <w:rPr>
          <w:rFonts w:ascii="Cambria" w:hAnsi="Cambria"/>
          <w:sz w:val="24"/>
          <w:szCs w:val="24"/>
        </w:rPr>
        <w:t>ęcia wiadomości o zaistniałych W</w:t>
      </w:r>
      <w:r w:rsidRPr="007F1E02">
        <w:rPr>
          <w:rFonts w:ascii="Cambria" w:hAnsi="Cambria"/>
          <w:sz w:val="24"/>
          <w:szCs w:val="24"/>
        </w:rPr>
        <w:t>adach lub niezgodnościach.</w:t>
      </w:r>
    </w:p>
    <w:p w14:paraId="14FBA6F8" w14:textId="77777777" w:rsidR="00C0764E" w:rsidRPr="007F1E02" w:rsidRDefault="00C0764E" w:rsidP="00864536">
      <w:pPr>
        <w:numPr>
          <w:ilvl w:val="0"/>
          <w:numId w:val="10"/>
        </w:numPr>
        <w:spacing w:after="240" w:line="276" w:lineRule="auto"/>
        <w:ind w:left="426"/>
        <w:jc w:val="both"/>
        <w:rPr>
          <w:rFonts w:ascii="Cambria" w:hAnsi="Cambria"/>
          <w:sz w:val="24"/>
          <w:szCs w:val="24"/>
        </w:rPr>
      </w:pPr>
      <w:r w:rsidRPr="007F1E02">
        <w:rPr>
          <w:rFonts w:ascii="Cambria" w:hAnsi="Cambria"/>
          <w:sz w:val="24"/>
          <w:szCs w:val="24"/>
        </w:rPr>
        <w:t xml:space="preserve">Wykonawca poinformuje </w:t>
      </w:r>
      <w:r w:rsidR="0073272F" w:rsidRPr="007F1E02">
        <w:rPr>
          <w:rFonts w:ascii="Cambria" w:hAnsi="Cambria"/>
          <w:sz w:val="24"/>
          <w:szCs w:val="24"/>
        </w:rPr>
        <w:t>Zamawiającego</w:t>
      </w:r>
      <w:r w:rsidRPr="007F1E02">
        <w:rPr>
          <w:rFonts w:ascii="Cambria" w:hAnsi="Cambria"/>
          <w:sz w:val="24"/>
          <w:szCs w:val="24"/>
        </w:rPr>
        <w:t xml:space="preserve"> o działaniach podjętych</w:t>
      </w:r>
      <w:r w:rsidR="00C02B7A">
        <w:rPr>
          <w:rFonts w:ascii="Cambria" w:hAnsi="Cambria"/>
          <w:sz w:val="24"/>
          <w:szCs w:val="24"/>
        </w:rPr>
        <w:t xml:space="preserve"> w celu usunięcia W</w:t>
      </w:r>
      <w:r w:rsidRPr="007F1E02">
        <w:rPr>
          <w:rFonts w:ascii="Cambria" w:hAnsi="Cambria"/>
          <w:sz w:val="24"/>
          <w:szCs w:val="24"/>
        </w:rPr>
        <w:t>ad lub niezgodności wykonanych prac z pos</w:t>
      </w:r>
      <w:r w:rsidR="00C02B7A">
        <w:rPr>
          <w:rFonts w:ascii="Cambria" w:hAnsi="Cambria"/>
          <w:sz w:val="24"/>
          <w:szCs w:val="24"/>
        </w:rPr>
        <w:t>tanowieniami umowy w terminie 24</w:t>
      </w:r>
      <w:r w:rsidRPr="007F1E02">
        <w:rPr>
          <w:rFonts w:ascii="Cambria" w:hAnsi="Cambria"/>
          <w:sz w:val="24"/>
          <w:szCs w:val="24"/>
        </w:rPr>
        <w:t xml:space="preserve"> godzin od momentu pow</w:t>
      </w:r>
      <w:r w:rsidR="0065452E">
        <w:rPr>
          <w:rFonts w:ascii="Cambria" w:hAnsi="Cambria"/>
          <w:sz w:val="24"/>
          <w:szCs w:val="24"/>
        </w:rPr>
        <w:t>zięcia wiadomości o powstałych W</w:t>
      </w:r>
      <w:r w:rsidRPr="007F1E02">
        <w:rPr>
          <w:rFonts w:ascii="Cambria" w:hAnsi="Cambria"/>
          <w:sz w:val="24"/>
          <w:szCs w:val="24"/>
        </w:rPr>
        <w:t>adach lub niezgodnościach.</w:t>
      </w:r>
    </w:p>
    <w:p w14:paraId="15412F2B" w14:textId="77777777" w:rsidR="00C0764E" w:rsidRPr="007F1E02" w:rsidRDefault="00C0764E" w:rsidP="00864536">
      <w:pPr>
        <w:numPr>
          <w:ilvl w:val="0"/>
          <w:numId w:val="10"/>
        </w:numPr>
        <w:spacing w:after="240" w:line="276" w:lineRule="auto"/>
        <w:ind w:left="426"/>
        <w:jc w:val="both"/>
        <w:rPr>
          <w:rFonts w:ascii="Cambria" w:hAnsi="Cambria"/>
          <w:sz w:val="24"/>
          <w:szCs w:val="24"/>
        </w:rPr>
      </w:pPr>
      <w:r w:rsidRPr="007F1E02">
        <w:rPr>
          <w:rFonts w:ascii="Cambria" w:hAnsi="Cambria"/>
          <w:sz w:val="24"/>
          <w:szCs w:val="24"/>
        </w:rPr>
        <w:t>Strony zobowiązują się niezwłocznie informować się wzajemnie o wszelkich stwierdzon</w:t>
      </w:r>
      <w:r w:rsidR="00C02B7A">
        <w:rPr>
          <w:rFonts w:ascii="Cambria" w:hAnsi="Cambria"/>
          <w:sz w:val="24"/>
          <w:szCs w:val="24"/>
        </w:rPr>
        <w:t>ych W</w:t>
      </w:r>
      <w:r w:rsidRPr="007F1E02">
        <w:rPr>
          <w:rFonts w:ascii="Cambria" w:hAnsi="Cambria"/>
          <w:sz w:val="24"/>
          <w:szCs w:val="24"/>
        </w:rPr>
        <w:t>adach lub niezgodnościa</w:t>
      </w:r>
      <w:r w:rsidR="00E84204">
        <w:rPr>
          <w:rFonts w:ascii="Cambria" w:hAnsi="Cambria"/>
          <w:sz w:val="24"/>
          <w:szCs w:val="24"/>
        </w:rPr>
        <w:t>ch D</w:t>
      </w:r>
      <w:r w:rsidRPr="007F1E02">
        <w:rPr>
          <w:rFonts w:ascii="Cambria" w:hAnsi="Cambria"/>
          <w:sz w:val="24"/>
          <w:szCs w:val="24"/>
        </w:rPr>
        <w:t>okumentacji niezwłocznie, nie później jednak niż w następnym dniu roboczym po ich stwierdzeniu.</w:t>
      </w:r>
    </w:p>
    <w:p w14:paraId="00BB4B82" w14:textId="77777777" w:rsidR="00C0764E" w:rsidRPr="007F1E02" w:rsidRDefault="00C0764E" w:rsidP="00864536">
      <w:pPr>
        <w:numPr>
          <w:ilvl w:val="0"/>
          <w:numId w:val="10"/>
        </w:numPr>
        <w:spacing w:after="240" w:line="276" w:lineRule="auto"/>
        <w:ind w:left="426"/>
        <w:jc w:val="both"/>
        <w:rPr>
          <w:rFonts w:ascii="Cambria" w:hAnsi="Cambria"/>
          <w:sz w:val="24"/>
          <w:szCs w:val="24"/>
        </w:rPr>
      </w:pPr>
      <w:r w:rsidRPr="007F1E02">
        <w:rPr>
          <w:rFonts w:ascii="Cambria" w:hAnsi="Cambria"/>
          <w:sz w:val="24"/>
          <w:szCs w:val="24"/>
        </w:rPr>
        <w:t xml:space="preserve">Jeżeli prace wykonane </w:t>
      </w:r>
      <w:r w:rsidR="00C02B7A">
        <w:rPr>
          <w:rFonts w:ascii="Cambria" w:hAnsi="Cambria"/>
          <w:sz w:val="24"/>
          <w:szCs w:val="24"/>
        </w:rPr>
        <w:t>przez Wykonawcę będą dotknięte W</w:t>
      </w:r>
      <w:r w:rsidRPr="007F1E02">
        <w:rPr>
          <w:rFonts w:ascii="Cambria" w:hAnsi="Cambria"/>
          <w:sz w:val="24"/>
          <w:szCs w:val="24"/>
        </w:rPr>
        <w:t xml:space="preserve">adami lub będą wykonane niezgodnie z postanowieniami umowy </w:t>
      </w:r>
      <w:r w:rsidR="0073272F" w:rsidRPr="007F1E02">
        <w:rPr>
          <w:rFonts w:ascii="Cambria" w:hAnsi="Cambria"/>
          <w:sz w:val="24"/>
          <w:szCs w:val="24"/>
        </w:rPr>
        <w:t>Zamawiający</w:t>
      </w:r>
      <w:r w:rsidRPr="007F1E02">
        <w:rPr>
          <w:rFonts w:ascii="Cambria" w:hAnsi="Cambria"/>
          <w:sz w:val="24"/>
          <w:szCs w:val="24"/>
        </w:rPr>
        <w:t xml:space="preserve"> może:</w:t>
      </w:r>
    </w:p>
    <w:p w14:paraId="2C4C6743" w14:textId="77777777" w:rsidR="00C0764E" w:rsidRPr="007F1E02" w:rsidRDefault="00C0764E" w:rsidP="00864536">
      <w:pPr>
        <w:numPr>
          <w:ilvl w:val="1"/>
          <w:numId w:val="10"/>
        </w:numPr>
        <w:spacing w:after="240" w:line="276" w:lineRule="auto"/>
        <w:jc w:val="both"/>
        <w:rPr>
          <w:rFonts w:ascii="Cambria" w:hAnsi="Cambria"/>
          <w:sz w:val="24"/>
          <w:szCs w:val="24"/>
        </w:rPr>
      </w:pPr>
      <w:r w:rsidRPr="007F1E02">
        <w:rPr>
          <w:rFonts w:ascii="Cambria" w:hAnsi="Cambria"/>
          <w:sz w:val="24"/>
          <w:szCs w:val="24"/>
        </w:rPr>
        <w:t>żądać usunięcia stwierdzonych wad i niezgodności w terminie określonym w ust. 2;</w:t>
      </w:r>
    </w:p>
    <w:p w14:paraId="0A222F30" w14:textId="77777777" w:rsidR="00C0764E" w:rsidRPr="007F1E02" w:rsidRDefault="00C0764E" w:rsidP="00864536">
      <w:pPr>
        <w:numPr>
          <w:ilvl w:val="1"/>
          <w:numId w:val="10"/>
        </w:numPr>
        <w:spacing w:after="240" w:line="276" w:lineRule="auto"/>
        <w:jc w:val="both"/>
        <w:rPr>
          <w:rFonts w:ascii="Cambria" w:hAnsi="Cambria"/>
          <w:sz w:val="24"/>
          <w:szCs w:val="24"/>
        </w:rPr>
      </w:pPr>
      <w:r w:rsidRPr="007F1E02">
        <w:rPr>
          <w:rFonts w:ascii="Cambria" w:hAnsi="Cambria"/>
          <w:sz w:val="24"/>
          <w:szCs w:val="24"/>
        </w:rPr>
        <w:t>w razie odmowy lub opóźnienia Wykonawcy w usunięciu wad lub niezgodności – zlecić ich usunięcie osobie trzeciej na koszt i ryzyko Wykonawcy lub</w:t>
      </w:r>
    </w:p>
    <w:p w14:paraId="5C790C1B" w14:textId="77777777" w:rsidR="00C0764E" w:rsidRPr="007F1E02" w:rsidRDefault="00C0764E" w:rsidP="00864536">
      <w:pPr>
        <w:numPr>
          <w:ilvl w:val="1"/>
          <w:numId w:val="10"/>
        </w:numPr>
        <w:spacing w:after="240" w:line="276" w:lineRule="auto"/>
        <w:jc w:val="both"/>
        <w:rPr>
          <w:rFonts w:ascii="Cambria" w:hAnsi="Cambria"/>
          <w:sz w:val="24"/>
          <w:szCs w:val="24"/>
        </w:rPr>
      </w:pPr>
      <w:r w:rsidRPr="007F1E02">
        <w:rPr>
          <w:rFonts w:ascii="Cambria" w:hAnsi="Cambria"/>
          <w:sz w:val="24"/>
          <w:szCs w:val="24"/>
        </w:rPr>
        <w:t>wstrzymać płatność wynagrodzenia należnego Wykonawcy do</w:t>
      </w:r>
      <w:r w:rsidR="0065452E">
        <w:rPr>
          <w:rFonts w:ascii="Cambria" w:hAnsi="Cambria"/>
          <w:sz w:val="24"/>
          <w:szCs w:val="24"/>
        </w:rPr>
        <w:t xml:space="preserve"> czasu usunięcia stwierdzonych W</w:t>
      </w:r>
      <w:r w:rsidRPr="007F1E02">
        <w:rPr>
          <w:rFonts w:ascii="Cambria" w:hAnsi="Cambria"/>
          <w:sz w:val="24"/>
          <w:szCs w:val="24"/>
        </w:rPr>
        <w:t>ad i niezgodności lub</w:t>
      </w:r>
    </w:p>
    <w:p w14:paraId="2AD24AD4" w14:textId="77777777" w:rsidR="00F41B4A" w:rsidRDefault="00751AA8" w:rsidP="00864536">
      <w:pPr>
        <w:numPr>
          <w:ilvl w:val="1"/>
          <w:numId w:val="10"/>
        </w:numPr>
        <w:spacing w:after="240" w:line="276" w:lineRule="auto"/>
        <w:jc w:val="both"/>
        <w:rPr>
          <w:rFonts w:ascii="Cambria" w:hAnsi="Cambria"/>
          <w:sz w:val="24"/>
          <w:szCs w:val="24"/>
        </w:rPr>
      </w:pPr>
      <w:r>
        <w:rPr>
          <w:rFonts w:ascii="Cambria" w:hAnsi="Cambria"/>
          <w:sz w:val="24"/>
          <w:szCs w:val="24"/>
        </w:rPr>
        <w:t>odstąpić od Umowy, jeżeli zakres W</w:t>
      </w:r>
      <w:r w:rsidR="00C0764E" w:rsidRPr="007F1E02">
        <w:rPr>
          <w:rFonts w:ascii="Cambria" w:hAnsi="Cambria"/>
          <w:sz w:val="24"/>
          <w:szCs w:val="24"/>
        </w:rPr>
        <w:t>ad lub niezgodności jest na tyle rozległy, iż ich usunięcie nie jest mo</w:t>
      </w:r>
      <w:r>
        <w:rPr>
          <w:rFonts w:ascii="Cambria" w:hAnsi="Cambria"/>
          <w:sz w:val="24"/>
          <w:szCs w:val="24"/>
        </w:rPr>
        <w:t>żliwe w terminie wynikającym z U</w:t>
      </w:r>
      <w:r w:rsidR="00C0764E" w:rsidRPr="007F1E02">
        <w:rPr>
          <w:rFonts w:ascii="Cambria" w:hAnsi="Cambria"/>
          <w:sz w:val="24"/>
          <w:szCs w:val="24"/>
        </w:rPr>
        <w:t xml:space="preserve">mowy; z prawa odstąpienia </w:t>
      </w:r>
      <w:r w:rsidR="0073272F" w:rsidRPr="007F1E02">
        <w:rPr>
          <w:rFonts w:ascii="Cambria" w:hAnsi="Cambria"/>
          <w:sz w:val="24"/>
          <w:szCs w:val="24"/>
        </w:rPr>
        <w:t>Zamawiający</w:t>
      </w:r>
      <w:r w:rsidR="00C0764E" w:rsidRPr="007F1E02">
        <w:rPr>
          <w:rFonts w:ascii="Cambria" w:hAnsi="Cambria"/>
          <w:sz w:val="24"/>
          <w:szCs w:val="24"/>
        </w:rPr>
        <w:t xml:space="preserve"> może skorzystać w terminie miesiąca od stwierdzenia rozległości wad lub niezgodności </w:t>
      </w:r>
      <w:r w:rsidR="008D6673">
        <w:rPr>
          <w:rFonts w:ascii="Cambria" w:hAnsi="Cambria"/>
          <w:sz w:val="24"/>
          <w:szCs w:val="24"/>
        </w:rPr>
        <w:t>uzasadniających odstąpienie od U</w:t>
      </w:r>
      <w:r w:rsidR="00C0764E" w:rsidRPr="007F1E02">
        <w:rPr>
          <w:rFonts w:ascii="Cambria" w:hAnsi="Cambria"/>
          <w:sz w:val="24"/>
          <w:szCs w:val="24"/>
        </w:rPr>
        <w:t>mowy.</w:t>
      </w:r>
    </w:p>
    <w:p w14:paraId="35D69E8F" w14:textId="77777777" w:rsidR="003663C2" w:rsidRDefault="003663C2" w:rsidP="00ED2E20">
      <w:pPr>
        <w:spacing w:line="276" w:lineRule="auto"/>
        <w:jc w:val="center"/>
        <w:rPr>
          <w:rFonts w:ascii="Cambria" w:hAnsi="Cambria"/>
          <w:b/>
          <w:sz w:val="24"/>
          <w:szCs w:val="24"/>
        </w:rPr>
      </w:pPr>
    </w:p>
    <w:p w14:paraId="608D6F18" w14:textId="793C7679" w:rsidR="00751AA8" w:rsidRPr="00751AA8" w:rsidRDefault="00A03C7E" w:rsidP="00ED2E20">
      <w:pPr>
        <w:spacing w:line="276" w:lineRule="auto"/>
        <w:jc w:val="center"/>
        <w:rPr>
          <w:rFonts w:ascii="Cambria" w:hAnsi="Cambria"/>
          <w:b/>
          <w:sz w:val="24"/>
          <w:szCs w:val="24"/>
        </w:rPr>
      </w:pPr>
      <w:r>
        <w:rPr>
          <w:rFonts w:ascii="Cambria" w:hAnsi="Cambria"/>
          <w:b/>
          <w:sz w:val="24"/>
          <w:szCs w:val="24"/>
        </w:rPr>
        <w:t>§13</w:t>
      </w:r>
    </w:p>
    <w:p w14:paraId="2CEBE1E2" w14:textId="77777777" w:rsidR="00C0764E" w:rsidRPr="00F41B4A" w:rsidRDefault="00C0764E" w:rsidP="00F41B4A">
      <w:pPr>
        <w:pStyle w:val="Nagwek1"/>
        <w:spacing w:line="276" w:lineRule="auto"/>
        <w:jc w:val="center"/>
        <w:rPr>
          <w:rFonts w:ascii="Cambria" w:hAnsi="Cambria"/>
          <w:i w:val="0"/>
          <w:szCs w:val="24"/>
        </w:rPr>
      </w:pPr>
      <w:bookmarkStart w:id="16" w:name="_Toc32481607"/>
      <w:r w:rsidRPr="00F41B4A">
        <w:rPr>
          <w:rFonts w:ascii="Cambria" w:hAnsi="Cambria"/>
          <w:i w:val="0"/>
          <w:szCs w:val="24"/>
        </w:rPr>
        <w:lastRenderedPageBreak/>
        <w:t>[Gwarancja i rękojmia]</w:t>
      </w:r>
      <w:bookmarkEnd w:id="16"/>
    </w:p>
    <w:p w14:paraId="70455FBC" w14:textId="77777777" w:rsidR="00751AA8" w:rsidRDefault="00C0764E" w:rsidP="00864536">
      <w:pPr>
        <w:numPr>
          <w:ilvl w:val="0"/>
          <w:numId w:val="11"/>
        </w:numPr>
        <w:spacing w:after="240" w:line="276" w:lineRule="auto"/>
        <w:ind w:left="426"/>
        <w:jc w:val="both"/>
        <w:rPr>
          <w:rFonts w:ascii="Cambria" w:hAnsi="Cambria"/>
          <w:sz w:val="24"/>
          <w:szCs w:val="24"/>
        </w:rPr>
      </w:pPr>
      <w:r w:rsidRPr="007F1E02">
        <w:rPr>
          <w:rFonts w:ascii="Cambria" w:hAnsi="Cambria"/>
          <w:sz w:val="24"/>
          <w:szCs w:val="24"/>
        </w:rPr>
        <w:t>Wykonawca oświadcza, że udziela Zamawiające</w:t>
      </w:r>
      <w:r w:rsidR="00751AA8">
        <w:rPr>
          <w:rFonts w:ascii="Cambria" w:hAnsi="Cambria"/>
          <w:sz w:val="24"/>
          <w:szCs w:val="24"/>
        </w:rPr>
        <w:t xml:space="preserve">mu </w:t>
      </w:r>
      <w:r w:rsidR="008D6673">
        <w:rPr>
          <w:rFonts w:ascii="Cambria" w:hAnsi="Cambria"/>
          <w:sz w:val="24"/>
          <w:szCs w:val="24"/>
        </w:rPr>
        <w:t>[</w:t>
      </w:r>
      <w:r w:rsidR="008D6673" w:rsidRPr="00C46EE1">
        <w:rPr>
          <w:rFonts w:ascii="Cambria" w:hAnsi="Cambria"/>
          <w:sz w:val="24"/>
          <w:szCs w:val="24"/>
          <w:highlight w:val="yellow"/>
        </w:rPr>
        <w:t>____</w:t>
      </w:r>
      <w:r w:rsidR="008D6673" w:rsidRPr="00C46EE1">
        <w:rPr>
          <w:rFonts w:ascii="Cambria" w:hAnsi="Cambria"/>
          <w:sz w:val="24"/>
          <w:szCs w:val="24"/>
        </w:rPr>
        <w:t>]</w:t>
      </w:r>
      <w:r w:rsidR="00751AA8">
        <w:rPr>
          <w:rFonts w:ascii="Cambria" w:hAnsi="Cambria"/>
          <w:sz w:val="24"/>
          <w:szCs w:val="24"/>
        </w:rPr>
        <w:t xml:space="preserve"> miesięcznej gwarancji na Przedmiot U</w:t>
      </w:r>
      <w:r w:rsidRPr="007F1E02">
        <w:rPr>
          <w:rFonts w:ascii="Cambria" w:hAnsi="Cambria"/>
          <w:sz w:val="24"/>
          <w:szCs w:val="24"/>
        </w:rPr>
        <w:t>mowy</w:t>
      </w:r>
      <w:r w:rsidR="00705B62" w:rsidRPr="007F1E02">
        <w:rPr>
          <w:rFonts w:ascii="Cambria" w:hAnsi="Cambria"/>
          <w:sz w:val="24"/>
          <w:szCs w:val="24"/>
        </w:rPr>
        <w:t xml:space="preserve"> oraz przyjmuje odpowi</w:t>
      </w:r>
      <w:r w:rsidR="00751AA8">
        <w:rPr>
          <w:rFonts w:ascii="Cambria" w:hAnsi="Cambria"/>
          <w:sz w:val="24"/>
          <w:szCs w:val="24"/>
        </w:rPr>
        <w:t>edzialność z tytułu rękojmi za Wady dotyczące Przedmiotu U</w:t>
      </w:r>
      <w:r w:rsidR="00705B62" w:rsidRPr="007F1E02">
        <w:rPr>
          <w:rFonts w:ascii="Cambria" w:hAnsi="Cambria"/>
          <w:sz w:val="24"/>
          <w:szCs w:val="24"/>
        </w:rPr>
        <w:t xml:space="preserve">mowy w okresie trzech lat od dnia </w:t>
      </w:r>
      <w:r w:rsidR="00751AA8">
        <w:rPr>
          <w:rFonts w:ascii="Cambria" w:hAnsi="Cambria"/>
          <w:sz w:val="24"/>
          <w:szCs w:val="24"/>
        </w:rPr>
        <w:t>przekazania</w:t>
      </w:r>
      <w:r w:rsidR="00705B62" w:rsidRPr="007F1E02">
        <w:rPr>
          <w:rFonts w:ascii="Cambria" w:hAnsi="Cambria"/>
          <w:sz w:val="24"/>
          <w:szCs w:val="24"/>
        </w:rPr>
        <w:t xml:space="preserve"> </w:t>
      </w:r>
      <w:r w:rsidR="00751AA8">
        <w:rPr>
          <w:rFonts w:ascii="Cambria" w:hAnsi="Cambria"/>
          <w:sz w:val="24"/>
          <w:szCs w:val="24"/>
        </w:rPr>
        <w:t>Zamawiającemu</w:t>
      </w:r>
      <w:r w:rsidRPr="007F1E02">
        <w:rPr>
          <w:rFonts w:ascii="Cambria" w:hAnsi="Cambria"/>
          <w:sz w:val="24"/>
          <w:szCs w:val="24"/>
        </w:rPr>
        <w:t xml:space="preserve">. Wykonawca niniejszym gwarantuje najwyższą jakość oraz zgodność </w:t>
      </w:r>
      <w:r w:rsidR="00751AA8">
        <w:rPr>
          <w:rFonts w:ascii="Cambria" w:hAnsi="Cambria"/>
          <w:sz w:val="24"/>
          <w:szCs w:val="24"/>
        </w:rPr>
        <w:t>Przedmiotu</w:t>
      </w:r>
      <w:r w:rsidR="00705B62" w:rsidRPr="007F1E02">
        <w:rPr>
          <w:rFonts w:ascii="Cambria" w:hAnsi="Cambria"/>
          <w:sz w:val="24"/>
          <w:szCs w:val="24"/>
        </w:rPr>
        <w:t xml:space="preserve">, </w:t>
      </w:r>
      <w:r w:rsidR="00751AA8">
        <w:rPr>
          <w:rFonts w:ascii="Cambria" w:hAnsi="Cambria"/>
          <w:sz w:val="24"/>
          <w:szCs w:val="24"/>
        </w:rPr>
        <w:t>z postanowieniami U</w:t>
      </w:r>
      <w:r w:rsidRPr="007F1E02">
        <w:rPr>
          <w:rFonts w:ascii="Cambria" w:hAnsi="Cambria"/>
          <w:sz w:val="24"/>
          <w:szCs w:val="24"/>
        </w:rPr>
        <w:t>mowy,</w:t>
      </w:r>
      <w:r w:rsidR="00751AA8">
        <w:rPr>
          <w:rFonts w:ascii="Cambria" w:hAnsi="Cambria"/>
          <w:sz w:val="24"/>
          <w:szCs w:val="24"/>
        </w:rPr>
        <w:t xml:space="preserve"> obowiązującymi przepisami oraz normami.</w:t>
      </w:r>
      <w:r w:rsidRPr="007F1E02">
        <w:rPr>
          <w:rFonts w:ascii="Cambria" w:hAnsi="Cambria"/>
          <w:sz w:val="24"/>
          <w:szCs w:val="24"/>
        </w:rPr>
        <w:t xml:space="preserve"> </w:t>
      </w:r>
    </w:p>
    <w:p w14:paraId="307697D3" w14:textId="553E304C" w:rsidR="00C0764E" w:rsidRPr="007F1E02" w:rsidRDefault="00C0764E" w:rsidP="00864536">
      <w:pPr>
        <w:numPr>
          <w:ilvl w:val="0"/>
          <w:numId w:val="11"/>
        </w:numPr>
        <w:spacing w:after="240" w:line="276" w:lineRule="auto"/>
        <w:ind w:left="426"/>
        <w:jc w:val="both"/>
        <w:rPr>
          <w:rFonts w:ascii="Cambria" w:hAnsi="Cambria"/>
          <w:sz w:val="24"/>
          <w:szCs w:val="24"/>
        </w:rPr>
      </w:pPr>
      <w:r w:rsidRPr="007F1E02">
        <w:rPr>
          <w:rFonts w:ascii="Cambria" w:hAnsi="Cambria"/>
          <w:sz w:val="24"/>
          <w:szCs w:val="24"/>
        </w:rPr>
        <w:t>Z uwagi na udzieloną gwarancję Wykonawca z</w:t>
      </w:r>
      <w:r w:rsidR="00751AA8">
        <w:rPr>
          <w:rFonts w:ascii="Cambria" w:hAnsi="Cambria"/>
          <w:sz w:val="24"/>
          <w:szCs w:val="24"/>
        </w:rPr>
        <w:t>obowiązuje się usuwać wszelkie W</w:t>
      </w:r>
      <w:r w:rsidRPr="007F1E02">
        <w:rPr>
          <w:rFonts w:ascii="Cambria" w:hAnsi="Cambria"/>
          <w:sz w:val="24"/>
          <w:szCs w:val="24"/>
        </w:rPr>
        <w:t xml:space="preserve">ady lub </w:t>
      </w:r>
      <w:r w:rsidR="00751AA8">
        <w:rPr>
          <w:rFonts w:ascii="Cambria" w:hAnsi="Cambria"/>
          <w:sz w:val="24"/>
          <w:szCs w:val="24"/>
        </w:rPr>
        <w:t>niezgodności wykonanych prac z U</w:t>
      </w:r>
      <w:r w:rsidRPr="007F1E02">
        <w:rPr>
          <w:rFonts w:ascii="Cambria" w:hAnsi="Cambria"/>
          <w:sz w:val="24"/>
          <w:szCs w:val="24"/>
        </w:rPr>
        <w:t>mową, niezwło</w:t>
      </w:r>
      <w:r w:rsidR="0073272F" w:rsidRPr="007F1E02">
        <w:rPr>
          <w:rFonts w:ascii="Cambria" w:hAnsi="Cambria"/>
          <w:sz w:val="24"/>
          <w:szCs w:val="24"/>
        </w:rPr>
        <w:t>cznie na każde żądanie Zmawiającego</w:t>
      </w:r>
      <w:r w:rsidRPr="007F1E02">
        <w:rPr>
          <w:rFonts w:ascii="Cambria" w:hAnsi="Cambria"/>
          <w:sz w:val="24"/>
          <w:szCs w:val="24"/>
        </w:rPr>
        <w:t xml:space="preserve">. W razie jakichkolwiek wątpliwości przyjmuje się, że dokumentem gwarancyjnym jest egzemplarz </w:t>
      </w:r>
      <w:r w:rsidR="009D2F3D">
        <w:rPr>
          <w:rFonts w:ascii="Cambria" w:hAnsi="Cambria"/>
          <w:sz w:val="24"/>
          <w:szCs w:val="24"/>
        </w:rPr>
        <w:t>U</w:t>
      </w:r>
      <w:r w:rsidR="0073272F" w:rsidRPr="007F1E02">
        <w:rPr>
          <w:rFonts w:ascii="Cambria" w:hAnsi="Cambria"/>
          <w:sz w:val="24"/>
          <w:szCs w:val="24"/>
        </w:rPr>
        <w:t>mowy przeznaczony dla Z</w:t>
      </w:r>
      <w:r w:rsidR="00410344" w:rsidRPr="007F1E02">
        <w:rPr>
          <w:rFonts w:ascii="Cambria" w:hAnsi="Cambria"/>
          <w:sz w:val="24"/>
          <w:szCs w:val="24"/>
        </w:rPr>
        <w:t>a</w:t>
      </w:r>
      <w:r w:rsidR="0073272F" w:rsidRPr="007F1E02">
        <w:rPr>
          <w:rFonts w:ascii="Cambria" w:hAnsi="Cambria"/>
          <w:sz w:val="24"/>
          <w:szCs w:val="24"/>
        </w:rPr>
        <w:t>mawiającego</w:t>
      </w:r>
      <w:r w:rsidRPr="007F1E02">
        <w:rPr>
          <w:rFonts w:ascii="Cambria" w:hAnsi="Cambria"/>
          <w:sz w:val="24"/>
          <w:szCs w:val="24"/>
        </w:rPr>
        <w:t>.</w:t>
      </w:r>
    </w:p>
    <w:p w14:paraId="50AB3C1D" w14:textId="6E504677" w:rsidR="00C0764E" w:rsidRPr="007F1E02" w:rsidRDefault="0073272F" w:rsidP="00864536">
      <w:pPr>
        <w:numPr>
          <w:ilvl w:val="0"/>
          <w:numId w:val="11"/>
        </w:numPr>
        <w:spacing w:after="240" w:line="276" w:lineRule="auto"/>
        <w:ind w:left="426"/>
        <w:jc w:val="both"/>
        <w:rPr>
          <w:rFonts w:ascii="Cambria" w:hAnsi="Cambria"/>
          <w:sz w:val="24"/>
          <w:szCs w:val="24"/>
        </w:rPr>
      </w:pPr>
      <w:r w:rsidRPr="007F1E02">
        <w:rPr>
          <w:rFonts w:ascii="Cambria" w:hAnsi="Cambria"/>
          <w:sz w:val="24"/>
          <w:szCs w:val="24"/>
        </w:rPr>
        <w:t>Zamawiający</w:t>
      </w:r>
      <w:r w:rsidR="00C0764E" w:rsidRPr="007F1E02">
        <w:rPr>
          <w:rFonts w:ascii="Cambria" w:hAnsi="Cambria"/>
          <w:sz w:val="24"/>
          <w:szCs w:val="24"/>
        </w:rPr>
        <w:t xml:space="preserve">, wykonując uprawnienia z tytułu powyższej gwarancji, może skorzystać z uprawnień określonych w </w:t>
      </w:r>
      <w:r w:rsidR="006A0D6E">
        <w:rPr>
          <w:rFonts w:ascii="Cambria" w:hAnsi="Cambria"/>
          <w:sz w:val="24"/>
          <w:szCs w:val="24"/>
        </w:rPr>
        <w:t>§</w:t>
      </w:r>
      <w:r w:rsidR="007C2A51" w:rsidRPr="007C2A51">
        <w:rPr>
          <w:rFonts w:ascii="Cambria" w:hAnsi="Cambria"/>
          <w:sz w:val="24"/>
          <w:szCs w:val="24"/>
        </w:rPr>
        <w:t>1</w:t>
      </w:r>
      <w:r w:rsidR="00C42514">
        <w:rPr>
          <w:rFonts w:ascii="Cambria" w:hAnsi="Cambria"/>
          <w:sz w:val="24"/>
          <w:szCs w:val="24"/>
        </w:rPr>
        <w:t>2</w:t>
      </w:r>
      <w:r w:rsidR="00C0764E" w:rsidRPr="007C2A51">
        <w:rPr>
          <w:rFonts w:ascii="Cambria" w:hAnsi="Cambria"/>
          <w:sz w:val="24"/>
          <w:szCs w:val="24"/>
        </w:rPr>
        <w:t xml:space="preserve"> ust. 5 pkt. 1-3.</w:t>
      </w:r>
    </w:p>
    <w:p w14:paraId="542E02CB" w14:textId="45C5A98C" w:rsidR="008240B3" w:rsidRPr="008240B3" w:rsidRDefault="00C87AB8" w:rsidP="00ED2E20">
      <w:pPr>
        <w:spacing w:line="276" w:lineRule="auto"/>
        <w:jc w:val="center"/>
        <w:rPr>
          <w:rFonts w:ascii="Cambria" w:hAnsi="Cambria"/>
          <w:b/>
          <w:sz w:val="24"/>
          <w:szCs w:val="24"/>
        </w:rPr>
      </w:pPr>
      <w:r w:rsidRPr="008240B3">
        <w:rPr>
          <w:rFonts w:ascii="Cambria" w:hAnsi="Cambria"/>
          <w:b/>
          <w:sz w:val="24"/>
          <w:szCs w:val="24"/>
        </w:rPr>
        <w:t>§</w:t>
      </w:r>
      <w:r w:rsidR="00A03C7E">
        <w:rPr>
          <w:rFonts w:ascii="Cambria" w:hAnsi="Cambria"/>
          <w:b/>
          <w:sz w:val="24"/>
          <w:szCs w:val="24"/>
        </w:rPr>
        <w:t>14</w:t>
      </w:r>
    </w:p>
    <w:p w14:paraId="042E12EC" w14:textId="77777777" w:rsidR="00A11FC5" w:rsidRPr="00F41B4A" w:rsidRDefault="00AF62FA" w:rsidP="00F41B4A">
      <w:pPr>
        <w:pStyle w:val="Nagwek1"/>
        <w:spacing w:line="276" w:lineRule="auto"/>
        <w:jc w:val="center"/>
        <w:rPr>
          <w:rFonts w:ascii="Cambria" w:hAnsi="Cambria"/>
          <w:i w:val="0"/>
          <w:szCs w:val="24"/>
        </w:rPr>
      </w:pPr>
      <w:bookmarkStart w:id="17" w:name="_Toc32481608"/>
      <w:r w:rsidRPr="00F41B4A">
        <w:rPr>
          <w:rFonts w:ascii="Cambria" w:hAnsi="Cambria"/>
          <w:i w:val="0"/>
          <w:szCs w:val="24"/>
        </w:rPr>
        <w:t>[Kary umowne]</w:t>
      </w:r>
      <w:bookmarkEnd w:id="17"/>
    </w:p>
    <w:p w14:paraId="76988DCC" w14:textId="77777777" w:rsidR="00A11FC5" w:rsidRPr="007F1E02" w:rsidRDefault="00A11FC5" w:rsidP="00864536">
      <w:pPr>
        <w:numPr>
          <w:ilvl w:val="0"/>
          <w:numId w:val="12"/>
        </w:numPr>
        <w:spacing w:after="240" w:line="276" w:lineRule="auto"/>
        <w:ind w:left="426"/>
        <w:jc w:val="both"/>
        <w:rPr>
          <w:rFonts w:ascii="Cambria" w:hAnsi="Cambria"/>
          <w:sz w:val="24"/>
          <w:szCs w:val="24"/>
        </w:rPr>
      </w:pPr>
      <w:r w:rsidRPr="007F1E02">
        <w:rPr>
          <w:rFonts w:ascii="Cambria" w:hAnsi="Cambria"/>
          <w:sz w:val="24"/>
          <w:szCs w:val="24"/>
        </w:rPr>
        <w:t>Wykonawca zapłaci Zamawiającemu kary umowne za:</w:t>
      </w:r>
    </w:p>
    <w:p w14:paraId="5584AF70" w14:textId="21089680" w:rsidR="00C61755" w:rsidRDefault="00AE6BBF" w:rsidP="00864536">
      <w:pPr>
        <w:numPr>
          <w:ilvl w:val="1"/>
          <w:numId w:val="12"/>
        </w:numPr>
        <w:spacing w:after="240" w:line="276" w:lineRule="auto"/>
        <w:jc w:val="both"/>
        <w:rPr>
          <w:rFonts w:ascii="Cambria" w:hAnsi="Cambria"/>
          <w:sz w:val="24"/>
          <w:szCs w:val="24"/>
        </w:rPr>
      </w:pPr>
      <w:r w:rsidRPr="007F1E02">
        <w:rPr>
          <w:rFonts w:ascii="Cambria" w:hAnsi="Cambria"/>
          <w:sz w:val="24"/>
          <w:szCs w:val="24"/>
        </w:rPr>
        <w:t xml:space="preserve">opóźnienie </w:t>
      </w:r>
      <w:r w:rsidR="00A11FC5" w:rsidRPr="007F1E02">
        <w:rPr>
          <w:rFonts w:ascii="Cambria" w:hAnsi="Cambria"/>
          <w:sz w:val="24"/>
          <w:szCs w:val="24"/>
        </w:rPr>
        <w:t xml:space="preserve">w </w:t>
      </w:r>
      <w:r w:rsidR="00751AA8">
        <w:rPr>
          <w:rFonts w:ascii="Cambria" w:hAnsi="Cambria"/>
          <w:sz w:val="24"/>
          <w:szCs w:val="24"/>
        </w:rPr>
        <w:t>wykonaniu Przedmiotu U</w:t>
      </w:r>
      <w:r w:rsidR="008C149A" w:rsidRPr="007F1E02">
        <w:rPr>
          <w:rFonts w:ascii="Cambria" w:hAnsi="Cambria"/>
          <w:sz w:val="24"/>
          <w:szCs w:val="24"/>
        </w:rPr>
        <w:t>mowy</w:t>
      </w:r>
      <w:r w:rsidR="00C61755">
        <w:rPr>
          <w:rFonts w:ascii="Cambria" w:hAnsi="Cambria"/>
          <w:sz w:val="24"/>
          <w:szCs w:val="24"/>
        </w:rPr>
        <w:t xml:space="preserve">- w wysokości </w:t>
      </w:r>
      <w:r w:rsidR="005E6172">
        <w:rPr>
          <w:rFonts w:ascii="Cambria" w:hAnsi="Cambria"/>
          <w:sz w:val="24"/>
          <w:szCs w:val="24"/>
        </w:rPr>
        <w:t>0,5</w:t>
      </w:r>
      <w:r w:rsidR="005A6B70" w:rsidRPr="007F1E02">
        <w:rPr>
          <w:rFonts w:ascii="Cambria" w:hAnsi="Cambria"/>
          <w:sz w:val="24"/>
          <w:szCs w:val="24"/>
        </w:rPr>
        <w:t xml:space="preserve"> </w:t>
      </w:r>
      <w:r w:rsidR="00A11FC5" w:rsidRPr="007F1E02">
        <w:rPr>
          <w:rFonts w:ascii="Cambria" w:hAnsi="Cambria"/>
          <w:sz w:val="24"/>
          <w:szCs w:val="24"/>
        </w:rPr>
        <w:t>% wynagrodzenia umownego</w:t>
      </w:r>
      <w:r w:rsidR="009F452E" w:rsidRPr="007F1E02">
        <w:rPr>
          <w:rFonts w:ascii="Cambria" w:hAnsi="Cambria"/>
          <w:sz w:val="24"/>
          <w:szCs w:val="24"/>
        </w:rPr>
        <w:t xml:space="preserve"> brutto za każdy d</w:t>
      </w:r>
      <w:r w:rsidR="008C149A" w:rsidRPr="007F1E02">
        <w:rPr>
          <w:rFonts w:ascii="Cambria" w:hAnsi="Cambria"/>
          <w:sz w:val="24"/>
          <w:szCs w:val="24"/>
        </w:rPr>
        <w:t xml:space="preserve">zień </w:t>
      </w:r>
      <w:r w:rsidR="00A03B41" w:rsidRPr="007F1E02">
        <w:rPr>
          <w:rFonts w:ascii="Cambria" w:hAnsi="Cambria"/>
          <w:sz w:val="24"/>
          <w:szCs w:val="24"/>
        </w:rPr>
        <w:t>opóźnienia</w:t>
      </w:r>
      <w:r w:rsidR="008C149A" w:rsidRPr="007F1E02">
        <w:rPr>
          <w:rFonts w:ascii="Cambria" w:hAnsi="Cambria"/>
          <w:sz w:val="24"/>
          <w:szCs w:val="24"/>
        </w:rPr>
        <w:t xml:space="preserve"> liczony od terminów</w:t>
      </w:r>
      <w:r w:rsidR="009F452E" w:rsidRPr="007F1E02">
        <w:rPr>
          <w:rFonts w:ascii="Cambria" w:hAnsi="Cambria"/>
          <w:sz w:val="24"/>
          <w:szCs w:val="24"/>
        </w:rPr>
        <w:t xml:space="preserve"> ustalon</w:t>
      </w:r>
      <w:r w:rsidR="008C149A" w:rsidRPr="007F1E02">
        <w:rPr>
          <w:rFonts w:ascii="Cambria" w:hAnsi="Cambria"/>
          <w:sz w:val="24"/>
          <w:szCs w:val="24"/>
        </w:rPr>
        <w:t>ych</w:t>
      </w:r>
      <w:r w:rsidR="00C42514">
        <w:rPr>
          <w:rFonts w:ascii="Cambria" w:hAnsi="Cambria"/>
          <w:sz w:val="24"/>
          <w:szCs w:val="24"/>
        </w:rPr>
        <w:t xml:space="preserve"> w § 4</w:t>
      </w:r>
      <w:r w:rsidR="007C4A99" w:rsidRPr="007F1E02">
        <w:rPr>
          <w:rFonts w:ascii="Cambria" w:hAnsi="Cambria"/>
          <w:sz w:val="24"/>
          <w:szCs w:val="24"/>
        </w:rPr>
        <w:t xml:space="preserve"> ust. </w:t>
      </w:r>
      <w:r w:rsidR="00C42514">
        <w:rPr>
          <w:rFonts w:ascii="Cambria" w:hAnsi="Cambria"/>
          <w:sz w:val="24"/>
          <w:szCs w:val="24"/>
        </w:rPr>
        <w:t>1, pkt 1)</w:t>
      </w:r>
      <w:r w:rsidR="00C61755">
        <w:rPr>
          <w:rFonts w:ascii="Cambria" w:hAnsi="Cambria"/>
          <w:sz w:val="24"/>
          <w:szCs w:val="24"/>
        </w:rPr>
        <w:t>,</w:t>
      </w:r>
      <w:r w:rsidR="00A11FC5" w:rsidRPr="007F1E02">
        <w:rPr>
          <w:rFonts w:ascii="Cambria" w:hAnsi="Cambria"/>
          <w:sz w:val="24"/>
          <w:szCs w:val="24"/>
        </w:rPr>
        <w:t xml:space="preserve"> </w:t>
      </w:r>
    </w:p>
    <w:p w14:paraId="5E4B3DEB" w14:textId="0D748218" w:rsidR="00A11FC5" w:rsidRDefault="00AE6BBF" w:rsidP="00864536">
      <w:pPr>
        <w:numPr>
          <w:ilvl w:val="1"/>
          <w:numId w:val="12"/>
        </w:numPr>
        <w:spacing w:after="240" w:line="276" w:lineRule="auto"/>
        <w:jc w:val="both"/>
        <w:rPr>
          <w:rFonts w:ascii="Cambria" w:hAnsi="Cambria"/>
          <w:sz w:val="24"/>
          <w:szCs w:val="24"/>
        </w:rPr>
      </w:pPr>
      <w:r w:rsidRPr="00C61755">
        <w:rPr>
          <w:rFonts w:ascii="Cambria" w:hAnsi="Cambria"/>
          <w:sz w:val="24"/>
          <w:szCs w:val="24"/>
        </w:rPr>
        <w:t xml:space="preserve">opóźnienie </w:t>
      </w:r>
      <w:r w:rsidR="00A11FC5" w:rsidRPr="00C61755">
        <w:rPr>
          <w:rFonts w:ascii="Cambria" w:hAnsi="Cambria"/>
          <w:sz w:val="24"/>
          <w:szCs w:val="24"/>
        </w:rPr>
        <w:t>w usunięciu</w:t>
      </w:r>
      <w:r w:rsidR="00751AA8" w:rsidRPr="00C61755">
        <w:rPr>
          <w:rFonts w:ascii="Cambria" w:hAnsi="Cambria"/>
          <w:sz w:val="24"/>
          <w:szCs w:val="24"/>
        </w:rPr>
        <w:t xml:space="preserve"> Wad Przedmiotu U</w:t>
      </w:r>
      <w:r w:rsidR="008C149A" w:rsidRPr="00C61755">
        <w:rPr>
          <w:rFonts w:ascii="Cambria" w:hAnsi="Cambria"/>
          <w:sz w:val="24"/>
          <w:szCs w:val="24"/>
        </w:rPr>
        <w:t>mowy</w:t>
      </w:r>
      <w:r w:rsidR="00C61755">
        <w:rPr>
          <w:rFonts w:ascii="Cambria" w:hAnsi="Cambria"/>
          <w:sz w:val="24"/>
          <w:szCs w:val="24"/>
        </w:rPr>
        <w:t xml:space="preserve">- w wysokości </w:t>
      </w:r>
      <w:r w:rsidR="005E6172">
        <w:rPr>
          <w:rFonts w:ascii="Cambria" w:hAnsi="Cambria"/>
          <w:sz w:val="24"/>
          <w:szCs w:val="24"/>
        </w:rPr>
        <w:t>0,5</w:t>
      </w:r>
      <w:r w:rsidR="00A11FC5" w:rsidRPr="00C61755">
        <w:rPr>
          <w:rFonts w:ascii="Cambria" w:hAnsi="Cambria"/>
          <w:sz w:val="24"/>
          <w:szCs w:val="24"/>
        </w:rPr>
        <w:t xml:space="preserve">% </w:t>
      </w:r>
      <w:r w:rsidR="00A77410" w:rsidRPr="00C61755">
        <w:rPr>
          <w:rFonts w:ascii="Cambria" w:hAnsi="Cambria"/>
          <w:sz w:val="24"/>
          <w:szCs w:val="24"/>
        </w:rPr>
        <w:t>w</w:t>
      </w:r>
      <w:r w:rsidR="00A11FC5" w:rsidRPr="00C61755">
        <w:rPr>
          <w:rFonts w:ascii="Cambria" w:hAnsi="Cambria"/>
          <w:sz w:val="24"/>
          <w:szCs w:val="24"/>
        </w:rPr>
        <w:t>ynagrodzenia umownego brutto wyznaczonym pr</w:t>
      </w:r>
      <w:r w:rsidR="00751AA8" w:rsidRPr="00C61755">
        <w:rPr>
          <w:rFonts w:ascii="Cambria" w:hAnsi="Cambria"/>
          <w:sz w:val="24"/>
          <w:szCs w:val="24"/>
        </w:rPr>
        <w:t>zez Zamawiającego na usunięcie W</w:t>
      </w:r>
      <w:r w:rsidR="00A11FC5" w:rsidRPr="00C61755">
        <w:rPr>
          <w:rFonts w:ascii="Cambria" w:hAnsi="Cambria"/>
          <w:sz w:val="24"/>
          <w:szCs w:val="24"/>
        </w:rPr>
        <w:t>ad</w:t>
      </w:r>
      <w:r w:rsidR="00C42514">
        <w:rPr>
          <w:rFonts w:ascii="Cambria" w:hAnsi="Cambria"/>
          <w:sz w:val="24"/>
          <w:szCs w:val="24"/>
        </w:rPr>
        <w:t xml:space="preserve"> </w:t>
      </w:r>
      <w:r w:rsidR="00C42514" w:rsidRPr="007F1E02">
        <w:rPr>
          <w:rFonts w:ascii="Cambria" w:hAnsi="Cambria"/>
          <w:sz w:val="24"/>
          <w:szCs w:val="24"/>
        </w:rPr>
        <w:t>za każdy dzień opóźnienia</w:t>
      </w:r>
      <w:r w:rsidR="00A11FC5" w:rsidRPr="00C61755">
        <w:rPr>
          <w:rFonts w:ascii="Cambria" w:hAnsi="Cambria"/>
          <w:sz w:val="24"/>
          <w:szCs w:val="24"/>
        </w:rPr>
        <w:t xml:space="preserve">, </w:t>
      </w:r>
    </w:p>
    <w:p w14:paraId="07933F3C" w14:textId="70D83A03" w:rsidR="00C61755" w:rsidRDefault="00C61755" w:rsidP="00864536">
      <w:pPr>
        <w:numPr>
          <w:ilvl w:val="1"/>
          <w:numId w:val="12"/>
        </w:numPr>
        <w:spacing w:after="240" w:line="276" w:lineRule="auto"/>
        <w:jc w:val="both"/>
        <w:rPr>
          <w:rFonts w:ascii="Cambria" w:hAnsi="Cambria"/>
          <w:sz w:val="24"/>
          <w:szCs w:val="24"/>
        </w:rPr>
      </w:pPr>
      <w:r>
        <w:rPr>
          <w:rFonts w:ascii="Cambria" w:hAnsi="Cambria"/>
          <w:sz w:val="24"/>
          <w:szCs w:val="24"/>
        </w:rPr>
        <w:t xml:space="preserve">naruszenie postanowień dotyczących Danych Poufnych w wysokości </w:t>
      </w:r>
      <w:r w:rsidR="005E6172">
        <w:rPr>
          <w:rFonts w:ascii="Cambria" w:hAnsi="Cambria"/>
          <w:sz w:val="24"/>
          <w:szCs w:val="24"/>
        </w:rPr>
        <w:t>5</w:t>
      </w:r>
      <w:r w:rsidRPr="00C61755">
        <w:rPr>
          <w:rFonts w:ascii="Cambria" w:hAnsi="Cambria"/>
          <w:sz w:val="24"/>
          <w:szCs w:val="24"/>
        </w:rPr>
        <w:t>% wynagrod</w:t>
      </w:r>
      <w:r>
        <w:rPr>
          <w:rFonts w:ascii="Cambria" w:hAnsi="Cambria"/>
          <w:sz w:val="24"/>
          <w:szCs w:val="24"/>
        </w:rPr>
        <w:t>zenia umownego brutto za każde naruszenie,</w:t>
      </w:r>
    </w:p>
    <w:p w14:paraId="36ED92A0" w14:textId="22EDC479" w:rsidR="00C61755" w:rsidRDefault="00C61755" w:rsidP="00864536">
      <w:pPr>
        <w:numPr>
          <w:ilvl w:val="1"/>
          <w:numId w:val="12"/>
        </w:numPr>
        <w:spacing w:after="240" w:line="276" w:lineRule="auto"/>
        <w:jc w:val="both"/>
        <w:rPr>
          <w:rFonts w:ascii="Cambria" w:hAnsi="Cambria"/>
          <w:sz w:val="24"/>
          <w:szCs w:val="24"/>
        </w:rPr>
      </w:pPr>
      <w:r>
        <w:rPr>
          <w:rFonts w:ascii="Cambria" w:hAnsi="Cambria"/>
          <w:sz w:val="24"/>
          <w:szCs w:val="24"/>
        </w:rPr>
        <w:t xml:space="preserve">nie dokonanie wpłaty Zabezpieczenia Należytego Wykonania Umowy- </w:t>
      </w:r>
      <w:r>
        <w:rPr>
          <w:rFonts w:ascii="Cambria" w:hAnsi="Cambria"/>
          <w:sz w:val="24"/>
          <w:szCs w:val="24"/>
        </w:rPr>
        <w:br/>
        <w:t xml:space="preserve">w wysokości </w:t>
      </w:r>
      <w:r w:rsidR="005E6172">
        <w:rPr>
          <w:rFonts w:ascii="Cambria" w:hAnsi="Cambria"/>
          <w:sz w:val="24"/>
          <w:szCs w:val="24"/>
        </w:rPr>
        <w:t>5</w:t>
      </w:r>
      <w:r w:rsidRPr="00C61755">
        <w:rPr>
          <w:rFonts w:ascii="Cambria" w:hAnsi="Cambria"/>
          <w:sz w:val="24"/>
          <w:szCs w:val="24"/>
        </w:rPr>
        <w:t>% wynagrodzenia umownego brutto za każdy dzień opóźnienia, licząc od dnia następującego po terminie</w:t>
      </w:r>
      <w:r>
        <w:rPr>
          <w:rFonts w:ascii="Cambria" w:hAnsi="Cambria"/>
          <w:sz w:val="24"/>
          <w:szCs w:val="24"/>
        </w:rPr>
        <w:t xml:space="preserve">, w którym Wykonawca był zobligowany je uiścić.  </w:t>
      </w:r>
    </w:p>
    <w:p w14:paraId="6F2F55C7" w14:textId="3F0C0E0F" w:rsidR="00790646" w:rsidRPr="00C61755" w:rsidRDefault="00790646" w:rsidP="00864536">
      <w:pPr>
        <w:numPr>
          <w:ilvl w:val="1"/>
          <w:numId w:val="12"/>
        </w:numPr>
        <w:spacing w:after="240" w:line="276" w:lineRule="auto"/>
        <w:jc w:val="both"/>
        <w:rPr>
          <w:rFonts w:ascii="Cambria" w:hAnsi="Cambria"/>
          <w:sz w:val="24"/>
          <w:szCs w:val="24"/>
        </w:rPr>
      </w:pPr>
      <w:r>
        <w:rPr>
          <w:rFonts w:ascii="Cambria" w:hAnsi="Cambria"/>
          <w:sz w:val="24"/>
          <w:szCs w:val="24"/>
        </w:rPr>
        <w:t xml:space="preserve">realizację Umowy przez osoby nieposiadające wymaganych uprawnień </w:t>
      </w:r>
      <w:r>
        <w:rPr>
          <w:rFonts w:ascii="Cambria" w:hAnsi="Cambria"/>
          <w:sz w:val="24"/>
          <w:szCs w:val="24"/>
        </w:rPr>
        <w:br/>
        <w:t xml:space="preserve">w wysokości </w:t>
      </w:r>
      <w:r w:rsidR="005E6172">
        <w:rPr>
          <w:rFonts w:ascii="Cambria" w:hAnsi="Cambria"/>
          <w:sz w:val="24"/>
          <w:szCs w:val="24"/>
        </w:rPr>
        <w:t>3</w:t>
      </w:r>
      <w:r w:rsidRPr="00C61755">
        <w:rPr>
          <w:rFonts w:ascii="Cambria" w:hAnsi="Cambria"/>
          <w:sz w:val="24"/>
          <w:szCs w:val="24"/>
        </w:rPr>
        <w:t>% wynagrod</w:t>
      </w:r>
      <w:r>
        <w:rPr>
          <w:rFonts w:ascii="Cambria" w:hAnsi="Cambria"/>
          <w:sz w:val="24"/>
          <w:szCs w:val="24"/>
        </w:rPr>
        <w:t>zenia umownego brutto za każdy stwierdzony przypadek,</w:t>
      </w:r>
    </w:p>
    <w:p w14:paraId="531ED5F2" w14:textId="3C65F9D3" w:rsidR="00A11FC5" w:rsidRDefault="00A11FC5" w:rsidP="00DE6A97">
      <w:pPr>
        <w:numPr>
          <w:ilvl w:val="1"/>
          <w:numId w:val="12"/>
        </w:numPr>
        <w:spacing w:after="240" w:line="276" w:lineRule="auto"/>
        <w:jc w:val="both"/>
        <w:rPr>
          <w:rFonts w:ascii="Cambria" w:hAnsi="Cambria"/>
          <w:sz w:val="24"/>
          <w:szCs w:val="24"/>
        </w:rPr>
      </w:pPr>
      <w:r w:rsidRPr="00DE6A97">
        <w:rPr>
          <w:rFonts w:ascii="Cambria" w:hAnsi="Cambria"/>
          <w:sz w:val="24"/>
          <w:szCs w:val="24"/>
        </w:rPr>
        <w:t xml:space="preserve">za odstąpienie od umowy </w:t>
      </w:r>
      <w:r w:rsidR="007C4A99" w:rsidRPr="00DE6A97">
        <w:rPr>
          <w:rFonts w:ascii="Cambria" w:hAnsi="Cambria"/>
          <w:sz w:val="24"/>
          <w:szCs w:val="24"/>
        </w:rPr>
        <w:t xml:space="preserve">przez którąkolwiek stronę </w:t>
      </w:r>
      <w:r w:rsidRPr="00DE6A97">
        <w:rPr>
          <w:rFonts w:ascii="Cambria" w:hAnsi="Cambria"/>
          <w:sz w:val="24"/>
          <w:szCs w:val="24"/>
        </w:rPr>
        <w:t>z powodu okoliczności</w:t>
      </w:r>
      <w:r w:rsidR="00C87AB8" w:rsidRPr="00DE6A97">
        <w:rPr>
          <w:rFonts w:ascii="Cambria" w:hAnsi="Cambria"/>
          <w:sz w:val="24"/>
          <w:szCs w:val="24"/>
        </w:rPr>
        <w:t>,</w:t>
      </w:r>
      <w:r w:rsidRPr="00DE6A97">
        <w:rPr>
          <w:rFonts w:ascii="Cambria" w:hAnsi="Cambria"/>
          <w:sz w:val="24"/>
          <w:szCs w:val="24"/>
        </w:rPr>
        <w:t xml:space="preserve"> za które odp</w:t>
      </w:r>
      <w:r w:rsidR="00751AA8" w:rsidRPr="00DE6A97">
        <w:rPr>
          <w:rFonts w:ascii="Cambria" w:hAnsi="Cambria"/>
          <w:sz w:val="24"/>
          <w:szCs w:val="24"/>
        </w:rPr>
        <w:t xml:space="preserve">owiada Wykonawca, w wysokości </w:t>
      </w:r>
      <w:r w:rsidR="005E6172">
        <w:rPr>
          <w:rFonts w:ascii="Cambria" w:hAnsi="Cambria"/>
          <w:sz w:val="24"/>
          <w:szCs w:val="24"/>
        </w:rPr>
        <w:t>10</w:t>
      </w:r>
      <w:r w:rsidRPr="00DE6A97">
        <w:rPr>
          <w:rFonts w:ascii="Cambria" w:hAnsi="Cambria"/>
          <w:sz w:val="24"/>
          <w:szCs w:val="24"/>
        </w:rPr>
        <w:t xml:space="preserve"> % wynagrodzenia umownego brutto</w:t>
      </w:r>
      <w:r w:rsidR="00DE6A97">
        <w:rPr>
          <w:rFonts w:ascii="Cambria" w:hAnsi="Cambria"/>
          <w:sz w:val="24"/>
          <w:szCs w:val="24"/>
        </w:rPr>
        <w:t>,</w:t>
      </w:r>
    </w:p>
    <w:p w14:paraId="768B39AC" w14:textId="1CF9A536" w:rsidR="00C42514" w:rsidRPr="00C46EE1" w:rsidRDefault="0054525C" w:rsidP="00C46EE1">
      <w:pPr>
        <w:pStyle w:val="Akapitzlist"/>
        <w:numPr>
          <w:ilvl w:val="1"/>
          <w:numId w:val="12"/>
        </w:numPr>
        <w:spacing w:after="240"/>
        <w:jc w:val="both"/>
        <w:rPr>
          <w:rFonts w:ascii="Cambria" w:hAnsi="Cambria"/>
          <w:lang w:eastAsia="ar-SA"/>
        </w:rPr>
      </w:pPr>
      <w:r w:rsidRPr="0054525C">
        <w:rPr>
          <w:rFonts w:ascii="Cambria" w:hAnsi="Cambria"/>
          <w:lang w:eastAsia="ar-SA"/>
        </w:rPr>
        <w:t>Z tytułu niestawiennictwa Wykonawcy na wezwanie Zamawiającego do pełnienia czynności nad</w:t>
      </w:r>
      <w:r>
        <w:rPr>
          <w:rFonts w:ascii="Cambria" w:hAnsi="Cambria"/>
          <w:lang w:eastAsia="ar-SA"/>
        </w:rPr>
        <w:t xml:space="preserve">zoru autorskiego w wysokości </w:t>
      </w:r>
      <w:r w:rsidR="005E6172">
        <w:rPr>
          <w:rFonts w:ascii="Cambria" w:hAnsi="Cambria"/>
          <w:lang w:eastAsia="ar-SA"/>
        </w:rPr>
        <w:t>1000,00</w:t>
      </w:r>
      <w:r w:rsidRPr="0054525C">
        <w:rPr>
          <w:rFonts w:ascii="Cambria" w:hAnsi="Cambria"/>
          <w:lang w:eastAsia="ar-SA"/>
        </w:rPr>
        <w:t xml:space="preserve"> zł brutto </w:t>
      </w:r>
      <w:r w:rsidR="00C42514">
        <w:rPr>
          <w:rFonts w:ascii="Cambria" w:hAnsi="Cambria"/>
          <w:lang w:eastAsia="ar-SA"/>
        </w:rPr>
        <w:t>za każdorazowe niestawiennictwo,</w:t>
      </w:r>
    </w:p>
    <w:p w14:paraId="61028C3D" w14:textId="77777777" w:rsidR="00A34728" w:rsidRPr="007F1E02" w:rsidRDefault="00A34728" w:rsidP="00864536">
      <w:pPr>
        <w:numPr>
          <w:ilvl w:val="0"/>
          <w:numId w:val="12"/>
        </w:numPr>
        <w:spacing w:after="240" w:line="276" w:lineRule="auto"/>
        <w:ind w:left="426"/>
        <w:jc w:val="both"/>
        <w:rPr>
          <w:rFonts w:ascii="Cambria" w:hAnsi="Cambria"/>
          <w:sz w:val="24"/>
          <w:szCs w:val="24"/>
        </w:rPr>
      </w:pPr>
      <w:r w:rsidRPr="007F1E02">
        <w:rPr>
          <w:rFonts w:ascii="Cambria" w:hAnsi="Cambria"/>
          <w:sz w:val="24"/>
          <w:szCs w:val="24"/>
        </w:rPr>
        <w:lastRenderedPageBreak/>
        <w:t xml:space="preserve">Zamawiający zastrzega sobie prawo do dochodzenia od Wykonawcy odszkodowania uzupełniającego na zasadach ogólnych w przypadku, gdy wysokość </w:t>
      </w:r>
      <w:r w:rsidR="00D45247" w:rsidRPr="007F1E02">
        <w:rPr>
          <w:rFonts w:ascii="Cambria" w:hAnsi="Cambria"/>
          <w:sz w:val="24"/>
          <w:szCs w:val="24"/>
        </w:rPr>
        <w:t xml:space="preserve">szkody przenosi wysokość zastrzeżonej </w:t>
      </w:r>
      <w:r w:rsidRPr="007F1E02">
        <w:rPr>
          <w:rFonts w:ascii="Cambria" w:hAnsi="Cambria"/>
          <w:sz w:val="24"/>
          <w:szCs w:val="24"/>
        </w:rPr>
        <w:t xml:space="preserve">kary </w:t>
      </w:r>
      <w:r w:rsidR="00D45247" w:rsidRPr="007F1E02">
        <w:rPr>
          <w:rFonts w:ascii="Cambria" w:hAnsi="Cambria"/>
          <w:sz w:val="24"/>
          <w:szCs w:val="24"/>
        </w:rPr>
        <w:t>umownej.</w:t>
      </w:r>
      <w:r w:rsidR="00751AA8">
        <w:rPr>
          <w:rFonts w:ascii="Cambria" w:hAnsi="Cambria"/>
          <w:sz w:val="24"/>
          <w:szCs w:val="24"/>
        </w:rPr>
        <w:t xml:space="preserve"> Strony zgodnie pr</w:t>
      </w:r>
      <w:r w:rsidR="0065452E">
        <w:rPr>
          <w:rFonts w:ascii="Cambria" w:hAnsi="Cambria"/>
          <w:sz w:val="24"/>
          <w:szCs w:val="24"/>
        </w:rPr>
        <w:t xml:space="preserve">zyjmują, iż jako szkodę rozumie </w:t>
      </w:r>
      <w:r w:rsidR="00751AA8">
        <w:rPr>
          <w:rFonts w:ascii="Cambria" w:hAnsi="Cambria"/>
          <w:sz w:val="24"/>
          <w:szCs w:val="24"/>
        </w:rPr>
        <w:t xml:space="preserve">się </w:t>
      </w:r>
      <w:r w:rsidR="00F37B94">
        <w:rPr>
          <w:rFonts w:ascii="Cambria" w:hAnsi="Cambria"/>
          <w:sz w:val="24"/>
          <w:szCs w:val="24"/>
        </w:rPr>
        <w:t xml:space="preserve">również utracone przez Zamawiającego korzyści oraz </w:t>
      </w:r>
      <w:r w:rsidR="00751AA8">
        <w:rPr>
          <w:rFonts w:ascii="Cambria" w:hAnsi="Cambria"/>
          <w:sz w:val="24"/>
          <w:szCs w:val="24"/>
        </w:rPr>
        <w:t>wszel</w:t>
      </w:r>
      <w:r w:rsidR="00F37B94">
        <w:rPr>
          <w:rFonts w:ascii="Cambria" w:hAnsi="Cambria"/>
          <w:sz w:val="24"/>
          <w:szCs w:val="24"/>
        </w:rPr>
        <w:t>kie</w:t>
      </w:r>
      <w:r w:rsidR="00751AA8">
        <w:rPr>
          <w:rFonts w:ascii="Cambria" w:hAnsi="Cambria"/>
          <w:sz w:val="24"/>
          <w:szCs w:val="24"/>
        </w:rPr>
        <w:t xml:space="preserve"> dotacje,</w:t>
      </w:r>
      <w:r w:rsidR="00F37B94">
        <w:rPr>
          <w:rFonts w:ascii="Cambria" w:hAnsi="Cambria"/>
          <w:sz w:val="24"/>
          <w:szCs w:val="24"/>
        </w:rPr>
        <w:t xml:space="preserve"> subwencje</w:t>
      </w:r>
      <w:r w:rsidR="00751AA8">
        <w:rPr>
          <w:rFonts w:ascii="Cambria" w:hAnsi="Cambria"/>
          <w:sz w:val="24"/>
          <w:szCs w:val="24"/>
        </w:rPr>
        <w:t xml:space="preserve"> których </w:t>
      </w:r>
      <w:r w:rsidR="00C61755">
        <w:rPr>
          <w:rFonts w:ascii="Cambria" w:hAnsi="Cambria"/>
          <w:sz w:val="24"/>
          <w:szCs w:val="24"/>
        </w:rPr>
        <w:t xml:space="preserve">Zamawiający </w:t>
      </w:r>
      <w:r w:rsidR="00751AA8">
        <w:rPr>
          <w:rFonts w:ascii="Cambria" w:hAnsi="Cambria"/>
          <w:sz w:val="24"/>
          <w:szCs w:val="24"/>
        </w:rPr>
        <w:t>nie uzyskał lub musi</w:t>
      </w:r>
      <w:r w:rsidR="00F37B94">
        <w:rPr>
          <w:rFonts w:ascii="Cambria" w:hAnsi="Cambria"/>
          <w:sz w:val="24"/>
          <w:szCs w:val="24"/>
        </w:rPr>
        <w:t xml:space="preserve"> zwrócić w związku </w:t>
      </w:r>
      <w:r w:rsidR="00C61755">
        <w:rPr>
          <w:rFonts w:ascii="Cambria" w:hAnsi="Cambria"/>
          <w:sz w:val="24"/>
          <w:szCs w:val="24"/>
        </w:rPr>
        <w:br/>
      </w:r>
      <w:r w:rsidR="00F37B94">
        <w:rPr>
          <w:rFonts w:ascii="Cambria" w:hAnsi="Cambria"/>
          <w:sz w:val="24"/>
          <w:szCs w:val="24"/>
        </w:rPr>
        <w:t>z nienależytym lub nieprawidłowym wykonaniem Umowy przez Wykonawcę.</w:t>
      </w:r>
      <w:r w:rsidR="00751AA8">
        <w:rPr>
          <w:rFonts w:ascii="Cambria" w:hAnsi="Cambria"/>
          <w:sz w:val="24"/>
          <w:szCs w:val="24"/>
        </w:rPr>
        <w:t xml:space="preserve"> </w:t>
      </w:r>
    </w:p>
    <w:p w14:paraId="39CAEC82" w14:textId="77777777" w:rsidR="00BF3551" w:rsidRPr="006A0D6E" w:rsidRDefault="0065452E" w:rsidP="00864536">
      <w:pPr>
        <w:numPr>
          <w:ilvl w:val="0"/>
          <w:numId w:val="12"/>
        </w:numPr>
        <w:spacing w:after="240" w:line="276" w:lineRule="auto"/>
        <w:ind w:left="426"/>
        <w:jc w:val="both"/>
        <w:rPr>
          <w:rFonts w:ascii="Cambria" w:hAnsi="Cambria"/>
          <w:sz w:val="24"/>
          <w:szCs w:val="24"/>
        </w:rPr>
      </w:pPr>
      <w:r>
        <w:rPr>
          <w:rFonts w:ascii="Cambria" w:hAnsi="Cambria"/>
          <w:sz w:val="24"/>
          <w:szCs w:val="24"/>
        </w:rPr>
        <w:t>Odstąpienie od U</w:t>
      </w:r>
      <w:r w:rsidR="00D45247" w:rsidRPr="007F1E02">
        <w:rPr>
          <w:rFonts w:ascii="Cambria" w:hAnsi="Cambria"/>
          <w:sz w:val="24"/>
          <w:szCs w:val="24"/>
        </w:rPr>
        <w:t>mowy nie wyklucza możliwości dochodzenia kar umownych w niej zastrzeżonych. Kary umowne określone w ust. 1 mogą ulegać kumulacji.</w:t>
      </w:r>
    </w:p>
    <w:p w14:paraId="04FBE1DF" w14:textId="5C917FB2" w:rsidR="008240B3" w:rsidRPr="008240B3" w:rsidRDefault="00A11FC5" w:rsidP="00ED2E20">
      <w:pPr>
        <w:spacing w:line="276" w:lineRule="auto"/>
        <w:jc w:val="center"/>
        <w:rPr>
          <w:rFonts w:ascii="Cambria" w:hAnsi="Cambria"/>
          <w:b/>
          <w:sz w:val="24"/>
          <w:szCs w:val="24"/>
        </w:rPr>
      </w:pPr>
      <w:r w:rsidRPr="008240B3">
        <w:rPr>
          <w:rFonts w:ascii="Cambria" w:hAnsi="Cambria"/>
          <w:b/>
          <w:sz w:val="24"/>
          <w:szCs w:val="24"/>
        </w:rPr>
        <w:t>§</w:t>
      </w:r>
      <w:r w:rsidR="00A03C7E">
        <w:rPr>
          <w:rFonts w:ascii="Cambria" w:hAnsi="Cambria"/>
          <w:b/>
          <w:sz w:val="24"/>
          <w:szCs w:val="24"/>
        </w:rPr>
        <w:t>15</w:t>
      </w:r>
    </w:p>
    <w:p w14:paraId="4E14DFAF" w14:textId="606C9235" w:rsidR="001272F0" w:rsidRPr="006A0D6E" w:rsidRDefault="00AF62FA" w:rsidP="006A0D6E">
      <w:pPr>
        <w:pStyle w:val="Nagwek1"/>
        <w:spacing w:line="276" w:lineRule="auto"/>
        <w:jc w:val="center"/>
        <w:rPr>
          <w:rFonts w:ascii="Cambria" w:hAnsi="Cambria"/>
          <w:i w:val="0"/>
          <w:szCs w:val="24"/>
        </w:rPr>
      </w:pPr>
      <w:bookmarkStart w:id="18" w:name="_Toc32481609"/>
      <w:r w:rsidRPr="006A0D6E">
        <w:rPr>
          <w:rFonts w:ascii="Cambria" w:hAnsi="Cambria"/>
          <w:i w:val="0"/>
          <w:szCs w:val="24"/>
        </w:rPr>
        <w:t>[Odstąpien</w:t>
      </w:r>
      <w:r w:rsidR="00F37B94" w:rsidRPr="006A0D6E">
        <w:rPr>
          <w:rFonts w:ascii="Cambria" w:hAnsi="Cambria"/>
          <w:i w:val="0"/>
          <w:szCs w:val="24"/>
        </w:rPr>
        <w:t>ie od U</w:t>
      </w:r>
      <w:r w:rsidRPr="006A0D6E">
        <w:rPr>
          <w:rFonts w:ascii="Cambria" w:hAnsi="Cambria"/>
          <w:i w:val="0"/>
          <w:szCs w:val="24"/>
        </w:rPr>
        <w:t>mowy</w:t>
      </w:r>
      <w:r w:rsidR="00A03C7E">
        <w:rPr>
          <w:rFonts w:ascii="Cambria" w:hAnsi="Cambria"/>
          <w:i w:val="0"/>
          <w:szCs w:val="24"/>
        </w:rPr>
        <w:t xml:space="preserve"> i Rozwiązanie Umowy</w:t>
      </w:r>
      <w:r w:rsidRPr="006A0D6E">
        <w:rPr>
          <w:rFonts w:ascii="Cambria" w:hAnsi="Cambria"/>
          <w:i w:val="0"/>
          <w:szCs w:val="24"/>
        </w:rPr>
        <w:t>]</w:t>
      </w:r>
      <w:bookmarkEnd w:id="18"/>
    </w:p>
    <w:p w14:paraId="7C303BA7" w14:textId="77777777" w:rsidR="00330721" w:rsidRPr="00330721" w:rsidRDefault="00330721" w:rsidP="00330721">
      <w:pPr>
        <w:numPr>
          <w:ilvl w:val="0"/>
          <w:numId w:val="13"/>
        </w:numPr>
        <w:spacing w:after="240" w:line="276" w:lineRule="auto"/>
        <w:ind w:left="426"/>
        <w:jc w:val="both"/>
        <w:rPr>
          <w:rFonts w:ascii="Cambria" w:hAnsi="Cambria"/>
          <w:sz w:val="24"/>
          <w:szCs w:val="24"/>
        </w:rPr>
      </w:pPr>
      <w:r w:rsidRPr="00330721">
        <w:rPr>
          <w:rFonts w:ascii="Cambria" w:hAnsi="Cambria"/>
          <w:sz w:val="24"/>
          <w:szCs w:val="24"/>
        </w:rPr>
        <w:t xml:space="preserve">Zamawiającemu przysługuje prawo rozwiązania umowy: </w:t>
      </w:r>
    </w:p>
    <w:p w14:paraId="616D6C81" w14:textId="77777777" w:rsidR="00330721" w:rsidRPr="00330721" w:rsidRDefault="00330721" w:rsidP="00330721">
      <w:pPr>
        <w:numPr>
          <w:ilvl w:val="1"/>
          <w:numId w:val="12"/>
        </w:numPr>
        <w:spacing w:after="240" w:line="276" w:lineRule="auto"/>
        <w:jc w:val="both"/>
        <w:rPr>
          <w:rFonts w:ascii="Cambria" w:hAnsi="Cambria"/>
          <w:sz w:val="24"/>
          <w:szCs w:val="24"/>
        </w:rPr>
      </w:pPr>
      <w:r w:rsidRPr="00330721">
        <w:rPr>
          <w:rFonts w:ascii="Cambria" w:hAnsi="Cambria"/>
          <w:sz w:val="24"/>
          <w:szCs w:val="24"/>
        </w:rPr>
        <w:t xml:space="preserve">jeżeli Wykonawca zostanie rozwiązany lub wszczęta będzie likwidacja Wykonawcy lub przedsiębiorstwo Wykonawcy kończy byt prawny w inny sposób, </w:t>
      </w:r>
    </w:p>
    <w:p w14:paraId="3DE86E00" w14:textId="6193100A" w:rsidR="00330721" w:rsidRPr="00330721" w:rsidRDefault="00330721" w:rsidP="00330721">
      <w:pPr>
        <w:numPr>
          <w:ilvl w:val="1"/>
          <w:numId w:val="12"/>
        </w:numPr>
        <w:spacing w:after="240" w:line="276" w:lineRule="auto"/>
        <w:jc w:val="both"/>
        <w:rPr>
          <w:rFonts w:ascii="Cambria" w:hAnsi="Cambria"/>
          <w:sz w:val="24"/>
          <w:szCs w:val="24"/>
        </w:rPr>
      </w:pPr>
      <w:r w:rsidRPr="00330721">
        <w:rPr>
          <w:rFonts w:ascii="Cambria" w:hAnsi="Cambria"/>
          <w:sz w:val="24"/>
          <w:szCs w:val="24"/>
        </w:rPr>
        <w:t>jeżeli zostanie wydany nakaz zajęcia majątku Wykonawcy w wyso</w:t>
      </w:r>
      <w:r>
        <w:rPr>
          <w:rFonts w:ascii="Cambria" w:hAnsi="Cambria"/>
          <w:sz w:val="24"/>
          <w:szCs w:val="24"/>
        </w:rPr>
        <w:t>kości utrudniającej realizację U</w:t>
      </w:r>
      <w:r w:rsidRPr="00330721">
        <w:rPr>
          <w:rFonts w:ascii="Cambria" w:hAnsi="Cambria"/>
          <w:sz w:val="24"/>
          <w:szCs w:val="24"/>
        </w:rPr>
        <w:t xml:space="preserve">mowy, </w:t>
      </w:r>
    </w:p>
    <w:p w14:paraId="1C7D6B65" w14:textId="77777777" w:rsidR="00330721" w:rsidRPr="00330721" w:rsidRDefault="00330721" w:rsidP="00330721">
      <w:pPr>
        <w:numPr>
          <w:ilvl w:val="1"/>
          <w:numId w:val="12"/>
        </w:numPr>
        <w:spacing w:after="240" w:line="276" w:lineRule="auto"/>
        <w:jc w:val="both"/>
        <w:rPr>
          <w:rFonts w:ascii="Cambria" w:hAnsi="Cambria"/>
          <w:sz w:val="24"/>
          <w:szCs w:val="24"/>
        </w:rPr>
      </w:pPr>
      <w:r w:rsidRPr="00330721">
        <w:rPr>
          <w:rFonts w:ascii="Cambria" w:hAnsi="Cambria"/>
          <w:sz w:val="24"/>
          <w:szCs w:val="24"/>
        </w:rPr>
        <w:t xml:space="preserve">w przypadku stwierdzenia, że jakość wykonanych prac nie odpowiada obowiązującym normom i przepisom. W wymienionych przypadkach Zamawiający może wyznaczyć dodatkowy termin 14 dni do należytego wykonania zobowiązania (świadczenia) z zastrzeżeniem, iż w razie bezskutecznego upływu wyznaczonego terminu będzie uprawniony do rozwiązania umowy z winy Wykonawcy, </w:t>
      </w:r>
    </w:p>
    <w:p w14:paraId="6226DBE3" w14:textId="77777777" w:rsidR="00330721" w:rsidRPr="00330721" w:rsidRDefault="00330721" w:rsidP="00330721">
      <w:pPr>
        <w:numPr>
          <w:ilvl w:val="1"/>
          <w:numId w:val="12"/>
        </w:numPr>
        <w:spacing w:after="240" w:line="276" w:lineRule="auto"/>
        <w:jc w:val="both"/>
        <w:rPr>
          <w:rFonts w:ascii="Cambria" w:hAnsi="Cambria"/>
          <w:sz w:val="24"/>
          <w:szCs w:val="24"/>
        </w:rPr>
      </w:pPr>
      <w:r w:rsidRPr="00330721">
        <w:rPr>
          <w:rFonts w:ascii="Cambria" w:hAnsi="Cambria"/>
          <w:sz w:val="24"/>
          <w:szCs w:val="24"/>
        </w:rPr>
        <w:t xml:space="preserve">w innych przypadkach określonych w przepisach prawa, w szczególności w przepisach Kodeksu cywilnego. </w:t>
      </w:r>
    </w:p>
    <w:p w14:paraId="41BCD148" w14:textId="775EB1D4" w:rsidR="00330721" w:rsidRPr="00330721" w:rsidRDefault="00330721" w:rsidP="00330721">
      <w:pPr>
        <w:numPr>
          <w:ilvl w:val="0"/>
          <w:numId w:val="13"/>
        </w:numPr>
        <w:spacing w:after="240" w:line="276" w:lineRule="auto"/>
        <w:ind w:left="426"/>
        <w:jc w:val="both"/>
        <w:rPr>
          <w:rFonts w:ascii="Cambria" w:hAnsi="Cambria"/>
          <w:sz w:val="24"/>
          <w:szCs w:val="24"/>
        </w:rPr>
      </w:pPr>
      <w:r w:rsidRPr="00330721">
        <w:rPr>
          <w:rFonts w:ascii="Cambria" w:hAnsi="Cambria"/>
          <w:sz w:val="24"/>
          <w:szCs w:val="24"/>
        </w:rPr>
        <w:t>W przypad</w:t>
      </w:r>
      <w:r>
        <w:rPr>
          <w:rFonts w:ascii="Cambria" w:hAnsi="Cambria"/>
          <w:sz w:val="24"/>
          <w:szCs w:val="24"/>
        </w:rPr>
        <w:t xml:space="preserve">kach określonych w ust. 1 pkt. 1), 2), </w:t>
      </w:r>
      <w:r w:rsidRPr="00330721">
        <w:rPr>
          <w:rFonts w:ascii="Cambria" w:hAnsi="Cambria"/>
          <w:sz w:val="24"/>
          <w:szCs w:val="24"/>
        </w:rPr>
        <w:t>Wykonawcy przysługuje wynagrodzenie tylko za prace wykonane w pozostałych przypadkach określonych w ust.1 wynagrodzenie nie przysługuje, chyba że Zamawiający zażąda wydania do</w:t>
      </w:r>
      <w:r>
        <w:rPr>
          <w:rFonts w:ascii="Cambria" w:hAnsi="Cambria"/>
          <w:sz w:val="24"/>
          <w:szCs w:val="24"/>
        </w:rPr>
        <w:t>tychczas wykonanego przedmiotu U</w:t>
      </w:r>
      <w:r w:rsidRPr="00330721">
        <w:rPr>
          <w:rFonts w:ascii="Cambria" w:hAnsi="Cambria"/>
          <w:sz w:val="24"/>
          <w:szCs w:val="24"/>
        </w:rPr>
        <w:t xml:space="preserve">mowy, wtedy wynagrodzenie przysługuje </w:t>
      </w:r>
      <w:r>
        <w:rPr>
          <w:rFonts w:ascii="Cambria" w:hAnsi="Cambria"/>
          <w:sz w:val="24"/>
          <w:szCs w:val="24"/>
        </w:rPr>
        <w:t xml:space="preserve"> proporcjonalnie do wykonanego Przedmiotu Umowy.  Wydanie Przedmiotu U</w:t>
      </w:r>
      <w:r w:rsidRPr="00330721">
        <w:rPr>
          <w:rFonts w:ascii="Cambria" w:hAnsi="Cambria"/>
          <w:sz w:val="24"/>
          <w:szCs w:val="24"/>
        </w:rPr>
        <w:t>mowy nastąpi również w przypadku wc</w:t>
      </w:r>
      <w:r>
        <w:rPr>
          <w:rFonts w:ascii="Cambria" w:hAnsi="Cambria"/>
          <w:sz w:val="24"/>
          <w:szCs w:val="24"/>
        </w:rPr>
        <w:t xml:space="preserve">ześniejszej częściowej zapłaty </w:t>
      </w:r>
      <w:r w:rsidRPr="00330721">
        <w:rPr>
          <w:rFonts w:ascii="Cambria" w:hAnsi="Cambria"/>
          <w:sz w:val="24"/>
          <w:szCs w:val="24"/>
        </w:rPr>
        <w:t xml:space="preserve">przez Zamawiającego. </w:t>
      </w:r>
    </w:p>
    <w:p w14:paraId="11D614D8" w14:textId="0F0B5B5E" w:rsidR="001272F0" w:rsidRPr="007F1E02" w:rsidRDefault="001272F0" w:rsidP="00864536">
      <w:pPr>
        <w:numPr>
          <w:ilvl w:val="0"/>
          <w:numId w:val="13"/>
        </w:numPr>
        <w:spacing w:after="240" w:line="276" w:lineRule="auto"/>
        <w:ind w:left="426"/>
        <w:jc w:val="both"/>
        <w:rPr>
          <w:rFonts w:ascii="Cambria" w:hAnsi="Cambria"/>
          <w:sz w:val="24"/>
          <w:szCs w:val="24"/>
        </w:rPr>
      </w:pPr>
      <w:r w:rsidRPr="007F1E02">
        <w:rPr>
          <w:rFonts w:ascii="Cambria" w:hAnsi="Cambria"/>
          <w:sz w:val="24"/>
          <w:szCs w:val="24"/>
        </w:rPr>
        <w:t>Niezależni</w:t>
      </w:r>
      <w:r w:rsidR="00F37B94">
        <w:rPr>
          <w:rFonts w:ascii="Cambria" w:hAnsi="Cambria"/>
          <w:sz w:val="24"/>
          <w:szCs w:val="24"/>
        </w:rPr>
        <w:t xml:space="preserve">e od możliwości odstąpienia od Umowy </w:t>
      </w:r>
      <w:r w:rsidRPr="007F1E02">
        <w:rPr>
          <w:rFonts w:ascii="Cambria" w:hAnsi="Cambria"/>
          <w:sz w:val="24"/>
          <w:szCs w:val="24"/>
        </w:rPr>
        <w:t>na podstawie przepisów praw</w:t>
      </w:r>
      <w:r w:rsidR="00B51EBD">
        <w:rPr>
          <w:rFonts w:ascii="Cambria" w:hAnsi="Cambria"/>
          <w:sz w:val="24"/>
          <w:szCs w:val="24"/>
        </w:rPr>
        <w:t>a, zwłaszcza przepisów Kodeksu C</w:t>
      </w:r>
      <w:r w:rsidRPr="007F1E02">
        <w:rPr>
          <w:rFonts w:ascii="Cambria" w:hAnsi="Cambria"/>
          <w:sz w:val="24"/>
          <w:szCs w:val="24"/>
        </w:rPr>
        <w:t>ywilnego,</w:t>
      </w:r>
      <w:r w:rsidR="0073272F" w:rsidRPr="007F1E02">
        <w:rPr>
          <w:rFonts w:ascii="Cambria" w:hAnsi="Cambria"/>
          <w:sz w:val="24"/>
          <w:szCs w:val="24"/>
        </w:rPr>
        <w:t xml:space="preserve"> Zamawiający</w:t>
      </w:r>
      <w:r w:rsidR="00C61755">
        <w:rPr>
          <w:rFonts w:ascii="Cambria" w:hAnsi="Cambria"/>
          <w:sz w:val="24"/>
          <w:szCs w:val="24"/>
        </w:rPr>
        <w:t xml:space="preserve"> może również odstąpić od U</w:t>
      </w:r>
      <w:r w:rsidRPr="007F1E02">
        <w:rPr>
          <w:rFonts w:ascii="Cambria" w:hAnsi="Cambria"/>
          <w:sz w:val="24"/>
          <w:szCs w:val="24"/>
        </w:rPr>
        <w:t>mowy w całości lub w części, gdy:</w:t>
      </w:r>
    </w:p>
    <w:p w14:paraId="5CEA54E5" w14:textId="77777777" w:rsidR="001272F0" w:rsidRPr="007F1E02" w:rsidRDefault="001272F0" w:rsidP="00864536">
      <w:pPr>
        <w:numPr>
          <w:ilvl w:val="1"/>
          <w:numId w:val="13"/>
        </w:numPr>
        <w:spacing w:after="240" w:line="276" w:lineRule="auto"/>
        <w:jc w:val="both"/>
        <w:rPr>
          <w:rFonts w:ascii="Cambria" w:hAnsi="Cambria"/>
          <w:sz w:val="24"/>
          <w:szCs w:val="24"/>
        </w:rPr>
      </w:pPr>
      <w:r w:rsidRPr="007F1E02">
        <w:rPr>
          <w:rFonts w:ascii="Cambria" w:hAnsi="Cambria"/>
          <w:sz w:val="24"/>
          <w:szCs w:val="24"/>
        </w:rPr>
        <w:t>proponowan</w:t>
      </w:r>
      <w:r w:rsidR="00F37B94">
        <w:rPr>
          <w:rFonts w:ascii="Cambria" w:hAnsi="Cambria"/>
          <w:sz w:val="24"/>
          <w:szCs w:val="24"/>
        </w:rPr>
        <w:t xml:space="preserve">e przez Wykonawcę rozwiązania </w:t>
      </w:r>
      <w:r w:rsidRPr="007F1E02">
        <w:rPr>
          <w:rFonts w:ascii="Cambria" w:hAnsi="Cambria"/>
          <w:sz w:val="24"/>
          <w:szCs w:val="24"/>
        </w:rPr>
        <w:t>nie spełniają wytycznych lub oczekiwań funkcjonalnych lub użytkowych Zamawiającego;</w:t>
      </w:r>
    </w:p>
    <w:p w14:paraId="24C7B866" w14:textId="77777777" w:rsidR="001272F0" w:rsidRPr="007F1E02" w:rsidRDefault="001272F0" w:rsidP="00864536">
      <w:pPr>
        <w:numPr>
          <w:ilvl w:val="1"/>
          <w:numId w:val="13"/>
        </w:numPr>
        <w:spacing w:after="240" w:line="276" w:lineRule="auto"/>
        <w:jc w:val="both"/>
        <w:rPr>
          <w:rFonts w:ascii="Cambria" w:hAnsi="Cambria"/>
          <w:sz w:val="24"/>
          <w:szCs w:val="24"/>
        </w:rPr>
      </w:pPr>
      <w:r w:rsidRPr="007F1E02">
        <w:rPr>
          <w:rFonts w:ascii="Cambria" w:hAnsi="Cambria"/>
          <w:sz w:val="24"/>
          <w:szCs w:val="24"/>
        </w:rPr>
        <w:lastRenderedPageBreak/>
        <w:t>Wykonawca realizuje prace</w:t>
      </w:r>
      <w:r w:rsidR="007C2A51">
        <w:rPr>
          <w:rFonts w:ascii="Cambria" w:hAnsi="Cambria"/>
          <w:sz w:val="24"/>
          <w:szCs w:val="24"/>
        </w:rPr>
        <w:t xml:space="preserve"> wchodzące w zakres P</w:t>
      </w:r>
      <w:r w:rsidR="008240B3">
        <w:rPr>
          <w:rFonts w:ascii="Cambria" w:hAnsi="Cambria"/>
          <w:sz w:val="24"/>
          <w:szCs w:val="24"/>
        </w:rPr>
        <w:t>rzedmiotu U</w:t>
      </w:r>
      <w:r w:rsidRPr="007F1E02">
        <w:rPr>
          <w:rFonts w:ascii="Cambria" w:hAnsi="Cambria"/>
          <w:sz w:val="24"/>
          <w:szCs w:val="24"/>
        </w:rPr>
        <w:t>mowy w sposób wadliwy l</w:t>
      </w:r>
      <w:r w:rsidR="00F67230">
        <w:rPr>
          <w:rFonts w:ascii="Cambria" w:hAnsi="Cambria"/>
          <w:sz w:val="24"/>
          <w:szCs w:val="24"/>
        </w:rPr>
        <w:t>ub niezgodny z postanowieniami U</w:t>
      </w:r>
      <w:r w:rsidRPr="007F1E02">
        <w:rPr>
          <w:rFonts w:ascii="Cambria" w:hAnsi="Cambria"/>
          <w:sz w:val="24"/>
          <w:szCs w:val="24"/>
        </w:rPr>
        <w:t>mowy;</w:t>
      </w:r>
    </w:p>
    <w:p w14:paraId="1CF9E76A" w14:textId="77777777" w:rsidR="001272F0" w:rsidRPr="007F1E02" w:rsidRDefault="001272F0" w:rsidP="00864536">
      <w:pPr>
        <w:numPr>
          <w:ilvl w:val="1"/>
          <w:numId w:val="13"/>
        </w:numPr>
        <w:spacing w:after="240" w:line="276" w:lineRule="auto"/>
        <w:jc w:val="both"/>
        <w:rPr>
          <w:rFonts w:ascii="Cambria" w:hAnsi="Cambria"/>
          <w:sz w:val="24"/>
          <w:szCs w:val="24"/>
        </w:rPr>
      </w:pPr>
      <w:r w:rsidRPr="007F1E02">
        <w:rPr>
          <w:rFonts w:ascii="Cambria" w:hAnsi="Cambria"/>
          <w:sz w:val="24"/>
          <w:szCs w:val="24"/>
        </w:rPr>
        <w:t>opóźnienie Wykonawcy w realizacji zadania wchodzącego w zakre</w:t>
      </w:r>
      <w:r w:rsidR="00F67230">
        <w:rPr>
          <w:rFonts w:ascii="Cambria" w:hAnsi="Cambria"/>
          <w:sz w:val="24"/>
          <w:szCs w:val="24"/>
        </w:rPr>
        <w:t>s Przedmiotu Umowy przekracza 5</w:t>
      </w:r>
      <w:r w:rsidRPr="007F1E02">
        <w:rPr>
          <w:rFonts w:ascii="Cambria" w:hAnsi="Cambria"/>
          <w:sz w:val="24"/>
          <w:szCs w:val="24"/>
        </w:rPr>
        <w:t xml:space="preserve"> dni w stosunku do terminu ustalonego w Umowie;</w:t>
      </w:r>
    </w:p>
    <w:p w14:paraId="3A2F967D" w14:textId="77777777" w:rsidR="001272F0" w:rsidRPr="007F1E02" w:rsidRDefault="001272F0" w:rsidP="00864536">
      <w:pPr>
        <w:numPr>
          <w:ilvl w:val="1"/>
          <w:numId w:val="13"/>
        </w:numPr>
        <w:spacing w:after="240" w:line="276" w:lineRule="auto"/>
        <w:jc w:val="both"/>
        <w:rPr>
          <w:rFonts w:ascii="Cambria" w:hAnsi="Cambria"/>
          <w:sz w:val="24"/>
          <w:szCs w:val="24"/>
        </w:rPr>
      </w:pPr>
      <w:r w:rsidRPr="007F1E02">
        <w:rPr>
          <w:rFonts w:ascii="Cambria" w:hAnsi="Cambria"/>
          <w:sz w:val="24"/>
          <w:szCs w:val="24"/>
        </w:rPr>
        <w:t>Wykonawca zaprzestał wykony</w:t>
      </w:r>
      <w:r w:rsidR="008240B3">
        <w:rPr>
          <w:rFonts w:ascii="Cambria" w:hAnsi="Cambria"/>
          <w:sz w:val="24"/>
          <w:szCs w:val="24"/>
        </w:rPr>
        <w:t>wać prace na okres dłuższy niż 3</w:t>
      </w:r>
      <w:r w:rsidRPr="007F1E02">
        <w:rPr>
          <w:rFonts w:ascii="Cambria" w:hAnsi="Cambria"/>
          <w:sz w:val="24"/>
          <w:szCs w:val="24"/>
        </w:rPr>
        <w:t xml:space="preserve"> dni.</w:t>
      </w:r>
    </w:p>
    <w:p w14:paraId="4EAD101A" w14:textId="30FBED0B" w:rsidR="001272F0" w:rsidRPr="007F1E02" w:rsidRDefault="00F67230" w:rsidP="00864536">
      <w:pPr>
        <w:numPr>
          <w:ilvl w:val="0"/>
          <w:numId w:val="13"/>
        </w:numPr>
        <w:spacing w:after="240" w:line="276" w:lineRule="auto"/>
        <w:ind w:left="426"/>
        <w:jc w:val="both"/>
        <w:rPr>
          <w:rFonts w:ascii="Cambria" w:hAnsi="Cambria"/>
          <w:sz w:val="24"/>
          <w:szCs w:val="24"/>
        </w:rPr>
      </w:pPr>
      <w:r>
        <w:rPr>
          <w:rFonts w:ascii="Cambria" w:hAnsi="Cambria"/>
          <w:sz w:val="24"/>
          <w:szCs w:val="24"/>
        </w:rPr>
        <w:t>W przypadku odstąpienia od U</w:t>
      </w:r>
      <w:r w:rsidR="001272F0" w:rsidRPr="007F1E02">
        <w:rPr>
          <w:rFonts w:ascii="Cambria" w:hAnsi="Cambria"/>
          <w:sz w:val="24"/>
          <w:szCs w:val="24"/>
        </w:rPr>
        <w:t>mowy</w:t>
      </w:r>
      <w:r w:rsidR="00790646">
        <w:rPr>
          <w:rFonts w:ascii="Cambria" w:hAnsi="Cambria"/>
          <w:sz w:val="24"/>
          <w:szCs w:val="24"/>
        </w:rPr>
        <w:t>,</w:t>
      </w:r>
      <w:r w:rsidR="001272F0" w:rsidRPr="007F1E02">
        <w:rPr>
          <w:rFonts w:ascii="Cambria" w:hAnsi="Cambria"/>
          <w:sz w:val="24"/>
          <w:szCs w:val="24"/>
        </w:rPr>
        <w:t xml:space="preserve"> Wykonawcy nie przysługuje wynagrodzenie za prace już wykonane. Zamawiający może jednak zatrzymać wybraną przez siebie część prac wykonanych za zapłatą odpowiedniej części wynagrodzenia</w:t>
      </w:r>
      <w:r w:rsidR="007C2A51">
        <w:rPr>
          <w:rFonts w:ascii="Cambria" w:hAnsi="Cambria"/>
          <w:sz w:val="24"/>
          <w:szCs w:val="24"/>
        </w:rPr>
        <w:t>.</w:t>
      </w:r>
      <w:r w:rsidR="007C2A51" w:rsidRPr="007F1E02">
        <w:rPr>
          <w:rFonts w:ascii="Cambria" w:hAnsi="Cambria"/>
          <w:sz w:val="24"/>
          <w:szCs w:val="24"/>
        </w:rPr>
        <w:t xml:space="preserve"> </w:t>
      </w:r>
      <w:r w:rsidR="001272F0" w:rsidRPr="007F1E02">
        <w:rPr>
          <w:rFonts w:ascii="Cambria" w:hAnsi="Cambria"/>
          <w:sz w:val="24"/>
          <w:szCs w:val="24"/>
        </w:rPr>
        <w:t>Zamawi</w:t>
      </w:r>
      <w:r>
        <w:rPr>
          <w:rFonts w:ascii="Cambria" w:hAnsi="Cambria"/>
          <w:sz w:val="24"/>
          <w:szCs w:val="24"/>
        </w:rPr>
        <w:t>ający może również odstąpić od U</w:t>
      </w:r>
      <w:r w:rsidR="001272F0" w:rsidRPr="007F1E02">
        <w:rPr>
          <w:rFonts w:ascii="Cambria" w:hAnsi="Cambria"/>
          <w:sz w:val="24"/>
          <w:szCs w:val="24"/>
        </w:rPr>
        <w:t>mowy w razie zaistnienia istotnej zmiany okoliczności powodującej, że reali</w:t>
      </w:r>
      <w:r>
        <w:rPr>
          <w:rFonts w:ascii="Cambria" w:hAnsi="Cambria"/>
          <w:sz w:val="24"/>
          <w:szCs w:val="24"/>
        </w:rPr>
        <w:t>zacja Umowy</w:t>
      </w:r>
      <w:r w:rsidR="001272F0" w:rsidRPr="007F1E02">
        <w:rPr>
          <w:rFonts w:ascii="Cambria" w:hAnsi="Cambria"/>
          <w:sz w:val="24"/>
          <w:szCs w:val="24"/>
        </w:rPr>
        <w:t xml:space="preserve"> nie leży w interesie Zamawiającego, czego nie można było</w:t>
      </w:r>
      <w:r>
        <w:rPr>
          <w:rFonts w:ascii="Cambria" w:hAnsi="Cambria"/>
          <w:sz w:val="24"/>
          <w:szCs w:val="24"/>
        </w:rPr>
        <w:t xml:space="preserve"> przewidzieć w chwili zawarcia U</w:t>
      </w:r>
      <w:r w:rsidR="001272F0" w:rsidRPr="007F1E02">
        <w:rPr>
          <w:rFonts w:ascii="Cambria" w:hAnsi="Cambria"/>
          <w:sz w:val="24"/>
          <w:szCs w:val="24"/>
        </w:rPr>
        <w:t>mowy. W takim przypadku Wykonawcy przysługuje odpowiednie wynagrodzenie za część prac wykona</w:t>
      </w:r>
      <w:r>
        <w:rPr>
          <w:rFonts w:ascii="Cambria" w:hAnsi="Cambria"/>
          <w:sz w:val="24"/>
          <w:szCs w:val="24"/>
        </w:rPr>
        <w:t>nych do momentu odstąpienia od U</w:t>
      </w:r>
      <w:r w:rsidR="001272F0" w:rsidRPr="007F1E02">
        <w:rPr>
          <w:rFonts w:ascii="Cambria" w:hAnsi="Cambria"/>
          <w:sz w:val="24"/>
          <w:szCs w:val="24"/>
        </w:rPr>
        <w:t>mowy.</w:t>
      </w:r>
    </w:p>
    <w:p w14:paraId="604F955A" w14:textId="77777777" w:rsidR="001272F0" w:rsidRPr="007F1E02" w:rsidRDefault="001272F0" w:rsidP="00864536">
      <w:pPr>
        <w:numPr>
          <w:ilvl w:val="0"/>
          <w:numId w:val="13"/>
        </w:numPr>
        <w:spacing w:after="240" w:line="276" w:lineRule="auto"/>
        <w:ind w:left="426"/>
        <w:jc w:val="both"/>
        <w:rPr>
          <w:rFonts w:ascii="Cambria" w:hAnsi="Cambria"/>
          <w:sz w:val="24"/>
          <w:szCs w:val="24"/>
        </w:rPr>
      </w:pPr>
      <w:r w:rsidRPr="007F1E02">
        <w:rPr>
          <w:rFonts w:ascii="Cambria" w:hAnsi="Cambria"/>
          <w:sz w:val="24"/>
          <w:szCs w:val="24"/>
        </w:rPr>
        <w:t>W przypadku, gdy porozumienie się Zamawiającego z Wykonawcą w kw</w:t>
      </w:r>
      <w:r w:rsidR="00F67230">
        <w:rPr>
          <w:rFonts w:ascii="Cambria" w:hAnsi="Cambria"/>
          <w:sz w:val="24"/>
          <w:szCs w:val="24"/>
        </w:rPr>
        <w:t>estiach dotyczących realizacji Przedmiotu U</w:t>
      </w:r>
      <w:r w:rsidRPr="007F1E02">
        <w:rPr>
          <w:rFonts w:ascii="Cambria" w:hAnsi="Cambria"/>
          <w:sz w:val="24"/>
          <w:szCs w:val="24"/>
        </w:rPr>
        <w:t>mowy, napotyka na przeszk</w:t>
      </w:r>
      <w:r w:rsidR="007D6A93">
        <w:rPr>
          <w:rFonts w:ascii="Cambria" w:hAnsi="Cambria"/>
          <w:sz w:val="24"/>
          <w:szCs w:val="24"/>
        </w:rPr>
        <w:t>ody uniemożliwiające wykonanie P</w:t>
      </w:r>
      <w:r w:rsidRPr="007F1E02">
        <w:rPr>
          <w:rFonts w:ascii="Cambria" w:hAnsi="Cambria"/>
          <w:sz w:val="24"/>
          <w:szCs w:val="24"/>
        </w:rPr>
        <w:t>rzedmiotu umowy zgodnie z oczekiwaniami Zamawiającego, lub w przypadku niewykonywania przez Wykonawcę wskazówek, zaleceń lub innych oczekiwań Zamawiającego, Zamawiający ma prawo do odstąpienia od umowy, po uprzednim bezskutecznym wezwaniu Wykonawcy przez Zamawiającego do realizacji wskazówek, zaleceń lub innych oczekiwań i wyznaczeniu mu 7-dniowego terminu na realizację wezwania.</w:t>
      </w:r>
    </w:p>
    <w:p w14:paraId="68218AB7" w14:textId="77777777" w:rsidR="00D05BCC" w:rsidRPr="007F1E02" w:rsidRDefault="003D2965" w:rsidP="00864536">
      <w:pPr>
        <w:numPr>
          <w:ilvl w:val="0"/>
          <w:numId w:val="13"/>
        </w:numPr>
        <w:spacing w:after="240" w:line="276" w:lineRule="auto"/>
        <w:ind w:left="426"/>
        <w:jc w:val="both"/>
        <w:rPr>
          <w:rFonts w:ascii="Cambria" w:hAnsi="Cambria"/>
          <w:sz w:val="24"/>
          <w:szCs w:val="24"/>
        </w:rPr>
      </w:pPr>
      <w:r w:rsidRPr="007F1E02">
        <w:rPr>
          <w:rFonts w:ascii="Cambria" w:hAnsi="Cambria"/>
          <w:sz w:val="24"/>
          <w:szCs w:val="24"/>
        </w:rPr>
        <w:t>O ile umowa nie stanowi inaczej, z</w:t>
      </w:r>
      <w:r w:rsidR="001272F0" w:rsidRPr="007F1E02">
        <w:rPr>
          <w:rFonts w:ascii="Cambria" w:hAnsi="Cambria"/>
          <w:sz w:val="24"/>
          <w:szCs w:val="24"/>
        </w:rPr>
        <w:t xml:space="preserve"> tytułu odstąpienia od umowy Wykonawcy nie przysługują wobec Zamawiającego żadne roszczenia, w tym w szczególności z tytułu wynagrodzenia za prace wykonane lub za utracone zyski.</w:t>
      </w:r>
    </w:p>
    <w:p w14:paraId="69D37355" w14:textId="77777777" w:rsidR="001272F0" w:rsidRPr="007F1E02" w:rsidRDefault="001272F0" w:rsidP="00864536">
      <w:pPr>
        <w:numPr>
          <w:ilvl w:val="0"/>
          <w:numId w:val="13"/>
        </w:numPr>
        <w:spacing w:after="240" w:line="276" w:lineRule="auto"/>
        <w:ind w:left="426"/>
        <w:jc w:val="both"/>
        <w:rPr>
          <w:rFonts w:ascii="Cambria" w:hAnsi="Cambria"/>
          <w:sz w:val="24"/>
          <w:szCs w:val="24"/>
        </w:rPr>
      </w:pPr>
      <w:r w:rsidRPr="007F1E02">
        <w:rPr>
          <w:rFonts w:ascii="Cambria" w:hAnsi="Cambria"/>
          <w:sz w:val="24"/>
          <w:szCs w:val="24"/>
        </w:rPr>
        <w:t>Zamawiając</w:t>
      </w:r>
      <w:r w:rsidR="00410344" w:rsidRPr="007F1E02">
        <w:rPr>
          <w:rFonts w:ascii="Cambria" w:hAnsi="Cambria"/>
          <w:sz w:val="24"/>
          <w:szCs w:val="24"/>
        </w:rPr>
        <w:t>y</w:t>
      </w:r>
      <w:r w:rsidRPr="007F1E02">
        <w:rPr>
          <w:rFonts w:ascii="Cambria" w:hAnsi="Cambria"/>
          <w:sz w:val="24"/>
          <w:szCs w:val="24"/>
        </w:rPr>
        <w:t xml:space="preserve"> może odstąpić od umowy w terminie 30 dni od dnia wystąpienia okoliczności uzasadniających odstąpienie.</w:t>
      </w:r>
    </w:p>
    <w:p w14:paraId="57245352" w14:textId="70785134" w:rsidR="003663C2" w:rsidRPr="005E6172" w:rsidRDefault="00D05BCC" w:rsidP="005E6172">
      <w:pPr>
        <w:numPr>
          <w:ilvl w:val="0"/>
          <w:numId w:val="13"/>
        </w:numPr>
        <w:spacing w:after="240" w:line="276" w:lineRule="auto"/>
        <w:ind w:left="426"/>
        <w:jc w:val="both"/>
        <w:rPr>
          <w:rFonts w:ascii="Cambria" w:hAnsi="Cambria"/>
          <w:sz w:val="24"/>
          <w:szCs w:val="24"/>
        </w:rPr>
      </w:pPr>
      <w:r w:rsidRPr="007F1E02">
        <w:rPr>
          <w:rFonts w:ascii="Cambria" w:hAnsi="Cambria"/>
          <w:sz w:val="24"/>
          <w:szCs w:val="24"/>
        </w:rPr>
        <w:t xml:space="preserve">W przypadku zachowania przez Zamawiającego części prac wykonanych przez Wykonawcę do chwili odstąpienia, prawa </w:t>
      </w:r>
      <w:r w:rsidR="00C61755">
        <w:rPr>
          <w:rFonts w:ascii="Cambria" w:hAnsi="Cambria"/>
          <w:sz w:val="24"/>
          <w:szCs w:val="24"/>
        </w:rPr>
        <w:t>autorskie dotyczące tej części D</w:t>
      </w:r>
      <w:r w:rsidRPr="007F1E02">
        <w:rPr>
          <w:rFonts w:ascii="Cambria" w:hAnsi="Cambria"/>
          <w:sz w:val="24"/>
          <w:szCs w:val="24"/>
        </w:rPr>
        <w:t>okumentacji przejdą na Zamawiaj</w:t>
      </w:r>
      <w:r w:rsidR="00C61755">
        <w:rPr>
          <w:rFonts w:ascii="Cambria" w:hAnsi="Cambria"/>
          <w:sz w:val="24"/>
          <w:szCs w:val="24"/>
        </w:rPr>
        <w:t>ącego z dniem podpisania przez Strony protokołu odbioru tej D</w:t>
      </w:r>
      <w:r w:rsidRPr="007F1E02">
        <w:rPr>
          <w:rFonts w:ascii="Cambria" w:hAnsi="Cambria"/>
          <w:sz w:val="24"/>
          <w:szCs w:val="24"/>
        </w:rPr>
        <w:t>okumentacji.</w:t>
      </w:r>
    </w:p>
    <w:p w14:paraId="279D653B" w14:textId="77777777" w:rsidR="003663C2" w:rsidRDefault="003663C2" w:rsidP="00ED2E20">
      <w:pPr>
        <w:spacing w:line="276" w:lineRule="auto"/>
        <w:jc w:val="center"/>
        <w:rPr>
          <w:rFonts w:ascii="Cambria" w:hAnsi="Cambria"/>
          <w:b/>
          <w:sz w:val="24"/>
          <w:szCs w:val="24"/>
        </w:rPr>
      </w:pPr>
    </w:p>
    <w:p w14:paraId="4272CD2F" w14:textId="1773FA0D" w:rsidR="00250A0F" w:rsidRPr="008240B3" w:rsidRDefault="008240B3" w:rsidP="00ED2E20">
      <w:pPr>
        <w:spacing w:line="276" w:lineRule="auto"/>
        <w:jc w:val="center"/>
        <w:rPr>
          <w:rFonts w:ascii="Cambria" w:hAnsi="Cambria"/>
          <w:b/>
          <w:sz w:val="24"/>
          <w:szCs w:val="24"/>
        </w:rPr>
      </w:pPr>
      <w:r>
        <w:rPr>
          <w:rFonts w:ascii="Cambria" w:hAnsi="Cambria"/>
          <w:b/>
          <w:sz w:val="24"/>
          <w:szCs w:val="24"/>
        </w:rPr>
        <w:t xml:space="preserve"> </w:t>
      </w:r>
      <w:r w:rsidR="00250A0F" w:rsidRPr="008240B3">
        <w:rPr>
          <w:rFonts w:ascii="Cambria" w:hAnsi="Cambria"/>
          <w:b/>
          <w:sz w:val="24"/>
          <w:szCs w:val="24"/>
        </w:rPr>
        <w:t>§</w:t>
      </w:r>
      <w:r w:rsidR="00A03C7E">
        <w:rPr>
          <w:rFonts w:ascii="Cambria" w:hAnsi="Cambria"/>
          <w:b/>
          <w:sz w:val="24"/>
          <w:szCs w:val="24"/>
        </w:rPr>
        <w:t>16</w:t>
      </w:r>
    </w:p>
    <w:p w14:paraId="49366302" w14:textId="77777777" w:rsidR="00250A0F" w:rsidRPr="006A0D6E" w:rsidRDefault="00250A0F" w:rsidP="006A0D6E">
      <w:pPr>
        <w:pStyle w:val="Nagwek1"/>
        <w:spacing w:line="276" w:lineRule="auto"/>
        <w:jc w:val="center"/>
        <w:rPr>
          <w:rFonts w:ascii="Cambria" w:hAnsi="Cambria"/>
          <w:i w:val="0"/>
          <w:szCs w:val="24"/>
        </w:rPr>
      </w:pPr>
      <w:bookmarkStart w:id="19" w:name="_Toc32481610"/>
      <w:r w:rsidRPr="006A0D6E">
        <w:rPr>
          <w:rFonts w:ascii="Cambria" w:hAnsi="Cambria"/>
          <w:i w:val="0"/>
          <w:szCs w:val="24"/>
        </w:rPr>
        <w:t>[Prawa Autorskie]</w:t>
      </w:r>
      <w:bookmarkEnd w:id="19"/>
    </w:p>
    <w:p w14:paraId="468122E3" w14:textId="77777777" w:rsidR="00287172" w:rsidRDefault="00D05BCC" w:rsidP="00864536">
      <w:pPr>
        <w:numPr>
          <w:ilvl w:val="0"/>
          <w:numId w:val="14"/>
        </w:numPr>
        <w:spacing w:after="240" w:line="276" w:lineRule="auto"/>
        <w:ind w:left="426"/>
        <w:jc w:val="both"/>
        <w:rPr>
          <w:rFonts w:ascii="Cambria" w:hAnsi="Cambria"/>
          <w:sz w:val="24"/>
          <w:szCs w:val="24"/>
        </w:rPr>
      </w:pPr>
      <w:r w:rsidRPr="007F1E02">
        <w:rPr>
          <w:rFonts w:ascii="Cambria" w:hAnsi="Cambria"/>
          <w:sz w:val="24"/>
          <w:szCs w:val="24"/>
        </w:rPr>
        <w:t>Wykonawca zapewnia, że będzie przysługiwać mu całość autorskich praw majątkowych oraz</w:t>
      </w:r>
      <w:r w:rsidR="00287172">
        <w:rPr>
          <w:rFonts w:ascii="Cambria" w:hAnsi="Cambria"/>
          <w:sz w:val="24"/>
          <w:szCs w:val="24"/>
        </w:rPr>
        <w:t xml:space="preserve"> autorskich praw osobistych do D</w:t>
      </w:r>
      <w:r w:rsidR="00250A0F">
        <w:rPr>
          <w:rFonts w:ascii="Cambria" w:hAnsi="Cambria"/>
          <w:sz w:val="24"/>
          <w:szCs w:val="24"/>
        </w:rPr>
        <w:t>okumentacji</w:t>
      </w:r>
      <w:r w:rsidRPr="007F1E02">
        <w:rPr>
          <w:rFonts w:ascii="Cambria" w:hAnsi="Cambria"/>
          <w:sz w:val="24"/>
          <w:szCs w:val="24"/>
        </w:rPr>
        <w:t xml:space="preserve"> i prawa te nie będą w jakikolwiek sposób ograniczone ani obciążone. </w:t>
      </w:r>
    </w:p>
    <w:p w14:paraId="63242C2A" w14:textId="77777777" w:rsidR="00D05BCC" w:rsidRPr="007F1E02" w:rsidRDefault="00D05BCC" w:rsidP="00864536">
      <w:pPr>
        <w:numPr>
          <w:ilvl w:val="0"/>
          <w:numId w:val="14"/>
        </w:numPr>
        <w:spacing w:after="240" w:line="276" w:lineRule="auto"/>
        <w:ind w:left="426"/>
        <w:jc w:val="both"/>
        <w:rPr>
          <w:rFonts w:ascii="Cambria" w:hAnsi="Cambria"/>
          <w:sz w:val="24"/>
          <w:szCs w:val="24"/>
        </w:rPr>
      </w:pPr>
      <w:r w:rsidRPr="007F1E02">
        <w:rPr>
          <w:rFonts w:ascii="Cambria" w:hAnsi="Cambria"/>
          <w:sz w:val="24"/>
          <w:szCs w:val="24"/>
        </w:rPr>
        <w:lastRenderedPageBreak/>
        <w:t>Wykonawca zapewnia, że wykonane prace,</w:t>
      </w:r>
      <w:r w:rsidR="007D6A93">
        <w:rPr>
          <w:rFonts w:ascii="Cambria" w:hAnsi="Cambria"/>
          <w:sz w:val="24"/>
          <w:szCs w:val="24"/>
        </w:rPr>
        <w:t xml:space="preserve"> wchodzące w zakres P</w:t>
      </w:r>
      <w:r w:rsidR="00250A0F">
        <w:rPr>
          <w:rFonts w:ascii="Cambria" w:hAnsi="Cambria"/>
          <w:sz w:val="24"/>
          <w:szCs w:val="24"/>
        </w:rPr>
        <w:t>rzedmiotu U</w:t>
      </w:r>
      <w:r w:rsidRPr="007F1E02">
        <w:rPr>
          <w:rFonts w:ascii="Cambria" w:hAnsi="Cambria"/>
          <w:sz w:val="24"/>
          <w:szCs w:val="24"/>
        </w:rPr>
        <w:t>mowy, nie będą naruszały żadnych praw osób trzecich, w tym w szczególności praw autorskich i innych praw własności intelektualnej. W razie powierzenia wykonania niektórych czynności innym osobom, Wykonawca nabędzie i przeniesie na Zamawiającego prawa do utworów wykonanych przez te osoby w zakresie określonym w niniejszym paragrafie. W przypadku jakichkolwiek roszczeń skierowanych wobec Zamawiającego przez osoby trzecie z</w:t>
      </w:r>
      <w:r w:rsidR="00250A0F">
        <w:rPr>
          <w:rFonts w:ascii="Cambria" w:hAnsi="Cambria"/>
          <w:sz w:val="24"/>
          <w:szCs w:val="24"/>
        </w:rPr>
        <w:t xml:space="preserve"> tytułu naruszenia ich praw do D</w:t>
      </w:r>
      <w:r w:rsidRPr="007F1E02">
        <w:rPr>
          <w:rFonts w:ascii="Cambria" w:hAnsi="Cambria"/>
          <w:sz w:val="24"/>
          <w:szCs w:val="24"/>
        </w:rPr>
        <w:t>okumentacji, Wykonawca zobowiązuje się niezwłocznie przystąpić do sporu, zwolnić Zamawiającego w całości z odpowiedzialności i pokryć ewentualne szkody poniesione przez Zamawiającego w wyniku skierowania przeciwko niemu roszczenia.</w:t>
      </w:r>
    </w:p>
    <w:p w14:paraId="7DBF2EF5" w14:textId="77777777" w:rsidR="00D05BCC" w:rsidRPr="007F1E02" w:rsidRDefault="00D05BCC" w:rsidP="00864536">
      <w:pPr>
        <w:numPr>
          <w:ilvl w:val="0"/>
          <w:numId w:val="14"/>
        </w:numPr>
        <w:spacing w:after="240" w:line="276" w:lineRule="auto"/>
        <w:ind w:left="426"/>
        <w:jc w:val="both"/>
        <w:rPr>
          <w:rFonts w:ascii="Cambria" w:hAnsi="Cambria"/>
          <w:sz w:val="24"/>
          <w:szCs w:val="24"/>
        </w:rPr>
      </w:pPr>
      <w:r w:rsidRPr="007F1E02">
        <w:rPr>
          <w:rFonts w:ascii="Cambria" w:hAnsi="Cambria"/>
          <w:sz w:val="24"/>
          <w:szCs w:val="24"/>
        </w:rPr>
        <w:t xml:space="preserve">Z chwilą odbioru </w:t>
      </w:r>
      <w:r w:rsidR="00250A0F">
        <w:rPr>
          <w:rFonts w:ascii="Cambria" w:hAnsi="Cambria"/>
          <w:sz w:val="24"/>
          <w:szCs w:val="24"/>
        </w:rPr>
        <w:t>Przedmiotu Umowy</w:t>
      </w:r>
      <w:r w:rsidRPr="007F1E02">
        <w:rPr>
          <w:rFonts w:ascii="Cambria" w:hAnsi="Cambria"/>
          <w:sz w:val="24"/>
          <w:szCs w:val="24"/>
        </w:rPr>
        <w:t xml:space="preserve"> przez Zamawiającego, Wykonawca przenosi na Zamawiającego bez ograniczeń czasowych i terytorialnyc</w:t>
      </w:r>
      <w:r w:rsidR="00250A0F">
        <w:rPr>
          <w:rFonts w:ascii="Cambria" w:hAnsi="Cambria"/>
          <w:sz w:val="24"/>
          <w:szCs w:val="24"/>
        </w:rPr>
        <w:t>h autorskie prawa majątkowe do D</w:t>
      </w:r>
      <w:r w:rsidRPr="007F1E02">
        <w:rPr>
          <w:rFonts w:ascii="Cambria" w:hAnsi="Cambria"/>
          <w:sz w:val="24"/>
          <w:szCs w:val="24"/>
        </w:rPr>
        <w:t>okumentacji na następujących polach eksploatacji:</w:t>
      </w:r>
    </w:p>
    <w:p w14:paraId="2A7955D5" w14:textId="77777777" w:rsidR="00D05BCC" w:rsidRDefault="00250A0F" w:rsidP="00864536">
      <w:pPr>
        <w:numPr>
          <w:ilvl w:val="1"/>
          <w:numId w:val="14"/>
        </w:numPr>
        <w:spacing w:after="240" w:line="276" w:lineRule="auto"/>
        <w:jc w:val="both"/>
        <w:rPr>
          <w:rFonts w:ascii="Cambria" w:hAnsi="Cambria"/>
          <w:sz w:val="24"/>
          <w:szCs w:val="24"/>
        </w:rPr>
      </w:pPr>
      <w:r>
        <w:rPr>
          <w:rFonts w:ascii="Cambria" w:hAnsi="Cambria"/>
          <w:sz w:val="24"/>
          <w:szCs w:val="24"/>
        </w:rPr>
        <w:t>wykorzystanie D</w:t>
      </w:r>
      <w:r w:rsidR="00D05BCC" w:rsidRPr="007F1E02">
        <w:rPr>
          <w:rFonts w:ascii="Cambria" w:hAnsi="Cambria"/>
          <w:sz w:val="24"/>
          <w:szCs w:val="24"/>
        </w:rPr>
        <w:t>okumentacji do</w:t>
      </w:r>
      <w:r>
        <w:rPr>
          <w:rFonts w:ascii="Cambria" w:hAnsi="Cambria"/>
          <w:sz w:val="24"/>
          <w:szCs w:val="24"/>
        </w:rPr>
        <w:t xml:space="preserve"> Postępowania oraz realizacji I</w:t>
      </w:r>
      <w:r w:rsidR="00D05BCC" w:rsidRPr="007F1E02">
        <w:rPr>
          <w:rFonts w:ascii="Cambria" w:hAnsi="Cambria"/>
          <w:sz w:val="24"/>
          <w:szCs w:val="24"/>
        </w:rPr>
        <w:t>nwestycji;</w:t>
      </w:r>
    </w:p>
    <w:p w14:paraId="0BDE845B" w14:textId="77777777" w:rsidR="00C61755" w:rsidRPr="007F1E02" w:rsidRDefault="00C61755" w:rsidP="00864536">
      <w:pPr>
        <w:numPr>
          <w:ilvl w:val="1"/>
          <w:numId w:val="14"/>
        </w:numPr>
        <w:spacing w:after="240" w:line="276" w:lineRule="auto"/>
        <w:jc w:val="both"/>
        <w:rPr>
          <w:rFonts w:ascii="Cambria" w:hAnsi="Cambria"/>
          <w:sz w:val="24"/>
          <w:szCs w:val="24"/>
        </w:rPr>
      </w:pPr>
      <w:r>
        <w:rPr>
          <w:rFonts w:ascii="Cambria" w:hAnsi="Cambria"/>
          <w:sz w:val="24"/>
          <w:szCs w:val="24"/>
        </w:rPr>
        <w:t>wykorzystanie D</w:t>
      </w:r>
      <w:r w:rsidRPr="007F1E02">
        <w:rPr>
          <w:rFonts w:ascii="Cambria" w:hAnsi="Cambria"/>
          <w:sz w:val="24"/>
          <w:szCs w:val="24"/>
        </w:rPr>
        <w:t>okumentacji do</w:t>
      </w:r>
      <w:r>
        <w:rPr>
          <w:rFonts w:ascii="Cambria" w:hAnsi="Cambria"/>
          <w:sz w:val="24"/>
          <w:szCs w:val="24"/>
        </w:rPr>
        <w:t xml:space="preserve"> postępowań o udzielenie zamówienia publicznego (niezależenie od trybu i formy)</w:t>
      </w:r>
    </w:p>
    <w:p w14:paraId="72883E78" w14:textId="77777777" w:rsidR="00D05BCC" w:rsidRPr="007F1E02" w:rsidRDefault="00250A0F" w:rsidP="00864536">
      <w:pPr>
        <w:numPr>
          <w:ilvl w:val="1"/>
          <w:numId w:val="14"/>
        </w:numPr>
        <w:spacing w:after="240" w:line="276" w:lineRule="auto"/>
        <w:jc w:val="both"/>
        <w:rPr>
          <w:rFonts w:ascii="Cambria" w:hAnsi="Cambria"/>
          <w:sz w:val="24"/>
          <w:szCs w:val="24"/>
        </w:rPr>
      </w:pPr>
      <w:r>
        <w:rPr>
          <w:rFonts w:ascii="Cambria" w:hAnsi="Cambria"/>
          <w:sz w:val="24"/>
          <w:szCs w:val="24"/>
        </w:rPr>
        <w:t>wykorzystanie D</w:t>
      </w:r>
      <w:r w:rsidR="00D05BCC" w:rsidRPr="007F1E02">
        <w:rPr>
          <w:rFonts w:ascii="Cambria" w:hAnsi="Cambria"/>
          <w:sz w:val="24"/>
          <w:szCs w:val="24"/>
        </w:rPr>
        <w:t>okumentacji lub jej części jako podstawy lub materiału wyjściowego do wykonania innej dokumentacji;</w:t>
      </w:r>
    </w:p>
    <w:p w14:paraId="6FD17043" w14:textId="77777777" w:rsidR="00D05BCC" w:rsidRPr="007F1E02" w:rsidRDefault="00250A0F" w:rsidP="00864536">
      <w:pPr>
        <w:numPr>
          <w:ilvl w:val="1"/>
          <w:numId w:val="14"/>
        </w:numPr>
        <w:spacing w:after="240" w:line="276" w:lineRule="auto"/>
        <w:jc w:val="both"/>
        <w:rPr>
          <w:rFonts w:ascii="Cambria" w:hAnsi="Cambria"/>
          <w:sz w:val="24"/>
          <w:szCs w:val="24"/>
        </w:rPr>
      </w:pPr>
      <w:r>
        <w:rPr>
          <w:rFonts w:ascii="Cambria" w:hAnsi="Cambria"/>
          <w:sz w:val="24"/>
          <w:szCs w:val="24"/>
        </w:rPr>
        <w:t>wprowadzanie D</w:t>
      </w:r>
      <w:r w:rsidR="00D05BCC" w:rsidRPr="007F1E02">
        <w:rPr>
          <w:rFonts w:ascii="Cambria" w:hAnsi="Cambria"/>
          <w:sz w:val="24"/>
          <w:szCs w:val="24"/>
        </w:rPr>
        <w:t>okumentacji lub jej części do pamięci komputera, przenoszenie na inne nośniki informacji;</w:t>
      </w:r>
    </w:p>
    <w:p w14:paraId="50CC9F1E" w14:textId="77777777" w:rsidR="00D05BCC" w:rsidRPr="007F1E02" w:rsidRDefault="00250A0F" w:rsidP="00864536">
      <w:pPr>
        <w:numPr>
          <w:ilvl w:val="1"/>
          <w:numId w:val="14"/>
        </w:numPr>
        <w:spacing w:after="240" w:line="276" w:lineRule="auto"/>
        <w:jc w:val="both"/>
        <w:rPr>
          <w:rFonts w:ascii="Cambria" w:hAnsi="Cambria"/>
          <w:sz w:val="24"/>
          <w:szCs w:val="24"/>
        </w:rPr>
      </w:pPr>
      <w:r>
        <w:rPr>
          <w:rFonts w:ascii="Cambria" w:hAnsi="Cambria"/>
          <w:sz w:val="24"/>
          <w:szCs w:val="24"/>
        </w:rPr>
        <w:t>utrwalanie, zwielokrotnianie D</w:t>
      </w:r>
      <w:r w:rsidR="00D05BCC" w:rsidRPr="007F1E02">
        <w:rPr>
          <w:rFonts w:ascii="Cambria" w:hAnsi="Cambria"/>
          <w:sz w:val="24"/>
          <w:szCs w:val="24"/>
        </w:rPr>
        <w:t>okumentacji lub jej części dowolną techniką;</w:t>
      </w:r>
    </w:p>
    <w:p w14:paraId="55012793" w14:textId="77777777" w:rsidR="00D05BCC" w:rsidRPr="007F1E02" w:rsidRDefault="00D05BCC" w:rsidP="00864536">
      <w:pPr>
        <w:numPr>
          <w:ilvl w:val="1"/>
          <w:numId w:val="14"/>
        </w:numPr>
        <w:spacing w:after="240" w:line="276" w:lineRule="auto"/>
        <w:jc w:val="both"/>
        <w:rPr>
          <w:rFonts w:ascii="Cambria" w:hAnsi="Cambria"/>
          <w:sz w:val="24"/>
          <w:szCs w:val="24"/>
        </w:rPr>
      </w:pPr>
      <w:r w:rsidRPr="007F1E02">
        <w:rPr>
          <w:rFonts w:ascii="Cambria" w:hAnsi="Cambria"/>
          <w:sz w:val="24"/>
          <w:szCs w:val="24"/>
        </w:rPr>
        <w:t>publiczne prezentowanie, odtwarzanie i udostępnianie;</w:t>
      </w:r>
    </w:p>
    <w:p w14:paraId="28581EE6" w14:textId="77777777" w:rsidR="00D05BCC" w:rsidRPr="007F1E02" w:rsidRDefault="00D05BCC" w:rsidP="00864536">
      <w:pPr>
        <w:numPr>
          <w:ilvl w:val="1"/>
          <w:numId w:val="14"/>
        </w:numPr>
        <w:spacing w:after="240" w:line="276" w:lineRule="auto"/>
        <w:jc w:val="both"/>
        <w:rPr>
          <w:rFonts w:ascii="Cambria" w:hAnsi="Cambria"/>
          <w:sz w:val="24"/>
          <w:szCs w:val="24"/>
        </w:rPr>
      </w:pPr>
      <w:r w:rsidRPr="007F1E02">
        <w:rPr>
          <w:rFonts w:ascii="Cambria" w:hAnsi="Cambria"/>
          <w:sz w:val="24"/>
          <w:szCs w:val="24"/>
        </w:rPr>
        <w:t>wykonywanie zależnych praw autorskich oraz udzielanie zezwoleń na wykonywanie zależnych praw autorskich (dot. w szczególności op</w:t>
      </w:r>
      <w:r w:rsidR="00250A0F">
        <w:rPr>
          <w:rFonts w:ascii="Cambria" w:hAnsi="Cambria"/>
          <w:sz w:val="24"/>
          <w:szCs w:val="24"/>
        </w:rPr>
        <w:t>racowań, przeróbek i adaptacji D</w:t>
      </w:r>
      <w:r w:rsidRPr="007F1E02">
        <w:rPr>
          <w:rFonts w:ascii="Cambria" w:hAnsi="Cambria"/>
          <w:sz w:val="24"/>
          <w:szCs w:val="24"/>
        </w:rPr>
        <w:t>okumentacji).</w:t>
      </w:r>
    </w:p>
    <w:p w14:paraId="57A637FE" w14:textId="77777777" w:rsidR="00D05BCC" w:rsidRPr="007F1E02" w:rsidRDefault="00D05BCC" w:rsidP="00864536">
      <w:pPr>
        <w:numPr>
          <w:ilvl w:val="0"/>
          <w:numId w:val="14"/>
        </w:numPr>
        <w:spacing w:after="240" w:line="276" w:lineRule="auto"/>
        <w:ind w:left="426"/>
        <w:jc w:val="both"/>
        <w:rPr>
          <w:rFonts w:ascii="Cambria" w:hAnsi="Cambria"/>
          <w:sz w:val="24"/>
          <w:szCs w:val="24"/>
        </w:rPr>
      </w:pPr>
      <w:r w:rsidRPr="007F1E02">
        <w:rPr>
          <w:rFonts w:ascii="Cambria" w:hAnsi="Cambria"/>
          <w:sz w:val="24"/>
          <w:szCs w:val="24"/>
        </w:rPr>
        <w:t>Wykonawca wyraża zgodę na przeniesienie przez Zamawiającego na osoby trzecie w całości lub w części utrwalonych wyników prac, jakie Zamawiający nabędzie w wyniku rea</w:t>
      </w:r>
      <w:r w:rsidR="00250A0F">
        <w:rPr>
          <w:rFonts w:ascii="Cambria" w:hAnsi="Cambria"/>
          <w:sz w:val="24"/>
          <w:szCs w:val="24"/>
        </w:rPr>
        <w:t>lizacji postanowień U</w:t>
      </w:r>
      <w:r w:rsidRPr="007F1E02">
        <w:rPr>
          <w:rFonts w:ascii="Cambria" w:hAnsi="Cambria"/>
          <w:sz w:val="24"/>
          <w:szCs w:val="24"/>
        </w:rPr>
        <w:t>mowy.</w:t>
      </w:r>
    </w:p>
    <w:p w14:paraId="1EBEEE55" w14:textId="77777777" w:rsidR="00D05BCC" w:rsidRPr="007F1E02" w:rsidRDefault="00D05BCC" w:rsidP="00864536">
      <w:pPr>
        <w:numPr>
          <w:ilvl w:val="0"/>
          <w:numId w:val="14"/>
        </w:numPr>
        <w:spacing w:after="240" w:line="276" w:lineRule="auto"/>
        <w:ind w:left="426"/>
        <w:jc w:val="both"/>
        <w:rPr>
          <w:rFonts w:ascii="Cambria" w:hAnsi="Cambria"/>
          <w:sz w:val="24"/>
          <w:szCs w:val="24"/>
        </w:rPr>
      </w:pPr>
      <w:r w:rsidRPr="007F1E02">
        <w:rPr>
          <w:rFonts w:ascii="Cambria" w:hAnsi="Cambria"/>
          <w:sz w:val="24"/>
          <w:szCs w:val="24"/>
        </w:rPr>
        <w:t>Wykonawca wyraża zgodę na dokonywanie przez Zamawiającego bądź podmioty dział</w:t>
      </w:r>
      <w:r w:rsidR="00250A0F">
        <w:rPr>
          <w:rFonts w:ascii="Cambria" w:hAnsi="Cambria"/>
          <w:sz w:val="24"/>
          <w:szCs w:val="24"/>
        </w:rPr>
        <w:t>ające na jego zlecenie zmian w D</w:t>
      </w:r>
      <w:r w:rsidRPr="007F1E02">
        <w:rPr>
          <w:rFonts w:ascii="Cambria" w:hAnsi="Cambria"/>
          <w:sz w:val="24"/>
          <w:szCs w:val="24"/>
        </w:rPr>
        <w:t>okumentacji, bez konieczności uzyskania dodatkowej zgody Wykonawcy. Wykonawca wyraża zgodę na d</w:t>
      </w:r>
      <w:r w:rsidR="00250A0F">
        <w:rPr>
          <w:rFonts w:ascii="Cambria" w:hAnsi="Cambria"/>
          <w:sz w:val="24"/>
          <w:szCs w:val="24"/>
        </w:rPr>
        <w:t>okonywanie wszelkich opracowań D</w:t>
      </w:r>
      <w:r w:rsidRPr="007F1E02">
        <w:rPr>
          <w:rFonts w:ascii="Cambria" w:hAnsi="Cambria"/>
          <w:sz w:val="24"/>
          <w:szCs w:val="24"/>
        </w:rPr>
        <w:t>okumentacji i ich wykorzystywanie na polach ek</w:t>
      </w:r>
      <w:r w:rsidR="003C0C98">
        <w:rPr>
          <w:rFonts w:ascii="Cambria" w:hAnsi="Cambria"/>
          <w:sz w:val="24"/>
          <w:szCs w:val="24"/>
        </w:rPr>
        <w:t>sploatacji wymienionych w Umowie</w:t>
      </w:r>
      <w:r w:rsidRPr="007F1E02">
        <w:rPr>
          <w:rFonts w:ascii="Cambria" w:hAnsi="Cambria"/>
          <w:sz w:val="24"/>
          <w:szCs w:val="24"/>
        </w:rPr>
        <w:t>, a także na rozporządzanie opracowaniami i prawami majątkowymi do wykonanych opracowań. </w:t>
      </w:r>
    </w:p>
    <w:p w14:paraId="1DC9EB4D" w14:textId="77777777" w:rsidR="00D05BCC" w:rsidRPr="007F1E02" w:rsidRDefault="00D05BCC" w:rsidP="00864536">
      <w:pPr>
        <w:numPr>
          <w:ilvl w:val="0"/>
          <w:numId w:val="14"/>
        </w:numPr>
        <w:spacing w:after="240" w:line="276" w:lineRule="auto"/>
        <w:ind w:left="426"/>
        <w:jc w:val="both"/>
        <w:rPr>
          <w:rFonts w:ascii="Cambria" w:hAnsi="Cambria"/>
          <w:sz w:val="24"/>
          <w:szCs w:val="24"/>
        </w:rPr>
      </w:pPr>
      <w:r w:rsidRPr="007F1E02">
        <w:rPr>
          <w:rFonts w:ascii="Cambria" w:hAnsi="Cambria"/>
          <w:sz w:val="24"/>
          <w:szCs w:val="24"/>
        </w:rPr>
        <w:lastRenderedPageBreak/>
        <w:t xml:space="preserve">Wraz z przeniesieniem </w:t>
      </w:r>
      <w:r w:rsidR="00250A0F">
        <w:rPr>
          <w:rFonts w:ascii="Cambria" w:hAnsi="Cambria"/>
          <w:sz w:val="24"/>
          <w:szCs w:val="24"/>
        </w:rPr>
        <w:t>autorskich praw majątkowych do D</w:t>
      </w:r>
      <w:r w:rsidRPr="007F1E02">
        <w:rPr>
          <w:rFonts w:ascii="Cambria" w:hAnsi="Cambria"/>
          <w:sz w:val="24"/>
          <w:szCs w:val="24"/>
        </w:rPr>
        <w:t>okumentacji</w:t>
      </w:r>
      <w:r w:rsidR="00250A0F">
        <w:rPr>
          <w:rFonts w:ascii="Cambria" w:hAnsi="Cambria"/>
          <w:sz w:val="24"/>
          <w:szCs w:val="24"/>
        </w:rPr>
        <w:t xml:space="preserve"> Wykonawca przenosi </w:t>
      </w:r>
      <w:r w:rsidRPr="007F1E02">
        <w:rPr>
          <w:rFonts w:ascii="Cambria" w:hAnsi="Cambria"/>
          <w:sz w:val="24"/>
          <w:szCs w:val="24"/>
        </w:rPr>
        <w:t>na Zamawiającego własność w</w:t>
      </w:r>
      <w:r w:rsidR="00250A0F">
        <w:rPr>
          <w:rFonts w:ascii="Cambria" w:hAnsi="Cambria"/>
          <w:sz w:val="24"/>
          <w:szCs w:val="24"/>
        </w:rPr>
        <w:t>szystkich nośników, na których D</w:t>
      </w:r>
      <w:r w:rsidRPr="007F1E02">
        <w:rPr>
          <w:rFonts w:ascii="Cambria" w:hAnsi="Cambria"/>
          <w:sz w:val="24"/>
          <w:szCs w:val="24"/>
        </w:rPr>
        <w:t>okumentacja została utrwalona.</w:t>
      </w:r>
    </w:p>
    <w:p w14:paraId="6654BA31" w14:textId="6F5A4941" w:rsidR="00D05BCC" w:rsidRPr="007F1E02" w:rsidRDefault="00D05BCC" w:rsidP="00864536">
      <w:pPr>
        <w:numPr>
          <w:ilvl w:val="0"/>
          <w:numId w:val="14"/>
        </w:numPr>
        <w:spacing w:after="240" w:line="276" w:lineRule="auto"/>
        <w:ind w:left="426"/>
        <w:jc w:val="both"/>
        <w:rPr>
          <w:rFonts w:ascii="Cambria" w:hAnsi="Cambria"/>
          <w:sz w:val="24"/>
          <w:szCs w:val="24"/>
        </w:rPr>
      </w:pPr>
      <w:r w:rsidRPr="007F1E02">
        <w:rPr>
          <w:rFonts w:ascii="Cambria" w:hAnsi="Cambria"/>
          <w:sz w:val="24"/>
          <w:szCs w:val="24"/>
        </w:rPr>
        <w:t xml:space="preserve">Wynagrodzenie Wykonawcy za prawa i zgody określone w niniejszym paragrafie jest wliczone do kwoty wynagrodzenia określonego </w:t>
      </w:r>
      <w:r w:rsidR="00C46EE1">
        <w:rPr>
          <w:rFonts w:ascii="Cambria" w:hAnsi="Cambria"/>
          <w:sz w:val="24"/>
          <w:szCs w:val="24"/>
        </w:rPr>
        <w:t xml:space="preserve">w </w:t>
      </w:r>
      <w:r w:rsidR="00250A0F" w:rsidRPr="00E84204">
        <w:rPr>
          <w:rFonts w:ascii="Cambria" w:hAnsi="Cambria"/>
          <w:sz w:val="24"/>
          <w:szCs w:val="24"/>
        </w:rPr>
        <w:t>U</w:t>
      </w:r>
      <w:r w:rsidR="00C46EE1">
        <w:rPr>
          <w:rFonts w:ascii="Cambria" w:hAnsi="Cambria"/>
          <w:sz w:val="24"/>
          <w:szCs w:val="24"/>
        </w:rPr>
        <w:t>mowie</w:t>
      </w:r>
      <w:r w:rsidRPr="007F1E02">
        <w:rPr>
          <w:rFonts w:ascii="Cambria" w:hAnsi="Cambria"/>
          <w:sz w:val="24"/>
          <w:szCs w:val="24"/>
        </w:rPr>
        <w:t>.</w:t>
      </w:r>
    </w:p>
    <w:p w14:paraId="5B77E61B" w14:textId="77777777" w:rsidR="00F82198" w:rsidRPr="007F1E02" w:rsidRDefault="00D05BCC" w:rsidP="00864536">
      <w:pPr>
        <w:numPr>
          <w:ilvl w:val="0"/>
          <w:numId w:val="14"/>
        </w:numPr>
        <w:spacing w:after="240" w:line="276" w:lineRule="auto"/>
        <w:ind w:left="426"/>
        <w:jc w:val="both"/>
        <w:rPr>
          <w:rFonts w:ascii="Cambria" w:hAnsi="Cambria"/>
          <w:sz w:val="24"/>
          <w:szCs w:val="24"/>
        </w:rPr>
      </w:pPr>
      <w:r w:rsidRPr="007F1E02">
        <w:rPr>
          <w:rFonts w:ascii="Cambria" w:hAnsi="Cambria"/>
          <w:sz w:val="24"/>
          <w:szCs w:val="24"/>
        </w:rPr>
        <w:t>Jeżeli którek</w:t>
      </w:r>
      <w:r w:rsidR="00250A0F">
        <w:rPr>
          <w:rFonts w:ascii="Cambria" w:hAnsi="Cambria"/>
          <w:sz w:val="24"/>
          <w:szCs w:val="24"/>
        </w:rPr>
        <w:t>olwiek z postanowień U</w:t>
      </w:r>
      <w:r w:rsidRPr="007F1E02">
        <w:rPr>
          <w:rFonts w:ascii="Cambria" w:hAnsi="Cambria"/>
          <w:sz w:val="24"/>
          <w:szCs w:val="24"/>
        </w:rPr>
        <w:t>mowy okaże się nieważne, nieskuteczne, niewykonalne lub niewystarczające dla zap</w:t>
      </w:r>
      <w:r w:rsidR="00E84204">
        <w:rPr>
          <w:rFonts w:ascii="Cambria" w:hAnsi="Cambria"/>
          <w:sz w:val="24"/>
          <w:szCs w:val="24"/>
        </w:rPr>
        <w:t>ewnienia Zamawiającemu praw do D</w:t>
      </w:r>
      <w:r w:rsidRPr="007F1E02">
        <w:rPr>
          <w:rFonts w:ascii="Cambria" w:hAnsi="Cambria"/>
          <w:sz w:val="24"/>
          <w:szCs w:val="24"/>
        </w:rPr>
        <w:t xml:space="preserve">okumentacji lub utworów zgodnie z celem i w zakresie przewidzianym </w:t>
      </w:r>
      <w:r w:rsidR="00E84204">
        <w:rPr>
          <w:rFonts w:ascii="Cambria" w:hAnsi="Cambria"/>
          <w:sz w:val="24"/>
          <w:szCs w:val="24"/>
        </w:rPr>
        <w:br/>
      </w:r>
      <w:r w:rsidRPr="007F1E02">
        <w:rPr>
          <w:rFonts w:ascii="Cambria" w:hAnsi="Cambria"/>
          <w:sz w:val="24"/>
          <w:szCs w:val="24"/>
        </w:rPr>
        <w:t>w niniejszej umowie, wówczas Wykonawca zobowiązuje się do podjęcia wszelkich koniecznych czynności w celu przeniesienia na Zamawiającego wspomnianych praw zgodnie z celem i w zakre</w:t>
      </w:r>
      <w:r w:rsidR="00250A0F">
        <w:rPr>
          <w:rFonts w:ascii="Cambria" w:hAnsi="Cambria"/>
          <w:sz w:val="24"/>
          <w:szCs w:val="24"/>
        </w:rPr>
        <w:t>sie przewidzianym w U</w:t>
      </w:r>
      <w:r w:rsidRPr="007F1E02">
        <w:rPr>
          <w:rFonts w:ascii="Cambria" w:hAnsi="Cambria"/>
          <w:sz w:val="24"/>
          <w:szCs w:val="24"/>
        </w:rPr>
        <w:t>mowie, bez obowiązku zapłaty jakiekolwiek wynagrodzenia z tego tytułu na rzecz Wykonawcy.</w:t>
      </w:r>
    </w:p>
    <w:p w14:paraId="21C380C3" w14:textId="675AE99B" w:rsidR="00FE3CC6" w:rsidRPr="00FE3CC6" w:rsidRDefault="00A11FC5" w:rsidP="00ED2E20">
      <w:pPr>
        <w:spacing w:line="276" w:lineRule="auto"/>
        <w:jc w:val="center"/>
        <w:rPr>
          <w:rFonts w:ascii="Cambria" w:hAnsi="Cambria"/>
          <w:b/>
          <w:sz w:val="24"/>
          <w:szCs w:val="24"/>
        </w:rPr>
      </w:pPr>
      <w:r w:rsidRPr="00FE3CC6">
        <w:rPr>
          <w:rFonts w:ascii="Cambria" w:hAnsi="Cambria"/>
          <w:b/>
          <w:sz w:val="24"/>
          <w:szCs w:val="24"/>
        </w:rPr>
        <w:t>§1</w:t>
      </w:r>
      <w:r w:rsidR="00A03C7E">
        <w:rPr>
          <w:rFonts w:ascii="Cambria" w:hAnsi="Cambria"/>
          <w:b/>
          <w:sz w:val="24"/>
          <w:szCs w:val="24"/>
        </w:rPr>
        <w:t>7</w:t>
      </w:r>
    </w:p>
    <w:p w14:paraId="642F8258" w14:textId="3F2C54A4" w:rsidR="00A11FC5" w:rsidRPr="006A0D6E" w:rsidRDefault="0054525C" w:rsidP="006A0D6E">
      <w:pPr>
        <w:pStyle w:val="Nagwek1"/>
        <w:spacing w:line="276" w:lineRule="auto"/>
        <w:jc w:val="center"/>
        <w:rPr>
          <w:rFonts w:ascii="Cambria" w:hAnsi="Cambria"/>
          <w:i w:val="0"/>
          <w:szCs w:val="24"/>
        </w:rPr>
      </w:pPr>
      <w:bookmarkStart w:id="20" w:name="_Toc32481611"/>
      <w:r>
        <w:rPr>
          <w:rFonts w:ascii="Cambria" w:hAnsi="Cambria"/>
          <w:i w:val="0"/>
          <w:szCs w:val="24"/>
        </w:rPr>
        <w:t>[Zmiana U</w:t>
      </w:r>
      <w:r w:rsidR="00F82198" w:rsidRPr="006A0D6E">
        <w:rPr>
          <w:rFonts w:ascii="Cambria" w:hAnsi="Cambria"/>
          <w:i w:val="0"/>
          <w:szCs w:val="24"/>
        </w:rPr>
        <w:t>mowy]</w:t>
      </w:r>
      <w:bookmarkEnd w:id="20"/>
    </w:p>
    <w:p w14:paraId="7184868C" w14:textId="77777777" w:rsidR="00EC07BD" w:rsidRDefault="00250A0F" w:rsidP="00EC07BD">
      <w:pPr>
        <w:numPr>
          <w:ilvl w:val="0"/>
          <w:numId w:val="15"/>
        </w:numPr>
        <w:spacing w:after="240" w:line="276" w:lineRule="auto"/>
        <w:ind w:left="426"/>
        <w:jc w:val="both"/>
        <w:rPr>
          <w:rFonts w:ascii="Cambria" w:hAnsi="Cambria"/>
          <w:sz w:val="24"/>
          <w:szCs w:val="24"/>
        </w:rPr>
      </w:pPr>
      <w:r>
        <w:rPr>
          <w:rFonts w:ascii="Cambria" w:hAnsi="Cambria"/>
          <w:sz w:val="24"/>
          <w:szCs w:val="24"/>
        </w:rPr>
        <w:t>Zmiana U</w:t>
      </w:r>
      <w:r w:rsidR="00C40D23" w:rsidRPr="007F1E02">
        <w:rPr>
          <w:rFonts w:ascii="Cambria" w:hAnsi="Cambria"/>
          <w:sz w:val="24"/>
          <w:szCs w:val="24"/>
        </w:rPr>
        <w:t>mowy jest dopuszczalna pod warunkiem, że jest ona korzystna dla</w:t>
      </w:r>
      <w:r w:rsidR="00A16F37" w:rsidRPr="007F1E02">
        <w:rPr>
          <w:rFonts w:ascii="Cambria" w:hAnsi="Cambria"/>
          <w:sz w:val="24"/>
          <w:szCs w:val="24"/>
        </w:rPr>
        <w:t xml:space="preserve"> </w:t>
      </w:r>
      <w:r w:rsidR="00C40D23" w:rsidRPr="007F1E02">
        <w:rPr>
          <w:rFonts w:ascii="Cambria" w:hAnsi="Cambria"/>
          <w:sz w:val="24"/>
          <w:szCs w:val="24"/>
        </w:rPr>
        <w:t>Zamawiającego.</w:t>
      </w:r>
    </w:p>
    <w:p w14:paraId="6850A958" w14:textId="77777777" w:rsidR="00EC07BD" w:rsidRDefault="00EC07BD" w:rsidP="00EC07BD">
      <w:pPr>
        <w:numPr>
          <w:ilvl w:val="0"/>
          <w:numId w:val="15"/>
        </w:numPr>
        <w:spacing w:after="240" w:line="276" w:lineRule="auto"/>
        <w:ind w:left="426"/>
        <w:jc w:val="both"/>
        <w:rPr>
          <w:rFonts w:ascii="Cambria" w:hAnsi="Cambria"/>
          <w:sz w:val="24"/>
          <w:szCs w:val="24"/>
        </w:rPr>
      </w:pPr>
      <w:r w:rsidRPr="00EC07BD">
        <w:rPr>
          <w:rFonts w:ascii="Cambria" w:hAnsi="Cambria"/>
          <w:sz w:val="24"/>
          <w:szCs w:val="24"/>
        </w:rPr>
        <w:t xml:space="preserve">W przypadku rezygnacji przez Zamawiającego z części prac składających się na przedmiot zamówienia (w tym: prac projektowych lub kosztorysowych lub nadzoru autorskiego), wynagrodzenie Wykonawcy zostanie odpowiednio obniżone o wartość tych prac. </w:t>
      </w:r>
    </w:p>
    <w:p w14:paraId="5D3262D7" w14:textId="07214A5B" w:rsidR="00EC07BD" w:rsidRPr="00EC07BD" w:rsidRDefault="00EC07BD" w:rsidP="00EC07BD">
      <w:pPr>
        <w:numPr>
          <w:ilvl w:val="0"/>
          <w:numId w:val="15"/>
        </w:numPr>
        <w:spacing w:after="240" w:line="276" w:lineRule="auto"/>
        <w:ind w:left="426"/>
        <w:jc w:val="both"/>
        <w:rPr>
          <w:rFonts w:ascii="Cambria" w:hAnsi="Cambria"/>
          <w:sz w:val="24"/>
          <w:szCs w:val="24"/>
        </w:rPr>
      </w:pPr>
      <w:r w:rsidRPr="00EC07BD">
        <w:rPr>
          <w:rFonts w:ascii="Cambria" w:hAnsi="Cambria"/>
          <w:sz w:val="24"/>
          <w:szCs w:val="24"/>
        </w:rPr>
        <w:t xml:space="preserve">Zamawiający dopuszcza możliwość zmiany terminu w przypadku: </w:t>
      </w:r>
    </w:p>
    <w:p w14:paraId="7106AECA" w14:textId="53B8301E" w:rsidR="00EC07BD" w:rsidRPr="00EC07BD" w:rsidRDefault="00EC07BD" w:rsidP="00EC07BD">
      <w:pPr>
        <w:numPr>
          <w:ilvl w:val="1"/>
          <w:numId w:val="14"/>
        </w:numPr>
        <w:spacing w:after="240" w:line="276" w:lineRule="auto"/>
        <w:jc w:val="both"/>
        <w:rPr>
          <w:rFonts w:ascii="Cambria" w:hAnsi="Cambria"/>
          <w:sz w:val="24"/>
          <w:szCs w:val="24"/>
        </w:rPr>
      </w:pPr>
      <w:r w:rsidRPr="00EC07BD">
        <w:rPr>
          <w:rFonts w:ascii="Cambria" w:hAnsi="Cambria"/>
          <w:sz w:val="24"/>
          <w:szCs w:val="24"/>
        </w:rPr>
        <w:t>wydłużenia czasu uzyskania decyzji lub uzgodnień z przyczyn nie leżących po str</w:t>
      </w:r>
      <w:r>
        <w:rPr>
          <w:rFonts w:ascii="Cambria" w:hAnsi="Cambria"/>
          <w:sz w:val="24"/>
          <w:szCs w:val="24"/>
        </w:rPr>
        <w:t xml:space="preserve">onie Wykonawcy ani </w:t>
      </w:r>
      <w:r w:rsidR="00330721">
        <w:rPr>
          <w:rFonts w:ascii="Cambria" w:hAnsi="Cambria"/>
          <w:sz w:val="24"/>
          <w:szCs w:val="24"/>
        </w:rPr>
        <w:t>Zamawiającego</w:t>
      </w:r>
      <w:r>
        <w:rPr>
          <w:rFonts w:ascii="Cambria" w:hAnsi="Cambria"/>
          <w:sz w:val="24"/>
          <w:szCs w:val="24"/>
        </w:rPr>
        <w:t>,</w:t>
      </w:r>
      <w:r w:rsidRPr="00EC07BD">
        <w:rPr>
          <w:rFonts w:ascii="Cambria" w:hAnsi="Cambria"/>
          <w:sz w:val="24"/>
          <w:szCs w:val="24"/>
        </w:rPr>
        <w:t xml:space="preserve"> </w:t>
      </w:r>
    </w:p>
    <w:p w14:paraId="286C6FAC" w14:textId="53D08EB5" w:rsidR="00EC07BD" w:rsidRPr="00EC07BD" w:rsidRDefault="00EC07BD" w:rsidP="00EC07BD">
      <w:pPr>
        <w:numPr>
          <w:ilvl w:val="1"/>
          <w:numId w:val="14"/>
        </w:numPr>
        <w:spacing w:after="240" w:line="276" w:lineRule="auto"/>
        <w:jc w:val="both"/>
        <w:rPr>
          <w:rFonts w:ascii="Cambria" w:hAnsi="Cambria"/>
          <w:sz w:val="24"/>
          <w:szCs w:val="24"/>
        </w:rPr>
      </w:pPr>
      <w:r w:rsidRPr="00EC07BD">
        <w:rPr>
          <w:rFonts w:ascii="Cambria" w:hAnsi="Cambria"/>
          <w:sz w:val="24"/>
          <w:szCs w:val="24"/>
        </w:rPr>
        <w:t xml:space="preserve">zmian zakresu projektowania wprowadzonego decyzjami administracyjnymi wydanymi lub uprawomocnionymi po dniu rozstrzygnięcia postępowania skutkującego podpisaniem </w:t>
      </w:r>
      <w:r>
        <w:rPr>
          <w:rFonts w:ascii="Cambria" w:hAnsi="Cambria"/>
          <w:sz w:val="24"/>
          <w:szCs w:val="24"/>
        </w:rPr>
        <w:t>Umowy i dotyczącymi stron Umowy, O</w:t>
      </w:r>
      <w:r w:rsidRPr="00EC07BD">
        <w:rPr>
          <w:rFonts w:ascii="Cambria" w:hAnsi="Cambria"/>
          <w:sz w:val="24"/>
          <w:szCs w:val="24"/>
        </w:rPr>
        <w:t>biektu, prowadzonych prac projektowych lub innych o</w:t>
      </w:r>
      <w:r>
        <w:rPr>
          <w:rFonts w:ascii="Cambria" w:hAnsi="Cambria"/>
          <w:sz w:val="24"/>
          <w:szCs w:val="24"/>
        </w:rPr>
        <w:t>koliczności mających związek z Przedmiotem U</w:t>
      </w:r>
      <w:r w:rsidRPr="00EC07BD">
        <w:rPr>
          <w:rFonts w:ascii="Cambria" w:hAnsi="Cambria"/>
          <w:sz w:val="24"/>
          <w:szCs w:val="24"/>
        </w:rPr>
        <w:t xml:space="preserve">mowy, </w:t>
      </w:r>
    </w:p>
    <w:p w14:paraId="4F6D8F08" w14:textId="48E18E55" w:rsidR="00EC07BD" w:rsidRPr="00EC07BD" w:rsidRDefault="00EC07BD" w:rsidP="00EC07BD">
      <w:pPr>
        <w:numPr>
          <w:ilvl w:val="1"/>
          <w:numId w:val="14"/>
        </w:numPr>
        <w:spacing w:after="240" w:line="276" w:lineRule="auto"/>
        <w:jc w:val="both"/>
        <w:rPr>
          <w:rFonts w:ascii="Cambria" w:hAnsi="Cambria"/>
          <w:sz w:val="24"/>
          <w:szCs w:val="24"/>
        </w:rPr>
      </w:pPr>
      <w:r w:rsidRPr="00EC07BD">
        <w:rPr>
          <w:rFonts w:ascii="Cambria" w:hAnsi="Cambria"/>
          <w:sz w:val="24"/>
          <w:szCs w:val="24"/>
        </w:rPr>
        <w:t xml:space="preserve">zmiany zakresu projektowania przez </w:t>
      </w:r>
      <w:r>
        <w:rPr>
          <w:rFonts w:ascii="Cambria" w:hAnsi="Cambria"/>
          <w:sz w:val="24"/>
          <w:szCs w:val="24"/>
        </w:rPr>
        <w:t>Zamawiającego</w:t>
      </w:r>
      <w:r w:rsidRPr="00EC07BD">
        <w:rPr>
          <w:rFonts w:ascii="Cambria" w:hAnsi="Cambria"/>
          <w:sz w:val="24"/>
          <w:szCs w:val="24"/>
        </w:rPr>
        <w:t xml:space="preserve"> lub konieczności wykonania innych prac dodatkowych (zamiennych)</w:t>
      </w:r>
      <w:r>
        <w:rPr>
          <w:rFonts w:ascii="Cambria" w:hAnsi="Cambria"/>
          <w:sz w:val="24"/>
          <w:szCs w:val="24"/>
        </w:rPr>
        <w:t>, które</w:t>
      </w:r>
      <w:r w:rsidRPr="00EC07BD">
        <w:rPr>
          <w:rFonts w:ascii="Cambria" w:hAnsi="Cambria"/>
          <w:sz w:val="24"/>
          <w:szCs w:val="24"/>
        </w:rPr>
        <w:t xml:space="preserve"> może spowodować pr</w:t>
      </w:r>
      <w:r w:rsidR="00C46EE1">
        <w:rPr>
          <w:rFonts w:ascii="Cambria" w:hAnsi="Cambria"/>
          <w:sz w:val="24"/>
          <w:szCs w:val="24"/>
        </w:rPr>
        <w:t>zesunięcie terminu zakończenia U</w:t>
      </w:r>
      <w:r w:rsidRPr="00EC07BD">
        <w:rPr>
          <w:rFonts w:ascii="Cambria" w:hAnsi="Cambria"/>
          <w:sz w:val="24"/>
          <w:szCs w:val="24"/>
        </w:rPr>
        <w:t xml:space="preserve">mowy, </w:t>
      </w:r>
    </w:p>
    <w:p w14:paraId="12FCF8C0" w14:textId="490FEABB" w:rsidR="00EC07BD" w:rsidRPr="00EC07BD" w:rsidRDefault="00EC07BD" w:rsidP="00EC07BD">
      <w:pPr>
        <w:spacing w:after="240" w:line="276" w:lineRule="auto"/>
        <w:ind w:left="1440"/>
        <w:jc w:val="both"/>
        <w:rPr>
          <w:rFonts w:ascii="Cambria" w:hAnsi="Cambria"/>
          <w:sz w:val="24"/>
          <w:szCs w:val="24"/>
        </w:rPr>
      </w:pPr>
      <w:r w:rsidRPr="00EC07BD">
        <w:rPr>
          <w:rFonts w:ascii="Cambria" w:hAnsi="Cambria"/>
          <w:sz w:val="24"/>
          <w:szCs w:val="24"/>
        </w:rPr>
        <w:t xml:space="preserve">- </w:t>
      </w:r>
      <w:r>
        <w:rPr>
          <w:rFonts w:ascii="Cambria" w:hAnsi="Cambria"/>
          <w:sz w:val="24"/>
          <w:szCs w:val="24"/>
        </w:rPr>
        <w:t>pod warunkiem podpisania przez S</w:t>
      </w:r>
      <w:r w:rsidRPr="00EC07BD">
        <w:rPr>
          <w:rFonts w:ascii="Cambria" w:hAnsi="Cambria"/>
          <w:sz w:val="24"/>
          <w:szCs w:val="24"/>
        </w:rPr>
        <w:t xml:space="preserve">trony porozumienia w sprawie zmiany terminu. </w:t>
      </w:r>
    </w:p>
    <w:p w14:paraId="0DDFA16A" w14:textId="5A42CD4B" w:rsidR="00EC07BD" w:rsidRPr="00EC07BD" w:rsidRDefault="00EC07BD" w:rsidP="00EC07BD">
      <w:pPr>
        <w:numPr>
          <w:ilvl w:val="0"/>
          <w:numId w:val="15"/>
        </w:numPr>
        <w:spacing w:after="240" w:line="276" w:lineRule="auto"/>
        <w:ind w:left="426"/>
        <w:jc w:val="both"/>
        <w:rPr>
          <w:rFonts w:ascii="Cambria" w:hAnsi="Cambria"/>
          <w:sz w:val="24"/>
          <w:szCs w:val="24"/>
        </w:rPr>
      </w:pPr>
      <w:r w:rsidRPr="00EC07BD">
        <w:rPr>
          <w:rFonts w:ascii="Cambria" w:hAnsi="Cambria"/>
          <w:sz w:val="24"/>
          <w:szCs w:val="24"/>
        </w:rPr>
        <w:t>Zamawiający może wyrazić zgo</w:t>
      </w:r>
      <w:r>
        <w:rPr>
          <w:rFonts w:ascii="Cambria" w:hAnsi="Cambria"/>
          <w:sz w:val="24"/>
          <w:szCs w:val="24"/>
        </w:rPr>
        <w:t>dę na zmianę terminu wykonania Przedmiotu U</w:t>
      </w:r>
      <w:r w:rsidRPr="00EC07BD">
        <w:rPr>
          <w:rFonts w:ascii="Cambria" w:hAnsi="Cambria"/>
          <w:sz w:val="24"/>
          <w:szCs w:val="24"/>
        </w:rPr>
        <w:t xml:space="preserve">mowy, w przypadku wystąpienia okoliczności uniemożliwiających jego dotrzymanie przez Wykonawcę, jeżeli te nie wynikają z przyczyn leżących po stronie Wykonawcy i nie naruszających zasady równego traktowania wykonawców </w:t>
      </w:r>
      <w:r>
        <w:rPr>
          <w:rFonts w:ascii="Cambria" w:hAnsi="Cambria"/>
          <w:sz w:val="24"/>
          <w:szCs w:val="24"/>
        </w:rPr>
        <w:br/>
      </w:r>
      <w:r w:rsidRPr="00EC07BD">
        <w:rPr>
          <w:rFonts w:ascii="Cambria" w:hAnsi="Cambria"/>
          <w:sz w:val="24"/>
          <w:szCs w:val="24"/>
        </w:rPr>
        <w:lastRenderedPageBreak/>
        <w:t>i uczciwej konkurencji. W przypadku wystąpienia ww. okoliczności, Wykonawca zobowiązany jest do powiadomienia o tym fakcie Zamawiającego, na co najmniej 3 dni robocze przed upływem ter</w:t>
      </w:r>
      <w:r>
        <w:rPr>
          <w:rFonts w:ascii="Cambria" w:hAnsi="Cambria"/>
          <w:sz w:val="24"/>
          <w:szCs w:val="24"/>
        </w:rPr>
        <w:t>minu. Zmiana terminu wykonania P</w:t>
      </w:r>
      <w:r w:rsidRPr="00EC07BD">
        <w:rPr>
          <w:rFonts w:ascii="Cambria" w:hAnsi="Cambria"/>
          <w:sz w:val="24"/>
          <w:szCs w:val="24"/>
        </w:rPr>
        <w:t>rzedmio</w:t>
      </w:r>
      <w:r>
        <w:rPr>
          <w:rFonts w:ascii="Cambria" w:hAnsi="Cambria"/>
          <w:sz w:val="24"/>
          <w:szCs w:val="24"/>
        </w:rPr>
        <w:t>tu U</w:t>
      </w:r>
      <w:r w:rsidRPr="00EC07BD">
        <w:rPr>
          <w:rFonts w:ascii="Cambria" w:hAnsi="Cambria"/>
          <w:sz w:val="24"/>
          <w:szCs w:val="24"/>
        </w:rPr>
        <w:t xml:space="preserve">mowy wymaga formy pisemnej i nie stanowi podstawy do żądania przez Wykonawcę wzrostu wynagrodzenia.  </w:t>
      </w:r>
    </w:p>
    <w:p w14:paraId="155FFAF7" w14:textId="2668F6C5" w:rsidR="00EC07BD" w:rsidRPr="00330721" w:rsidRDefault="00EC07BD" w:rsidP="00330721">
      <w:pPr>
        <w:numPr>
          <w:ilvl w:val="0"/>
          <w:numId w:val="15"/>
        </w:numPr>
        <w:spacing w:after="240" w:line="276" w:lineRule="auto"/>
        <w:ind w:left="426"/>
        <w:jc w:val="both"/>
        <w:rPr>
          <w:rFonts w:ascii="Cambria" w:hAnsi="Cambria"/>
          <w:sz w:val="24"/>
          <w:szCs w:val="24"/>
        </w:rPr>
      </w:pPr>
      <w:r w:rsidRPr="00EC07BD">
        <w:rPr>
          <w:rFonts w:ascii="Cambria" w:hAnsi="Cambria"/>
          <w:sz w:val="24"/>
          <w:szCs w:val="24"/>
        </w:rPr>
        <w:t>Zamawiający dopuszcza</w:t>
      </w:r>
      <w:r>
        <w:rPr>
          <w:rFonts w:ascii="Cambria" w:hAnsi="Cambria"/>
          <w:sz w:val="24"/>
          <w:szCs w:val="24"/>
        </w:rPr>
        <w:t xml:space="preserve"> możliwość zmiany projektantów</w:t>
      </w:r>
      <w:r w:rsidRPr="00EC07BD">
        <w:rPr>
          <w:rFonts w:ascii="Cambria" w:hAnsi="Cambria"/>
          <w:sz w:val="24"/>
          <w:szCs w:val="24"/>
        </w:rPr>
        <w:t xml:space="preserve"> w uzasadnionych przy</w:t>
      </w:r>
      <w:r w:rsidR="00330721">
        <w:rPr>
          <w:rFonts w:ascii="Cambria" w:hAnsi="Cambria"/>
          <w:sz w:val="24"/>
          <w:szCs w:val="24"/>
        </w:rPr>
        <w:t>padkach, na wniosek Wykonawcy i</w:t>
      </w:r>
      <w:r w:rsidRPr="00EC07BD">
        <w:rPr>
          <w:rFonts w:ascii="Cambria" w:hAnsi="Cambria"/>
          <w:sz w:val="24"/>
          <w:szCs w:val="24"/>
        </w:rPr>
        <w:t xml:space="preserve"> za uprzednią zgodą Zamawiającego wyrażoną na piśmie pod rygorem nieważności, pod warunkiem, że wskazany przez Wykonawcę projektant lub podwykonawca będzie posiadać konieczne do wykonania przedmiotu zamówienia uprawnienia do projektowania oraz posiadać odpowiednią wiedzę i umiejętności do wykonania zamówienia. </w:t>
      </w:r>
    </w:p>
    <w:p w14:paraId="464D8E7D" w14:textId="77777777" w:rsidR="00C40D23" w:rsidRPr="007F1E02" w:rsidRDefault="00C40D23" w:rsidP="00864536">
      <w:pPr>
        <w:numPr>
          <w:ilvl w:val="0"/>
          <w:numId w:val="15"/>
        </w:numPr>
        <w:spacing w:after="240" w:line="276" w:lineRule="auto"/>
        <w:ind w:left="426"/>
        <w:jc w:val="both"/>
        <w:rPr>
          <w:rFonts w:ascii="Cambria" w:hAnsi="Cambria"/>
          <w:sz w:val="24"/>
          <w:szCs w:val="24"/>
        </w:rPr>
      </w:pPr>
      <w:r w:rsidRPr="007F1E02">
        <w:rPr>
          <w:rFonts w:ascii="Cambria" w:hAnsi="Cambria"/>
          <w:sz w:val="24"/>
          <w:szCs w:val="24"/>
        </w:rPr>
        <w:t>Wszelkie zmiany dotyczące ustaleń zawartych w niniejszej umowie wymagają każdorazowo formy pisemnej.</w:t>
      </w:r>
    </w:p>
    <w:p w14:paraId="1821AC9C" w14:textId="77777777" w:rsidR="005E6172" w:rsidRDefault="005E6172" w:rsidP="00ED2E20">
      <w:pPr>
        <w:spacing w:line="276" w:lineRule="auto"/>
        <w:jc w:val="center"/>
        <w:rPr>
          <w:rFonts w:ascii="Cambria" w:hAnsi="Cambria"/>
          <w:b/>
          <w:sz w:val="24"/>
          <w:szCs w:val="24"/>
        </w:rPr>
      </w:pPr>
    </w:p>
    <w:p w14:paraId="774C540C" w14:textId="77777777" w:rsidR="005E6172" w:rsidRDefault="005E6172" w:rsidP="00ED2E20">
      <w:pPr>
        <w:spacing w:line="276" w:lineRule="auto"/>
        <w:jc w:val="center"/>
        <w:rPr>
          <w:rFonts w:ascii="Cambria" w:hAnsi="Cambria"/>
          <w:b/>
          <w:sz w:val="24"/>
          <w:szCs w:val="24"/>
        </w:rPr>
      </w:pPr>
    </w:p>
    <w:p w14:paraId="5212DD9D" w14:textId="77777777" w:rsidR="005E6172" w:rsidRDefault="005E6172" w:rsidP="00ED2E20">
      <w:pPr>
        <w:spacing w:line="276" w:lineRule="auto"/>
        <w:jc w:val="center"/>
        <w:rPr>
          <w:rFonts w:ascii="Cambria" w:hAnsi="Cambria"/>
          <w:b/>
          <w:sz w:val="24"/>
          <w:szCs w:val="24"/>
        </w:rPr>
      </w:pPr>
    </w:p>
    <w:p w14:paraId="09C1A672" w14:textId="46414C24" w:rsidR="00250A0F" w:rsidRPr="00250A0F" w:rsidRDefault="00F82198" w:rsidP="00ED2E20">
      <w:pPr>
        <w:spacing w:line="276" w:lineRule="auto"/>
        <w:jc w:val="center"/>
        <w:rPr>
          <w:rFonts w:ascii="Cambria" w:hAnsi="Cambria"/>
          <w:b/>
          <w:sz w:val="24"/>
          <w:szCs w:val="24"/>
        </w:rPr>
      </w:pPr>
      <w:r w:rsidRPr="00250A0F">
        <w:rPr>
          <w:rFonts w:ascii="Cambria" w:hAnsi="Cambria"/>
          <w:b/>
          <w:sz w:val="24"/>
          <w:szCs w:val="24"/>
        </w:rPr>
        <w:t>§1</w:t>
      </w:r>
      <w:r w:rsidR="00A03C7E">
        <w:rPr>
          <w:rFonts w:ascii="Cambria" w:hAnsi="Cambria"/>
          <w:b/>
          <w:sz w:val="24"/>
          <w:szCs w:val="24"/>
        </w:rPr>
        <w:t>8</w:t>
      </w:r>
    </w:p>
    <w:p w14:paraId="651B23ED" w14:textId="77777777" w:rsidR="00F82198" w:rsidRPr="006A0D6E" w:rsidRDefault="00BF3551" w:rsidP="006A0D6E">
      <w:pPr>
        <w:pStyle w:val="Nagwek1"/>
        <w:spacing w:line="276" w:lineRule="auto"/>
        <w:jc w:val="center"/>
        <w:rPr>
          <w:rFonts w:ascii="Cambria" w:hAnsi="Cambria"/>
          <w:i w:val="0"/>
          <w:szCs w:val="24"/>
        </w:rPr>
      </w:pPr>
      <w:bookmarkStart w:id="21" w:name="_Toc32481612"/>
      <w:r w:rsidRPr="006A0D6E">
        <w:rPr>
          <w:rFonts w:ascii="Cambria" w:hAnsi="Cambria"/>
          <w:i w:val="0"/>
          <w:szCs w:val="24"/>
        </w:rPr>
        <w:t>[Cesja praw z U</w:t>
      </w:r>
      <w:r w:rsidR="00F82198" w:rsidRPr="006A0D6E">
        <w:rPr>
          <w:rFonts w:ascii="Cambria" w:hAnsi="Cambria"/>
          <w:i w:val="0"/>
          <w:szCs w:val="24"/>
        </w:rPr>
        <w:t>mowy]</w:t>
      </w:r>
      <w:bookmarkEnd w:id="21"/>
    </w:p>
    <w:p w14:paraId="5D3E23FF" w14:textId="207DD274" w:rsidR="00F82198" w:rsidRPr="007F1E02" w:rsidRDefault="00F82198" w:rsidP="003C0C98">
      <w:pPr>
        <w:spacing w:after="240" w:line="276" w:lineRule="auto"/>
        <w:jc w:val="both"/>
        <w:rPr>
          <w:rFonts w:ascii="Cambria" w:hAnsi="Cambria"/>
          <w:sz w:val="24"/>
          <w:szCs w:val="24"/>
        </w:rPr>
      </w:pPr>
      <w:r w:rsidRPr="007F1E02">
        <w:rPr>
          <w:rFonts w:ascii="Cambria" w:hAnsi="Cambria"/>
          <w:sz w:val="24"/>
          <w:szCs w:val="24"/>
        </w:rPr>
        <w:t xml:space="preserve">Wykonawca </w:t>
      </w:r>
      <w:r w:rsidR="003C0C98">
        <w:rPr>
          <w:rFonts w:ascii="Cambria" w:hAnsi="Cambria"/>
          <w:sz w:val="24"/>
          <w:szCs w:val="24"/>
        </w:rPr>
        <w:t xml:space="preserve">nie może </w:t>
      </w:r>
      <w:r w:rsidR="003C0C98" w:rsidRPr="007F1E02">
        <w:rPr>
          <w:rFonts w:ascii="Cambria" w:hAnsi="Cambria"/>
          <w:sz w:val="24"/>
          <w:szCs w:val="24"/>
        </w:rPr>
        <w:t>pod rygorem nieważności, przenieść praw</w:t>
      </w:r>
      <w:r w:rsidR="00DE6A97">
        <w:rPr>
          <w:rFonts w:ascii="Cambria" w:hAnsi="Cambria"/>
          <w:sz w:val="24"/>
          <w:szCs w:val="24"/>
        </w:rPr>
        <w:t xml:space="preserve">, </w:t>
      </w:r>
      <w:r w:rsidR="003C0C98">
        <w:rPr>
          <w:rFonts w:ascii="Cambria" w:hAnsi="Cambria"/>
          <w:sz w:val="24"/>
          <w:szCs w:val="24"/>
        </w:rPr>
        <w:t>obowiązków</w:t>
      </w:r>
      <w:r w:rsidR="00DE6A97">
        <w:rPr>
          <w:rFonts w:ascii="Cambria" w:hAnsi="Cambria"/>
          <w:sz w:val="24"/>
          <w:szCs w:val="24"/>
        </w:rPr>
        <w:t xml:space="preserve"> lub wierzytelności</w:t>
      </w:r>
      <w:r w:rsidR="003C0C98">
        <w:rPr>
          <w:rFonts w:ascii="Cambria" w:hAnsi="Cambria"/>
          <w:sz w:val="24"/>
          <w:szCs w:val="24"/>
        </w:rPr>
        <w:t xml:space="preserve"> wynikających z U</w:t>
      </w:r>
      <w:r w:rsidR="003C0C98" w:rsidRPr="007F1E02">
        <w:rPr>
          <w:rFonts w:ascii="Cambria" w:hAnsi="Cambria"/>
          <w:sz w:val="24"/>
          <w:szCs w:val="24"/>
        </w:rPr>
        <w:t>mowy na osobę trzecią</w:t>
      </w:r>
      <w:r w:rsidR="005E6172">
        <w:rPr>
          <w:rFonts w:ascii="Cambria" w:hAnsi="Cambria"/>
          <w:sz w:val="24"/>
          <w:szCs w:val="24"/>
        </w:rPr>
        <w:t>.</w:t>
      </w:r>
    </w:p>
    <w:p w14:paraId="33F7D2DE" w14:textId="2F9A54B9" w:rsidR="00BC3F78" w:rsidRPr="00BC3F78" w:rsidRDefault="006336EF" w:rsidP="00ED2E20">
      <w:pPr>
        <w:spacing w:line="276" w:lineRule="auto"/>
        <w:jc w:val="center"/>
        <w:rPr>
          <w:rFonts w:ascii="Cambria" w:hAnsi="Cambria"/>
          <w:b/>
          <w:sz w:val="24"/>
          <w:szCs w:val="24"/>
        </w:rPr>
      </w:pPr>
      <w:r w:rsidRPr="00BC3F78">
        <w:rPr>
          <w:rFonts w:ascii="Cambria" w:hAnsi="Cambria"/>
          <w:b/>
          <w:sz w:val="24"/>
          <w:szCs w:val="24"/>
        </w:rPr>
        <w:t>§1</w:t>
      </w:r>
      <w:r w:rsidR="00A03C7E">
        <w:rPr>
          <w:rFonts w:ascii="Cambria" w:hAnsi="Cambria"/>
          <w:b/>
          <w:sz w:val="24"/>
          <w:szCs w:val="24"/>
        </w:rPr>
        <w:t>9</w:t>
      </w:r>
    </w:p>
    <w:p w14:paraId="45615156" w14:textId="77777777" w:rsidR="00B93E53" w:rsidRPr="006A0D6E" w:rsidRDefault="00BF3551" w:rsidP="006A0D6E">
      <w:pPr>
        <w:pStyle w:val="Nagwek1"/>
        <w:spacing w:line="276" w:lineRule="auto"/>
        <w:jc w:val="center"/>
        <w:rPr>
          <w:rFonts w:ascii="Cambria" w:hAnsi="Cambria"/>
          <w:i w:val="0"/>
          <w:szCs w:val="24"/>
        </w:rPr>
      </w:pPr>
      <w:bookmarkStart w:id="22" w:name="_Toc32481613"/>
      <w:r w:rsidRPr="006A0D6E">
        <w:rPr>
          <w:rFonts w:ascii="Cambria" w:hAnsi="Cambria"/>
          <w:i w:val="0"/>
          <w:szCs w:val="24"/>
        </w:rPr>
        <w:t>[Siła W</w:t>
      </w:r>
      <w:r w:rsidR="00F82198" w:rsidRPr="006A0D6E">
        <w:rPr>
          <w:rFonts w:ascii="Cambria" w:hAnsi="Cambria"/>
          <w:i w:val="0"/>
          <w:szCs w:val="24"/>
        </w:rPr>
        <w:t>yższa]</w:t>
      </w:r>
      <w:bookmarkEnd w:id="22"/>
    </w:p>
    <w:p w14:paraId="417A1D0B" w14:textId="77777777" w:rsidR="00B93E53" w:rsidRPr="007F1E02" w:rsidRDefault="00BC3F78" w:rsidP="00864536">
      <w:pPr>
        <w:numPr>
          <w:ilvl w:val="0"/>
          <w:numId w:val="16"/>
        </w:numPr>
        <w:spacing w:after="240" w:line="276" w:lineRule="auto"/>
        <w:ind w:left="426"/>
        <w:jc w:val="both"/>
        <w:rPr>
          <w:rFonts w:ascii="Cambria" w:hAnsi="Cambria"/>
          <w:sz w:val="24"/>
          <w:szCs w:val="24"/>
        </w:rPr>
      </w:pPr>
      <w:r>
        <w:rPr>
          <w:rFonts w:ascii="Cambria" w:hAnsi="Cambria"/>
          <w:sz w:val="24"/>
          <w:szCs w:val="24"/>
        </w:rPr>
        <w:t>W razie wystąpienia przypadku Siły Wyższej</w:t>
      </w:r>
      <w:r w:rsidR="00B93E53" w:rsidRPr="007F1E02">
        <w:rPr>
          <w:rFonts w:ascii="Cambria" w:hAnsi="Cambria"/>
          <w:sz w:val="24"/>
          <w:szCs w:val="24"/>
        </w:rPr>
        <w:t>, mającego negatywny wpływ na prawidłowe real</w:t>
      </w:r>
      <w:r>
        <w:rPr>
          <w:rFonts w:ascii="Cambria" w:hAnsi="Cambria"/>
          <w:sz w:val="24"/>
          <w:szCs w:val="24"/>
        </w:rPr>
        <w:t>izowanie postanowień Umowy, strona dotknięta Siłą Wyższą</w:t>
      </w:r>
      <w:r w:rsidR="00B93E53" w:rsidRPr="007F1E02">
        <w:rPr>
          <w:rFonts w:ascii="Cambria" w:hAnsi="Cambria"/>
          <w:sz w:val="24"/>
          <w:szCs w:val="24"/>
        </w:rPr>
        <w:t>, zostaje zwolniona ze swoich zobowi</w:t>
      </w:r>
      <w:r>
        <w:rPr>
          <w:rFonts w:ascii="Cambria" w:hAnsi="Cambria"/>
          <w:sz w:val="24"/>
          <w:szCs w:val="24"/>
        </w:rPr>
        <w:t>ązań wynikających z U</w:t>
      </w:r>
      <w:r w:rsidR="00B93E53" w:rsidRPr="007F1E02">
        <w:rPr>
          <w:rFonts w:ascii="Cambria" w:hAnsi="Cambria"/>
          <w:sz w:val="24"/>
          <w:szCs w:val="24"/>
        </w:rPr>
        <w:t>mowy, na czas</w:t>
      </w:r>
      <w:r>
        <w:rPr>
          <w:rFonts w:ascii="Cambria" w:hAnsi="Cambria"/>
          <w:sz w:val="24"/>
          <w:szCs w:val="24"/>
        </w:rPr>
        <w:t xml:space="preserve"> występowania Siły Wyższej</w:t>
      </w:r>
      <w:r w:rsidR="00B93E53" w:rsidRPr="007F1E02">
        <w:rPr>
          <w:rFonts w:ascii="Cambria" w:hAnsi="Cambria"/>
          <w:sz w:val="24"/>
          <w:szCs w:val="24"/>
        </w:rPr>
        <w:t>, a uzgodnione terminy zostaną odpowiednio przedłużone.</w:t>
      </w:r>
    </w:p>
    <w:p w14:paraId="04B90FCF" w14:textId="77777777" w:rsidR="00B93E53" w:rsidRPr="007F1E02" w:rsidRDefault="00BC3F78" w:rsidP="00864536">
      <w:pPr>
        <w:numPr>
          <w:ilvl w:val="0"/>
          <w:numId w:val="16"/>
        </w:numPr>
        <w:spacing w:after="240" w:line="276" w:lineRule="auto"/>
        <w:ind w:left="426"/>
        <w:jc w:val="both"/>
        <w:rPr>
          <w:rFonts w:ascii="Cambria" w:hAnsi="Cambria"/>
          <w:sz w:val="24"/>
          <w:szCs w:val="24"/>
        </w:rPr>
      </w:pPr>
      <w:r>
        <w:rPr>
          <w:rFonts w:ascii="Cambria" w:hAnsi="Cambria"/>
          <w:sz w:val="24"/>
          <w:szCs w:val="24"/>
        </w:rPr>
        <w:t>W razie wystąpienia przypadku Siły Wyższej, Strona, która ze względu na Siłę Wyższą</w:t>
      </w:r>
      <w:r w:rsidR="00B93E53" w:rsidRPr="007F1E02">
        <w:rPr>
          <w:rFonts w:ascii="Cambria" w:hAnsi="Cambria"/>
          <w:sz w:val="24"/>
          <w:szCs w:val="24"/>
        </w:rPr>
        <w:t xml:space="preserve"> nie może zrealizować swoich zobowiązań, jest zobowiązana powiadomić pisemnie o tym fakcie drugą stronę oraz pod</w:t>
      </w:r>
      <w:r>
        <w:rPr>
          <w:rFonts w:ascii="Cambria" w:hAnsi="Cambria"/>
          <w:sz w:val="24"/>
          <w:szCs w:val="24"/>
        </w:rPr>
        <w:t>ać dane na temat okoliczności Siły Wyższej</w:t>
      </w:r>
      <w:r w:rsidR="00B93E53" w:rsidRPr="007F1E02">
        <w:rPr>
          <w:rFonts w:ascii="Cambria" w:hAnsi="Cambria"/>
          <w:sz w:val="24"/>
          <w:szCs w:val="24"/>
        </w:rPr>
        <w:t xml:space="preserve"> oraz ich wpływu na realizację zobowiązań.</w:t>
      </w:r>
    </w:p>
    <w:p w14:paraId="4AA01F63" w14:textId="77777777" w:rsidR="002414E5" w:rsidRPr="007F1E02" w:rsidRDefault="00BC3F78" w:rsidP="00864536">
      <w:pPr>
        <w:numPr>
          <w:ilvl w:val="0"/>
          <w:numId w:val="16"/>
        </w:numPr>
        <w:spacing w:after="240" w:line="276" w:lineRule="auto"/>
        <w:ind w:left="426"/>
        <w:jc w:val="both"/>
        <w:rPr>
          <w:rFonts w:ascii="Cambria" w:hAnsi="Cambria"/>
          <w:sz w:val="24"/>
          <w:szCs w:val="24"/>
        </w:rPr>
      </w:pPr>
      <w:r>
        <w:rPr>
          <w:rFonts w:ascii="Cambria" w:hAnsi="Cambria"/>
          <w:sz w:val="24"/>
          <w:szCs w:val="24"/>
        </w:rPr>
        <w:t>Po ustaniu Siły Wyższej, S</w:t>
      </w:r>
      <w:r w:rsidR="00B93E53" w:rsidRPr="007F1E02">
        <w:rPr>
          <w:rFonts w:ascii="Cambria" w:hAnsi="Cambria"/>
          <w:sz w:val="24"/>
          <w:szCs w:val="24"/>
        </w:rPr>
        <w:t xml:space="preserve">trona dotknięta </w:t>
      </w:r>
      <w:r>
        <w:rPr>
          <w:rFonts w:ascii="Cambria" w:hAnsi="Cambria"/>
          <w:sz w:val="24"/>
          <w:szCs w:val="24"/>
        </w:rPr>
        <w:t xml:space="preserve">jej </w:t>
      </w:r>
      <w:r w:rsidR="00B93E53" w:rsidRPr="007F1E02">
        <w:rPr>
          <w:rFonts w:ascii="Cambria" w:hAnsi="Cambria"/>
          <w:sz w:val="24"/>
          <w:szCs w:val="24"/>
        </w:rPr>
        <w:t>działaniem, jest zobowiązana niezwłoc</w:t>
      </w:r>
      <w:r>
        <w:rPr>
          <w:rFonts w:ascii="Cambria" w:hAnsi="Cambria"/>
          <w:sz w:val="24"/>
          <w:szCs w:val="24"/>
        </w:rPr>
        <w:t>znie powiadomić pisemnie drugą S</w:t>
      </w:r>
      <w:r w:rsidR="00B93E53" w:rsidRPr="007F1E02">
        <w:rPr>
          <w:rFonts w:ascii="Cambria" w:hAnsi="Cambria"/>
          <w:sz w:val="24"/>
          <w:szCs w:val="24"/>
        </w:rPr>
        <w:t>tronę o fakcie ust</w:t>
      </w:r>
      <w:r>
        <w:rPr>
          <w:rFonts w:ascii="Cambria" w:hAnsi="Cambria"/>
          <w:sz w:val="24"/>
          <w:szCs w:val="24"/>
        </w:rPr>
        <w:t>ania okoliczności lub zdarzeń Siły Wyższej. Po otrzymaniu zawiadomienia S</w:t>
      </w:r>
      <w:r w:rsidR="00B93E53" w:rsidRPr="007F1E02">
        <w:rPr>
          <w:rFonts w:ascii="Cambria" w:hAnsi="Cambria"/>
          <w:sz w:val="24"/>
          <w:szCs w:val="24"/>
        </w:rPr>
        <w:t>trony ustala</w:t>
      </w:r>
      <w:r>
        <w:rPr>
          <w:rFonts w:ascii="Cambria" w:hAnsi="Cambria"/>
          <w:sz w:val="24"/>
          <w:szCs w:val="24"/>
        </w:rPr>
        <w:t>ją nowy termin realizacji U</w:t>
      </w:r>
      <w:r w:rsidR="00317287" w:rsidRPr="007F1E02">
        <w:rPr>
          <w:rFonts w:ascii="Cambria" w:hAnsi="Cambria"/>
          <w:sz w:val="24"/>
          <w:szCs w:val="24"/>
        </w:rPr>
        <w:t>mowy.</w:t>
      </w:r>
    </w:p>
    <w:p w14:paraId="5C41463F" w14:textId="77777777" w:rsidR="003663C2" w:rsidRDefault="003663C2" w:rsidP="00ED2E20">
      <w:pPr>
        <w:spacing w:line="276" w:lineRule="auto"/>
        <w:jc w:val="center"/>
        <w:rPr>
          <w:rFonts w:ascii="Cambria" w:hAnsi="Cambria"/>
          <w:b/>
          <w:sz w:val="24"/>
          <w:szCs w:val="24"/>
        </w:rPr>
      </w:pPr>
    </w:p>
    <w:p w14:paraId="7BE0F2BA" w14:textId="1E2E07AD" w:rsidR="00347F4F" w:rsidRPr="00347F4F" w:rsidRDefault="00A03C7E" w:rsidP="00ED2E20">
      <w:pPr>
        <w:spacing w:line="276" w:lineRule="auto"/>
        <w:jc w:val="center"/>
        <w:rPr>
          <w:rFonts w:ascii="Cambria" w:hAnsi="Cambria"/>
          <w:b/>
          <w:sz w:val="24"/>
          <w:szCs w:val="24"/>
        </w:rPr>
      </w:pPr>
      <w:r>
        <w:rPr>
          <w:rFonts w:ascii="Cambria" w:hAnsi="Cambria"/>
          <w:b/>
          <w:sz w:val="24"/>
          <w:szCs w:val="24"/>
        </w:rPr>
        <w:t>§20</w:t>
      </w:r>
    </w:p>
    <w:p w14:paraId="7FCCBAA2" w14:textId="77777777" w:rsidR="00347F4F" w:rsidRPr="00347F4F" w:rsidRDefault="00347F4F" w:rsidP="00347F4F">
      <w:pPr>
        <w:pStyle w:val="Nagwek1"/>
        <w:jc w:val="center"/>
        <w:rPr>
          <w:rFonts w:ascii="Cambria" w:hAnsi="Cambria"/>
          <w:i w:val="0"/>
          <w:szCs w:val="24"/>
        </w:rPr>
      </w:pPr>
      <w:bookmarkStart w:id="23" w:name="_Toc32481614"/>
      <w:r w:rsidRPr="00347F4F">
        <w:rPr>
          <w:rFonts w:ascii="Cambria" w:hAnsi="Cambria"/>
          <w:i w:val="0"/>
          <w:szCs w:val="24"/>
        </w:rPr>
        <w:lastRenderedPageBreak/>
        <w:t>[Poufne szczegóły]</w:t>
      </w:r>
      <w:bookmarkEnd w:id="23"/>
    </w:p>
    <w:p w14:paraId="6C20DCCC" w14:textId="77777777" w:rsidR="00347F4F" w:rsidRPr="00347F4F" w:rsidRDefault="00347F4F" w:rsidP="00864536">
      <w:pPr>
        <w:numPr>
          <w:ilvl w:val="0"/>
          <w:numId w:val="17"/>
        </w:numPr>
        <w:spacing w:after="240" w:line="276" w:lineRule="auto"/>
        <w:ind w:left="426"/>
        <w:jc w:val="both"/>
        <w:rPr>
          <w:rFonts w:ascii="Cambria" w:hAnsi="Cambria"/>
          <w:sz w:val="24"/>
          <w:szCs w:val="24"/>
        </w:rPr>
      </w:pPr>
      <w:r w:rsidRPr="00347F4F">
        <w:rPr>
          <w:rFonts w:ascii="Cambria" w:hAnsi="Cambria"/>
          <w:sz w:val="24"/>
          <w:szCs w:val="24"/>
        </w:rPr>
        <w:t>Wykonawca i</w:t>
      </w:r>
      <w:r w:rsidR="00ED2E20">
        <w:rPr>
          <w:rFonts w:ascii="Cambria" w:hAnsi="Cambria"/>
          <w:sz w:val="24"/>
          <w:szCs w:val="24"/>
        </w:rPr>
        <w:t xml:space="preserve"> osoby występujące po stronie Wykonawcy zobowiązane</w:t>
      </w:r>
      <w:r w:rsidRPr="00347F4F">
        <w:rPr>
          <w:rFonts w:ascii="Cambria" w:hAnsi="Cambria"/>
          <w:sz w:val="24"/>
          <w:szCs w:val="24"/>
        </w:rPr>
        <w:t xml:space="preserve"> są do zachowania tajemnicy zawodowej przez cały okres obowiązywania Umowy oraz po jego zakończeniu.</w:t>
      </w:r>
    </w:p>
    <w:p w14:paraId="43C3795E" w14:textId="77777777" w:rsidR="00347F4F" w:rsidRPr="00347F4F" w:rsidRDefault="00347F4F" w:rsidP="00864536">
      <w:pPr>
        <w:numPr>
          <w:ilvl w:val="0"/>
          <w:numId w:val="17"/>
        </w:numPr>
        <w:spacing w:after="240" w:line="276" w:lineRule="auto"/>
        <w:ind w:left="426"/>
        <w:jc w:val="both"/>
        <w:rPr>
          <w:rFonts w:ascii="Cambria" w:hAnsi="Cambria"/>
          <w:sz w:val="24"/>
          <w:szCs w:val="24"/>
        </w:rPr>
      </w:pPr>
      <w:r w:rsidRPr="00347F4F">
        <w:rPr>
          <w:rFonts w:ascii="Cambria" w:hAnsi="Cambria"/>
          <w:sz w:val="24"/>
          <w:szCs w:val="24"/>
        </w:rPr>
        <w:t xml:space="preserve">Strony będą uważać szczegóły Umowy za poufne w takim zakresie, w jakim pozwala Prawo Rzeczpospolitej Polskiej – w razie jakichkolwiek wątpliwości przyjmuje się, że dana informacja jest uważana za poufną, chyba że Zamawiający postanowi inaczej. </w:t>
      </w:r>
    </w:p>
    <w:p w14:paraId="3D13DD58" w14:textId="77777777" w:rsidR="00347F4F" w:rsidRPr="00347F4F" w:rsidRDefault="00347F4F" w:rsidP="00864536">
      <w:pPr>
        <w:numPr>
          <w:ilvl w:val="0"/>
          <w:numId w:val="17"/>
        </w:numPr>
        <w:spacing w:after="240" w:line="276" w:lineRule="auto"/>
        <w:ind w:left="426"/>
        <w:jc w:val="both"/>
        <w:rPr>
          <w:rFonts w:ascii="Cambria" w:hAnsi="Cambria"/>
          <w:sz w:val="24"/>
          <w:szCs w:val="24"/>
        </w:rPr>
      </w:pPr>
      <w:r w:rsidRPr="00347F4F">
        <w:rPr>
          <w:rFonts w:ascii="Cambria" w:hAnsi="Cambria"/>
          <w:sz w:val="24"/>
          <w:szCs w:val="24"/>
        </w:rPr>
        <w:t xml:space="preserve">Wykonawca winien traktować dane zawarte w Umowie jako zastrzeżone i poufne, </w:t>
      </w:r>
      <w:r w:rsidRPr="00347F4F">
        <w:rPr>
          <w:rFonts w:ascii="Cambria" w:hAnsi="Cambria"/>
          <w:sz w:val="24"/>
          <w:szCs w:val="24"/>
        </w:rPr>
        <w:br/>
        <w:t>z wyjątkiem tego co może być niezbędne dla celów realizacji i nie będzie publikował ani ujawniał żadnych jej szczegółów w żadnej publikacji zawodowej lub technicznej, ani nigdzie bez uprzedniej zgody Zamawiającego. Jeżeli powstanie jakikolwiek spór co do konieczności publikacji lub ujawnienia dla potrzeb Umowy, głos decydujący w tym zakresie należy do Zamawiającego.</w:t>
      </w:r>
    </w:p>
    <w:p w14:paraId="3E1F5CC6" w14:textId="4BD0BD11" w:rsidR="00BC3F78" w:rsidRPr="00BC3F78" w:rsidRDefault="00A03C7E" w:rsidP="00ED2E20">
      <w:pPr>
        <w:spacing w:line="276" w:lineRule="auto"/>
        <w:jc w:val="center"/>
        <w:rPr>
          <w:rFonts w:ascii="Cambria" w:hAnsi="Cambria"/>
          <w:b/>
          <w:sz w:val="24"/>
          <w:szCs w:val="24"/>
        </w:rPr>
      </w:pPr>
      <w:r>
        <w:rPr>
          <w:rFonts w:ascii="Cambria" w:hAnsi="Cambria"/>
          <w:b/>
          <w:sz w:val="24"/>
          <w:szCs w:val="24"/>
        </w:rPr>
        <w:t>§21</w:t>
      </w:r>
    </w:p>
    <w:p w14:paraId="5436EFAB" w14:textId="77777777" w:rsidR="002414E5" w:rsidRPr="00BC3F78" w:rsidRDefault="00F82198" w:rsidP="006A0D6E">
      <w:pPr>
        <w:pStyle w:val="Nagwek1"/>
        <w:spacing w:line="276" w:lineRule="auto"/>
        <w:jc w:val="center"/>
        <w:rPr>
          <w:rFonts w:ascii="Cambria" w:hAnsi="Cambria"/>
          <w:b w:val="0"/>
          <w:szCs w:val="24"/>
        </w:rPr>
      </w:pPr>
      <w:bookmarkStart w:id="24" w:name="_Toc32481615"/>
      <w:r w:rsidRPr="006A0D6E">
        <w:rPr>
          <w:rFonts w:ascii="Cambria" w:hAnsi="Cambria"/>
          <w:b w:val="0"/>
          <w:i w:val="0"/>
          <w:szCs w:val="24"/>
        </w:rPr>
        <w:t>[</w:t>
      </w:r>
      <w:r w:rsidRPr="006A0D6E">
        <w:rPr>
          <w:rFonts w:ascii="Cambria" w:hAnsi="Cambria"/>
          <w:i w:val="0"/>
          <w:szCs w:val="24"/>
        </w:rPr>
        <w:t>Współpraca stron, doręczenia</w:t>
      </w:r>
      <w:r w:rsidR="002414E5" w:rsidRPr="006A0D6E">
        <w:rPr>
          <w:rFonts w:ascii="Cambria" w:hAnsi="Cambria"/>
          <w:i w:val="0"/>
          <w:szCs w:val="24"/>
        </w:rPr>
        <w:t>]</w:t>
      </w:r>
      <w:bookmarkEnd w:id="24"/>
    </w:p>
    <w:p w14:paraId="5A9567DC" w14:textId="77777777" w:rsidR="00042F27" w:rsidRDefault="002414E5" w:rsidP="00864536">
      <w:pPr>
        <w:numPr>
          <w:ilvl w:val="0"/>
          <w:numId w:val="18"/>
        </w:numPr>
        <w:spacing w:after="240" w:line="276" w:lineRule="auto"/>
        <w:ind w:left="426"/>
        <w:jc w:val="both"/>
        <w:rPr>
          <w:rFonts w:ascii="Cambria" w:hAnsi="Cambria"/>
          <w:sz w:val="24"/>
          <w:szCs w:val="24"/>
        </w:rPr>
      </w:pPr>
      <w:r w:rsidRPr="007F1E02">
        <w:rPr>
          <w:rFonts w:ascii="Cambria" w:hAnsi="Cambria"/>
          <w:sz w:val="24"/>
          <w:szCs w:val="24"/>
        </w:rPr>
        <w:t>Strony ustalają swoje dane adresowe oraz osoby odpowiedzialne za koordynację prac po każdej stronie:</w:t>
      </w:r>
    </w:p>
    <w:p w14:paraId="30BE3C9D" w14:textId="77777777" w:rsidR="002414E5" w:rsidRPr="00042F27" w:rsidRDefault="00F82198" w:rsidP="00864536">
      <w:pPr>
        <w:numPr>
          <w:ilvl w:val="1"/>
          <w:numId w:val="18"/>
        </w:numPr>
        <w:spacing w:after="240" w:line="276" w:lineRule="auto"/>
        <w:jc w:val="both"/>
        <w:rPr>
          <w:rFonts w:ascii="Cambria" w:hAnsi="Cambria"/>
          <w:sz w:val="24"/>
          <w:szCs w:val="24"/>
        </w:rPr>
      </w:pPr>
      <w:r w:rsidRPr="00042F27">
        <w:rPr>
          <w:rFonts w:ascii="Cambria" w:hAnsi="Cambria"/>
          <w:sz w:val="24"/>
          <w:szCs w:val="24"/>
        </w:rPr>
        <w:t>Zamawiający</w:t>
      </w:r>
      <w:r w:rsidR="002414E5" w:rsidRPr="00042F27">
        <w:rPr>
          <w:rFonts w:ascii="Cambria" w:hAnsi="Cambria"/>
          <w:sz w:val="24"/>
          <w:szCs w:val="24"/>
        </w:rPr>
        <w:t>:</w:t>
      </w:r>
    </w:p>
    <w:p w14:paraId="0D2816C6" w14:textId="77777777" w:rsidR="002414E5" w:rsidRPr="007F1E02" w:rsidRDefault="002414E5" w:rsidP="00864536">
      <w:pPr>
        <w:numPr>
          <w:ilvl w:val="0"/>
          <w:numId w:val="19"/>
        </w:numPr>
        <w:spacing w:after="240" w:line="276" w:lineRule="auto"/>
        <w:jc w:val="both"/>
        <w:rPr>
          <w:rFonts w:ascii="Cambria" w:hAnsi="Cambria"/>
          <w:sz w:val="24"/>
          <w:szCs w:val="24"/>
        </w:rPr>
      </w:pPr>
      <w:r w:rsidRPr="007F1E02">
        <w:rPr>
          <w:rFonts w:ascii="Cambria" w:hAnsi="Cambria"/>
          <w:sz w:val="24"/>
          <w:szCs w:val="24"/>
        </w:rPr>
        <w:t xml:space="preserve">adres: </w:t>
      </w:r>
      <w:r w:rsidR="00042F27" w:rsidRPr="00042F27">
        <w:rPr>
          <w:rFonts w:ascii="Cambria" w:hAnsi="Cambria"/>
          <w:sz w:val="24"/>
          <w:szCs w:val="24"/>
          <w:highlight w:val="yellow"/>
        </w:rPr>
        <w:t>___________________________________</w:t>
      </w:r>
      <w:r w:rsidR="00042F27" w:rsidRPr="007F1E02">
        <w:rPr>
          <w:rFonts w:ascii="Cambria" w:hAnsi="Cambria"/>
          <w:sz w:val="24"/>
          <w:szCs w:val="24"/>
        </w:rPr>
        <w:t xml:space="preserve"> </w:t>
      </w:r>
      <w:r w:rsidRPr="007F1E02">
        <w:rPr>
          <w:rFonts w:ascii="Cambria" w:hAnsi="Cambria"/>
          <w:sz w:val="24"/>
          <w:szCs w:val="24"/>
        </w:rPr>
        <w:t xml:space="preserve"> ,</w:t>
      </w:r>
    </w:p>
    <w:p w14:paraId="55FE6532" w14:textId="77777777" w:rsidR="002414E5" w:rsidRPr="007F1E02" w:rsidRDefault="002414E5" w:rsidP="00864536">
      <w:pPr>
        <w:numPr>
          <w:ilvl w:val="0"/>
          <w:numId w:val="19"/>
        </w:numPr>
        <w:spacing w:after="240" w:line="276" w:lineRule="auto"/>
        <w:jc w:val="both"/>
        <w:rPr>
          <w:rFonts w:ascii="Cambria" w:hAnsi="Cambria"/>
          <w:sz w:val="24"/>
          <w:szCs w:val="24"/>
        </w:rPr>
      </w:pPr>
      <w:r w:rsidRPr="007F1E02">
        <w:rPr>
          <w:rFonts w:ascii="Cambria" w:hAnsi="Cambria"/>
          <w:sz w:val="24"/>
          <w:szCs w:val="24"/>
        </w:rPr>
        <w:t xml:space="preserve">osoba odpowiedzialna </w:t>
      </w:r>
      <w:r w:rsidR="00042F27" w:rsidRPr="00042F27">
        <w:rPr>
          <w:rFonts w:ascii="Cambria" w:hAnsi="Cambria"/>
          <w:sz w:val="24"/>
          <w:szCs w:val="24"/>
          <w:highlight w:val="yellow"/>
        </w:rPr>
        <w:t>___________________________________</w:t>
      </w:r>
      <w:r w:rsidR="00042F27" w:rsidRPr="007F1E02">
        <w:rPr>
          <w:rFonts w:ascii="Cambria" w:hAnsi="Cambria"/>
          <w:sz w:val="24"/>
          <w:szCs w:val="24"/>
        </w:rPr>
        <w:t xml:space="preserve"> </w:t>
      </w:r>
      <w:r w:rsidRPr="007F1E02">
        <w:rPr>
          <w:rFonts w:ascii="Cambria" w:hAnsi="Cambria"/>
          <w:sz w:val="24"/>
          <w:szCs w:val="24"/>
        </w:rPr>
        <w:t xml:space="preserve"> ,</w:t>
      </w:r>
    </w:p>
    <w:p w14:paraId="1B7D2301" w14:textId="77777777" w:rsidR="002414E5" w:rsidRPr="007F1E02" w:rsidRDefault="002414E5" w:rsidP="00864536">
      <w:pPr>
        <w:numPr>
          <w:ilvl w:val="0"/>
          <w:numId w:val="19"/>
        </w:numPr>
        <w:spacing w:after="240" w:line="276" w:lineRule="auto"/>
        <w:jc w:val="both"/>
        <w:rPr>
          <w:rFonts w:ascii="Cambria" w:hAnsi="Cambria"/>
          <w:sz w:val="24"/>
          <w:szCs w:val="24"/>
        </w:rPr>
      </w:pPr>
      <w:r w:rsidRPr="007F1E02">
        <w:rPr>
          <w:rFonts w:ascii="Cambria" w:hAnsi="Cambria"/>
          <w:sz w:val="24"/>
          <w:szCs w:val="24"/>
        </w:rPr>
        <w:t xml:space="preserve">telefon </w:t>
      </w:r>
      <w:r w:rsidR="00042F27" w:rsidRPr="00042F27">
        <w:rPr>
          <w:rFonts w:ascii="Cambria" w:hAnsi="Cambria"/>
          <w:sz w:val="24"/>
          <w:szCs w:val="24"/>
          <w:highlight w:val="yellow"/>
        </w:rPr>
        <w:t>___________________________________</w:t>
      </w:r>
      <w:r w:rsidRPr="007F1E02">
        <w:rPr>
          <w:rFonts w:ascii="Cambria" w:hAnsi="Cambria"/>
          <w:sz w:val="24"/>
          <w:szCs w:val="24"/>
        </w:rPr>
        <w:t>,</w:t>
      </w:r>
    </w:p>
    <w:p w14:paraId="2AB4B029" w14:textId="77777777" w:rsidR="002414E5" w:rsidRPr="007F1E02" w:rsidRDefault="002414E5" w:rsidP="00864536">
      <w:pPr>
        <w:numPr>
          <w:ilvl w:val="0"/>
          <w:numId w:val="19"/>
        </w:numPr>
        <w:spacing w:after="240" w:line="276" w:lineRule="auto"/>
        <w:jc w:val="both"/>
        <w:rPr>
          <w:rFonts w:ascii="Cambria" w:hAnsi="Cambria"/>
          <w:sz w:val="24"/>
          <w:szCs w:val="24"/>
        </w:rPr>
      </w:pPr>
      <w:r w:rsidRPr="007F1E02">
        <w:rPr>
          <w:rFonts w:ascii="Cambria" w:hAnsi="Cambria"/>
          <w:sz w:val="24"/>
          <w:szCs w:val="24"/>
        </w:rPr>
        <w:t xml:space="preserve">faks </w:t>
      </w:r>
      <w:r w:rsidR="00042F27" w:rsidRPr="00042F27">
        <w:rPr>
          <w:rFonts w:ascii="Cambria" w:hAnsi="Cambria"/>
          <w:sz w:val="24"/>
          <w:szCs w:val="24"/>
          <w:highlight w:val="yellow"/>
        </w:rPr>
        <w:t>___________________________________</w:t>
      </w:r>
      <w:r w:rsidRPr="007F1E02">
        <w:rPr>
          <w:rFonts w:ascii="Cambria" w:hAnsi="Cambria"/>
          <w:sz w:val="24"/>
          <w:szCs w:val="24"/>
        </w:rPr>
        <w:t>,</w:t>
      </w:r>
    </w:p>
    <w:p w14:paraId="70D6E3B7" w14:textId="77777777" w:rsidR="002414E5" w:rsidRPr="007F1E02" w:rsidRDefault="002414E5" w:rsidP="00864536">
      <w:pPr>
        <w:numPr>
          <w:ilvl w:val="0"/>
          <w:numId w:val="19"/>
        </w:numPr>
        <w:spacing w:after="240" w:line="276" w:lineRule="auto"/>
        <w:jc w:val="both"/>
        <w:rPr>
          <w:rFonts w:ascii="Cambria" w:hAnsi="Cambria"/>
          <w:sz w:val="24"/>
          <w:szCs w:val="24"/>
        </w:rPr>
      </w:pPr>
      <w:r w:rsidRPr="007F1E02">
        <w:rPr>
          <w:rFonts w:ascii="Cambria" w:hAnsi="Cambria"/>
          <w:sz w:val="24"/>
          <w:szCs w:val="24"/>
        </w:rPr>
        <w:t xml:space="preserve">e-mail </w:t>
      </w:r>
      <w:r w:rsidRPr="00042F27">
        <w:rPr>
          <w:rFonts w:ascii="Cambria" w:hAnsi="Cambria"/>
          <w:sz w:val="24"/>
          <w:szCs w:val="24"/>
          <w:highlight w:val="yellow"/>
        </w:rPr>
        <w:t>___________________________________</w:t>
      </w:r>
      <w:r w:rsidRPr="007F1E02">
        <w:rPr>
          <w:rFonts w:ascii="Cambria" w:hAnsi="Cambria"/>
          <w:sz w:val="24"/>
          <w:szCs w:val="24"/>
        </w:rPr>
        <w:t xml:space="preserve"> .</w:t>
      </w:r>
    </w:p>
    <w:p w14:paraId="7EEAE6FA" w14:textId="77777777" w:rsidR="002414E5" w:rsidRPr="007F1E02" w:rsidRDefault="002414E5" w:rsidP="00864536">
      <w:pPr>
        <w:numPr>
          <w:ilvl w:val="1"/>
          <w:numId w:val="18"/>
        </w:numPr>
        <w:spacing w:after="240" w:line="276" w:lineRule="auto"/>
        <w:jc w:val="both"/>
        <w:rPr>
          <w:rFonts w:ascii="Cambria" w:hAnsi="Cambria"/>
          <w:sz w:val="24"/>
          <w:szCs w:val="24"/>
        </w:rPr>
      </w:pPr>
      <w:r w:rsidRPr="007F1E02">
        <w:rPr>
          <w:rFonts w:ascii="Cambria" w:hAnsi="Cambria"/>
          <w:sz w:val="24"/>
          <w:szCs w:val="24"/>
        </w:rPr>
        <w:t>Wykonawca:</w:t>
      </w:r>
    </w:p>
    <w:p w14:paraId="14ABFCA2" w14:textId="77777777" w:rsidR="002414E5" w:rsidRPr="007F1E02" w:rsidRDefault="002414E5" w:rsidP="00864536">
      <w:pPr>
        <w:numPr>
          <w:ilvl w:val="0"/>
          <w:numId w:val="20"/>
        </w:numPr>
        <w:spacing w:after="240" w:line="276" w:lineRule="auto"/>
        <w:jc w:val="both"/>
        <w:rPr>
          <w:rFonts w:ascii="Cambria" w:hAnsi="Cambria"/>
          <w:sz w:val="24"/>
          <w:szCs w:val="24"/>
        </w:rPr>
      </w:pPr>
      <w:r w:rsidRPr="007F1E02">
        <w:rPr>
          <w:rFonts w:ascii="Cambria" w:hAnsi="Cambria"/>
          <w:sz w:val="24"/>
          <w:szCs w:val="24"/>
        </w:rPr>
        <w:t xml:space="preserve">adres: </w:t>
      </w:r>
      <w:r w:rsidRPr="00042F27">
        <w:rPr>
          <w:rFonts w:ascii="Cambria" w:hAnsi="Cambria"/>
          <w:sz w:val="24"/>
          <w:szCs w:val="24"/>
          <w:highlight w:val="yellow"/>
        </w:rPr>
        <w:t>___________________________________</w:t>
      </w:r>
      <w:r w:rsidRPr="007F1E02">
        <w:rPr>
          <w:rFonts w:ascii="Cambria" w:hAnsi="Cambria"/>
          <w:sz w:val="24"/>
          <w:szCs w:val="24"/>
        </w:rPr>
        <w:t xml:space="preserve"> ,</w:t>
      </w:r>
    </w:p>
    <w:p w14:paraId="2507976A" w14:textId="77777777" w:rsidR="002414E5" w:rsidRPr="007F1E02" w:rsidRDefault="002414E5" w:rsidP="00864536">
      <w:pPr>
        <w:numPr>
          <w:ilvl w:val="0"/>
          <w:numId w:val="20"/>
        </w:numPr>
        <w:spacing w:after="240" w:line="276" w:lineRule="auto"/>
        <w:jc w:val="both"/>
        <w:rPr>
          <w:rFonts w:ascii="Cambria" w:hAnsi="Cambria"/>
          <w:sz w:val="24"/>
          <w:szCs w:val="24"/>
        </w:rPr>
      </w:pPr>
      <w:r w:rsidRPr="007F1E02">
        <w:rPr>
          <w:rFonts w:ascii="Cambria" w:hAnsi="Cambria"/>
          <w:sz w:val="24"/>
          <w:szCs w:val="24"/>
        </w:rPr>
        <w:t xml:space="preserve">osoba odpowiedzialna </w:t>
      </w:r>
      <w:r w:rsidR="00042F27" w:rsidRPr="00042F27">
        <w:rPr>
          <w:rFonts w:ascii="Cambria" w:hAnsi="Cambria"/>
          <w:sz w:val="24"/>
          <w:szCs w:val="24"/>
          <w:highlight w:val="yellow"/>
        </w:rPr>
        <w:t>___________________________________</w:t>
      </w:r>
      <w:r w:rsidR="00042F27" w:rsidRPr="007F1E02">
        <w:rPr>
          <w:rFonts w:ascii="Cambria" w:hAnsi="Cambria"/>
          <w:sz w:val="24"/>
          <w:szCs w:val="24"/>
        </w:rPr>
        <w:t xml:space="preserve"> </w:t>
      </w:r>
      <w:r w:rsidRPr="007F1E02">
        <w:rPr>
          <w:rFonts w:ascii="Cambria" w:hAnsi="Cambria"/>
          <w:sz w:val="24"/>
          <w:szCs w:val="24"/>
        </w:rPr>
        <w:t xml:space="preserve"> ,</w:t>
      </w:r>
    </w:p>
    <w:p w14:paraId="2F4878B4" w14:textId="77777777" w:rsidR="002414E5" w:rsidRPr="007F1E02" w:rsidRDefault="002414E5" w:rsidP="00864536">
      <w:pPr>
        <w:numPr>
          <w:ilvl w:val="0"/>
          <w:numId w:val="20"/>
        </w:numPr>
        <w:spacing w:after="240" w:line="276" w:lineRule="auto"/>
        <w:jc w:val="both"/>
        <w:rPr>
          <w:rFonts w:ascii="Cambria" w:hAnsi="Cambria"/>
          <w:sz w:val="24"/>
          <w:szCs w:val="24"/>
        </w:rPr>
      </w:pPr>
      <w:r w:rsidRPr="007F1E02">
        <w:rPr>
          <w:rFonts w:ascii="Cambria" w:hAnsi="Cambria"/>
          <w:sz w:val="24"/>
          <w:szCs w:val="24"/>
        </w:rPr>
        <w:t xml:space="preserve">telefon </w:t>
      </w:r>
      <w:r w:rsidR="00042F27" w:rsidRPr="00042F27">
        <w:rPr>
          <w:rFonts w:ascii="Cambria" w:hAnsi="Cambria"/>
          <w:sz w:val="24"/>
          <w:szCs w:val="24"/>
          <w:highlight w:val="yellow"/>
        </w:rPr>
        <w:t>___________________________________</w:t>
      </w:r>
      <w:r w:rsidR="00042F27" w:rsidRPr="007F1E02">
        <w:rPr>
          <w:rFonts w:ascii="Cambria" w:hAnsi="Cambria"/>
          <w:sz w:val="24"/>
          <w:szCs w:val="24"/>
        </w:rPr>
        <w:t xml:space="preserve"> </w:t>
      </w:r>
      <w:r w:rsidRPr="007F1E02">
        <w:rPr>
          <w:rFonts w:ascii="Cambria" w:hAnsi="Cambria"/>
          <w:sz w:val="24"/>
          <w:szCs w:val="24"/>
        </w:rPr>
        <w:t xml:space="preserve"> ,</w:t>
      </w:r>
    </w:p>
    <w:p w14:paraId="0A4B57E7" w14:textId="77777777" w:rsidR="002414E5" w:rsidRPr="007F1E02" w:rsidRDefault="002414E5" w:rsidP="00864536">
      <w:pPr>
        <w:numPr>
          <w:ilvl w:val="0"/>
          <w:numId w:val="20"/>
        </w:numPr>
        <w:spacing w:after="240" w:line="276" w:lineRule="auto"/>
        <w:jc w:val="both"/>
        <w:rPr>
          <w:rFonts w:ascii="Cambria" w:hAnsi="Cambria"/>
          <w:sz w:val="24"/>
          <w:szCs w:val="24"/>
        </w:rPr>
      </w:pPr>
      <w:r w:rsidRPr="007F1E02">
        <w:rPr>
          <w:rFonts w:ascii="Cambria" w:hAnsi="Cambria"/>
          <w:sz w:val="24"/>
          <w:szCs w:val="24"/>
        </w:rPr>
        <w:t xml:space="preserve">faks </w:t>
      </w:r>
      <w:r w:rsidR="00042F27" w:rsidRPr="00042F27">
        <w:rPr>
          <w:rFonts w:ascii="Cambria" w:hAnsi="Cambria"/>
          <w:sz w:val="24"/>
          <w:szCs w:val="24"/>
          <w:highlight w:val="yellow"/>
        </w:rPr>
        <w:t>___________________________________</w:t>
      </w:r>
      <w:r w:rsidR="00042F27" w:rsidRPr="007F1E02">
        <w:rPr>
          <w:rFonts w:ascii="Cambria" w:hAnsi="Cambria"/>
          <w:sz w:val="24"/>
          <w:szCs w:val="24"/>
        </w:rPr>
        <w:t xml:space="preserve"> </w:t>
      </w:r>
      <w:r w:rsidRPr="007F1E02">
        <w:rPr>
          <w:rFonts w:ascii="Cambria" w:hAnsi="Cambria"/>
          <w:sz w:val="24"/>
          <w:szCs w:val="24"/>
        </w:rPr>
        <w:t xml:space="preserve"> ,</w:t>
      </w:r>
    </w:p>
    <w:p w14:paraId="0777E97A" w14:textId="77777777" w:rsidR="002414E5" w:rsidRPr="007F1E02" w:rsidRDefault="002414E5" w:rsidP="00864536">
      <w:pPr>
        <w:numPr>
          <w:ilvl w:val="0"/>
          <w:numId w:val="20"/>
        </w:numPr>
        <w:spacing w:after="240" w:line="276" w:lineRule="auto"/>
        <w:jc w:val="both"/>
        <w:rPr>
          <w:rFonts w:ascii="Cambria" w:hAnsi="Cambria"/>
          <w:sz w:val="24"/>
          <w:szCs w:val="24"/>
        </w:rPr>
      </w:pPr>
      <w:r w:rsidRPr="007F1E02">
        <w:rPr>
          <w:rFonts w:ascii="Cambria" w:hAnsi="Cambria"/>
          <w:sz w:val="24"/>
          <w:szCs w:val="24"/>
        </w:rPr>
        <w:t xml:space="preserve">e-mail </w:t>
      </w:r>
      <w:r w:rsidRPr="00042F27">
        <w:rPr>
          <w:rFonts w:ascii="Cambria" w:hAnsi="Cambria"/>
          <w:sz w:val="24"/>
          <w:szCs w:val="24"/>
        </w:rPr>
        <w:t>_</w:t>
      </w:r>
      <w:r w:rsidR="00042F27" w:rsidRPr="00042F27">
        <w:rPr>
          <w:rFonts w:ascii="Cambria" w:hAnsi="Cambria"/>
          <w:sz w:val="24"/>
          <w:szCs w:val="24"/>
          <w:highlight w:val="yellow"/>
        </w:rPr>
        <w:t>___________________________________</w:t>
      </w:r>
      <w:r w:rsidRPr="007F1E02">
        <w:rPr>
          <w:rFonts w:ascii="Cambria" w:hAnsi="Cambria"/>
          <w:sz w:val="24"/>
          <w:szCs w:val="24"/>
        </w:rPr>
        <w:t>.</w:t>
      </w:r>
    </w:p>
    <w:p w14:paraId="1E449569" w14:textId="77777777" w:rsidR="002414E5" w:rsidRPr="007F1E02" w:rsidRDefault="002414E5" w:rsidP="00864536">
      <w:pPr>
        <w:numPr>
          <w:ilvl w:val="0"/>
          <w:numId w:val="18"/>
        </w:numPr>
        <w:spacing w:after="240" w:line="276" w:lineRule="auto"/>
        <w:ind w:left="426"/>
        <w:jc w:val="both"/>
        <w:rPr>
          <w:rFonts w:ascii="Cambria" w:hAnsi="Cambria"/>
          <w:sz w:val="24"/>
          <w:szCs w:val="24"/>
        </w:rPr>
      </w:pPr>
      <w:r w:rsidRPr="007F1E02">
        <w:rPr>
          <w:rFonts w:ascii="Cambria" w:hAnsi="Cambria"/>
          <w:sz w:val="24"/>
          <w:szCs w:val="24"/>
        </w:rPr>
        <w:t>Strony zobowiązują s</w:t>
      </w:r>
      <w:r w:rsidR="008452DA" w:rsidRPr="007F1E02">
        <w:rPr>
          <w:rFonts w:ascii="Cambria" w:hAnsi="Cambria"/>
          <w:sz w:val="24"/>
          <w:szCs w:val="24"/>
        </w:rPr>
        <w:t>ię</w:t>
      </w:r>
      <w:r w:rsidRPr="007F1E02">
        <w:rPr>
          <w:rFonts w:ascii="Cambria" w:hAnsi="Cambria"/>
          <w:sz w:val="24"/>
          <w:szCs w:val="24"/>
        </w:rPr>
        <w:t xml:space="preserve"> niezwłocznie zawiadamiać o każdorazowej zmianie danych podanych w ust. 1.</w:t>
      </w:r>
      <w:r w:rsidR="00BC3F78">
        <w:rPr>
          <w:rFonts w:ascii="Cambria" w:hAnsi="Cambria"/>
          <w:sz w:val="24"/>
          <w:szCs w:val="24"/>
        </w:rPr>
        <w:t xml:space="preserve"> Zmiany te nie stanowią zmiany U</w:t>
      </w:r>
      <w:r w:rsidRPr="007F1E02">
        <w:rPr>
          <w:rFonts w:ascii="Cambria" w:hAnsi="Cambria"/>
          <w:sz w:val="24"/>
          <w:szCs w:val="24"/>
        </w:rPr>
        <w:t xml:space="preserve">mowy. W razie zaniedbania </w:t>
      </w:r>
      <w:r w:rsidRPr="007F1E02">
        <w:rPr>
          <w:rFonts w:ascii="Cambria" w:hAnsi="Cambria"/>
          <w:sz w:val="24"/>
          <w:szCs w:val="24"/>
        </w:rPr>
        <w:lastRenderedPageBreak/>
        <w:t>tego obowiązku, doręczenia dokonywane na ostatnio wskazane przez Stronę dane będą traktowane jako skuteczne.</w:t>
      </w:r>
    </w:p>
    <w:p w14:paraId="48249770" w14:textId="36649ACD" w:rsidR="00BC3F78" w:rsidRPr="00BC3F78" w:rsidRDefault="00A03C7E" w:rsidP="00ED2E20">
      <w:pPr>
        <w:spacing w:line="276" w:lineRule="auto"/>
        <w:jc w:val="center"/>
        <w:rPr>
          <w:rFonts w:ascii="Cambria" w:hAnsi="Cambria"/>
          <w:b/>
          <w:sz w:val="24"/>
          <w:szCs w:val="24"/>
        </w:rPr>
      </w:pPr>
      <w:r>
        <w:rPr>
          <w:rFonts w:ascii="Cambria" w:hAnsi="Cambria"/>
          <w:b/>
          <w:sz w:val="24"/>
          <w:szCs w:val="24"/>
        </w:rPr>
        <w:t>§ 22</w:t>
      </w:r>
    </w:p>
    <w:p w14:paraId="3ED289AA" w14:textId="77777777" w:rsidR="00C40D23" w:rsidRPr="006A0D6E" w:rsidRDefault="00F82198" w:rsidP="006A0D6E">
      <w:pPr>
        <w:pStyle w:val="Nagwek1"/>
        <w:spacing w:line="276" w:lineRule="auto"/>
        <w:jc w:val="center"/>
        <w:rPr>
          <w:rFonts w:ascii="Cambria" w:hAnsi="Cambria"/>
          <w:i w:val="0"/>
          <w:szCs w:val="24"/>
        </w:rPr>
      </w:pPr>
      <w:bookmarkStart w:id="25" w:name="_Toc32481616"/>
      <w:r w:rsidRPr="006A0D6E">
        <w:rPr>
          <w:rFonts w:ascii="Cambria" w:hAnsi="Cambria"/>
          <w:i w:val="0"/>
          <w:szCs w:val="24"/>
        </w:rPr>
        <w:t>[Postanowienia końcowe]</w:t>
      </w:r>
      <w:bookmarkEnd w:id="25"/>
    </w:p>
    <w:p w14:paraId="2DF820C4" w14:textId="77777777" w:rsidR="00D110E2" w:rsidRPr="007F1E02" w:rsidRDefault="00D110E2" w:rsidP="00864536">
      <w:pPr>
        <w:numPr>
          <w:ilvl w:val="0"/>
          <w:numId w:val="21"/>
        </w:numPr>
        <w:spacing w:after="240" w:line="276" w:lineRule="auto"/>
        <w:ind w:left="426"/>
        <w:jc w:val="both"/>
        <w:rPr>
          <w:rFonts w:ascii="Cambria" w:hAnsi="Cambria"/>
          <w:sz w:val="24"/>
          <w:szCs w:val="24"/>
        </w:rPr>
      </w:pPr>
      <w:r w:rsidRPr="007F1E02">
        <w:rPr>
          <w:rFonts w:ascii="Cambria" w:hAnsi="Cambria"/>
          <w:sz w:val="24"/>
          <w:szCs w:val="24"/>
        </w:rPr>
        <w:t>W spraw</w:t>
      </w:r>
      <w:r w:rsidR="00BC3F78">
        <w:rPr>
          <w:rFonts w:ascii="Cambria" w:hAnsi="Cambria"/>
          <w:sz w:val="24"/>
          <w:szCs w:val="24"/>
        </w:rPr>
        <w:t>ach nieuregulowanych U</w:t>
      </w:r>
      <w:r w:rsidRPr="007F1E02">
        <w:rPr>
          <w:rFonts w:ascii="Cambria" w:hAnsi="Cambria"/>
          <w:sz w:val="24"/>
          <w:szCs w:val="24"/>
        </w:rPr>
        <w:t>m</w:t>
      </w:r>
      <w:r w:rsidR="00BC3F78">
        <w:rPr>
          <w:rFonts w:ascii="Cambria" w:hAnsi="Cambria"/>
          <w:sz w:val="24"/>
          <w:szCs w:val="24"/>
        </w:rPr>
        <w:t>ową mają zastosowanie przepisy Kodeksu C</w:t>
      </w:r>
      <w:r w:rsidRPr="007F1E02">
        <w:rPr>
          <w:rFonts w:ascii="Cambria" w:hAnsi="Cambria"/>
          <w:sz w:val="24"/>
          <w:szCs w:val="24"/>
        </w:rPr>
        <w:t>ywilnego</w:t>
      </w:r>
      <w:r w:rsidR="00FF0729" w:rsidRPr="007F1E02">
        <w:rPr>
          <w:rFonts w:ascii="Cambria" w:hAnsi="Cambria"/>
          <w:sz w:val="24"/>
          <w:szCs w:val="24"/>
        </w:rPr>
        <w:t xml:space="preserve"> i</w:t>
      </w:r>
      <w:r w:rsidR="00004F67" w:rsidRPr="007F1E02">
        <w:rPr>
          <w:rFonts w:ascii="Cambria" w:hAnsi="Cambria"/>
          <w:sz w:val="24"/>
          <w:szCs w:val="24"/>
        </w:rPr>
        <w:t> </w:t>
      </w:r>
      <w:r w:rsidR="00FF0729" w:rsidRPr="007F1E02">
        <w:rPr>
          <w:rFonts w:ascii="Cambria" w:hAnsi="Cambria"/>
          <w:sz w:val="24"/>
          <w:szCs w:val="24"/>
        </w:rPr>
        <w:t>odpowiednie pr</w:t>
      </w:r>
      <w:r w:rsidR="00BC3F78">
        <w:rPr>
          <w:rFonts w:ascii="Cambria" w:hAnsi="Cambria"/>
          <w:sz w:val="24"/>
          <w:szCs w:val="24"/>
        </w:rPr>
        <w:t>zepisy obowiązujące w zakresie Przedmiotu U</w:t>
      </w:r>
      <w:r w:rsidR="00FF0729" w:rsidRPr="007F1E02">
        <w:rPr>
          <w:rFonts w:ascii="Cambria" w:hAnsi="Cambria"/>
          <w:sz w:val="24"/>
          <w:szCs w:val="24"/>
        </w:rPr>
        <w:t>mowy.</w:t>
      </w:r>
      <w:r w:rsidRPr="007F1E02">
        <w:rPr>
          <w:rFonts w:ascii="Cambria" w:hAnsi="Cambria"/>
          <w:sz w:val="24"/>
          <w:szCs w:val="24"/>
        </w:rPr>
        <w:t xml:space="preserve"> </w:t>
      </w:r>
    </w:p>
    <w:p w14:paraId="230DC929" w14:textId="77777777" w:rsidR="00A11FC5" w:rsidRPr="007F1E02" w:rsidRDefault="002414E5" w:rsidP="00864536">
      <w:pPr>
        <w:numPr>
          <w:ilvl w:val="0"/>
          <w:numId w:val="21"/>
        </w:numPr>
        <w:spacing w:after="240" w:line="276" w:lineRule="auto"/>
        <w:ind w:left="426"/>
        <w:jc w:val="both"/>
        <w:rPr>
          <w:rFonts w:ascii="Cambria" w:hAnsi="Cambria"/>
          <w:sz w:val="24"/>
          <w:szCs w:val="24"/>
        </w:rPr>
      </w:pPr>
      <w:r w:rsidRPr="007F1E02">
        <w:rPr>
          <w:rFonts w:ascii="Cambria" w:hAnsi="Cambria"/>
          <w:sz w:val="24"/>
          <w:szCs w:val="24"/>
        </w:rPr>
        <w:t>Wszelkie zmia</w:t>
      </w:r>
      <w:r w:rsidR="00042F27">
        <w:rPr>
          <w:rFonts w:ascii="Cambria" w:hAnsi="Cambria"/>
          <w:sz w:val="24"/>
          <w:szCs w:val="24"/>
        </w:rPr>
        <w:t>ny i uzupełnienia U</w:t>
      </w:r>
      <w:r w:rsidRPr="007F1E02">
        <w:rPr>
          <w:rFonts w:ascii="Cambria" w:hAnsi="Cambria"/>
          <w:sz w:val="24"/>
          <w:szCs w:val="24"/>
        </w:rPr>
        <w:t xml:space="preserve">mowy wymagają zachowania formy pisemnej pod rygorem nieważności. </w:t>
      </w:r>
      <w:r w:rsidR="00BC3F78">
        <w:rPr>
          <w:rFonts w:ascii="Cambria" w:hAnsi="Cambria"/>
          <w:sz w:val="24"/>
          <w:szCs w:val="24"/>
        </w:rPr>
        <w:t>Powołane w U</w:t>
      </w:r>
      <w:r w:rsidR="00A11FC5" w:rsidRPr="007F1E02">
        <w:rPr>
          <w:rFonts w:ascii="Cambria" w:hAnsi="Cambria"/>
          <w:sz w:val="24"/>
          <w:szCs w:val="24"/>
        </w:rPr>
        <w:t>mowie przepisy prawne Wykonawca zobowiązuje się stosować z</w:t>
      </w:r>
      <w:r w:rsidR="00004F67" w:rsidRPr="007F1E02">
        <w:rPr>
          <w:rFonts w:ascii="Cambria" w:hAnsi="Cambria"/>
          <w:sz w:val="24"/>
          <w:szCs w:val="24"/>
        </w:rPr>
        <w:t> </w:t>
      </w:r>
      <w:r w:rsidR="00A11FC5" w:rsidRPr="007F1E02">
        <w:rPr>
          <w:rFonts w:ascii="Cambria" w:hAnsi="Cambria"/>
          <w:sz w:val="24"/>
          <w:szCs w:val="24"/>
        </w:rPr>
        <w:t>uwzględnieniem ewentualnych nowelizacji lub innych zmia</w:t>
      </w:r>
      <w:r w:rsidR="0089018A" w:rsidRPr="007F1E02">
        <w:rPr>
          <w:rFonts w:ascii="Cambria" w:hAnsi="Cambria"/>
          <w:sz w:val="24"/>
          <w:szCs w:val="24"/>
        </w:rPr>
        <w:t>n stanu prawnego w tym zakresie, które n</w:t>
      </w:r>
      <w:r w:rsidR="00BC3F78">
        <w:rPr>
          <w:rFonts w:ascii="Cambria" w:hAnsi="Cambria"/>
          <w:sz w:val="24"/>
          <w:szCs w:val="24"/>
        </w:rPr>
        <w:t>astąpiły w okresie wykonywania Przedmiotu U</w:t>
      </w:r>
      <w:r w:rsidR="0089018A" w:rsidRPr="007F1E02">
        <w:rPr>
          <w:rFonts w:ascii="Cambria" w:hAnsi="Cambria"/>
          <w:sz w:val="24"/>
          <w:szCs w:val="24"/>
        </w:rPr>
        <w:t>mowy.</w:t>
      </w:r>
    </w:p>
    <w:p w14:paraId="62EAE815" w14:textId="77777777" w:rsidR="00913189" w:rsidRPr="007F1E02" w:rsidRDefault="00913189" w:rsidP="00864536">
      <w:pPr>
        <w:numPr>
          <w:ilvl w:val="0"/>
          <w:numId w:val="21"/>
        </w:numPr>
        <w:spacing w:after="240" w:line="276" w:lineRule="auto"/>
        <w:ind w:left="426"/>
        <w:jc w:val="both"/>
        <w:rPr>
          <w:rFonts w:ascii="Cambria" w:hAnsi="Cambria"/>
          <w:sz w:val="24"/>
          <w:szCs w:val="24"/>
        </w:rPr>
      </w:pPr>
      <w:r w:rsidRPr="007F1E02">
        <w:rPr>
          <w:rFonts w:ascii="Cambria" w:hAnsi="Cambria"/>
          <w:sz w:val="24"/>
          <w:szCs w:val="24"/>
        </w:rPr>
        <w:t>Wszystkie ewentualne kwestie sporne powsta</w:t>
      </w:r>
      <w:r w:rsidR="00BC3F78">
        <w:rPr>
          <w:rFonts w:ascii="Cambria" w:hAnsi="Cambria"/>
          <w:sz w:val="24"/>
          <w:szCs w:val="24"/>
        </w:rPr>
        <w:t>łe na tle wykonania U</w:t>
      </w:r>
      <w:r w:rsidRPr="007F1E02">
        <w:rPr>
          <w:rFonts w:ascii="Cambria" w:hAnsi="Cambria"/>
          <w:sz w:val="24"/>
          <w:szCs w:val="24"/>
        </w:rPr>
        <w:t xml:space="preserve">mowy Strony rozstrzygać będą polubownie. </w:t>
      </w:r>
    </w:p>
    <w:p w14:paraId="68D664B0" w14:textId="77777777" w:rsidR="00913189" w:rsidRPr="007F1E02" w:rsidRDefault="00BC3F78" w:rsidP="00864536">
      <w:pPr>
        <w:numPr>
          <w:ilvl w:val="0"/>
          <w:numId w:val="21"/>
        </w:numPr>
        <w:spacing w:after="240" w:line="276" w:lineRule="auto"/>
        <w:ind w:left="426"/>
        <w:jc w:val="both"/>
        <w:rPr>
          <w:rFonts w:ascii="Cambria" w:hAnsi="Cambria"/>
          <w:sz w:val="24"/>
          <w:szCs w:val="24"/>
        </w:rPr>
      </w:pPr>
      <w:r>
        <w:rPr>
          <w:rFonts w:ascii="Cambria" w:hAnsi="Cambria"/>
          <w:sz w:val="24"/>
          <w:szCs w:val="24"/>
        </w:rPr>
        <w:t>W przypadku braku porozumienia S</w:t>
      </w:r>
      <w:r w:rsidR="00913189" w:rsidRPr="007F1E02">
        <w:rPr>
          <w:rFonts w:ascii="Cambria" w:hAnsi="Cambria"/>
          <w:sz w:val="24"/>
          <w:szCs w:val="24"/>
        </w:rPr>
        <w:t>tron</w:t>
      </w:r>
      <w:r>
        <w:rPr>
          <w:rFonts w:ascii="Cambria" w:hAnsi="Cambria"/>
          <w:sz w:val="24"/>
          <w:szCs w:val="24"/>
        </w:rPr>
        <w:t>,</w:t>
      </w:r>
      <w:r w:rsidR="00913189" w:rsidRPr="007F1E02">
        <w:rPr>
          <w:rFonts w:ascii="Cambria" w:hAnsi="Cambria"/>
          <w:sz w:val="24"/>
          <w:szCs w:val="24"/>
        </w:rPr>
        <w:t xml:space="preserve"> spory podlegają rozpatrzeniu przez Sąd właściwy dla siedziby Zamawiającego.</w:t>
      </w:r>
    </w:p>
    <w:p w14:paraId="03E1A5D5" w14:textId="77777777" w:rsidR="002414E5" w:rsidRPr="007F1E02" w:rsidRDefault="002414E5" w:rsidP="00864536">
      <w:pPr>
        <w:numPr>
          <w:ilvl w:val="0"/>
          <w:numId w:val="21"/>
        </w:numPr>
        <w:spacing w:after="240" w:line="276" w:lineRule="auto"/>
        <w:ind w:left="426"/>
        <w:jc w:val="both"/>
        <w:rPr>
          <w:rFonts w:ascii="Cambria" w:hAnsi="Cambria"/>
          <w:sz w:val="24"/>
          <w:szCs w:val="24"/>
        </w:rPr>
      </w:pPr>
      <w:r w:rsidRPr="007F1E02">
        <w:rPr>
          <w:rFonts w:ascii="Cambria" w:hAnsi="Cambria"/>
          <w:sz w:val="24"/>
          <w:szCs w:val="24"/>
        </w:rPr>
        <w:t>Jeżeli jakiekolwiek posta</w:t>
      </w:r>
      <w:r w:rsidR="00BC3F78">
        <w:rPr>
          <w:rFonts w:ascii="Cambria" w:hAnsi="Cambria"/>
          <w:sz w:val="24"/>
          <w:szCs w:val="24"/>
        </w:rPr>
        <w:t>nowienie U</w:t>
      </w:r>
      <w:r w:rsidRPr="007F1E02">
        <w:rPr>
          <w:rFonts w:ascii="Cambria" w:hAnsi="Cambria"/>
          <w:sz w:val="24"/>
          <w:szCs w:val="24"/>
        </w:rPr>
        <w:t>mowy okaże się nieważne lub nieskuteczne, to nie oznacza to nieważności innych postanowień niniejszej umowy, a Strony niezwłocznie podejmą w dobrej wierze negocjacje w celu zmiany lub uzupełnienia tego postanowienia w sposób jak najbardziej odpow</w:t>
      </w:r>
      <w:r w:rsidR="00BC3F78">
        <w:rPr>
          <w:rFonts w:ascii="Cambria" w:hAnsi="Cambria"/>
          <w:sz w:val="24"/>
          <w:szCs w:val="24"/>
        </w:rPr>
        <w:t>iadający celowi Umowy i zamiarom S</w:t>
      </w:r>
      <w:r w:rsidRPr="007F1E02">
        <w:rPr>
          <w:rFonts w:ascii="Cambria" w:hAnsi="Cambria"/>
          <w:sz w:val="24"/>
          <w:szCs w:val="24"/>
        </w:rPr>
        <w:t>tron.</w:t>
      </w:r>
    </w:p>
    <w:p w14:paraId="02A39375" w14:textId="77777777" w:rsidR="00913189" w:rsidRPr="007F1E02" w:rsidRDefault="00BC3F78" w:rsidP="00864536">
      <w:pPr>
        <w:numPr>
          <w:ilvl w:val="0"/>
          <w:numId w:val="21"/>
        </w:numPr>
        <w:spacing w:after="240" w:line="276" w:lineRule="auto"/>
        <w:ind w:left="426"/>
        <w:jc w:val="both"/>
        <w:rPr>
          <w:rFonts w:ascii="Cambria" w:hAnsi="Cambria"/>
          <w:sz w:val="24"/>
          <w:szCs w:val="24"/>
        </w:rPr>
      </w:pPr>
      <w:r>
        <w:rPr>
          <w:rFonts w:ascii="Cambria" w:hAnsi="Cambria"/>
          <w:sz w:val="24"/>
          <w:szCs w:val="24"/>
        </w:rPr>
        <w:t xml:space="preserve">Umowę </w:t>
      </w:r>
      <w:r w:rsidR="00913189" w:rsidRPr="007F1E02">
        <w:rPr>
          <w:rFonts w:ascii="Cambria" w:hAnsi="Cambria"/>
          <w:sz w:val="24"/>
          <w:szCs w:val="24"/>
        </w:rPr>
        <w:t>sporządzono w dwóch jednobrzmiących egzemplarzach po jednym egzemplarzu dla każdej ze Stron.</w:t>
      </w:r>
    </w:p>
    <w:p w14:paraId="585C9006" w14:textId="77777777" w:rsidR="00042F27" w:rsidRDefault="00A11FC5" w:rsidP="00864536">
      <w:pPr>
        <w:numPr>
          <w:ilvl w:val="0"/>
          <w:numId w:val="21"/>
        </w:numPr>
        <w:spacing w:after="240" w:line="276" w:lineRule="auto"/>
        <w:ind w:left="426"/>
        <w:jc w:val="both"/>
        <w:rPr>
          <w:rFonts w:ascii="Cambria" w:hAnsi="Cambria"/>
          <w:sz w:val="24"/>
          <w:szCs w:val="24"/>
        </w:rPr>
      </w:pPr>
      <w:r w:rsidRPr="007F1E02">
        <w:rPr>
          <w:rFonts w:ascii="Cambria" w:hAnsi="Cambria"/>
          <w:sz w:val="24"/>
          <w:szCs w:val="24"/>
        </w:rPr>
        <w:t>Integralną część umowy stanowią załączniki:</w:t>
      </w:r>
    </w:p>
    <w:p w14:paraId="720E0993" w14:textId="77777777" w:rsidR="00042F27" w:rsidRDefault="00A11FC5" w:rsidP="00864536">
      <w:pPr>
        <w:numPr>
          <w:ilvl w:val="1"/>
          <w:numId w:val="21"/>
        </w:numPr>
        <w:spacing w:after="240" w:line="276" w:lineRule="auto"/>
        <w:jc w:val="both"/>
        <w:rPr>
          <w:rFonts w:ascii="Cambria" w:hAnsi="Cambria"/>
          <w:sz w:val="24"/>
          <w:szCs w:val="24"/>
        </w:rPr>
      </w:pPr>
      <w:r w:rsidRPr="00042F27">
        <w:rPr>
          <w:rFonts w:ascii="Cambria" w:hAnsi="Cambria"/>
          <w:sz w:val="24"/>
          <w:szCs w:val="24"/>
        </w:rPr>
        <w:t>Załącznik n</w:t>
      </w:r>
      <w:r w:rsidR="0033155F" w:rsidRPr="00042F27">
        <w:rPr>
          <w:rFonts w:ascii="Cambria" w:hAnsi="Cambria"/>
          <w:sz w:val="24"/>
          <w:szCs w:val="24"/>
        </w:rPr>
        <w:t>ume</w:t>
      </w:r>
      <w:r w:rsidRPr="00042F27">
        <w:rPr>
          <w:rFonts w:ascii="Cambria" w:hAnsi="Cambria"/>
          <w:sz w:val="24"/>
          <w:szCs w:val="24"/>
        </w:rPr>
        <w:t xml:space="preserve">r 1 </w:t>
      </w:r>
      <w:r w:rsidR="00FF0729" w:rsidRPr="00042F27">
        <w:rPr>
          <w:rFonts w:ascii="Cambria" w:hAnsi="Cambria"/>
          <w:sz w:val="24"/>
          <w:szCs w:val="24"/>
        </w:rPr>
        <w:t>–</w:t>
      </w:r>
      <w:r w:rsidRPr="00042F27">
        <w:rPr>
          <w:rFonts w:ascii="Cambria" w:hAnsi="Cambria"/>
          <w:sz w:val="24"/>
          <w:szCs w:val="24"/>
        </w:rPr>
        <w:t xml:space="preserve"> </w:t>
      </w:r>
      <w:r w:rsidR="00752356" w:rsidRPr="00042F27">
        <w:rPr>
          <w:rFonts w:ascii="Cambria" w:hAnsi="Cambria"/>
          <w:sz w:val="24"/>
          <w:szCs w:val="24"/>
        </w:rPr>
        <w:t>Szczegółowy Zakres Prac</w:t>
      </w:r>
      <w:r w:rsidRPr="00042F27">
        <w:rPr>
          <w:rFonts w:ascii="Cambria" w:hAnsi="Cambria"/>
          <w:sz w:val="24"/>
          <w:szCs w:val="24"/>
        </w:rPr>
        <w:t>;</w:t>
      </w:r>
    </w:p>
    <w:p w14:paraId="1F92439E" w14:textId="2C7E0477" w:rsidR="00042F27" w:rsidRDefault="00913189" w:rsidP="00864536">
      <w:pPr>
        <w:numPr>
          <w:ilvl w:val="1"/>
          <w:numId w:val="21"/>
        </w:numPr>
        <w:spacing w:after="240" w:line="276" w:lineRule="auto"/>
        <w:jc w:val="both"/>
        <w:rPr>
          <w:rFonts w:ascii="Cambria" w:hAnsi="Cambria"/>
          <w:sz w:val="24"/>
          <w:szCs w:val="24"/>
        </w:rPr>
      </w:pPr>
      <w:r w:rsidRPr="00042F27">
        <w:rPr>
          <w:rFonts w:ascii="Cambria" w:hAnsi="Cambria"/>
          <w:sz w:val="24"/>
          <w:szCs w:val="24"/>
        </w:rPr>
        <w:t>Załącznik</w:t>
      </w:r>
      <w:r w:rsidR="0033155F" w:rsidRPr="00042F27">
        <w:rPr>
          <w:rFonts w:ascii="Cambria" w:hAnsi="Cambria"/>
          <w:sz w:val="24"/>
          <w:szCs w:val="24"/>
        </w:rPr>
        <w:t xml:space="preserve"> </w:t>
      </w:r>
      <w:r w:rsidRPr="00042F27">
        <w:rPr>
          <w:rFonts w:ascii="Cambria" w:hAnsi="Cambria"/>
          <w:sz w:val="24"/>
          <w:szCs w:val="24"/>
        </w:rPr>
        <w:t>n</w:t>
      </w:r>
      <w:r w:rsidR="0033155F" w:rsidRPr="00042F27">
        <w:rPr>
          <w:rFonts w:ascii="Cambria" w:hAnsi="Cambria"/>
          <w:sz w:val="24"/>
          <w:szCs w:val="24"/>
        </w:rPr>
        <w:t>ume</w:t>
      </w:r>
      <w:r w:rsidRPr="00042F27">
        <w:rPr>
          <w:rFonts w:ascii="Cambria" w:hAnsi="Cambria"/>
          <w:sz w:val="24"/>
          <w:szCs w:val="24"/>
        </w:rPr>
        <w:t xml:space="preserve">r 2 </w:t>
      </w:r>
      <w:r w:rsidR="0033155F" w:rsidRPr="00042F27">
        <w:rPr>
          <w:rFonts w:ascii="Cambria" w:hAnsi="Cambria"/>
          <w:sz w:val="24"/>
          <w:szCs w:val="24"/>
        </w:rPr>
        <w:t>–</w:t>
      </w:r>
      <w:r w:rsidRPr="00042F27">
        <w:rPr>
          <w:rFonts w:ascii="Cambria" w:hAnsi="Cambria"/>
          <w:sz w:val="24"/>
          <w:szCs w:val="24"/>
        </w:rPr>
        <w:t xml:space="preserve"> wykaz</w:t>
      </w:r>
      <w:r w:rsidR="00F569D6" w:rsidRPr="00042F27">
        <w:rPr>
          <w:rFonts w:ascii="Cambria" w:hAnsi="Cambria"/>
          <w:sz w:val="24"/>
          <w:szCs w:val="24"/>
        </w:rPr>
        <w:t xml:space="preserve"> osób, których mowa w §3 ust.</w:t>
      </w:r>
      <w:r w:rsidR="00B5272A">
        <w:rPr>
          <w:rFonts w:ascii="Cambria" w:hAnsi="Cambria"/>
          <w:sz w:val="24"/>
          <w:szCs w:val="24"/>
        </w:rPr>
        <w:t xml:space="preserve"> 2</w:t>
      </w:r>
    </w:p>
    <w:p w14:paraId="4938B793" w14:textId="2E48FD19" w:rsidR="0033155F" w:rsidRDefault="0033155F" w:rsidP="00864536">
      <w:pPr>
        <w:numPr>
          <w:ilvl w:val="1"/>
          <w:numId w:val="21"/>
        </w:numPr>
        <w:spacing w:after="240" w:line="276" w:lineRule="auto"/>
        <w:jc w:val="both"/>
        <w:rPr>
          <w:rFonts w:ascii="Cambria" w:hAnsi="Cambria"/>
          <w:sz w:val="24"/>
          <w:szCs w:val="24"/>
        </w:rPr>
      </w:pPr>
      <w:r w:rsidRPr="00042F27">
        <w:rPr>
          <w:rFonts w:ascii="Cambria" w:hAnsi="Cambria"/>
          <w:sz w:val="24"/>
          <w:szCs w:val="24"/>
        </w:rPr>
        <w:t xml:space="preserve">Załącznik numer </w:t>
      </w:r>
      <w:r w:rsidR="00F4303A" w:rsidRPr="00042F27">
        <w:rPr>
          <w:rFonts w:ascii="Cambria" w:hAnsi="Cambria"/>
          <w:sz w:val="24"/>
          <w:szCs w:val="24"/>
        </w:rPr>
        <w:t xml:space="preserve">3 </w:t>
      </w:r>
      <w:r w:rsidRPr="00042F27">
        <w:rPr>
          <w:rFonts w:ascii="Cambria" w:hAnsi="Cambria"/>
          <w:sz w:val="24"/>
          <w:szCs w:val="24"/>
        </w:rPr>
        <w:t xml:space="preserve">– polisa </w:t>
      </w:r>
      <w:r w:rsidR="008452DA" w:rsidRPr="00042F27">
        <w:rPr>
          <w:rFonts w:ascii="Cambria" w:hAnsi="Cambria"/>
          <w:sz w:val="24"/>
          <w:szCs w:val="24"/>
        </w:rPr>
        <w:t>OC Wykonawcy wraz z wnioskiem o zawarcie umowy ubezpieczenia, oraz potwierdzeniem przelewu składki i Ogólnymi Warunkami Ubezpieczenia</w:t>
      </w:r>
      <w:r w:rsidRPr="00042F27">
        <w:rPr>
          <w:rFonts w:ascii="Cambria" w:hAnsi="Cambria"/>
          <w:sz w:val="24"/>
          <w:szCs w:val="24"/>
        </w:rPr>
        <w:t>.</w:t>
      </w:r>
    </w:p>
    <w:p w14:paraId="41226167" w14:textId="477B16FD" w:rsidR="00B13EE5" w:rsidRPr="00042F27" w:rsidRDefault="00B13EE5" w:rsidP="00864536">
      <w:pPr>
        <w:numPr>
          <w:ilvl w:val="1"/>
          <w:numId w:val="21"/>
        </w:numPr>
        <w:spacing w:after="240" w:line="276" w:lineRule="auto"/>
        <w:jc w:val="both"/>
        <w:rPr>
          <w:rFonts w:ascii="Cambria" w:hAnsi="Cambria"/>
          <w:sz w:val="24"/>
          <w:szCs w:val="24"/>
        </w:rPr>
      </w:pPr>
      <w:r w:rsidRPr="00042F27">
        <w:rPr>
          <w:rFonts w:ascii="Cambria" w:hAnsi="Cambria"/>
          <w:sz w:val="24"/>
          <w:szCs w:val="24"/>
        </w:rPr>
        <w:t xml:space="preserve">Załącznik numer </w:t>
      </w:r>
      <w:r>
        <w:rPr>
          <w:rFonts w:ascii="Cambria" w:hAnsi="Cambria"/>
          <w:sz w:val="24"/>
          <w:szCs w:val="24"/>
        </w:rPr>
        <w:t xml:space="preserve">4 – Potwierdzenie uiszczenia Zabezpieczenia Należytego Wykonania Umowy. </w:t>
      </w:r>
    </w:p>
    <w:tbl>
      <w:tblPr>
        <w:tblpPr w:leftFromText="141" w:rightFromText="141" w:vertAnchor="text" w:horzAnchor="margin" w:tblpY="404"/>
        <w:tblW w:w="9209" w:type="dxa"/>
        <w:tblLook w:val="04A0" w:firstRow="1" w:lastRow="0" w:firstColumn="1" w:lastColumn="0" w:noHBand="0" w:noVBand="1"/>
      </w:tblPr>
      <w:tblGrid>
        <w:gridCol w:w="4604"/>
        <w:gridCol w:w="4605"/>
      </w:tblGrid>
      <w:tr w:rsidR="00BC3F78" w:rsidRPr="007F1E02" w14:paraId="145E922B" w14:textId="77777777" w:rsidTr="00BC3F78">
        <w:tc>
          <w:tcPr>
            <w:tcW w:w="4604" w:type="dxa"/>
            <w:shd w:val="clear" w:color="auto" w:fill="auto"/>
          </w:tcPr>
          <w:p w14:paraId="1FE75E91" w14:textId="77777777" w:rsidR="00BC3F78" w:rsidRPr="007F1E02" w:rsidRDefault="00F41B4A" w:rsidP="00BC56BB">
            <w:pPr>
              <w:spacing w:after="240" w:line="276" w:lineRule="auto"/>
              <w:jc w:val="both"/>
              <w:rPr>
                <w:rFonts w:ascii="Cambria" w:hAnsi="Cambria"/>
                <w:sz w:val="24"/>
                <w:szCs w:val="24"/>
              </w:rPr>
            </w:pPr>
            <w:r>
              <w:rPr>
                <w:rFonts w:ascii="Cambria" w:hAnsi="Cambria"/>
                <w:sz w:val="24"/>
                <w:szCs w:val="24"/>
              </w:rPr>
              <w:t xml:space="preserve">   </w:t>
            </w:r>
            <w:r w:rsidR="00BC3F78" w:rsidRPr="007F1E02">
              <w:rPr>
                <w:rFonts w:ascii="Cambria" w:hAnsi="Cambria"/>
                <w:sz w:val="24"/>
                <w:szCs w:val="24"/>
              </w:rPr>
              <w:t>za Zamawiającego:</w:t>
            </w:r>
          </w:p>
        </w:tc>
        <w:tc>
          <w:tcPr>
            <w:tcW w:w="4605" w:type="dxa"/>
            <w:shd w:val="clear" w:color="auto" w:fill="auto"/>
          </w:tcPr>
          <w:p w14:paraId="0A23A431" w14:textId="77777777" w:rsidR="00BC3F78" w:rsidRPr="007F1E02" w:rsidRDefault="00F41B4A" w:rsidP="00BC56BB">
            <w:pPr>
              <w:spacing w:after="240" w:line="276" w:lineRule="auto"/>
              <w:jc w:val="both"/>
              <w:rPr>
                <w:rFonts w:ascii="Cambria" w:hAnsi="Cambria"/>
                <w:sz w:val="24"/>
                <w:szCs w:val="24"/>
              </w:rPr>
            </w:pPr>
            <w:r>
              <w:rPr>
                <w:rFonts w:ascii="Cambria" w:hAnsi="Cambria"/>
                <w:sz w:val="24"/>
                <w:szCs w:val="24"/>
              </w:rPr>
              <w:t xml:space="preserve">                 </w:t>
            </w:r>
            <w:r w:rsidR="00BC3F78" w:rsidRPr="007F1E02">
              <w:rPr>
                <w:rFonts w:ascii="Cambria" w:hAnsi="Cambria"/>
                <w:sz w:val="24"/>
                <w:szCs w:val="24"/>
              </w:rPr>
              <w:t>za Wykonawcę:</w:t>
            </w:r>
          </w:p>
        </w:tc>
      </w:tr>
      <w:tr w:rsidR="00BC3F78" w:rsidRPr="007F1E02" w14:paraId="02CFFC82" w14:textId="77777777" w:rsidTr="00BC3F78">
        <w:tc>
          <w:tcPr>
            <w:tcW w:w="4604" w:type="dxa"/>
            <w:shd w:val="clear" w:color="auto" w:fill="auto"/>
          </w:tcPr>
          <w:p w14:paraId="0B1A2F1A" w14:textId="77777777" w:rsidR="00BC3F78" w:rsidRPr="007F1E02" w:rsidRDefault="00BC3F78" w:rsidP="00BC56BB">
            <w:pPr>
              <w:spacing w:after="240" w:line="276" w:lineRule="auto"/>
              <w:jc w:val="both"/>
              <w:rPr>
                <w:rFonts w:ascii="Cambria" w:hAnsi="Cambria"/>
                <w:sz w:val="24"/>
                <w:szCs w:val="24"/>
              </w:rPr>
            </w:pPr>
            <w:r w:rsidRPr="007F1E02">
              <w:rPr>
                <w:rFonts w:ascii="Cambria" w:hAnsi="Cambria"/>
                <w:sz w:val="24"/>
                <w:szCs w:val="24"/>
              </w:rPr>
              <w:t>______</w:t>
            </w:r>
            <w:r>
              <w:rPr>
                <w:rFonts w:ascii="Cambria" w:hAnsi="Cambria"/>
                <w:sz w:val="24"/>
                <w:szCs w:val="24"/>
              </w:rPr>
              <w:t>_____________________</w:t>
            </w:r>
          </w:p>
        </w:tc>
        <w:tc>
          <w:tcPr>
            <w:tcW w:w="4605" w:type="dxa"/>
            <w:shd w:val="clear" w:color="auto" w:fill="auto"/>
          </w:tcPr>
          <w:p w14:paraId="068DA3C2" w14:textId="77777777" w:rsidR="00BC3F78" w:rsidRPr="007F1E02" w:rsidRDefault="00F41B4A" w:rsidP="00BC56BB">
            <w:pPr>
              <w:spacing w:after="240" w:line="276" w:lineRule="auto"/>
              <w:jc w:val="both"/>
              <w:rPr>
                <w:rFonts w:ascii="Cambria" w:hAnsi="Cambria"/>
                <w:sz w:val="24"/>
                <w:szCs w:val="24"/>
              </w:rPr>
            </w:pPr>
            <w:r>
              <w:rPr>
                <w:rFonts w:ascii="Cambria" w:hAnsi="Cambria"/>
                <w:sz w:val="24"/>
                <w:szCs w:val="24"/>
              </w:rPr>
              <w:t xml:space="preserve">           </w:t>
            </w:r>
            <w:r w:rsidR="00BC3F78" w:rsidRPr="007F1E02">
              <w:rPr>
                <w:rFonts w:ascii="Cambria" w:hAnsi="Cambria"/>
                <w:sz w:val="24"/>
                <w:szCs w:val="24"/>
              </w:rPr>
              <w:t>______________________________</w:t>
            </w:r>
          </w:p>
        </w:tc>
      </w:tr>
      <w:tr w:rsidR="00BC3F78" w:rsidRPr="007F1E02" w14:paraId="3B2E0226" w14:textId="77777777" w:rsidTr="00BC3F78">
        <w:tc>
          <w:tcPr>
            <w:tcW w:w="4604" w:type="dxa"/>
            <w:shd w:val="clear" w:color="auto" w:fill="auto"/>
          </w:tcPr>
          <w:p w14:paraId="0016AF18" w14:textId="77777777" w:rsidR="00BC3F78" w:rsidRPr="007F1E02" w:rsidRDefault="00BC3F78" w:rsidP="00BC56BB">
            <w:pPr>
              <w:spacing w:after="240" w:line="276" w:lineRule="auto"/>
              <w:jc w:val="both"/>
              <w:rPr>
                <w:rFonts w:ascii="Cambria" w:hAnsi="Cambria"/>
                <w:sz w:val="24"/>
                <w:szCs w:val="24"/>
              </w:rPr>
            </w:pPr>
          </w:p>
        </w:tc>
        <w:tc>
          <w:tcPr>
            <w:tcW w:w="4605" w:type="dxa"/>
            <w:shd w:val="clear" w:color="auto" w:fill="auto"/>
          </w:tcPr>
          <w:p w14:paraId="0147D11D" w14:textId="77777777" w:rsidR="00BC3F78" w:rsidRPr="007F1E02" w:rsidRDefault="00BC3F78" w:rsidP="00BC56BB">
            <w:pPr>
              <w:spacing w:after="240" w:line="276" w:lineRule="auto"/>
              <w:jc w:val="both"/>
              <w:rPr>
                <w:rFonts w:ascii="Cambria" w:hAnsi="Cambria"/>
                <w:sz w:val="24"/>
                <w:szCs w:val="24"/>
              </w:rPr>
            </w:pPr>
          </w:p>
        </w:tc>
      </w:tr>
    </w:tbl>
    <w:p w14:paraId="7F984AA4" w14:textId="77777777" w:rsidR="00806C9B" w:rsidRDefault="00806C9B" w:rsidP="00BC56BB">
      <w:pPr>
        <w:spacing w:after="240" w:line="276" w:lineRule="auto"/>
        <w:jc w:val="both"/>
        <w:rPr>
          <w:rFonts w:ascii="Cambria" w:hAnsi="Cambria"/>
          <w:sz w:val="24"/>
          <w:szCs w:val="24"/>
        </w:rPr>
      </w:pPr>
    </w:p>
    <w:p w14:paraId="10746B25" w14:textId="77777777" w:rsidR="00FE3CC6" w:rsidRDefault="00FE3CC6" w:rsidP="00BC56BB">
      <w:pPr>
        <w:spacing w:after="240" w:line="276" w:lineRule="auto"/>
        <w:jc w:val="both"/>
        <w:rPr>
          <w:rFonts w:ascii="Cambria" w:hAnsi="Cambria"/>
          <w:sz w:val="24"/>
          <w:szCs w:val="24"/>
        </w:rPr>
      </w:pPr>
    </w:p>
    <w:p w14:paraId="5D3F294E" w14:textId="77777777" w:rsidR="00E57B65" w:rsidRDefault="00E57B65" w:rsidP="00BC56BB">
      <w:pPr>
        <w:spacing w:after="240" w:line="276" w:lineRule="auto"/>
        <w:jc w:val="both"/>
        <w:rPr>
          <w:rFonts w:ascii="Cambria" w:hAnsi="Cambria"/>
          <w:sz w:val="24"/>
          <w:szCs w:val="24"/>
        </w:rPr>
      </w:pPr>
    </w:p>
    <w:p w14:paraId="5B207E62" w14:textId="77777777" w:rsidR="00042F27" w:rsidRDefault="00042F27" w:rsidP="00BC56BB">
      <w:pPr>
        <w:spacing w:after="240" w:line="276" w:lineRule="auto"/>
        <w:jc w:val="both"/>
        <w:rPr>
          <w:rFonts w:ascii="Cambria" w:hAnsi="Cambria"/>
          <w:sz w:val="24"/>
          <w:szCs w:val="24"/>
        </w:rPr>
      </w:pPr>
    </w:p>
    <w:p w14:paraId="089D68C5" w14:textId="77777777" w:rsidR="00042F27" w:rsidRDefault="00042F27" w:rsidP="00BC56BB">
      <w:pPr>
        <w:spacing w:after="240" w:line="276" w:lineRule="auto"/>
        <w:jc w:val="both"/>
        <w:rPr>
          <w:rFonts w:ascii="Cambria" w:hAnsi="Cambria"/>
          <w:sz w:val="24"/>
          <w:szCs w:val="24"/>
        </w:rPr>
      </w:pPr>
    </w:p>
    <w:p w14:paraId="19C90803" w14:textId="77777777" w:rsidR="00042F27" w:rsidRDefault="00042F27" w:rsidP="00BC56BB">
      <w:pPr>
        <w:spacing w:after="240" w:line="276" w:lineRule="auto"/>
        <w:jc w:val="both"/>
        <w:rPr>
          <w:rFonts w:ascii="Cambria" w:hAnsi="Cambria"/>
          <w:sz w:val="24"/>
          <w:szCs w:val="24"/>
        </w:rPr>
      </w:pPr>
    </w:p>
    <w:p w14:paraId="504528A4" w14:textId="77777777" w:rsidR="00042F27" w:rsidRDefault="00042F27" w:rsidP="00BC56BB">
      <w:pPr>
        <w:spacing w:after="240" w:line="276" w:lineRule="auto"/>
        <w:jc w:val="both"/>
        <w:rPr>
          <w:rFonts w:ascii="Cambria" w:hAnsi="Cambria"/>
          <w:sz w:val="24"/>
          <w:szCs w:val="24"/>
        </w:rPr>
      </w:pPr>
    </w:p>
    <w:p w14:paraId="0834F559" w14:textId="77777777" w:rsidR="00042F27" w:rsidRDefault="00042F27" w:rsidP="00BC56BB">
      <w:pPr>
        <w:spacing w:after="240" w:line="276" w:lineRule="auto"/>
        <w:jc w:val="both"/>
        <w:rPr>
          <w:rFonts w:ascii="Cambria" w:hAnsi="Cambria"/>
          <w:sz w:val="24"/>
          <w:szCs w:val="24"/>
        </w:rPr>
      </w:pPr>
    </w:p>
    <w:p w14:paraId="72B4FBAB" w14:textId="77777777" w:rsidR="00042F27" w:rsidRDefault="00042F27" w:rsidP="00BC56BB">
      <w:pPr>
        <w:spacing w:after="240" w:line="276" w:lineRule="auto"/>
        <w:jc w:val="both"/>
        <w:rPr>
          <w:rFonts w:ascii="Cambria" w:hAnsi="Cambria"/>
          <w:sz w:val="24"/>
          <w:szCs w:val="24"/>
        </w:rPr>
      </w:pPr>
    </w:p>
    <w:p w14:paraId="2427D2FF" w14:textId="77777777" w:rsidR="00042F27" w:rsidRDefault="00042F27" w:rsidP="00BC56BB">
      <w:pPr>
        <w:spacing w:after="240" w:line="276" w:lineRule="auto"/>
        <w:jc w:val="both"/>
        <w:rPr>
          <w:rFonts w:ascii="Cambria" w:hAnsi="Cambria"/>
          <w:sz w:val="24"/>
          <w:szCs w:val="24"/>
        </w:rPr>
      </w:pPr>
    </w:p>
    <w:p w14:paraId="26D64E7D" w14:textId="77777777" w:rsidR="00042F27" w:rsidRDefault="00042F27" w:rsidP="00BC56BB">
      <w:pPr>
        <w:spacing w:after="240" w:line="276" w:lineRule="auto"/>
        <w:jc w:val="both"/>
        <w:rPr>
          <w:rFonts w:ascii="Cambria" w:hAnsi="Cambria"/>
          <w:sz w:val="24"/>
          <w:szCs w:val="24"/>
        </w:rPr>
      </w:pPr>
    </w:p>
    <w:p w14:paraId="78B495F0" w14:textId="15FF617E" w:rsidR="003C1A89" w:rsidRDefault="003C1A89" w:rsidP="003C1A89">
      <w:pPr>
        <w:rPr>
          <w:rFonts w:ascii="Cambria" w:hAnsi="Cambria"/>
          <w:sz w:val="24"/>
          <w:szCs w:val="24"/>
        </w:rPr>
      </w:pPr>
    </w:p>
    <w:p w14:paraId="014BDED7" w14:textId="77777777" w:rsidR="005E6172" w:rsidRDefault="005E6172" w:rsidP="003C1A89"/>
    <w:p w14:paraId="42E9043C" w14:textId="77777777" w:rsidR="003C1A89" w:rsidRPr="003C1A89" w:rsidRDefault="003C1A89" w:rsidP="003C1A89"/>
    <w:p w14:paraId="005448F1" w14:textId="77777777" w:rsidR="00E57B65" w:rsidRDefault="00E57B65" w:rsidP="00E57B65">
      <w:pPr>
        <w:pStyle w:val="Nagwek1"/>
        <w:jc w:val="right"/>
        <w:rPr>
          <w:rFonts w:ascii="Cambria" w:hAnsi="Cambria"/>
          <w:i w:val="0"/>
          <w:szCs w:val="24"/>
        </w:rPr>
      </w:pPr>
      <w:bookmarkStart w:id="26" w:name="_Toc32481617"/>
      <w:r w:rsidRPr="00E57B65">
        <w:rPr>
          <w:rFonts w:ascii="Cambria" w:hAnsi="Cambria"/>
          <w:i w:val="0"/>
          <w:szCs w:val="24"/>
        </w:rPr>
        <w:t>[Załącznik nr 2 –</w:t>
      </w:r>
      <w:r w:rsidR="00824488">
        <w:rPr>
          <w:rFonts w:ascii="Cambria" w:hAnsi="Cambria"/>
          <w:i w:val="0"/>
          <w:szCs w:val="24"/>
        </w:rPr>
        <w:t xml:space="preserve"> W</w:t>
      </w:r>
      <w:r w:rsidRPr="00E57B65">
        <w:rPr>
          <w:rFonts w:ascii="Cambria" w:hAnsi="Cambria"/>
          <w:i w:val="0"/>
          <w:szCs w:val="24"/>
        </w:rPr>
        <w:t xml:space="preserve">ykaz </w:t>
      </w:r>
      <w:r w:rsidR="00824488">
        <w:rPr>
          <w:rFonts w:ascii="Cambria" w:hAnsi="Cambria"/>
          <w:i w:val="0"/>
          <w:szCs w:val="24"/>
        </w:rPr>
        <w:t>O</w:t>
      </w:r>
      <w:r w:rsidRPr="00E57B65">
        <w:rPr>
          <w:rFonts w:ascii="Cambria" w:hAnsi="Cambria"/>
          <w:i w:val="0"/>
          <w:szCs w:val="24"/>
        </w:rPr>
        <w:t>sób]</w:t>
      </w:r>
      <w:bookmarkEnd w:id="26"/>
    </w:p>
    <w:p w14:paraId="3C7F028B" w14:textId="77777777" w:rsidR="00824488" w:rsidRDefault="00824488" w:rsidP="00824488"/>
    <w:p w14:paraId="6F9162CA" w14:textId="77777777" w:rsidR="00824488" w:rsidRDefault="00824488" w:rsidP="00824488"/>
    <w:p w14:paraId="3787D4DF" w14:textId="77777777" w:rsidR="00824488" w:rsidRDefault="00824488" w:rsidP="00824488"/>
    <w:p w14:paraId="70FE41A8" w14:textId="77777777" w:rsidR="00824488" w:rsidRDefault="00824488" w:rsidP="00824488"/>
    <w:p w14:paraId="6529B148" w14:textId="77777777" w:rsidR="00824488" w:rsidRDefault="00824488" w:rsidP="00824488"/>
    <w:p w14:paraId="0B82FCB0" w14:textId="77777777" w:rsidR="00824488" w:rsidRDefault="00824488" w:rsidP="00824488"/>
    <w:p w14:paraId="3B24A422" w14:textId="77777777" w:rsidR="00824488" w:rsidRDefault="00824488" w:rsidP="00824488"/>
    <w:p w14:paraId="07B98F09" w14:textId="77777777" w:rsidR="00824488" w:rsidRDefault="00824488" w:rsidP="00824488"/>
    <w:p w14:paraId="74B10836" w14:textId="77777777" w:rsidR="00824488" w:rsidRDefault="00824488" w:rsidP="00824488"/>
    <w:p w14:paraId="4694E572" w14:textId="77777777" w:rsidR="00824488" w:rsidRDefault="00824488" w:rsidP="00824488"/>
    <w:p w14:paraId="59331A8F" w14:textId="77777777" w:rsidR="00824488" w:rsidRDefault="00824488" w:rsidP="00824488"/>
    <w:p w14:paraId="188EB91E" w14:textId="77777777" w:rsidR="00824488" w:rsidRDefault="00824488" w:rsidP="00824488"/>
    <w:p w14:paraId="36606D38" w14:textId="77777777" w:rsidR="00824488" w:rsidRDefault="00824488" w:rsidP="00824488"/>
    <w:p w14:paraId="2C4AD576" w14:textId="77777777" w:rsidR="00824488" w:rsidRDefault="00824488" w:rsidP="00824488"/>
    <w:p w14:paraId="4DEBDAB8" w14:textId="77777777" w:rsidR="00824488" w:rsidRDefault="00824488" w:rsidP="00824488"/>
    <w:p w14:paraId="6C32B04A" w14:textId="77777777" w:rsidR="00824488" w:rsidRDefault="00824488" w:rsidP="00824488"/>
    <w:p w14:paraId="6FA1F2DA" w14:textId="77777777" w:rsidR="00824488" w:rsidRDefault="00824488" w:rsidP="00824488"/>
    <w:p w14:paraId="32EE8BA8" w14:textId="77777777" w:rsidR="00824488" w:rsidRDefault="00824488" w:rsidP="00824488"/>
    <w:p w14:paraId="04708C9E" w14:textId="77777777" w:rsidR="00824488" w:rsidRDefault="00824488" w:rsidP="00824488"/>
    <w:p w14:paraId="6CCF420B" w14:textId="77777777" w:rsidR="00824488" w:rsidRDefault="00824488" w:rsidP="00824488"/>
    <w:p w14:paraId="6625861F" w14:textId="77777777" w:rsidR="00824488" w:rsidRDefault="00824488" w:rsidP="00824488"/>
    <w:p w14:paraId="48974348" w14:textId="77777777" w:rsidR="00824488" w:rsidRDefault="00824488" w:rsidP="00824488"/>
    <w:p w14:paraId="6DFCE9D6" w14:textId="77777777" w:rsidR="00824488" w:rsidRDefault="00824488" w:rsidP="00824488"/>
    <w:p w14:paraId="1AA397ED" w14:textId="77777777" w:rsidR="00824488" w:rsidRDefault="00824488" w:rsidP="00824488"/>
    <w:p w14:paraId="11082934" w14:textId="77777777" w:rsidR="00824488" w:rsidRDefault="00824488" w:rsidP="00824488"/>
    <w:p w14:paraId="01217C06" w14:textId="77777777" w:rsidR="00824488" w:rsidRDefault="00824488" w:rsidP="00824488"/>
    <w:p w14:paraId="7C9F9445" w14:textId="77777777" w:rsidR="00824488" w:rsidRDefault="00824488" w:rsidP="00824488"/>
    <w:p w14:paraId="11080DB6" w14:textId="77777777" w:rsidR="00824488" w:rsidRDefault="00824488" w:rsidP="00824488"/>
    <w:p w14:paraId="7D02BAAF" w14:textId="77777777" w:rsidR="00824488" w:rsidRDefault="00824488" w:rsidP="00824488"/>
    <w:p w14:paraId="6CC0B4EC" w14:textId="77777777" w:rsidR="00824488" w:rsidRDefault="00824488" w:rsidP="00824488"/>
    <w:p w14:paraId="37E9AA8F" w14:textId="77777777" w:rsidR="00824488" w:rsidRDefault="00824488" w:rsidP="00824488"/>
    <w:p w14:paraId="1A410E49" w14:textId="77777777" w:rsidR="00824488" w:rsidRDefault="00824488" w:rsidP="00824488"/>
    <w:p w14:paraId="4CCDD44B" w14:textId="77777777" w:rsidR="00824488" w:rsidRDefault="00824488" w:rsidP="00824488"/>
    <w:p w14:paraId="0F562FEB" w14:textId="77777777" w:rsidR="00824488" w:rsidRDefault="00824488" w:rsidP="00824488"/>
    <w:p w14:paraId="787908B5" w14:textId="77777777" w:rsidR="00824488" w:rsidRDefault="00824488" w:rsidP="00824488"/>
    <w:p w14:paraId="56500CC0" w14:textId="77777777" w:rsidR="00824488" w:rsidRDefault="00824488" w:rsidP="00824488"/>
    <w:p w14:paraId="58060B79" w14:textId="77777777" w:rsidR="00824488" w:rsidRDefault="00824488" w:rsidP="00824488"/>
    <w:p w14:paraId="7AF3061B" w14:textId="77777777" w:rsidR="00824488" w:rsidRDefault="00824488" w:rsidP="00824488"/>
    <w:p w14:paraId="583E4240" w14:textId="77777777" w:rsidR="00824488" w:rsidRDefault="00824488" w:rsidP="00824488"/>
    <w:p w14:paraId="6780889C" w14:textId="77777777" w:rsidR="00824488" w:rsidRDefault="00824488" w:rsidP="00824488"/>
    <w:p w14:paraId="4905B013" w14:textId="77777777" w:rsidR="00824488" w:rsidRDefault="00824488" w:rsidP="00824488"/>
    <w:p w14:paraId="7A4095DA" w14:textId="77777777" w:rsidR="003C1A89" w:rsidRDefault="003C1A89" w:rsidP="00824488"/>
    <w:p w14:paraId="1AC1BAF1" w14:textId="77777777" w:rsidR="003C1A89" w:rsidRDefault="003C1A89" w:rsidP="00824488"/>
    <w:p w14:paraId="152D7503" w14:textId="77777777" w:rsidR="003C1A89" w:rsidRDefault="003C1A89" w:rsidP="00824488"/>
    <w:p w14:paraId="0BEEB62E" w14:textId="77777777" w:rsidR="003C1A89" w:rsidRDefault="003C1A89" w:rsidP="00824488"/>
    <w:p w14:paraId="5FCFBE21" w14:textId="77777777" w:rsidR="003C1A89" w:rsidRDefault="003C1A89" w:rsidP="00824488"/>
    <w:p w14:paraId="3FBDD367" w14:textId="77777777" w:rsidR="003C1A89" w:rsidRDefault="003C1A89" w:rsidP="00824488"/>
    <w:p w14:paraId="7063E0F8" w14:textId="77777777" w:rsidR="003C1A89" w:rsidRDefault="003C1A89" w:rsidP="00824488"/>
    <w:p w14:paraId="42BA8008" w14:textId="77777777" w:rsidR="003C1A89" w:rsidRDefault="003C1A89" w:rsidP="00824488"/>
    <w:p w14:paraId="07CE8927" w14:textId="77777777" w:rsidR="003C1A89" w:rsidRDefault="003C1A89" w:rsidP="00824488"/>
    <w:p w14:paraId="19705345" w14:textId="77777777" w:rsidR="003C1A89" w:rsidRDefault="003C1A89" w:rsidP="00824488"/>
    <w:p w14:paraId="05373717" w14:textId="77777777" w:rsidR="003C1A89" w:rsidRDefault="003C1A89" w:rsidP="00824488"/>
    <w:p w14:paraId="32492999" w14:textId="77777777" w:rsidR="003C1A89" w:rsidRDefault="003C1A89" w:rsidP="00824488"/>
    <w:p w14:paraId="3BCDADEC" w14:textId="77777777" w:rsidR="003C1A89" w:rsidRDefault="003C1A89" w:rsidP="00824488"/>
    <w:p w14:paraId="5C95FA51" w14:textId="77777777" w:rsidR="003C1A89" w:rsidRDefault="003C1A89" w:rsidP="00824488"/>
    <w:p w14:paraId="00B0EF7D" w14:textId="77777777" w:rsidR="003C1A89" w:rsidRDefault="003C1A89" w:rsidP="00824488"/>
    <w:p w14:paraId="1EE03DC4" w14:textId="77777777" w:rsidR="003C1A89" w:rsidRDefault="003C1A89" w:rsidP="00824488"/>
    <w:p w14:paraId="1BAE5A41" w14:textId="77777777" w:rsidR="003C1A89" w:rsidRDefault="003C1A89" w:rsidP="00824488"/>
    <w:p w14:paraId="0AC92A9F" w14:textId="77777777" w:rsidR="00824488" w:rsidRDefault="00824488" w:rsidP="00824488"/>
    <w:p w14:paraId="6274DE07" w14:textId="77777777" w:rsidR="00824488" w:rsidRDefault="00824488" w:rsidP="00824488"/>
    <w:p w14:paraId="0C2B5221" w14:textId="77777777" w:rsidR="00824488" w:rsidRDefault="00824488" w:rsidP="00824488"/>
    <w:p w14:paraId="74FA6472" w14:textId="21AAC798" w:rsidR="00824488" w:rsidRDefault="00824488" w:rsidP="00824488">
      <w:pPr>
        <w:pStyle w:val="Nagwek1"/>
        <w:jc w:val="right"/>
        <w:rPr>
          <w:rFonts w:ascii="Cambria" w:hAnsi="Cambria"/>
          <w:i w:val="0"/>
          <w:szCs w:val="24"/>
        </w:rPr>
      </w:pPr>
      <w:bookmarkStart w:id="27" w:name="_Toc32481618"/>
      <w:r w:rsidRPr="00824488">
        <w:rPr>
          <w:rFonts w:ascii="Cambria" w:hAnsi="Cambria"/>
          <w:i w:val="0"/>
          <w:szCs w:val="24"/>
        </w:rPr>
        <w:t>[</w:t>
      </w:r>
      <w:r>
        <w:rPr>
          <w:rFonts w:ascii="Cambria" w:hAnsi="Cambria"/>
          <w:i w:val="0"/>
          <w:szCs w:val="24"/>
        </w:rPr>
        <w:t>Załącznik n</w:t>
      </w:r>
      <w:r w:rsidRPr="00824488">
        <w:rPr>
          <w:rFonts w:ascii="Cambria" w:hAnsi="Cambria"/>
          <w:i w:val="0"/>
          <w:szCs w:val="24"/>
        </w:rPr>
        <w:t>r 3 – polisa OC Wykonawcy]</w:t>
      </w:r>
      <w:bookmarkEnd w:id="27"/>
    </w:p>
    <w:p w14:paraId="2FB7E757" w14:textId="62E32E0C" w:rsidR="00B13EE5" w:rsidRDefault="00B13EE5" w:rsidP="00B13EE5"/>
    <w:p w14:paraId="406A729B" w14:textId="197D264B" w:rsidR="00B13EE5" w:rsidRDefault="00B13EE5" w:rsidP="00B13EE5"/>
    <w:p w14:paraId="7132D4E6" w14:textId="0F1A1394" w:rsidR="00B13EE5" w:rsidRDefault="00B13EE5" w:rsidP="00B13EE5"/>
    <w:p w14:paraId="766DD520" w14:textId="04B24874" w:rsidR="00B13EE5" w:rsidRDefault="00B13EE5" w:rsidP="00B13EE5"/>
    <w:p w14:paraId="46922BDC" w14:textId="646FE697" w:rsidR="00B13EE5" w:rsidRDefault="00B13EE5" w:rsidP="00B13EE5"/>
    <w:p w14:paraId="33EE16B5" w14:textId="409922A1" w:rsidR="00B13EE5" w:rsidRDefault="00B13EE5" w:rsidP="00B13EE5"/>
    <w:p w14:paraId="4DD24890" w14:textId="3999F75F" w:rsidR="00B13EE5" w:rsidRDefault="00B13EE5" w:rsidP="00B13EE5"/>
    <w:p w14:paraId="62B3BF11" w14:textId="7C5A4E9F" w:rsidR="00B13EE5" w:rsidRDefault="00B13EE5" w:rsidP="00B13EE5"/>
    <w:p w14:paraId="2F87373A" w14:textId="739215CB" w:rsidR="00B13EE5" w:rsidRDefault="00B13EE5" w:rsidP="00B13EE5"/>
    <w:p w14:paraId="465AF8CB" w14:textId="33980656" w:rsidR="00B13EE5" w:rsidRDefault="00B13EE5" w:rsidP="00B13EE5"/>
    <w:p w14:paraId="6A37D37A" w14:textId="6A89D916" w:rsidR="00B13EE5" w:rsidRDefault="00B13EE5" w:rsidP="00B13EE5"/>
    <w:p w14:paraId="455A1834" w14:textId="463A45BC" w:rsidR="00B13EE5" w:rsidRDefault="00B13EE5" w:rsidP="00B13EE5"/>
    <w:p w14:paraId="44921D21" w14:textId="3075EA20" w:rsidR="00B13EE5" w:rsidRDefault="00B13EE5" w:rsidP="00B13EE5"/>
    <w:p w14:paraId="36A3A943" w14:textId="2A02D966" w:rsidR="00B13EE5" w:rsidRDefault="00B13EE5" w:rsidP="00B13EE5"/>
    <w:p w14:paraId="4A5AE948" w14:textId="78757655" w:rsidR="00B13EE5" w:rsidRDefault="00B13EE5" w:rsidP="00B13EE5"/>
    <w:p w14:paraId="4D49989C" w14:textId="18799721" w:rsidR="00B13EE5" w:rsidRDefault="00B13EE5" w:rsidP="00B13EE5"/>
    <w:p w14:paraId="0BA77EE5" w14:textId="218C20A8" w:rsidR="00B13EE5" w:rsidRDefault="00B13EE5" w:rsidP="00B13EE5"/>
    <w:p w14:paraId="17CD8767" w14:textId="4515FAFF" w:rsidR="00B13EE5" w:rsidRDefault="00B13EE5" w:rsidP="00B13EE5"/>
    <w:p w14:paraId="774ADB94" w14:textId="5B93C4BC" w:rsidR="00B13EE5" w:rsidRDefault="00B13EE5" w:rsidP="00B13EE5"/>
    <w:p w14:paraId="4EEF3C4F" w14:textId="5713A640" w:rsidR="00B13EE5" w:rsidRDefault="00B13EE5" w:rsidP="00B13EE5"/>
    <w:p w14:paraId="27DDBBF2" w14:textId="6FA2838B" w:rsidR="00B13EE5" w:rsidRDefault="00B13EE5" w:rsidP="00B13EE5"/>
    <w:p w14:paraId="489D5DD6" w14:textId="1F6BC9A0" w:rsidR="00B13EE5" w:rsidRDefault="00B13EE5" w:rsidP="00B13EE5"/>
    <w:p w14:paraId="0522D140" w14:textId="613DEFCA" w:rsidR="00B13EE5" w:rsidRDefault="00B13EE5" w:rsidP="00B13EE5"/>
    <w:p w14:paraId="2025021C" w14:textId="1F03BEA5" w:rsidR="00B13EE5" w:rsidRDefault="00B13EE5" w:rsidP="00B13EE5"/>
    <w:p w14:paraId="6DB58E3D" w14:textId="7ECD3D47" w:rsidR="00B13EE5" w:rsidRDefault="00B13EE5" w:rsidP="00B13EE5"/>
    <w:p w14:paraId="22B4C428" w14:textId="1722E68C" w:rsidR="00B13EE5" w:rsidRDefault="00B13EE5" w:rsidP="00B13EE5"/>
    <w:p w14:paraId="30F34E8B" w14:textId="3662BA8E" w:rsidR="00B13EE5" w:rsidRDefault="00B13EE5" w:rsidP="00B13EE5"/>
    <w:p w14:paraId="049BA50B" w14:textId="16FFBDCD" w:rsidR="00B13EE5" w:rsidRDefault="00B13EE5" w:rsidP="00B13EE5"/>
    <w:p w14:paraId="6C211ED6" w14:textId="26D896DB" w:rsidR="00B13EE5" w:rsidRDefault="00B13EE5" w:rsidP="00B13EE5"/>
    <w:p w14:paraId="5E200E92" w14:textId="177F9201" w:rsidR="00B13EE5" w:rsidRDefault="00B13EE5" w:rsidP="00B13EE5"/>
    <w:p w14:paraId="1410F6E0" w14:textId="106E3A4E" w:rsidR="00B13EE5" w:rsidRDefault="00B13EE5" w:rsidP="00B13EE5"/>
    <w:p w14:paraId="6FBF81F3" w14:textId="09AFC984" w:rsidR="00B13EE5" w:rsidRDefault="00B13EE5" w:rsidP="00B13EE5"/>
    <w:p w14:paraId="37D2774A" w14:textId="76120FA4" w:rsidR="00B13EE5" w:rsidRDefault="00B13EE5" w:rsidP="00B13EE5"/>
    <w:p w14:paraId="2DEF03B6" w14:textId="455098F9" w:rsidR="00B13EE5" w:rsidRDefault="00B13EE5" w:rsidP="00B13EE5"/>
    <w:p w14:paraId="40097242" w14:textId="3E4A4246" w:rsidR="00B13EE5" w:rsidRDefault="00B13EE5" w:rsidP="00B13EE5"/>
    <w:p w14:paraId="41DD5457" w14:textId="46159243" w:rsidR="00B13EE5" w:rsidRDefault="00B13EE5" w:rsidP="00B13EE5"/>
    <w:p w14:paraId="4498E929" w14:textId="422ED4EA" w:rsidR="00B13EE5" w:rsidRDefault="00B13EE5" w:rsidP="00B13EE5"/>
    <w:p w14:paraId="19AAE688" w14:textId="7BE1A754" w:rsidR="00B13EE5" w:rsidRDefault="00B13EE5" w:rsidP="00B13EE5"/>
    <w:p w14:paraId="1ADD3AE7" w14:textId="565EC1BE" w:rsidR="00B13EE5" w:rsidRDefault="00B13EE5" w:rsidP="00B13EE5"/>
    <w:p w14:paraId="0C3B6F57" w14:textId="7ACBE17E" w:rsidR="00B13EE5" w:rsidRDefault="00B13EE5" w:rsidP="00B13EE5"/>
    <w:p w14:paraId="7A96A98A" w14:textId="786AB2F1" w:rsidR="00B13EE5" w:rsidRDefault="00B13EE5" w:rsidP="00B13EE5"/>
    <w:p w14:paraId="305FC337" w14:textId="6D2C9C12" w:rsidR="00B13EE5" w:rsidRDefault="00B13EE5" w:rsidP="00B13EE5"/>
    <w:p w14:paraId="636C403E" w14:textId="319602C9" w:rsidR="00B13EE5" w:rsidRDefault="00B13EE5" w:rsidP="00B13EE5"/>
    <w:p w14:paraId="62F5B2B5" w14:textId="46E794F0" w:rsidR="00B13EE5" w:rsidRDefault="00B13EE5" w:rsidP="00B13EE5"/>
    <w:p w14:paraId="3D499F4B" w14:textId="71A68883" w:rsidR="00B13EE5" w:rsidRDefault="00B13EE5" w:rsidP="00B13EE5"/>
    <w:p w14:paraId="1CD00BF8" w14:textId="63DA1A98" w:rsidR="00B13EE5" w:rsidRDefault="00B13EE5" w:rsidP="00B13EE5"/>
    <w:p w14:paraId="413B1FDF" w14:textId="608EE591" w:rsidR="00B13EE5" w:rsidRDefault="00B13EE5" w:rsidP="00B13EE5"/>
    <w:p w14:paraId="6509C30A" w14:textId="00A2E07E" w:rsidR="00B13EE5" w:rsidRDefault="00B13EE5" w:rsidP="00B13EE5"/>
    <w:p w14:paraId="038AE84A" w14:textId="6264E0EE" w:rsidR="00B13EE5" w:rsidRDefault="00B13EE5" w:rsidP="00B13EE5"/>
    <w:p w14:paraId="5315EBB8" w14:textId="1DF0DD2E" w:rsidR="00B13EE5" w:rsidRDefault="00B13EE5" w:rsidP="00B13EE5"/>
    <w:p w14:paraId="3C61F618" w14:textId="6EBF8A1B" w:rsidR="00B13EE5" w:rsidRDefault="00B13EE5" w:rsidP="00B13EE5"/>
    <w:p w14:paraId="45222ED6" w14:textId="7517BFAB" w:rsidR="00B13EE5" w:rsidRDefault="00B13EE5" w:rsidP="00B13EE5"/>
    <w:p w14:paraId="2B20F5B0" w14:textId="2FD98936" w:rsidR="00B13EE5" w:rsidRDefault="00B13EE5" w:rsidP="00B13EE5"/>
    <w:p w14:paraId="47719D81" w14:textId="261BE05E" w:rsidR="00B13EE5" w:rsidRDefault="00B13EE5" w:rsidP="00B13EE5"/>
    <w:p w14:paraId="167B3158" w14:textId="21AE509D" w:rsidR="00B13EE5" w:rsidRDefault="00B13EE5" w:rsidP="00B13EE5"/>
    <w:p w14:paraId="37575168" w14:textId="5A7DDAD0" w:rsidR="00B13EE5" w:rsidRDefault="00B13EE5" w:rsidP="00B13EE5"/>
    <w:p w14:paraId="29403E99" w14:textId="0A39DC15" w:rsidR="00B13EE5" w:rsidRDefault="00B13EE5" w:rsidP="00B13EE5"/>
    <w:p w14:paraId="68BCBE36" w14:textId="65AE5A79" w:rsidR="00B13EE5" w:rsidRDefault="00B13EE5" w:rsidP="00B13EE5"/>
    <w:p w14:paraId="6CD1B0CA" w14:textId="19234870" w:rsidR="00B13EE5" w:rsidRDefault="00B13EE5" w:rsidP="00B13EE5"/>
    <w:p w14:paraId="799EC0EF" w14:textId="5FA34E06" w:rsidR="00B13EE5" w:rsidRDefault="00B13EE5" w:rsidP="00B13EE5"/>
    <w:p w14:paraId="2D737C71" w14:textId="61D99AE8" w:rsidR="00B13EE5" w:rsidRDefault="00B13EE5" w:rsidP="00B13EE5"/>
    <w:p w14:paraId="74189D3B" w14:textId="77F04185" w:rsidR="00B13EE5" w:rsidRPr="00FA65CB" w:rsidRDefault="00B13EE5" w:rsidP="00FA65CB">
      <w:pPr>
        <w:pStyle w:val="Nagwek1"/>
        <w:jc w:val="right"/>
        <w:rPr>
          <w:i w:val="0"/>
        </w:rPr>
      </w:pPr>
      <w:bookmarkStart w:id="28" w:name="_Toc32481619"/>
      <w:r w:rsidRPr="00FA65CB">
        <w:rPr>
          <w:rFonts w:ascii="Cambria" w:hAnsi="Cambria"/>
          <w:i w:val="0"/>
          <w:szCs w:val="24"/>
        </w:rPr>
        <w:t>[Załącznik numer 4 – Potwierdzenie</w:t>
      </w:r>
      <w:r w:rsidR="00C46EE1">
        <w:rPr>
          <w:rFonts w:ascii="Cambria" w:hAnsi="Cambria"/>
          <w:i w:val="0"/>
          <w:szCs w:val="24"/>
        </w:rPr>
        <w:t xml:space="preserve"> uiszczenia ZNWU</w:t>
      </w:r>
      <w:r w:rsidRPr="00FA65CB">
        <w:rPr>
          <w:rFonts w:ascii="Cambria" w:hAnsi="Cambria"/>
          <w:i w:val="0"/>
          <w:szCs w:val="24"/>
        </w:rPr>
        <w:t>]</w:t>
      </w:r>
      <w:bookmarkEnd w:id="28"/>
    </w:p>
    <w:sectPr w:rsidR="00B13EE5" w:rsidRPr="00FA65CB" w:rsidSect="007E0E9F">
      <w:headerReference w:type="even" r:id="rId9"/>
      <w:headerReference w:type="default" r:id="rId10"/>
      <w:footerReference w:type="default" r:id="rId11"/>
      <w:headerReference w:type="first" r:id="rId12"/>
      <w:pgSz w:w="11905" w:h="16837"/>
      <w:pgMar w:top="1247" w:right="1418" w:bottom="124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4313F5" w14:textId="77777777" w:rsidR="00325DA3" w:rsidRDefault="00325DA3">
      <w:r>
        <w:separator/>
      </w:r>
    </w:p>
  </w:endnote>
  <w:endnote w:type="continuationSeparator" w:id="0">
    <w:p w14:paraId="487B1A62" w14:textId="77777777" w:rsidR="00325DA3" w:rsidRDefault="0032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E10002FF" w:usb1="4000ACFF" w:usb2="00000009" w:usb3="00000000" w:csb0="0000019F" w:csb1="00000000"/>
  </w:font>
  <w:font w:name="Calibri Light">
    <w:altName w:val="Arial"/>
    <w:charset w:val="EE"/>
    <w:family w:val="swiss"/>
    <w:pitch w:val="variable"/>
    <w:sig w:usb0="00000000"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B1C108" w14:textId="3DFCD156" w:rsidR="004F016A" w:rsidRPr="00226619" w:rsidRDefault="004F016A">
    <w:pPr>
      <w:pStyle w:val="Stopka"/>
      <w:jc w:val="right"/>
      <w:rPr>
        <w:rFonts w:ascii="Cambria" w:hAnsi="Cambria"/>
        <w:sz w:val="20"/>
      </w:rPr>
    </w:pPr>
    <w:r w:rsidRPr="00226619">
      <w:rPr>
        <w:rFonts w:ascii="Cambria" w:hAnsi="Cambria"/>
        <w:sz w:val="20"/>
      </w:rPr>
      <w:t xml:space="preserve">Strona | </w:t>
    </w:r>
    <w:r w:rsidRPr="00226619">
      <w:rPr>
        <w:rFonts w:ascii="Cambria" w:hAnsi="Cambria"/>
        <w:sz w:val="20"/>
      </w:rPr>
      <w:fldChar w:fldCharType="begin"/>
    </w:r>
    <w:r w:rsidRPr="00226619">
      <w:rPr>
        <w:rFonts w:ascii="Cambria" w:hAnsi="Cambria"/>
        <w:sz w:val="20"/>
      </w:rPr>
      <w:instrText>PAGE   \* MERGEFORMAT</w:instrText>
    </w:r>
    <w:r w:rsidRPr="00226619">
      <w:rPr>
        <w:rFonts w:ascii="Cambria" w:hAnsi="Cambria"/>
        <w:sz w:val="20"/>
      </w:rPr>
      <w:fldChar w:fldCharType="separate"/>
    </w:r>
    <w:r w:rsidR="0034304A">
      <w:rPr>
        <w:rFonts w:ascii="Cambria" w:hAnsi="Cambria"/>
        <w:noProof/>
        <w:sz w:val="20"/>
      </w:rPr>
      <w:t>22</w:t>
    </w:r>
    <w:r w:rsidRPr="00226619">
      <w:rPr>
        <w:rFonts w:ascii="Cambria" w:hAnsi="Cambria"/>
        <w:sz w:val="20"/>
      </w:rPr>
      <w:fldChar w:fldCharType="end"/>
    </w:r>
    <w:r w:rsidRPr="00226619">
      <w:rPr>
        <w:rFonts w:ascii="Cambria" w:hAnsi="Cambria"/>
        <w:sz w:val="20"/>
      </w:rPr>
      <w:t xml:space="preserve"> </w:t>
    </w:r>
  </w:p>
  <w:p w14:paraId="0A471DFC" w14:textId="77777777" w:rsidR="004F016A" w:rsidRDefault="004F016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200B83" w14:textId="77777777" w:rsidR="00325DA3" w:rsidRDefault="00325DA3">
      <w:r>
        <w:separator/>
      </w:r>
    </w:p>
  </w:footnote>
  <w:footnote w:type="continuationSeparator" w:id="0">
    <w:p w14:paraId="52C92EA2" w14:textId="77777777" w:rsidR="00325DA3" w:rsidRDefault="00325D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40B3F2" w14:textId="77777777" w:rsidR="004F016A" w:rsidRDefault="0034304A">
    <w:pPr>
      <w:pStyle w:val="Nagwek"/>
    </w:pPr>
    <w:r>
      <w:rPr>
        <w:noProof/>
      </w:rPr>
      <w:pict w14:anchorId="1AF90EF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7135766" o:spid="_x0000_s4099" type="#_x0000_t136" alt="" style="position:absolute;margin-left:0;margin-top:0;width:497.25pt;height:142.0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978A1D" w14:textId="77777777" w:rsidR="004F016A" w:rsidRDefault="0034304A">
    <w:pPr>
      <w:pStyle w:val="Nagwek"/>
    </w:pPr>
    <w:r>
      <w:rPr>
        <w:noProof/>
      </w:rPr>
      <w:pict w14:anchorId="69F35C7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7135767" o:spid="_x0000_s4098" type="#_x0000_t136" alt="" style="position:absolute;margin-left:0;margin-top:0;width:497.25pt;height:142.05pt;rotation:315;z-index:-25165772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D86601" w14:textId="77777777" w:rsidR="004F016A" w:rsidRDefault="0034304A">
    <w:pPr>
      <w:pStyle w:val="Nagwek"/>
    </w:pPr>
    <w:r>
      <w:rPr>
        <w:noProof/>
      </w:rPr>
      <w:pict w14:anchorId="15E6A74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7135765" o:spid="_x0000_s4097" type="#_x0000_t136" alt="" style="position:absolute;margin-left:0;margin-top:0;width:497.25pt;height:142.05pt;rotation:315;z-index:-25165977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lowerLetter"/>
      <w:lvlText w:val="%1)"/>
      <w:lvlJc w:val="left"/>
      <w:pPr>
        <w:tabs>
          <w:tab w:val="num" w:pos="360"/>
        </w:tabs>
        <w:ind w:left="360" w:hanging="360"/>
      </w:pPr>
    </w:lvl>
  </w:abstractNum>
  <w:abstractNum w:abstractNumId="1">
    <w:nsid w:val="00000002"/>
    <w:multiLevelType w:val="singleLevel"/>
    <w:tmpl w:val="00000002"/>
    <w:name w:val="WW8Num2"/>
    <w:lvl w:ilvl="0">
      <w:start w:val="1"/>
      <w:numFmt w:val="decimal"/>
      <w:lvlText w:val="%1."/>
      <w:lvlJc w:val="left"/>
      <w:pPr>
        <w:tabs>
          <w:tab w:val="num" w:pos="360"/>
        </w:tabs>
        <w:ind w:left="360" w:hanging="360"/>
      </w:pPr>
    </w:lvl>
  </w:abstractNum>
  <w:abstractNum w:abstractNumId="2">
    <w:nsid w:val="00000003"/>
    <w:multiLevelType w:val="singleLevel"/>
    <w:tmpl w:val="00000003"/>
    <w:name w:val="WW8Num3"/>
    <w:lvl w:ilvl="0">
      <w:start w:val="1"/>
      <w:numFmt w:val="decimal"/>
      <w:lvlText w:val="%1."/>
      <w:lvlJc w:val="left"/>
      <w:pPr>
        <w:tabs>
          <w:tab w:val="num" w:pos="360"/>
        </w:tabs>
        <w:ind w:left="360" w:hanging="360"/>
      </w:pPr>
    </w:lvl>
  </w:abstractNum>
  <w:abstractNum w:abstractNumId="3">
    <w:nsid w:val="00000004"/>
    <w:multiLevelType w:val="singleLevel"/>
    <w:tmpl w:val="00000004"/>
    <w:name w:val="WW8Num4"/>
    <w:lvl w:ilvl="0">
      <w:start w:val="1"/>
      <w:numFmt w:val="decimal"/>
      <w:lvlText w:val="%1."/>
      <w:lvlJc w:val="left"/>
      <w:pPr>
        <w:tabs>
          <w:tab w:val="num" w:pos="360"/>
        </w:tabs>
        <w:ind w:left="360" w:hanging="360"/>
      </w:pPr>
    </w:lvl>
  </w:abstractNum>
  <w:abstractNum w:abstractNumId="4">
    <w:nsid w:val="00000005"/>
    <w:multiLevelType w:val="singleLevel"/>
    <w:tmpl w:val="9A32186C"/>
    <w:name w:val="WW8Num5"/>
    <w:lvl w:ilvl="0">
      <w:start w:val="1"/>
      <w:numFmt w:val="decimal"/>
      <w:lvlText w:val="%1."/>
      <w:lvlJc w:val="left"/>
      <w:pPr>
        <w:tabs>
          <w:tab w:val="num" w:pos="720"/>
        </w:tabs>
        <w:ind w:left="720" w:hanging="360"/>
      </w:pPr>
      <w:rPr>
        <w:rFonts w:hint="default"/>
      </w:rPr>
    </w:lvl>
  </w:abstractNum>
  <w:abstractNum w:abstractNumId="5">
    <w:nsid w:val="00000006"/>
    <w:multiLevelType w:val="singleLevel"/>
    <w:tmpl w:val="D41CBDC4"/>
    <w:name w:val="WW8Num6"/>
    <w:lvl w:ilvl="0">
      <w:start w:val="1"/>
      <w:numFmt w:val="decimal"/>
      <w:lvlText w:val="%1."/>
      <w:lvlJc w:val="center"/>
      <w:pPr>
        <w:tabs>
          <w:tab w:val="num" w:pos="709"/>
        </w:tabs>
        <w:ind w:left="709" w:hanging="709"/>
      </w:pPr>
      <w:rPr>
        <w:rFonts w:hint="default"/>
      </w:rPr>
    </w:lvl>
  </w:abstractNum>
  <w:abstractNum w:abstractNumId="6">
    <w:nsid w:val="00000007"/>
    <w:multiLevelType w:val="singleLevel"/>
    <w:tmpl w:val="00000007"/>
    <w:name w:val="WW8Num7"/>
    <w:lvl w:ilvl="0">
      <w:start w:val="1"/>
      <w:numFmt w:val="decimal"/>
      <w:lvlText w:val="%1."/>
      <w:lvlJc w:val="left"/>
      <w:pPr>
        <w:tabs>
          <w:tab w:val="num" w:pos="283"/>
        </w:tabs>
        <w:ind w:left="283" w:hanging="283"/>
      </w:pPr>
    </w:lvl>
  </w:abstractNum>
  <w:abstractNum w:abstractNumId="7">
    <w:nsid w:val="00000009"/>
    <w:multiLevelType w:val="singleLevel"/>
    <w:tmpl w:val="00000009"/>
    <w:name w:val="WW8Num20"/>
    <w:lvl w:ilvl="0">
      <w:start w:val="1"/>
      <w:numFmt w:val="decimal"/>
      <w:lvlText w:val="%1."/>
      <w:lvlJc w:val="left"/>
      <w:pPr>
        <w:tabs>
          <w:tab w:val="num" w:pos="357"/>
        </w:tabs>
        <w:ind w:left="357" w:hanging="357"/>
      </w:pPr>
    </w:lvl>
  </w:abstractNum>
  <w:abstractNum w:abstractNumId="8">
    <w:nsid w:val="0000000B"/>
    <w:multiLevelType w:val="singleLevel"/>
    <w:tmpl w:val="B874CEAA"/>
    <w:name w:val="WW8Num103"/>
    <w:lvl w:ilvl="0">
      <w:start w:val="1"/>
      <w:numFmt w:val="decimal"/>
      <w:lvlText w:val="%1."/>
      <w:lvlJc w:val="left"/>
      <w:pPr>
        <w:tabs>
          <w:tab w:val="num" w:pos="360"/>
        </w:tabs>
        <w:ind w:left="360" w:hanging="360"/>
      </w:pPr>
      <w:rPr>
        <w:b w:val="0"/>
        <w:i w:val="0"/>
        <w:sz w:val="22"/>
      </w:rPr>
    </w:lvl>
  </w:abstractNum>
  <w:abstractNum w:abstractNumId="9">
    <w:nsid w:val="0000000E"/>
    <w:multiLevelType w:val="singleLevel"/>
    <w:tmpl w:val="0000000E"/>
    <w:name w:val="WW8Num141"/>
    <w:lvl w:ilvl="0">
      <w:start w:val="2"/>
      <w:numFmt w:val="lowerLetter"/>
      <w:lvlText w:val="%1)"/>
      <w:lvlJc w:val="left"/>
      <w:pPr>
        <w:tabs>
          <w:tab w:val="num" w:pos="927"/>
        </w:tabs>
        <w:ind w:left="927" w:hanging="360"/>
      </w:pPr>
    </w:lvl>
  </w:abstractNum>
  <w:abstractNum w:abstractNumId="10">
    <w:nsid w:val="00000010"/>
    <w:multiLevelType w:val="singleLevel"/>
    <w:tmpl w:val="00000010"/>
    <w:name w:val="WW8Num148"/>
    <w:lvl w:ilvl="0">
      <w:start w:val="1"/>
      <w:numFmt w:val="decimal"/>
      <w:lvlText w:val="%1."/>
      <w:lvlJc w:val="left"/>
      <w:pPr>
        <w:tabs>
          <w:tab w:val="num" w:pos="360"/>
        </w:tabs>
        <w:ind w:left="360" w:hanging="360"/>
      </w:pPr>
      <w:rPr>
        <w:b/>
      </w:rPr>
    </w:lvl>
  </w:abstractNum>
  <w:abstractNum w:abstractNumId="11">
    <w:nsid w:val="00000011"/>
    <w:multiLevelType w:val="singleLevel"/>
    <w:tmpl w:val="00000011"/>
    <w:name w:val="WW8Num178"/>
    <w:lvl w:ilvl="0">
      <w:start w:val="1"/>
      <w:numFmt w:val="bullet"/>
      <w:lvlText w:val="·"/>
      <w:lvlJc w:val="left"/>
      <w:pPr>
        <w:tabs>
          <w:tab w:val="num" w:pos="360"/>
        </w:tabs>
        <w:ind w:left="360" w:hanging="360"/>
      </w:pPr>
      <w:rPr>
        <w:rFonts w:ascii="Symbol" w:hAnsi="Symbol"/>
      </w:rPr>
    </w:lvl>
  </w:abstractNum>
  <w:abstractNum w:abstractNumId="12">
    <w:nsid w:val="00000012"/>
    <w:multiLevelType w:val="singleLevel"/>
    <w:tmpl w:val="00000012"/>
    <w:name w:val="WW8Num184"/>
    <w:lvl w:ilvl="0">
      <w:start w:val="4"/>
      <w:numFmt w:val="decimal"/>
      <w:lvlText w:val="%1."/>
      <w:lvlJc w:val="left"/>
      <w:pPr>
        <w:tabs>
          <w:tab w:val="num" w:pos="360"/>
        </w:tabs>
        <w:ind w:left="360" w:hanging="360"/>
      </w:pPr>
    </w:lvl>
  </w:abstractNum>
  <w:abstractNum w:abstractNumId="13">
    <w:nsid w:val="01927CEF"/>
    <w:multiLevelType w:val="hybridMultilevel"/>
    <w:tmpl w:val="779AEA98"/>
    <w:name w:val="WW8Num4223222"/>
    <w:lvl w:ilvl="0" w:tplc="BD96BF56">
      <w:start w:val="1"/>
      <w:numFmt w:val="decimal"/>
      <w:lvlText w:val="%1."/>
      <w:lvlJc w:val="left"/>
      <w:pPr>
        <w:tabs>
          <w:tab w:val="num" w:pos="357"/>
        </w:tabs>
        <w:ind w:left="357" w:hanging="357"/>
      </w:pPr>
      <w:rPr>
        <w:rFonts w:hint="default"/>
      </w:rPr>
    </w:lvl>
    <w:lvl w:ilvl="1" w:tplc="DD385A16" w:tentative="1">
      <w:start w:val="1"/>
      <w:numFmt w:val="lowerLetter"/>
      <w:lvlText w:val="%2."/>
      <w:lvlJc w:val="left"/>
      <w:pPr>
        <w:tabs>
          <w:tab w:val="num" w:pos="1440"/>
        </w:tabs>
        <w:ind w:left="1440" w:hanging="360"/>
      </w:pPr>
    </w:lvl>
    <w:lvl w:ilvl="2" w:tplc="7F0A48EA" w:tentative="1">
      <w:start w:val="1"/>
      <w:numFmt w:val="lowerRoman"/>
      <w:lvlText w:val="%3."/>
      <w:lvlJc w:val="right"/>
      <w:pPr>
        <w:tabs>
          <w:tab w:val="num" w:pos="2160"/>
        </w:tabs>
        <w:ind w:left="2160" w:hanging="180"/>
      </w:pPr>
    </w:lvl>
    <w:lvl w:ilvl="3" w:tplc="9E607A50" w:tentative="1">
      <w:start w:val="1"/>
      <w:numFmt w:val="decimal"/>
      <w:lvlText w:val="%4."/>
      <w:lvlJc w:val="left"/>
      <w:pPr>
        <w:tabs>
          <w:tab w:val="num" w:pos="2880"/>
        </w:tabs>
        <w:ind w:left="2880" w:hanging="360"/>
      </w:pPr>
    </w:lvl>
    <w:lvl w:ilvl="4" w:tplc="EA2AF0E2" w:tentative="1">
      <w:start w:val="1"/>
      <w:numFmt w:val="lowerLetter"/>
      <w:lvlText w:val="%5."/>
      <w:lvlJc w:val="left"/>
      <w:pPr>
        <w:tabs>
          <w:tab w:val="num" w:pos="3600"/>
        </w:tabs>
        <w:ind w:left="3600" w:hanging="360"/>
      </w:pPr>
    </w:lvl>
    <w:lvl w:ilvl="5" w:tplc="8F80BC92" w:tentative="1">
      <w:start w:val="1"/>
      <w:numFmt w:val="lowerRoman"/>
      <w:lvlText w:val="%6."/>
      <w:lvlJc w:val="right"/>
      <w:pPr>
        <w:tabs>
          <w:tab w:val="num" w:pos="4320"/>
        </w:tabs>
        <w:ind w:left="4320" w:hanging="180"/>
      </w:pPr>
    </w:lvl>
    <w:lvl w:ilvl="6" w:tplc="BF1C2D80" w:tentative="1">
      <w:start w:val="1"/>
      <w:numFmt w:val="decimal"/>
      <w:lvlText w:val="%7."/>
      <w:lvlJc w:val="left"/>
      <w:pPr>
        <w:tabs>
          <w:tab w:val="num" w:pos="5040"/>
        </w:tabs>
        <w:ind w:left="5040" w:hanging="360"/>
      </w:pPr>
    </w:lvl>
    <w:lvl w:ilvl="7" w:tplc="12DAB876" w:tentative="1">
      <w:start w:val="1"/>
      <w:numFmt w:val="lowerLetter"/>
      <w:lvlText w:val="%8."/>
      <w:lvlJc w:val="left"/>
      <w:pPr>
        <w:tabs>
          <w:tab w:val="num" w:pos="5760"/>
        </w:tabs>
        <w:ind w:left="5760" w:hanging="360"/>
      </w:pPr>
    </w:lvl>
    <w:lvl w:ilvl="8" w:tplc="3EB2B874" w:tentative="1">
      <w:start w:val="1"/>
      <w:numFmt w:val="lowerRoman"/>
      <w:lvlText w:val="%9."/>
      <w:lvlJc w:val="right"/>
      <w:pPr>
        <w:tabs>
          <w:tab w:val="num" w:pos="6480"/>
        </w:tabs>
        <w:ind w:left="6480" w:hanging="180"/>
      </w:pPr>
    </w:lvl>
  </w:abstractNum>
  <w:abstractNum w:abstractNumId="14">
    <w:nsid w:val="081D02F8"/>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9105B44"/>
    <w:multiLevelType w:val="hybridMultilevel"/>
    <w:tmpl w:val="185850CA"/>
    <w:lvl w:ilvl="0" w:tplc="B426AE98">
      <w:start w:val="1"/>
      <w:numFmt w:val="decimal"/>
      <w:lvlText w:val="%1."/>
      <w:lvlJc w:val="left"/>
      <w:pPr>
        <w:ind w:left="3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D22EB94">
      <w:start w:val="1"/>
      <w:numFmt w:val="decimal"/>
      <w:lvlText w:val="%2)"/>
      <w:lvlJc w:val="left"/>
      <w:pPr>
        <w:ind w:left="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B5005C2">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9EDC4A">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38FDD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AC152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DE2EDC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E40EB38">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1E89D9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0A1911DE"/>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A336A07"/>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C204D7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CFB3BEB"/>
    <w:multiLevelType w:val="hybridMultilevel"/>
    <w:tmpl w:val="C6E6DA98"/>
    <w:name w:val="WW8Num325232222"/>
    <w:lvl w:ilvl="0" w:tplc="8CDEB554">
      <w:start w:val="1"/>
      <w:numFmt w:val="decimal"/>
      <w:lvlText w:val="%1."/>
      <w:lvlJc w:val="left"/>
      <w:pPr>
        <w:tabs>
          <w:tab w:val="num" w:pos="357"/>
        </w:tabs>
        <w:ind w:left="357" w:hanging="357"/>
      </w:pPr>
      <w:rPr>
        <w:rFonts w:hint="default"/>
      </w:rPr>
    </w:lvl>
    <w:lvl w:ilvl="1" w:tplc="FBB02D8E" w:tentative="1">
      <w:start w:val="1"/>
      <w:numFmt w:val="lowerLetter"/>
      <w:lvlText w:val="%2."/>
      <w:lvlJc w:val="left"/>
      <w:pPr>
        <w:tabs>
          <w:tab w:val="num" w:pos="1440"/>
        </w:tabs>
        <w:ind w:left="1440" w:hanging="360"/>
      </w:pPr>
    </w:lvl>
    <w:lvl w:ilvl="2" w:tplc="209EA6BE" w:tentative="1">
      <w:start w:val="1"/>
      <w:numFmt w:val="lowerRoman"/>
      <w:lvlText w:val="%3."/>
      <w:lvlJc w:val="right"/>
      <w:pPr>
        <w:tabs>
          <w:tab w:val="num" w:pos="2160"/>
        </w:tabs>
        <w:ind w:left="2160" w:hanging="180"/>
      </w:pPr>
    </w:lvl>
    <w:lvl w:ilvl="3" w:tplc="34D8C6C8" w:tentative="1">
      <w:start w:val="1"/>
      <w:numFmt w:val="decimal"/>
      <w:lvlText w:val="%4."/>
      <w:lvlJc w:val="left"/>
      <w:pPr>
        <w:tabs>
          <w:tab w:val="num" w:pos="2880"/>
        </w:tabs>
        <w:ind w:left="2880" w:hanging="360"/>
      </w:pPr>
    </w:lvl>
    <w:lvl w:ilvl="4" w:tplc="5A804938" w:tentative="1">
      <w:start w:val="1"/>
      <w:numFmt w:val="lowerLetter"/>
      <w:lvlText w:val="%5."/>
      <w:lvlJc w:val="left"/>
      <w:pPr>
        <w:tabs>
          <w:tab w:val="num" w:pos="3600"/>
        </w:tabs>
        <w:ind w:left="3600" w:hanging="360"/>
      </w:pPr>
    </w:lvl>
    <w:lvl w:ilvl="5" w:tplc="40AE9DC2" w:tentative="1">
      <w:start w:val="1"/>
      <w:numFmt w:val="lowerRoman"/>
      <w:lvlText w:val="%6."/>
      <w:lvlJc w:val="right"/>
      <w:pPr>
        <w:tabs>
          <w:tab w:val="num" w:pos="4320"/>
        </w:tabs>
        <w:ind w:left="4320" w:hanging="180"/>
      </w:pPr>
    </w:lvl>
    <w:lvl w:ilvl="6" w:tplc="9FBC62C2" w:tentative="1">
      <w:start w:val="1"/>
      <w:numFmt w:val="decimal"/>
      <w:lvlText w:val="%7."/>
      <w:lvlJc w:val="left"/>
      <w:pPr>
        <w:tabs>
          <w:tab w:val="num" w:pos="5040"/>
        </w:tabs>
        <w:ind w:left="5040" w:hanging="360"/>
      </w:pPr>
    </w:lvl>
    <w:lvl w:ilvl="7" w:tplc="4C1662EA" w:tentative="1">
      <w:start w:val="1"/>
      <w:numFmt w:val="lowerLetter"/>
      <w:lvlText w:val="%8."/>
      <w:lvlJc w:val="left"/>
      <w:pPr>
        <w:tabs>
          <w:tab w:val="num" w:pos="5760"/>
        </w:tabs>
        <w:ind w:left="5760" w:hanging="360"/>
      </w:pPr>
    </w:lvl>
    <w:lvl w:ilvl="8" w:tplc="40D8FE1A" w:tentative="1">
      <w:start w:val="1"/>
      <w:numFmt w:val="lowerRoman"/>
      <w:lvlText w:val="%9."/>
      <w:lvlJc w:val="right"/>
      <w:pPr>
        <w:tabs>
          <w:tab w:val="num" w:pos="6480"/>
        </w:tabs>
        <w:ind w:left="6480" w:hanging="180"/>
      </w:pPr>
    </w:lvl>
  </w:abstractNum>
  <w:abstractNum w:abstractNumId="20">
    <w:nsid w:val="0D4409D0"/>
    <w:multiLevelType w:val="hybridMultilevel"/>
    <w:tmpl w:val="53FEB6C8"/>
    <w:lvl w:ilvl="0" w:tplc="A6823A28">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68015C">
      <w:start w:val="1"/>
      <w:numFmt w:val="decimal"/>
      <w:lvlText w:val="%2)"/>
      <w:lvlJc w:val="left"/>
      <w:pPr>
        <w:ind w:left="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7A9D74">
      <w:start w:val="1"/>
      <w:numFmt w:val="lowerLetter"/>
      <w:lvlText w:val="%3)"/>
      <w:lvlJc w:val="left"/>
      <w:pPr>
        <w:ind w:left="1471"/>
      </w:pPr>
      <w:rPr>
        <w:rFonts w:ascii="Times New Roman" w:eastAsia="Times New Roman" w:hAnsi="Times New Roman" w:cs="Times New Roman"/>
        <w:b w:val="0"/>
        <w:i w:val="0"/>
        <w:strike w:val="0"/>
        <w:dstrike w:val="0"/>
        <w:color w:val="993366"/>
        <w:sz w:val="24"/>
        <w:szCs w:val="24"/>
        <w:u w:val="none" w:color="000000"/>
        <w:bdr w:val="none" w:sz="0" w:space="0" w:color="auto"/>
        <w:shd w:val="clear" w:color="auto" w:fill="auto"/>
        <w:vertAlign w:val="baseline"/>
      </w:rPr>
    </w:lvl>
    <w:lvl w:ilvl="3" w:tplc="E3C6E172">
      <w:start w:val="1"/>
      <w:numFmt w:val="decimal"/>
      <w:lvlText w:val="%4"/>
      <w:lvlJc w:val="left"/>
      <w:pPr>
        <w:ind w:left="2160"/>
      </w:pPr>
      <w:rPr>
        <w:rFonts w:ascii="Times New Roman" w:eastAsia="Times New Roman" w:hAnsi="Times New Roman" w:cs="Times New Roman"/>
        <w:b w:val="0"/>
        <w:i w:val="0"/>
        <w:strike w:val="0"/>
        <w:dstrike w:val="0"/>
        <w:color w:val="993366"/>
        <w:sz w:val="24"/>
        <w:szCs w:val="24"/>
        <w:u w:val="none" w:color="000000"/>
        <w:bdr w:val="none" w:sz="0" w:space="0" w:color="auto"/>
        <w:shd w:val="clear" w:color="auto" w:fill="auto"/>
        <w:vertAlign w:val="baseline"/>
      </w:rPr>
    </w:lvl>
    <w:lvl w:ilvl="4" w:tplc="95E60E36">
      <w:start w:val="1"/>
      <w:numFmt w:val="lowerLetter"/>
      <w:lvlText w:val="%5"/>
      <w:lvlJc w:val="left"/>
      <w:pPr>
        <w:ind w:left="2880"/>
      </w:pPr>
      <w:rPr>
        <w:rFonts w:ascii="Times New Roman" w:eastAsia="Times New Roman" w:hAnsi="Times New Roman" w:cs="Times New Roman"/>
        <w:b w:val="0"/>
        <w:i w:val="0"/>
        <w:strike w:val="0"/>
        <w:dstrike w:val="0"/>
        <w:color w:val="993366"/>
        <w:sz w:val="24"/>
        <w:szCs w:val="24"/>
        <w:u w:val="none" w:color="000000"/>
        <w:bdr w:val="none" w:sz="0" w:space="0" w:color="auto"/>
        <w:shd w:val="clear" w:color="auto" w:fill="auto"/>
        <w:vertAlign w:val="baseline"/>
      </w:rPr>
    </w:lvl>
    <w:lvl w:ilvl="5" w:tplc="7E46C994">
      <w:start w:val="1"/>
      <w:numFmt w:val="lowerRoman"/>
      <w:lvlText w:val="%6"/>
      <w:lvlJc w:val="left"/>
      <w:pPr>
        <w:ind w:left="3600"/>
      </w:pPr>
      <w:rPr>
        <w:rFonts w:ascii="Times New Roman" w:eastAsia="Times New Roman" w:hAnsi="Times New Roman" w:cs="Times New Roman"/>
        <w:b w:val="0"/>
        <w:i w:val="0"/>
        <w:strike w:val="0"/>
        <w:dstrike w:val="0"/>
        <w:color w:val="993366"/>
        <w:sz w:val="24"/>
        <w:szCs w:val="24"/>
        <w:u w:val="none" w:color="000000"/>
        <w:bdr w:val="none" w:sz="0" w:space="0" w:color="auto"/>
        <w:shd w:val="clear" w:color="auto" w:fill="auto"/>
        <w:vertAlign w:val="baseline"/>
      </w:rPr>
    </w:lvl>
    <w:lvl w:ilvl="6" w:tplc="F1562C34">
      <w:start w:val="1"/>
      <w:numFmt w:val="decimal"/>
      <w:lvlText w:val="%7"/>
      <w:lvlJc w:val="left"/>
      <w:pPr>
        <w:ind w:left="4320"/>
      </w:pPr>
      <w:rPr>
        <w:rFonts w:ascii="Times New Roman" w:eastAsia="Times New Roman" w:hAnsi="Times New Roman" w:cs="Times New Roman"/>
        <w:b w:val="0"/>
        <w:i w:val="0"/>
        <w:strike w:val="0"/>
        <w:dstrike w:val="0"/>
        <w:color w:val="993366"/>
        <w:sz w:val="24"/>
        <w:szCs w:val="24"/>
        <w:u w:val="none" w:color="000000"/>
        <w:bdr w:val="none" w:sz="0" w:space="0" w:color="auto"/>
        <w:shd w:val="clear" w:color="auto" w:fill="auto"/>
        <w:vertAlign w:val="baseline"/>
      </w:rPr>
    </w:lvl>
    <w:lvl w:ilvl="7" w:tplc="1346B9D6">
      <w:start w:val="1"/>
      <w:numFmt w:val="lowerLetter"/>
      <w:lvlText w:val="%8"/>
      <w:lvlJc w:val="left"/>
      <w:pPr>
        <w:ind w:left="5040"/>
      </w:pPr>
      <w:rPr>
        <w:rFonts w:ascii="Times New Roman" w:eastAsia="Times New Roman" w:hAnsi="Times New Roman" w:cs="Times New Roman"/>
        <w:b w:val="0"/>
        <w:i w:val="0"/>
        <w:strike w:val="0"/>
        <w:dstrike w:val="0"/>
        <w:color w:val="993366"/>
        <w:sz w:val="24"/>
        <w:szCs w:val="24"/>
        <w:u w:val="none" w:color="000000"/>
        <w:bdr w:val="none" w:sz="0" w:space="0" w:color="auto"/>
        <w:shd w:val="clear" w:color="auto" w:fill="auto"/>
        <w:vertAlign w:val="baseline"/>
      </w:rPr>
    </w:lvl>
    <w:lvl w:ilvl="8" w:tplc="E5EE9C76">
      <w:start w:val="1"/>
      <w:numFmt w:val="lowerRoman"/>
      <w:lvlText w:val="%9"/>
      <w:lvlJc w:val="left"/>
      <w:pPr>
        <w:ind w:left="5760"/>
      </w:pPr>
      <w:rPr>
        <w:rFonts w:ascii="Times New Roman" w:eastAsia="Times New Roman" w:hAnsi="Times New Roman" w:cs="Times New Roman"/>
        <w:b w:val="0"/>
        <w:i w:val="0"/>
        <w:strike w:val="0"/>
        <w:dstrike w:val="0"/>
        <w:color w:val="993366"/>
        <w:sz w:val="24"/>
        <w:szCs w:val="24"/>
        <w:u w:val="none" w:color="000000"/>
        <w:bdr w:val="none" w:sz="0" w:space="0" w:color="auto"/>
        <w:shd w:val="clear" w:color="auto" w:fill="auto"/>
        <w:vertAlign w:val="baseline"/>
      </w:rPr>
    </w:lvl>
  </w:abstractNum>
  <w:abstractNum w:abstractNumId="21">
    <w:nsid w:val="0EE401B6"/>
    <w:multiLevelType w:val="hybridMultilevel"/>
    <w:tmpl w:val="12B888EA"/>
    <w:lvl w:ilvl="0" w:tplc="E1A8AA3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0677228"/>
    <w:multiLevelType w:val="multilevel"/>
    <w:tmpl w:val="7F42AEC6"/>
    <w:lvl w:ilvl="0">
      <w:start w:val="1"/>
      <w:numFmt w:val="decimal"/>
      <w:lvlText w:val="%1."/>
      <w:lvlJc w:val="left"/>
      <w:pPr>
        <w:tabs>
          <w:tab w:val="num" w:pos="0"/>
        </w:tabs>
        <w:ind w:left="0" w:firstLine="0"/>
      </w:pPr>
      <w:rPr>
        <w:rFonts w:hint="default"/>
        <w:b/>
      </w:rPr>
    </w:lvl>
    <w:lvl w:ilvl="1">
      <w:start w:val="1"/>
      <w:numFmt w:val="decimal"/>
      <w:lvlText w:val="%2."/>
      <w:lvlJc w:val="left"/>
      <w:pPr>
        <w:tabs>
          <w:tab w:val="num" w:pos="0"/>
        </w:tabs>
        <w:ind w:left="0" w:firstLine="0"/>
      </w:pPr>
      <w:rPr>
        <w:rFonts w:hint="default"/>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23">
    <w:nsid w:val="161131AA"/>
    <w:multiLevelType w:val="hybridMultilevel"/>
    <w:tmpl w:val="25768370"/>
    <w:lvl w:ilvl="0" w:tplc="C3CA8EBA">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312D02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840F0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FA097A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544CB3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BAC5D5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085E6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9069CD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0A81C1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nsid w:val="17BA77EB"/>
    <w:multiLevelType w:val="hybridMultilevel"/>
    <w:tmpl w:val="CE620BF0"/>
    <w:lvl w:ilvl="0" w:tplc="04150017">
      <w:start w:val="1"/>
      <w:numFmt w:val="lowerLetter"/>
      <w:lvlText w:val="%1)"/>
      <w:lvlJc w:val="left"/>
      <w:pPr>
        <w:ind w:left="2160" w:hanging="360"/>
      </w:pPr>
      <w:rPr>
        <w:rFont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5">
    <w:nsid w:val="1CC01C86"/>
    <w:multiLevelType w:val="hybridMultilevel"/>
    <w:tmpl w:val="9768DCB6"/>
    <w:name w:val="WW8Num42"/>
    <w:lvl w:ilvl="0" w:tplc="1F9E5C32">
      <w:start w:val="1"/>
      <w:numFmt w:val="decimal"/>
      <w:lvlText w:val="%1."/>
      <w:lvlJc w:val="left"/>
      <w:pPr>
        <w:tabs>
          <w:tab w:val="num" w:pos="360"/>
        </w:tabs>
        <w:ind w:left="360" w:hanging="360"/>
      </w:pPr>
      <w:rPr>
        <w:rFonts w:hint="default"/>
      </w:rPr>
    </w:lvl>
    <w:lvl w:ilvl="1" w:tplc="44B8B5DA">
      <w:start w:val="1"/>
      <w:numFmt w:val="decimal"/>
      <w:lvlText w:val="%2."/>
      <w:lvlJc w:val="left"/>
      <w:pPr>
        <w:tabs>
          <w:tab w:val="num" w:pos="1437"/>
        </w:tabs>
        <w:ind w:left="1437" w:hanging="357"/>
      </w:pPr>
      <w:rPr>
        <w:rFonts w:hint="default"/>
      </w:rPr>
    </w:lvl>
    <w:lvl w:ilvl="2" w:tplc="FF621814" w:tentative="1">
      <w:start w:val="1"/>
      <w:numFmt w:val="lowerRoman"/>
      <w:lvlText w:val="%3."/>
      <w:lvlJc w:val="right"/>
      <w:pPr>
        <w:tabs>
          <w:tab w:val="num" w:pos="2160"/>
        </w:tabs>
        <w:ind w:left="2160" w:hanging="180"/>
      </w:pPr>
    </w:lvl>
    <w:lvl w:ilvl="3" w:tplc="02B8C944" w:tentative="1">
      <w:start w:val="1"/>
      <w:numFmt w:val="decimal"/>
      <w:lvlText w:val="%4."/>
      <w:lvlJc w:val="left"/>
      <w:pPr>
        <w:tabs>
          <w:tab w:val="num" w:pos="2880"/>
        </w:tabs>
        <w:ind w:left="2880" w:hanging="360"/>
      </w:pPr>
    </w:lvl>
    <w:lvl w:ilvl="4" w:tplc="E94816E6" w:tentative="1">
      <w:start w:val="1"/>
      <w:numFmt w:val="lowerLetter"/>
      <w:lvlText w:val="%5."/>
      <w:lvlJc w:val="left"/>
      <w:pPr>
        <w:tabs>
          <w:tab w:val="num" w:pos="3600"/>
        </w:tabs>
        <w:ind w:left="3600" w:hanging="360"/>
      </w:pPr>
    </w:lvl>
    <w:lvl w:ilvl="5" w:tplc="C99ACAAC" w:tentative="1">
      <w:start w:val="1"/>
      <w:numFmt w:val="lowerRoman"/>
      <w:lvlText w:val="%6."/>
      <w:lvlJc w:val="right"/>
      <w:pPr>
        <w:tabs>
          <w:tab w:val="num" w:pos="4320"/>
        </w:tabs>
        <w:ind w:left="4320" w:hanging="180"/>
      </w:pPr>
    </w:lvl>
    <w:lvl w:ilvl="6" w:tplc="D8B09B48" w:tentative="1">
      <w:start w:val="1"/>
      <w:numFmt w:val="decimal"/>
      <w:lvlText w:val="%7."/>
      <w:lvlJc w:val="left"/>
      <w:pPr>
        <w:tabs>
          <w:tab w:val="num" w:pos="5040"/>
        </w:tabs>
        <w:ind w:left="5040" w:hanging="360"/>
      </w:pPr>
    </w:lvl>
    <w:lvl w:ilvl="7" w:tplc="A4002EC4" w:tentative="1">
      <w:start w:val="1"/>
      <w:numFmt w:val="lowerLetter"/>
      <w:lvlText w:val="%8."/>
      <w:lvlJc w:val="left"/>
      <w:pPr>
        <w:tabs>
          <w:tab w:val="num" w:pos="5760"/>
        </w:tabs>
        <w:ind w:left="5760" w:hanging="360"/>
      </w:pPr>
    </w:lvl>
    <w:lvl w:ilvl="8" w:tplc="6FE89764" w:tentative="1">
      <w:start w:val="1"/>
      <w:numFmt w:val="lowerRoman"/>
      <w:lvlText w:val="%9."/>
      <w:lvlJc w:val="right"/>
      <w:pPr>
        <w:tabs>
          <w:tab w:val="num" w:pos="6480"/>
        </w:tabs>
        <w:ind w:left="6480" w:hanging="180"/>
      </w:pPr>
    </w:lvl>
  </w:abstractNum>
  <w:abstractNum w:abstractNumId="26">
    <w:nsid w:val="1CE22F7E"/>
    <w:multiLevelType w:val="hybridMultilevel"/>
    <w:tmpl w:val="540CBE08"/>
    <w:name w:val="WW8Num325232"/>
    <w:lvl w:ilvl="0" w:tplc="27CC3FF8">
      <w:start w:val="1"/>
      <w:numFmt w:val="decimal"/>
      <w:lvlText w:val="%1."/>
      <w:lvlJc w:val="left"/>
      <w:pPr>
        <w:tabs>
          <w:tab w:val="num" w:pos="720"/>
        </w:tabs>
        <w:ind w:left="720" w:hanging="720"/>
      </w:pPr>
      <w:rPr>
        <w:rFonts w:hint="default"/>
      </w:rPr>
    </w:lvl>
    <w:lvl w:ilvl="1" w:tplc="75E2BAAE" w:tentative="1">
      <w:start w:val="1"/>
      <w:numFmt w:val="lowerLetter"/>
      <w:lvlText w:val="%2."/>
      <w:lvlJc w:val="left"/>
      <w:pPr>
        <w:tabs>
          <w:tab w:val="num" w:pos="1440"/>
        </w:tabs>
        <w:ind w:left="1440" w:hanging="360"/>
      </w:pPr>
    </w:lvl>
    <w:lvl w:ilvl="2" w:tplc="1A94EB26" w:tentative="1">
      <w:start w:val="1"/>
      <w:numFmt w:val="lowerRoman"/>
      <w:lvlText w:val="%3."/>
      <w:lvlJc w:val="right"/>
      <w:pPr>
        <w:tabs>
          <w:tab w:val="num" w:pos="2160"/>
        </w:tabs>
        <w:ind w:left="2160" w:hanging="180"/>
      </w:pPr>
    </w:lvl>
    <w:lvl w:ilvl="3" w:tplc="9F0C26CC" w:tentative="1">
      <w:start w:val="1"/>
      <w:numFmt w:val="decimal"/>
      <w:lvlText w:val="%4."/>
      <w:lvlJc w:val="left"/>
      <w:pPr>
        <w:tabs>
          <w:tab w:val="num" w:pos="2880"/>
        </w:tabs>
        <w:ind w:left="2880" w:hanging="360"/>
      </w:pPr>
    </w:lvl>
    <w:lvl w:ilvl="4" w:tplc="C5B2DCC8" w:tentative="1">
      <w:start w:val="1"/>
      <w:numFmt w:val="lowerLetter"/>
      <w:lvlText w:val="%5."/>
      <w:lvlJc w:val="left"/>
      <w:pPr>
        <w:tabs>
          <w:tab w:val="num" w:pos="3600"/>
        </w:tabs>
        <w:ind w:left="3600" w:hanging="360"/>
      </w:pPr>
    </w:lvl>
    <w:lvl w:ilvl="5" w:tplc="7CA2EF22" w:tentative="1">
      <w:start w:val="1"/>
      <w:numFmt w:val="lowerRoman"/>
      <w:lvlText w:val="%6."/>
      <w:lvlJc w:val="right"/>
      <w:pPr>
        <w:tabs>
          <w:tab w:val="num" w:pos="4320"/>
        </w:tabs>
        <w:ind w:left="4320" w:hanging="180"/>
      </w:pPr>
    </w:lvl>
    <w:lvl w:ilvl="6" w:tplc="8E60980E" w:tentative="1">
      <w:start w:val="1"/>
      <w:numFmt w:val="decimal"/>
      <w:lvlText w:val="%7."/>
      <w:lvlJc w:val="left"/>
      <w:pPr>
        <w:tabs>
          <w:tab w:val="num" w:pos="5040"/>
        </w:tabs>
        <w:ind w:left="5040" w:hanging="360"/>
      </w:pPr>
    </w:lvl>
    <w:lvl w:ilvl="7" w:tplc="FDEE2DA6" w:tentative="1">
      <w:start w:val="1"/>
      <w:numFmt w:val="lowerLetter"/>
      <w:lvlText w:val="%8."/>
      <w:lvlJc w:val="left"/>
      <w:pPr>
        <w:tabs>
          <w:tab w:val="num" w:pos="5760"/>
        </w:tabs>
        <w:ind w:left="5760" w:hanging="360"/>
      </w:pPr>
    </w:lvl>
    <w:lvl w:ilvl="8" w:tplc="9C2CAA6C" w:tentative="1">
      <w:start w:val="1"/>
      <w:numFmt w:val="lowerRoman"/>
      <w:lvlText w:val="%9."/>
      <w:lvlJc w:val="right"/>
      <w:pPr>
        <w:tabs>
          <w:tab w:val="num" w:pos="6480"/>
        </w:tabs>
        <w:ind w:left="6480" w:hanging="180"/>
      </w:pPr>
    </w:lvl>
  </w:abstractNum>
  <w:abstractNum w:abstractNumId="27">
    <w:nsid w:val="1F675F39"/>
    <w:multiLevelType w:val="hybridMultilevel"/>
    <w:tmpl w:val="867A7624"/>
    <w:name w:val="WW8Num42232223"/>
    <w:lvl w:ilvl="0" w:tplc="EAC2AD28">
      <w:start w:val="1"/>
      <w:numFmt w:val="decimal"/>
      <w:lvlText w:val="%1."/>
      <w:lvlJc w:val="left"/>
      <w:pPr>
        <w:tabs>
          <w:tab w:val="num" w:pos="357"/>
        </w:tabs>
        <w:ind w:left="357" w:hanging="357"/>
      </w:pPr>
      <w:rPr>
        <w:rFonts w:hint="default"/>
      </w:rPr>
    </w:lvl>
    <w:lvl w:ilvl="1" w:tplc="4EAC98D8">
      <w:start w:val="1"/>
      <w:numFmt w:val="lowerLetter"/>
      <w:lvlText w:val="%2."/>
      <w:lvlJc w:val="left"/>
      <w:pPr>
        <w:tabs>
          <w:tab w:val="num" w:pos="1440"/>
        </w:tabs>
        <w:ind w:left="1440" w:hanging="360"/>
      </w:pPr>
    </w:lvl>
    <w:lvl w:ilvl="2" w:tplc="FC3AFC7A" w:tentative="1">
      <w:start w:val="1"/>
      <w:numFmt w:val="lowerRoman"/>
      <w:lvlText w:val="%3."/>
      <w:lvlJc w:val="right"/>
      <w:pPr>
        <w:tabs>
          <w:tab w:val="num" w:pos="2160"/>
        </w:tabs>
        <w:ind w:left="2160" w:hanging="180"/>
      </w:pPr>
    </w:lvl>
    <w:lvl w:ilvl="3" w:tplc="66AEA774" w:tentative="1">
      <w:start w:val="1"/>
      <w:numFmt w:val="decimal"/>
      <w:lvlText w:val="%4."/>
      <w:lvlJc w:val="left"/>
      <w:pPr>
        <w:tabs>
          <w:tab w:val="num" w:pos="2880"/>
        </w:tabs>
        <w:ind w:left="2880" w:hanging="360"/>
      </w:pPr>
    </w:lvl>
    <w:lvl w:ilvl="4" w:tplc="B8BC9734" w:tentative="1">
      <w:start w:val="1"/>
      <w:numFmt w:val="lowerLetter"/>
      <w:lvlText w:val="%5."/>
      <w:lvlJc w:val="left"/>
      <w:pPr>
        <w:tabs>
          <w:tab w:val="num" w:pos="3600"/>
        </w:tabs>
        <w:ind w:left="3600" w:hanging="360"/>
      </w:pPr>
    </w:lvl>
    <w:lvl w:ilvl="5" w:tplc="47E69282" w:tentative="1">
      <w:start w:val="1"/>
      <w:numFmt w:val="lowerRoman"/>
      <w:lvlText w:val="%6."/>
      <w:lvlJc w:val="right"/>
      <w:pPr>
        <w:tabs>
          <w:tab w:val="num" w:pos="4320"/>
        </w:tabs>
        <w:ind w:left="4320" w:hanging="180"/>
      </w:pPr>
    </w:lvl>
    <w:lvl w:ilvl="6" w:tplc="2B40A7EC" w:tentative="1">
      <w:start w:val="1"/>
      <w:numFmt w:val="decimal"/>
      <w:lvlText w:val="%7."/>
      <w:lvlJc w:val="left"/>
      <w:pPr>
        <w:tabs>
          <w:tab w:val="num" w:pos="5040"/>
        </w:tabs>
        <w:ind w:left="5040" w:hanging="360"/>
      </w:pPr>
    </w:lvl>
    <w:lvl w:ilvl="7" w:tplc="A1B419C4" w:tentative="1">
      <w:start w:val="1"/>
      <w:numFmt w:val="lowerLetter"/>
      <w:lvlText w:val="%8."/>
      <w:lvlJc w:val="left"/>
      <w:pPr>
        <w:tabs>
          <w:tab w:val="num" w:pos="5760"/>
        </w:tabs>
        <w:ind w:left="5760" w:hanging="360"/>
      </w:pPr>
    </w:lvl>
    <w:lvl w:ilvl="8" w:tplc="FB884FC2" w:tentative="1">
      <w:start w:val="1"/>
      <w:numFmt w:val="lowerRoman"/>
      <w:lvlText w:val="%9."/>
      <w:lvlJc w:val="right"/>
      <w:pPr>
        <w:tabs>
          <w:tab w:val="num" w:pos="6480"/>
        </w:tabs>
        <w:ind w:left="6480" w:hanging="180"/>
      </w:pPr>
    </w:lvl>
  </w:abstractNum>
  <w:abstractNum w:abstractNumId="28">
    <w:nsid w:val="224D2BBE"/>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87671E6"/>
    <w:multiLevelType w:val="hybridMultilevel"/>
    <w:tmpl w:val="2B98CDD4"/>
    <w:name w:val="WW8Num52"/>
    <w:lvl w:ilvl="0" w:tplc="C19AACC8">
      <w:start w:val="1"/>
      <w:numFmt w:val="decimal"/>
      <w:lvlText w:val="%1."/>
      <w:lvlJc w:val="left"/>
      <w:pPr>
        <w:tabs>
          <w:tab w:val="num" w:pos="720"/>
        </w:tabs>
        <w:ind w:left="720" w:hanging="720"/>
      </w:pPr>
      <w:rPr>
        <w:rFonts w:hint="default"/>
      </w:rPr>
    </w:lvl>
    <w:lvl w:ilvl="1" w:tplc="18583DCA" w:tentative="1">
      <w:start w:val="1"/>
      <w:numFmt w:val="lowerLetter"/>
      <w:lvlText w:val="%2."/>
      <w:lvlJc w:val="left"/>
      <w:pPr>
        <w:tabs>
          <w:tab w:val="num" w:pos="1440"/>
        </w:tabs>
        <w:ind w:left="1440" w:hanging="360"/>
      </w:pPr>
    </w:lvl>
    <w:lvl w:ilvl="2" w:tplc="C9EABDA0" w:tentative="1">
      <w:start w:val="1"/>
      <w:numFmt w:val="lowerRoman"/>
      <w:lvlText w:val="%3."/>
      <w:lvlJc w:val="right"/>
      <w:pPr>
        <w:tabs>
          <w:tab w:val="num" w:pos="2160"/>
        </w:tabs>
        <w:ind w:left="2160" w:hanging="180"/>
      </w:pPr>
    </w:lvl>
    <w:lvl w:ilvl="3" w:tplc="5AEC9144" w:tentative="1">
      <w:start w:val="1"/>
      <w:numFmt w:val="decimal"/>
      <w:lvlText w:val="%4."/>
      <w:lvlJc w:val="left"/>
      <w:pPr>
        <w:tabs>
          <w:tab w:val="num" w:pos="2880"/>
        </w:tabs>
        <w:ind w:left="2880" w:hanging="360"/>
      </w:pPr>
    </w:lvl>
    <w:lvl w:ilvl="4" w:tplc="76FABC90" w:tentative="1">
      <w:start w:val="1"/>
      <w:numFmt w:val="lowerLetter"/>
      <w:lvlText w:val="%5."/>
      <w:lvlJc w:val="left"/>
      <w:pPr>
        <w:tabs>
          <w:tab w:val="num" w:pos="3600"/>
        </w:tabs>
        <w:ind w:left="3600" w:hanging="360"/>
      </w:pPr>
    </w:lvl>
    <w:lvl w:ilvl="5" w:tplc="69C41B3C" w:tentative="1">
      <w:start w:val="1"/>
      <w:numFmt w:val="lowerRoman"/>
      <w:lvlText w:val="%6."/>
      <w:lvlJc w:val="right"/>
      <w:pPr>
        <w:tabs>
          <w:tab w:val="num" w:pos="4320"/>
        </w:tabs>
        <w:ind w:left="4320" w:hanging="180"/>
      </w:pPr>
    </w:lvl>
    <w:lvl w:ilvl="6" w:tplc="48F67DA8" w:tentative="1">
      <w:start w:val="1"/>
      <w:numFmt w:val="decimal"/>
      <w:lvlText w:val="%7."/>
      <w:lvlJc w:val="left"/>
      <w:pPr>
        <w:tabs>
          <w:tab w:val="num" w:pos="5040"/>
        </w:tabs>
        <w:ind w:left="5040" w:hanging="360"/>
      </w:pPr>
    </w:lvl>
    <w:lvl w:ilvl="7" w:tplc="2DC8C3E2" w:tentative="1">
      <w:start w:val="1"/>
      <w:numFmt w:val="lowerLetter"/>
      <w:lvlText w:val="%8."/>
      <w:lvlJc w:val="left"/>
      <w:pPr>
        <w:tabs>
          <w:tab w:val="num" w:pos="5760"/>
        </w:tabs>
        <w:ind w:left="5760" w:hanging="360"/>
      </w:pPr>
    </w:lvl>
    <w:lvl w:ilvl="8" w:tplc="6B4CD666" w:tentative="1">
      <w:start w:val="1"/>
      <w:numFmt w:val="lowerRoman"/>
      <w:lvlText w:val="%9."/>
      <w:lvlJc w:val="right"/>
      <w:pPr>
        <w:tabs>
          <w:tab w:val="num" w:pos="6480"/>
        </w:tabs>
        <w:ind w:left="6480" w:hanging="180"/>
      </w:pPr>
    </w:lvl>
  </w:abstractNum>
  <w:abstractNum w:abstractNumId="30">
    <w:nsid w:val="2D056263"/>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4072D1B"/>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35083E3A"/>
    <w:multiLevelType w:val="hybridMultilevel"/>
    <w:tmpl w:val="CE228FF0"/>
    <w:name w:val="WW8Num3252322222"/>
    <w:lvl w:ilvl="0" w:tplc="20AE0DB4">
      <w:start w:val="1"/>
      <w:numFmt w:val="bullet"/>
      <w:lvlText w:val=""/>
      <w:lvlJc w:val="left"/>
      <w:pPr>
        <w:tabs>
          <w:tab w:val="num" w:pos="397"/>
        </w:tabs>
        <w:ind w:left="397" w:hanging="113"/>
      </w:pPr>
      <w:rPr>
        <w:rFonts w:ascii="Symbol" w:hAnsi="Symbol" w:hint="default"/>
      </w:rPr>
    </w:lvl>
    <w:lvl w:ilvl="1" w:tplc="0CF6B126" w:tentative="1">
      <w:start w:val="1"/>
      <w:numFmt w:val="bullet"/>
      <w:lvlText w:val="o"/>
      <w:lvlJc w:val="left"/>
      <w:pPr>
        <w:tabs>
          <w:tab w:val="num" w:pos="1440"/>
        </w:tabs>
        <w:ind w:left="1440" w:hanging="360"/>
      </w:pPr>
      <w:rPr>
        <w:rFonts w:ascii="Courier New" w:hAnsi="Courier New" w:cs="Courier New" w:hint="default"/>
      </w:rPr>
    </w:lvl>
    <w:lvl w:ilvl="2" w:tplc="ACE67424" w:tentative="1">
      <w:start w:val="1"/>
      <w:numFmt w:val="bullet"/>
      <w:lvlText w:val=""/>
      <w:lvlJc w:val="left"/>
      <w:pPr>
        <w:tabs>
          <w:tab w:val="num" w:pos="2160"/>
        </w:tabs>
        <w:ind w:left="2160" w:hanging="360"/>
      </w:pPr>
      <w:rPr>
        <w:rFonts w:ascii="Wingdings" w:hAnsi="Wingdings" w:hint="default"/>
      </w:rPr>
    </w:lvl>
    <w:lvl w:ilvl="3" w:tplc="E58CCA50" w:tentative="1">
      <w:start w:val="1"/>
      <w:numFmt w:val="bullet"/>
      <w:lvlText w:val=""/>
      <w:lvlJc w:val="left"/>
      <w:pPr>
        <w:tabs>
          <w:tab w:val="num" w:pos="2880"/>
        </w:tabs>
        <w:ind w:left="2880" w:hanging="360"/>
      </w:pPr>
      <w:rPr>
        <w:rFonts w:ascii="Symbol" w:hAnsi="Symbol" w:hint="default"/>
      </w:rPr>
    </w:lvl>
    <w:lvl w:ilvl="4" w:tplc="1D84A7C2" w:tentative="1">
      <w:start w:val="1"/>
      <w:numFmt w:val="bullet"/>
      <w:lvlText w:val="o"/>
      <w:lvlJc w:val="left"/>
      <w:pPr>
        <w:tabs>
          <w:tab w:val="num" w:pos="3600"/>
        </w:tabs>
        <w:ind w:left="3600" w:hanging="360"/>
      </w:pPr>
      <w:rPr>
        <w:rFonts w:ascii="Courier New" w:hAnsi="Courier New" w:cs="Courier New" w:hint="default"/>
      </w:rPr>
    </w:lvl>
    <w:lvl w:ilvl="5" w:tplc="6CDA6980" w:tentative="1">
      <w:start w:val="1"/>
      <w:numFmt w:val="bullet"/>
      <w:lvlText w:val=""/>
      <w:lvlJc w:val="left"/>
      <w:pPr>
        <w:tabs>
          <w:tab w:val="num" w:pos="4320"/>
        </w:tabs>
        <w:ind w:left="4320" w:hanging="360"/>
      </w:pPr>
      <w:rPr>
        <w:rFonts w:ascii="Wingdings" w:hAnsi="Wingdings" w:hint="default"/>
      </w:rPr>
    </w:lvl>
    <w:lvl w:ilvl="6" w:tplc="B1BE5A36" w:tentative="1">
      <w:start w:val="1"/>
      <w:numFmt w:val="bullet"/>
      <w:lvlText w:val=""/>
      <w:lvlJc w:val="left"/>
      <w:pPr>
        <w:tabs>
          <w:tab w:val="num" w:pos="5040"/>
        </w:tabs>
        <w:ind w:left="5040" w:hanging="360"/>
      </w:pPr>
      <w:rPr>
        <w:rFonts w:ascii="Symbol" w:hAnsi="Symbol" w:hint="default"/>
      </w:rPr>
    </w:lvl>
    <w:lvl w:ilvl="7" w:tplc="65EECD2A" w:tentative="1">
      <w:start w:val="1"/>
      <w:numFmt w:val="bullet"/>
      <w:lvlText w:val="o"/>
      <w:lvlJc w:val="left"/>
      <w:pPr>
        <w:tabs>
          <w:tab w:val="num" w:pos="5760"/>
        </w:tabs>
        <w:ind w:left="5760" w:hanging="360"/>
      </w:pPr>
      <w:rPr>
        <w:rFonts w:ascii="Courier New" w:hAnsi="Courier New" w:cs="Courier New" w:hint="default"/>
      </w:rPr>
    </w:lvl>
    <w:lvl w:ilvl="8" w:tplc="39ACFA1A" w:tentative="1">
      <w:start w:val="1"/>
      <w:numFmt w:val="bullet"/>
      <w:lvlText w:val=""/>
      <w:lvlJc w:val="left"/>
      <w:pPr>
        <w:tabs>
          <w:tab w:val="num" w:pos="6480"/>
        </w:tabs>
        <w:ind w:left="6480" w:hanging="360"/>
      </w:pPr>
      <w:rPr>
        <w:rFonts w:ascii="Wingdings" w:hAnsi="Wingdings" w:hint="default"/>
      </w:rPr>
    </w:lvl>
  </w:abstractNum>
  <w:abstractNum w:abstractNumId="33">
    <w:nsid w:val="3CAD00D1"/>
    <w:multiLevelType w:val="hybridMultilevel"/>
    <w:tmpl w:val="E794C88C"/>
    <w:lvl w:ilvl="0" w:tplc="1B4CB86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872F890">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2AE5A3E">
      <w:start w:val="1"/>
      <w:numFmt w:val="lowerLetter"/>
      <w:lvlRestart w:val="0"/>
      <w:lvlText w:val="%3)"/>
      <w:lvlJc w:val="left"/>
      <w:pPr>
        <w:ind w:left="1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02C51E">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D506F52">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F20F8E">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7689610">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A01FDE">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0A6852">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nsid w:val="3CF117A2"/>
    <w:multiLevelType w:val="hybridMultilevel"/>
    <w:tmpl w:val="8FBC8ABC"/>
    <w:name w:val="WW8Num3252322"/>
    <w:lvl w:ilvl="0" w:tplc="A07EAF90">
      <w:start w:val="1"/>
      <w:numFmt w:val="decimal"/>
      <w:lvlText w:val="%1."/>
      <w:lvlJc w:val="left"/>
      <w:pPr>
        <w:tabs>
          <w:tab w:val="num" w:pos="357"/>
        </w:tabs>
        <w:ind w:left="357" w:hanging="357"/>
      </w:pPr>
      <w:rPr>
        <w:rFonts w:hint="default"/>
      </w:rPr>
    </w:lvl>
    <w:lvl w:ilvl="1" w:tplc="D6866040" w:tentative="1">
      <w:start w:val="1"/>
      <w:numFmt w:val="lowerLetter"/>
      <w:lvlText w:val="%2."/>
      <w:lvlJc w:val="left"/>
      <w:pPr>
        <w:tabs>
          <w:tab w:val="num" w:pos="1440"/>
        </w:tabs>
        <w:ind w:left="1440" w:hanging="360"/>
      </w:pPr>
    </w:lvl>
    <w:lvl w:ilvl="2" w:tplc="CB54D420" w:tentative="1">
      <w:start w:val="1"/>
      <w:numFmt w:val="lowerRoman"/>
      <w:lvlText w:val="%3."/>
      <w:lvlJc w:val="right"/>
      <w:pPr>
        <w:tabs>
          <w:tab w:val="num" w:pos="2160"/>
        </w:tabs>
        <w:ind w:left="2160" w:hanging="180"/>
      </w:pPr>
    </w:lvl>
    <w:lvl w:ilvl="3" w:tplc="592A2E74" w:tentative="1">
      <w:start w:val="1"/>
      <w:numFmt w:val="decimal"/>
      <w:lvlText w:val="%4."/>
      <w:lvlJc w:val="left"/>
      <w:pPr>
        <w:tabs>
          <w:tab w:val="num" w:pos="2880"/>
        </w:tabs>
        <w:ind w:left="2880" w:hanging="360"/>
      </w:pPr>
    </w:lvl>
    <w:lvl w:ilvl="4" w:tplc="74B0E436" w:tentative="1">
      <w:start w:val="1"/>
      <w:numFmt w:val="lowerLetter"/>
      <w:lvlText w:val="%5."/>
      <w:lvlJc w:val="left"/>
      <w:pPr>
        <w:tabs>
          <w:tab w:val="num" w:pos="3600"/>
        </w:tabs>
        <w:ind w:left="3600" w:hanging="360"/>
      </w:pPr>
    </w:lvl>
    <w:lvl w:ilvl="5" w:tplc="84C4EFDE" w:tentative="1">
      <w:start w:val="1"/>
      <w:numFmt w:val="lowerRoman"/>
      <w:lvlText w:val="%6."/>
      <w:lvlJc w:val="right"/>
      <w:pPr>
        <w:tabs>
          <w:tab w:val="num" w:pos="4320"/>
        </w:tabs>
        <w:ind w:left="4320" w:hanging="180"/>
      </w:pPr>
    </w:lvl>
    <w:lvl w:ilvl="6" w:tplc="A4FE3CDC" w:tentative="1">
      <w:start w:val="1"/>
      <w:numFmt w:val="decimal"/>
      <w:lvlText w:val="%7."/>
      <w:lvlJc w:val="left"/>
      <w:pPr>
        <w:tabs>
          <w:tab w:val="num" w:pos="5040"/>
        </w:tabs>
        <w:ind w:left="5040" w:hanging="360"/>
      </w:pPr>
    </w:lvl>
    <w:lvl w:ilvl="7" w:tplc="1398EF1A" w:tentative="1">
      <w:start w:val="1"/>
      <w:numFmt w:val="lowerLetter"/>
      <w:lvlText w:val="%8."/>
      <w:lvlJc w:val="left"/>
      <w:pPr>
        <w:tabs>
          <w:tab w:val="num" w:pos="5760"/>
        </w:tabs>
        <w:ind w:left="5760" w:hanging="360"/>
      </w:pPr>
    </w:lvl>
    <w:lvl w:ilvl="8" w:tplc="79985AC2" w:tentative="1">
      <w:start w:val="1"/>
      <w:numFmt w:val="lowerRoman"/>
      <w:lvlText w:val="%9."/>
      <w:lvlJc w:val="right"/>
      <w:pPr>
        <w:tabs>
          <w:tab w:val="num" w:pos="6480"/>
        </w:tabs>
        <w:ind w:left="6480" w:hanging="180"/>
      </w:pPr>
    </w:lvl>
  </w:abstractNum>
  <w:abstractNum w:abstractNumId="35">
    <w:nsid w:val="3D2575C8"/>
    <w:multiLevelType w:val="hybridMultilevel"/>
    <w:tmpl w:val="AD400B50"/>
    <w:name w:val="WW8Num32"/>
    <w:lvl w:ilvl="0" w:tplc="163A2284">
      <w:start w:val="1"/>
      <w:numFmt w:val="decimal"/>
      <w:lvlText w:val="%1."/>
      <w:lvlJc w:val="left"/>
      <w:pPr>
        <w:tabs>
          <w:tab w:val="num" w:pos="567"/>
        </w:tabs>
        <w:ind w:left="567" w:hanging="567"/>
      </w:pPr>
      <w:rPr>
        <w:rFonts w:hint="default"/>
      </w:rPr>
    </w:lvl>
    <w:lvl w:ilvl="1" w:tplc="6C8C9DCC" w:tentative="1">
      <w:start w:val="1"/>
      <w:numFmt w:val="lowerLetter"/>
      <w:lvlText w:val="%2."/>
      <w:lvlJc w:val="left"/>
      <w:pPr>
        <w:tabs>
          <w:tab w:val="num" w:pos="1440"/>
        </w:tabs>
        <w:ind w:left="1440" w:hanging="360"/>
      </w:pPr>
    </w:lvl>
    <w:lvl w:ilvl="2" w:tplc="12B05536" w:tentative="1">
      <w:start w:val="1"/>
      <w:numFmt w:val="lowerRoman"/>
      <w:lvlText w:val="%3."/>
      <w:lvlJc w:val="right"/>
      <w:pPr>
        <w:tabs>
          <w:tab w:val="num" w:pos="2160"/>
        </w:tabs>
        <w:ind w:left="2160" w:hanging="180"/>
      </w:pPr>
    </w:lvl>
    <w:lvl w:ilvl="3" w:tplc="8CB0B526" w:tentative="1">
      <w:start w:val="1"/>
      <w:numFmt w:val="decimal"/>
      <w:lvlText w:val="%4."/>
      <w:lvlJc w:val="left"/>
      <w:pPr>
        <w:tabs>
          <w:tab w:val="num" w:pos="2880"/>
        </w:tabs>
        <w:ind w:left="2880" w:hanging="360"/>
      </w:pPr>
    </w:lvl>
    <w:lvl w:ilvl="4" w:tplc="F2463042" w:tentative="1">
      <w:start w:val="1"/>
      <w:numFmt w:val="lowerLetter"/>
      <w:lvlText w:val="%5."/>
      <w:lvlJc w:val="left"/>
      <w:pPr>
        <w:tabs>
          <w:tab w:val="num" w:pos="3600"/>
        </w:tabs>
        <w:ind w:left="3600" w:hanging="360"/>
      </w:pPr>
    </w:lvl>
    <w:lvl w:ilvl="5" w:tplc="A61621CC" w:tentative="1">
      <w:start w:val="1"/>
      <w:numFmt w:val="lowerRoman"/>
      <w:lvlText w:val="%6."/>
      <w:lvlJc w:val="right"/>
      <w:pPr>
        <w:tabs>
          <w:tab w:val="num" w:pos="4320"/>
        </w:tabs>
        <w:ind w:left="4320" w:hanging="180"/>
      </w:pPr>
    </w:lvl>
    <w:lvl w:ilvl="6" w:tplc="F1D4E9EE" w:tentative="1">
      <w:start w:val="1"/>
      <w:numFmt w:val="decimal"/>
      <w:lvlText w:val="%7."/>
      <w:lvlJc w:val="left"/>
      <w:pPr>
        <w:tabs>
          <w:tab w:val="num" w:pos="5040"/>
        </w:tabs>
        <w:ind w:left="5040" w:hanging="360"/>
      </w:pPr>
    </w:lvl>
    <w:lvl w:ilvl="7" w:tplc="F8E04D5E" w:tentative="1">
      <w:start w:val="1"/>
      <w:numFmt w:val="lowerLetter"/>
      <w:lvlText w:val="%8."/>
      <w:lvlJc w:val="left"/>
      <w:pPr>
        <w:tabs>
          <w:tab w:val="num" w:pos="5760"/>
        </w:tabs>
        <w:ind w:left="5760" w:hanging="360"/>
      </w:pPr>
    </w:lvl>
    <w:lvl w:ilvl="8" w:tplc="67CA0BC6" w:tentative="1">
      <w:start w:val="1"/>
      <w:numFmt w:val="lowerRoman"/>
      <w:lvlText w:val="%9."/>
      <w:lvlJc w:val="right"/>
      <w:pPr>
        <w:tabs>
          <w:tab w:val="num" w:pos="6480"/>
        </w:tabs>
        <w:ind w:left="6480" w:hanging="180"/>
      </w:pPr>
    </w:lvl>
  </w:abstractNum>
  <w:abstractNum w:abstractNumId="36">
    <w:nsid w:val="3E2B2DF0"/>
    <w:multiLevelType w:val="hybridMultilevel"/>
    <w:tmpl w:val="104EDBFE"/>
    <w:lvl w:ilvl="0" w:tplc="0262B09A">
      <w:start w:val="1"/>
      <w:numFmt w:val="decimal"/>
      <w:lvlText w:val="%1)"/>
      <w:lvlJc w:val="left"/>
      <w:pPr>
        <w:ind w:left="144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E784713"/>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F486D2B"/>
    <w:multiLevelType w:val="multilevel"/>
    <w:tmpl w:val="BDC241D8"/>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0"/>
        </w:tabs>
        <w:ind w:left="0" w:firstLine="0"/>
      </w:pPr>
      <w:rPr>
        <w:rFonts w:hint="default"/>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39">
    <w:nsid w:val="4550528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45AE718A"/>
    <w:multiLevelType w:val="hybridMultilevel"/>
    <w:tmpl w:val="74DEDA0A"/>
    <w:lvl w:ilvl="0" w:tplc="424A8B18">
      <w:start w:val="1"/>
      <w:numFmt w:val="decimal"/>
      <w:lvlText w:val="%1."/>
      <w:lvlJc w:val="left"/>
      <w:pPr>
        <w:ind w:left="360" w:hanging="360"/>
      </w:pPr>
      <w:rPr>
        <w:b/>
      </w:rPr>
    </w:lvl>
    <w:lvl w:ilvl="1" w:tplc="0409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46416476"/>
    <w:multiLevelType w:val="hybridMultilevel"/>
    <w:tmpl w:val="B75E22AA"/>
    <w:lvl w:ilvl="0" w:tplc="56127570">
      <w:start w:val="1"/>
      <w:numFmt w:val="decimal"/>
      <w:lvlText w:val="%1."/>
      <w:lvlJc w:val="left"/>
      <w:pPr>
        <w:ind w:left="3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B8E800">
      <w:start w:val="1"/>
      <w:numFmt w:val="decimal"/>
      <w:lvlText w:val="%2)"/>
      <w:lvlJc w:val="left"/>
      <w:pPr>
        <w:ind w:left="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FE23D8">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DAEF7A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5F2AA4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772583E">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467C8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5361B7A">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160B95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nsid w:val="495C0F64"/>
    <w:multiLevelType w:val="hybridMultilevel"/>
    <w:tmpl w:val="1F7E6ECE"/>
    <w:name w:val="WW8Num322"/>
    <w:lvl w:ilvl="0" w:tplc="67E6622A">
      <w:start w:val="1"/>
      <w:numFmt w:val="decimal"/>
      <w:lvlText w:val="%1."/>
      <w:lvlJc w:val="left"/>
      <w:pPr>
        <w:tabs>
          <w:tab w:val="num" w:pos="567"/>
        </w:tabs>
        <w:ind w:left="567" w:hanging="567"/>
      </w:pPr>
      <w:rPr>
        <w:rFonts w:hint="default"/>
      </w:rPr>
    </w:lvl>
    <w:lvl w:ilvl="1" w:tplc="80F25520" w:tentative="1">
      <w:start w:val="1"/>
      <w:numFmt w:val="lowerLetter"/>
      <w:lvlText w:val="%2."/>
      <w:lvlJc w:val="left"/>
      <w:pPr>
        <w:tabs>
          <w:tab w:val="num" w:pos="1440"/>
        </w:tabs>
        <w:ind w:left="1440" w:hanging="360"/>
      </w:pPr>
    </w:lvl>
    <w:lvl w:ilvl="2" w:tplc="21BA1D46" w:tentative="1">
      <w:start w:val="1"/>
      <w:numFmt w:val="lowerRoman"/>
      <w:lvlText w:val="%3."/>
      <w:lvlJc w:val="right"/>
      <w:pPr>
        <w:tabs>
          <w:tab w:val="num" w:pos="2160"/>
        </w:tabs>
        <w:ind w:left="2160" w:hanging="180"/>
      </w:pPr>
    </w:lvl>
    <w:lvl w:ilvl="3" w:tplc="8EDAB760" w:tentative="1">
      <w:start w:val="1"/>
      <w:numFmt w:val="decimal"/>
      <w:lvlText w:val="%4."/>
      <w:lvlJc w:val="left"/>
      <w:pPr>
        <w:tabs>
          <w:tab w:val="num" w:pos="2880"/>
        </w:tabs>
        <w:ind w:left="2880" w:hanging="360"/>
      </w:pPr>
    </w:lvl>
    <w:lvl w:ilvl="4" w:tplc="729E9042" w:tentative="1">
      <w:start w:val="1"/>
      <w:numFmt w:val="lowerLetter"/>
      <w:lvlText w:val="%5."/>
      <w:lvlJc w:val="left"/>
      <w:pPr>
        <w:tabs>
          <w:tab w:val="num" w:pos="3600"/>
        </w:tabs>
        <w:ind w:left="3600" w:hanging="360"/>
      </w:pPr>
    </w:lvl>
    <w:lvl w:ilvl="5" w:tplc="B900B48C" w:tentative="1">
      <w:start w:val="1"/>
      <w:numFmt w:val="lowerRoman"/>
      <w:lvlText w:val="%6."/>
      <w:lvlJc w:val="right"/>
      <w:pPr>
        <w:tabs>
          <w:tab w:val="num" w:pos="4320"/>
        </w:tabs>
        <w:ind w:left="4320" w:hanging="180"/>
      </w:pPr>
    </w:lvl>
    <w:lvl w:ilvl="6" w:tplc="FB0E033A" w:tentative="1">
      <w:start w:val="1"/>
      <w:numFmt w:val="decimal"/>
      <w:lvlText w:val="%7."/>
      <w:lvlJc w:val="left"/>
      <w:pPr>
        <w:tabs>
          <w:tab w:val="num" w:pos="5040"/>
        </w:tabs>
        <w:ind w:left="5040" w:hanging="360"/>
      </w:pPr>
    </w:lvl>
    <w:lvl w:ilvl="7" w:tplc="1FCC1560" w:tentative="1">
      <w:start w:val="1"/>
      <w:numFmt w:val="lowerLetter"/>
      <w:lvlText w:val="%8."/>
      <w:lvlJc w:val="left"/>
      <w:pPr>
        <w:tabs>
          <w:tab w:val="num" w:pos="5760"/>
        </w:tabs>
        <w:ind w:left="5760" w:hanging="360"/>
      </w:pPr>
    </w:lvl>
    <w:lvl w:ilvl="8" w:tplc="5C86EF36" w:tentative="1">
      <w:start w:val="1"/>
      <w:numFmt w:val="lowerRoman"/>
      <w:lvlText w:val="%9."/>
      <w:lvlJc w:val="right"/>
      <w:pPr>
        <w:tabs>
          <w:tab w:val="num" w:pos="6480"/>
        </w:tabs>
        <w:ind w:left="6480" w:hanging="180"/>
      </w:pPr>
    </w:lvl>
  </w:abstractNum>
  <w:abstractNum w:abstractNumId="43">
    <w:nsid w:val="4A914EAE"/>
    <w:multiLevelType w:val="hybridMultilevel"/>
    <w:tmpl w:val="4C1C65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4C4C4CAD"/>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4E9E5B9C"/>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4F8A2A4D"/>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51B8570B"/>
    <w:multiLevelType w:val="hybridMultilevel"/>
    <w:tmpl w:val="0BD2DBAE"/>
    <w:name w:val="WW8Num422322"/>
    <w:lvl w:ilvl="0" w:tplc="093A4F3C">
      <w:start w:val="1"/>
      <w:numFmt w:val="decimal"/>
      <w:lvlText w:val="%1."/>
      <w:lvlJc w:val="left"/>
      <w:pPr>
        <w:tabs>
          <w:tab w:val="num" w:pos="357"/>
        </w:tabs>
        <w:ind w:left="357" w:hanging="357"/>
      </w:pPr>
      <w:rPr>
        <w:rFonts w:hint="default"/>
      </w:rPr>
    </w:lvl>
    <w:lvl w:ilvl="1" w:tplc="3482E9B4" w:tentative="1">
      <w:start w:val="1"/>
      <w:numFmt w:val="lowerLetter"/>
      <w:lvlText w:val="%2."/>
      <w:lvlJc w:val="left"/>
      <w:pPr>
        <w:tabs>
          <w:tab w:val="num" w:pos="1440"/>
        </w:tabs>
        <w:ind w:left="1440" w:hanging="360"/>
      </w:pPr>
    </w:lvl>
    <w:lvl w:ilvl="2" w:tplc="5EC06ED0" w:tentative="1">
      <w:start w:val="1"/>
      <w:numFmt w:val="lowerRoman"/>
      <w:lvlText w:val="%3."/>
      <w:lvlJc w:val="right"/>
      <w:pPr>
        <w:tabs>
          <w:tab w:val="num" w:pos="2160"/>
        </w:tabs>
        <w:ind w:left="2160" w:hanging="180"/>
      </w:pPr>
    </w:lvl>
    <w:lvl w:ilvl="3" w:tplc="965E375E" w:tentative="1">
      <w:start w:val="1"/>
      <w:numFmt w:val="decimal"/>
      <w:lvlText w:val="%4."/>
      <w:lvlJc w:val="left"/>
      <w:pPr>
        <w:tabs>
          <w:tab w:val="num" w:pos="2880"/>
        </w:tabs>
        <w:ind w:left="2880" w:hanging="360"/>
      </w:pPr>
    </w:lvl>
    <w:lvl w:ilvl="4" w:tplc="8FBA42A8" w:tentative="1">
      <w:start w:val="1"/>
      <w:numFmt w:val="lowerLetter"/>
      <w:lvlText w:val="%5."/>
      <w:lvlJc w:val="left"/>
      <w:pPr>
        <w:tabs>
          <w:tab w:val="num" w:pos="3600"/>
        </w:tabs>
        <w:ind w:left="3600" w:hanging="360"/>
      </w:pPr>
    </w:lvl>
    <w:lvl w:ilvl="5" w:tplc="8D125720" w:tentative="1">
      <w:start w:val="1"/>
      <w:numFmt w:val="lowerRoman"/>
      <w:lvlText w:val="%6."/>
      <w:lvlJc w:val="right"/>
      <w:pPr>
        <w:tabs>
          <w:tab w:val="num" w:pos="4320"/>
        </w:tabs>
        <w:ind w:left="4320" w:hanging="180"/>
      </w:pPr>
    </w:lvl>
    <w:lvl w:ilvl="6" w:tplc="DC3201C8" w:tentative="1">
      <w:start w:val="1"/>
      <w:numFmt w:val="decimal"/>
      <w:lvlText w:val="%7."/>
      <w:lvlJc w:val="left"/>
      <w:pPr>
        <w:tabs>
          <w:tab w:val="num" w:pos="5040"/>
        </w:tabs>
        <w:ind w:left="5040" w:hanging="360"/>
      </w:pPr>
    </w:lvl>
    <w:lvl w:ilvl="7" w:tplc="A36612D0" w:tentative="1">
      <w:start w:val="1"/>
      <w:numFmt w:val="lowerLetter"/>
      <w:lvlText w:val="%8."/>
      <w:lvlJc w:val="left"/>
      <w:pPr>
        <w:tabs>
          <w:tab w:val="num" w:pos="5760"/>
        </w:tabs>
        <w:ind w:left="5760" w:hanging="360"/>
      </w:pPr>
    </w:lvl>
    <w:lvl w:ilvl="8" w:tplc="F872BEDA" w:tentative="1">
      <w:start w:val="1"/>
      <w:numFmt w:val="lowerRoman"/>
      <w:lvlText w:val="%9."/>
      <w:lvlJc w:val="right"/>
      <w:pPr>
        <w:tabs>
          <w:tab w:val="num" w:pos="6480"/>
        </w:tabs>
        <w:ind w:left="6480" w:hanging="180"/>
      </w:pPr>
    </w:lvl>
  </w:abstractNum>
  <w:abstractNum w:abstractNumId="48">
    <w:nsid w:val="52E30323"/>
    <w:multiLevelType w:val="hybridMultilevel"/>
    <w:tmpl w:val="23586F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542E3364"/>
    <w:multiLevelType w:val="hybridMultilevel"/>
    <w:tmpl w:val="8B62D0BA"/>
    <w:name w:val="WW8Num32523222"/>
    <w:lvl w:ilvl="0" w:tplc="3738CC30">
      <w:start w:val="1"/>
      <w:numFmt w:val="decimal"/>
      <w:lvlText w:val="%1."/>
      <w:lvlJc w:val="left"/>
      <w:pPr>
        <w:tabs>
          <w:tab w:val="num" w:pos="357"/>
        </w:tabs>
        <w:ind w:left="357" w:hanging="357"/>
      </w:pPr>
      <w:rPr>
        <w:rFonts w:hint="default"/>
      </w:rPr>
    </w:lvl>
    <w:lvl w:ilvl="1" w:tplc="EDF44312" w:tentative="1">
      <w:start w:val="1"/>
      <w:numFmt w:val="lowerLetter"/>
      <w:lvlText w:val="%2."/>
      <w:lvlJc w:val="left"/>
      <w:pPr>
        <w:tabs>
          <w:tab w:val="num" w:pos="1440"/>
        </w:tabs>
        <w:ind w:left="1440" w:hanging="360"/>
      </w:pPr>
    </w:lvl>
    <w:lvl w:ilvl="2" w:tplc="808E3528" w:tentative="1">
      <w:start w:val="1"/>
      <w:numFmt w:val="lowerRoman"/>
      <w:lvlText w:val="%3."/>
      <w:lvlJc w:val="right"/>
      <w:pPr>
        <w:tabs>
          <w:tab w:val="num" w:pos="2160"/>
        </w:tabs>
        <w:ind w:left="2160" w:hanging="180"/>
      </w:pPr>
    </w:lvl>
    <w:lvl w:ilvl="3" w:tplc="C7B6067C" w:tentative="1">
      <w:start w:val="1"/>
      <w:numFmt w:val="decimal"/>
      <w:lvlText w:val="%4."/>
      <w:lvlJc w:val="left"/>
      <w:pPr>
        <w:tabs>
          <w:tab w:val="num" w:pos="2880"/>
        </w:tabs>
        <w:ind w:left="2880" w:hanging="360"/>
      </w:pPr>
    </w:lvl>
    <w:lvl w:ilvl="4" w:tplc="29B2040A" w:tentative="1">
      <w:start w:val="1"/>
      <w:numFmt w:val="lowerLetter"/>
      <w:lvlText w:val="%5."/>
      <w:lvlJc w:val="left"/>
      <w:pPr>
        <w:tabs>
          <w:tab w:val="num" w:pos="3600"/>
        </w:tabs>
        <w:ind w:left="3600" w:hanging="360"/>
      </w:pPr>
    </w:lvl>
    <w:lvl w:ilvl="5" w:tplc="4A1C9A7A" w:tentative="1">
      <w:start w:val="1"/>
      <w:numFmt w:val="lowerRoman"/>
      <w:lvlText w:val="%6."/>
      <w:lvlJc w:val="right"/>
      <w:pPr>
        <w:tabs>
          <w:tab w:val="num" w:pos="4320"/>
        </w:tabs>
        <w:ind w:left="4320" w:hanging="180"/>
      </w:pPr>
    </w:lvl>
    <w:lvl w:ilvl="6" w:tplc="C9544F06" w:tentative="1">
      <w:start w:val="1"/>
      <w:numFmt w:val="decimal"/>
      <w:lvlText w:val="%7."/>
      <w:lvlJc w:val="left"/>
      <w:pPr>
        <w:tabs>
          <w:tab w:val="num" w:pos="5040"/>
        </w:tabs>
        <w:ind w:left="5040" w:hanging="360"/>
      </w:pPr>
    </w:lvl>
    <w:lvl w:ilvl="7" w:tplc="2C7E4AAA" w:tentative="1">
      <w:start w:val="1"/>
      <w:numFmt w:val="lowerLetter"/>
      <w:lvlText w:val="%8."/>
      <w:lvlJc w:val="left"/>
      <w:pPr>
        <w:tabs>
          <w:tab w:val="num" w:pos="5760"/>
        </w:tabs>
        <w:ind w:left="5760" w:hanging="360"/>
      </w:pPr>
    </w:lvl>
    <w:lvl w:ilvl="8" w:tplc="BA886FE8" w:tentative="1">
      <w:start w:val="1"/>
      <w:numFmt w:val="lowerRoman"/>
      <w:lvlText w:val="%9."/>
      <w:lvlJc w:val="right"/>
      <w:pPr>
        <w:tabs>
          <w:tab w:val="num" w:pos="6480"/>
        </w:tabs>
        <w:ind w:left="6480" w:hanging="180"/>
      </w:pPr>
    </w:lvl>
  </w:abstractNum>
  <w:abstractNum w:abstractNumId="50">
    <w:nsid w:val="55E618BA"/>
    <w:multiLevelType w:val="hybridMultilevel"/>
    <w:tmpl w:val="8E584364"/>
    <w:name w:val="WW8Num3232"/>
    <w:lvl w:ilvl="0" w:tplc="B21C77E4">
      <w:start w:val="1"/>
      <w:numFmt w:val="decimal"/>
      <w:lvlText w:val="%1."/>
      <w:lvlJc w:val="left"/>
      <w:pPr>
        <w:tabs>
          <w:tab w:val="num" w:pos="567"/>
        </w:tabs>
        <w:ind w:left="567" w:hanging="567"/>
      </w:pPr>
      <w:rPr>
        <w:rFonts w:hint="default"/>
      </w:rPr>
    </w:lvl>
    <w:lvl w:ilvl="1" w:tplc="FAAAE850" w:tentative="1">
      <w:start w:val="1"/>
      <w:numFmt w:val="lowerLetter"/>
      <w:lvlText w:val="%2."/>
      <w:lvlJc w:val="left"/>
      <w:pPr>
        <w:tabs>
          <w:tab w:val="num" w:pos="1440"/>
        </w:tabs>
        <w:ind w:left="1440" w:hanging="360"/>
      </w:pPr>
    </w:lvl>
    <w:lvl w:ilvl="2" w:tplc="0C1259D2" w:tentative="1">
      <w:start w:val="1"/>
      <w:numFmt w:val="lowerRoman"/>
      <w:lvlText w:val="%3."/>
      <w:lvlJc w:val="right"/>
      <w:pPr>
        <w:tabs>
          <w:tab w:val="num" w:pos="2160"/>
        </w:tabs>
        <w:ind w:left="2160" w:hanging="180"/>
      </w:pPr>
    </w:lvl>
    <w:lvl w:ilvl="3" w:tplc="468E32EE" w:tentative="1">
      <w:start w:val="1"/>
      <w:numFmt w:val="decimal"/>
      <w:lvlText w:val="%4."/>
      <w:lvlJc w:val="left"/>
      <w:pPr>
        <w:tabs>
          <w:tab w:val="num" w:pos="2880"/>
        </w:tabs>
        <w:ind w:left="2880" w:hanging="360"/>
      </w:pPr>
    </w:lvl>
    <w:lvl w:ilvl="4" w:tplc="1E0294DE" w:tentative="1">
      <w:start w:val="1"/>
      <w:numFmt w:val="lowerLetter"/>
      <w:lvlText w:val="%5."/>
      <w:lvlJc w:val="left"/>
      <w:pPr>
        <w:tabs>
          <w:tab w:val="num" w:pos="3600"/>
        </w:tabs>
        <w:ind w:left="3600" w:hanging="360"/>
      </w:pPr>
    </w:lvl>
    <w:lvl w:ilvl="5" w:tplc="8B10649A" w:tentative="1">
      <w:start w:val="1"/>
      <w:numFmt w:val="lowerRoman"/>
      <w:lvlText w:val="%6."/>
      <w:lvlJc w:val="right"/>
      <w:pPr>
        <w:tabs>
          <w:tab w:val="num" w:pos="4320"/>
        </w:tabs>
        <w:ind w:left="4320" w:hanging="180"/>
      </w:pPr>
    </w:lvl>
    <w:lvl w:ilvl="6" w:tplc="C8D8A13C" w:tentative="1">
      <w:start w:val="1"/>
      <w:numFmt w:val="decimal"/>
      <w:lvlText w:val="%7."/>
      <w:lvlJc w:val="left"/>
      <w:pPr>
        <w:tabs>
          <w:tab w:val="num" w:pos="5040"/>
        </w:tabs>
        <w:ind w:left="5040" w:hanging="360"/>
      </w:pPr>
    </w:lvl>
    <w:lvl w:ilvl="7" w:tplc="0E903170" w:tentative="1">
      <w:start w:val="1"/>
      <w:numFmt w:val="lowerLetter"/>
      <w:lvlText w:val="%8."/>
      <w:lvlJc w:val="left"/>
      <w:pPr>
        <w:tabs>
          <w:tab w:val="num" w:pos="5760"/>
        </w:tabs>
        <w:ind w:left="5760" w:hanging="360"/>
      </w:pPr>
    </w:lvl>
    <w:lvl w:ilvl="8" w:tplc="EEDE52A8" w:tentative="1">
      <w:start w:val="1"/>
      <w:numFmt w:val="lowerRoman"/>
      <w:lvlText w:val="%9."/>
      <w:lvlJc w:val="right"/>
      <w:pPr>
        <w:tabs>
          <w:tab w:val="num" w:pos="6480"/>
        </w:tabs>
        <w:ind w:left="6480" w:hanging="180"/>
      </w:pPr>
    </w:lvl>
  </w:abstractNum>
  <w:abstractNum w:abstractNumId="51">
    <w:nsid w:val="59A14DA7"/>
    <w:multiLevelType w:val="hybridMultilevel"/>
    <w:tmpl w:val="9C26F76E"/>
    <w:lvl w:ilvl="0" w:tplc="FFFFFFFF">
      <w:start w:val="1"/>
      <w:numFmt w:val="decimal"/>
      <w:pStyle w:val="Treparagrafu-punkty"/>
      <w:lvlText w:val="%1."/>
      <w:lvlJc w:val="left"/>
      <w:pPr>
        <w:tabs>
          <w:tab w:val="num" w:pos="780"/>
        </w:tabs>
        <w:ind w:left="780" w:hanging="420"/>
      </w:pPr>
      <w:rPr>
        <w:rFonts w:cs="Times New Roman" w:hint="default"/>
      </w:rPr>
    </w:lvl>
    <w:lvl w:ilvl="1" w:tplc="FFFFFFFF">
      <w:start w:val="1"/>
      <w:numFmt w:val="decimal"/>
      <w:lvlText w:val="%2)"/>
      <w:lvlJc w:val="left"/>
      <w:pPr>
        <w:tabs>
          <w:tab w:val="num" w:pos="1485"/>
        </w:tabs>
        <w:ind w:left="1485" w:hanging="405"/>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2">
    <w:nsid w:val="5A8D298C"/>
    <w:multiLevelType w:val="hybridMultilevel"/>
    <w:tmpl w:val="4B44EC20"/>
    <w:name w:val="WW8Num422322232"/>
    <w:lvl w:ilvl="0" w:tplc="309E9A4E">
      <w:start w:val="1"/>
      <w:numFmt w:val="decimal"/>
      <w:lvlText w:val="%1."/>
      <w:lvlJc w:val="left"/>
      <w:pPr>
        <w:tabs>
          <w:tab w:val="num" w:pos="357"/>
        </w:tabs>
        <w:ind w:left="357" w:hanging="357"/>
      </w:pPr>
      <w:rPr>
        <w:rFonts w:hint="default"/>
      </w:rPr>
    </w:lvl>
    <w:lvl w:ilvl="1" w:tplc="0DA606AA">
      <w:start w:val="1"/>
      <w:numFmt w:val="decimal"/>
      <w:lvlText w:val="%2."/>
      <w:lvlJc w:val="left"/>
      <w:pPr>
        <w:tabs>
          <w:tab w:val="num" w:pos="1440"/>
        </w:tabs>
        <w:ind w:left="1440" w:hanging="360"/>
      </w:pPr>
      <w:rPr>
        <w:rFonts w:hint="default"/>
      </w:rPr>
    </w:lvl>
    <w:lvl w:ilvl="2" w:tplc="F052FB44" w:tentative="1">
      <w:start w:val="1"/>
      <w:numFmt w:val="lowerRoman"/>
      <w:lvlText w:val="%3."/>
      <w:lvlJc w:val="right"/>
      <w:pPr>
        <w:tabs>
          <w:tab w:val="num" w:pos="2160"/>
        </w:tabs>
        <w:ind w:left="2160" w:hanging="180"/>
      </w:pPr>
    </w:lvl>
    <w:lvl w:ilvl="3" w:tplc="1D3AA9F8" w:tentative="1">
      <w:start w:val="1"/>
      <w:numFmt w:val="decimal"/>
      <w:lvlText w:val="%4."/>
      <w:lvlJc w:val="left"/>
      <w:pPr>
        <w:tabs>
          <w:tab w:val="num" w:pos="2880"/>
        </w:tabs>
        <w:ind w:left="2880" w:hanging="360"/>
      </w:pPr>
    </w:lvl>
    <w:lvl w:ilvl="4" w:tplc="448C382A" w:tentative="1">
      <w:start w:val="1"/>
      <w:numFmt w:val="lowerLetter"/>
      <w:lvlText w:val="%5."/>
      <w:lvlJc w:val="left"/>
      <w:pPr>
        <w:tabs>
          <w:tab w:val="num" w:pos="3600"/>
        </w:tabs>
        <w:ind w:left="3600" w:hanging="360"/>
      </w:pPr>
    </w:lvl>
    <w:lvl w:ilvl="5" w:tplc="32D8F814" w:tentative="1">
      <w:start w:val="1"/>
      <w:numFmt w:val="lowerRoman"/>
      <w:lvlText w:val="%6."/>
      <w:lvlJc w:val="right"/>
      <w:pPr>
        <w:tabs>
          <w:tab w:val="num" w:pos="4320"/>
        </w:tabs>
        <w:ind w:left="4320" w:hanging="180"/>
      </w:pPr>
    </w:lvl>
    <w:lvl w:ilvl="6" w:tplc="B84A6A7E" w:tentative="1">
      <w:start w:val="1"/>
      <w:numFmt w:val="decimal"/>
      <w:lvlText w:val="%7."/>
      <w:lvlJc w:val="left"/>
      <w:pPr>
        <w:tabs>
          <w:tab w:val="num" w:pos="5040"/>
        </w:tabs>
        <w:ind w:left="5040" w:hanging="360"/>
      </w:pPr>
    </w:lvl>
    <w:lvl w:ilvl="7" w:tplc="BC92BB82" w:tentative="1">
      <w:start w:val="1"/>
      <w:numFmt w:val="lowerLetter"/>
      <w:lvlText w:val="%8."/>
      <w:lvlJc w:val="left"/>
      <w:pPr>
        <w:tabs>
          <w:tab w:val="num" w:pos="5760"/>
        </w:tabs>
        <w:ind w:left="5760" w:hanging="360"/>
      </w:pPr>
    </w:lvl>
    <w:lvl w:ilvl="8" w:tplc="1B70E96E" w:tentative="1">
      <w:start w:val="1"/>
      <w:numFmt w:val="lowerRoman"/>
      <w:lvlText w:val="%9."/>
      <w:lvlJc w:val="right"/>
      <w:pPr>
        <w:tabs>
          <w:tab w:val="num" w:pos="6480"/>
        </w:tabs>
        <w:ind w:left="6480" w:hanging="180"/>
      </w:pPr>
    </w:lvl>
  </w:abstractNum>
  <w:abstractNum w:abstractNumId="53">
    <w:nsid w:val="5ABD418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5B7A0E86"/>
    <w:multiLevelType w:val="hybridMultilevel"/>
    <w:tmpl w:val="A9745886"/>
    <w:name w:val="WW8Num42232222"/>
    <w:lvl w:ilvl="0" w:tplc="A622185C">
      <w:start w:val="1"/>
      <w:numFmt w:val="lowerLetter"/>
      <w:lvlText w:val="%1."/>
      <w:lvlJc w:val="left"/>
      <w:pPr>
        <w:tabs>
          <w:tab w:val="num" w:pos="1440"/>
        </w:tabs>
        <w:ind w:left="1440" w:hanging="360"/>
      </w:pPr>
    </w:lvl>
    <w:lvl w:ilvl="1" w:tplc="EB1AD40E">
      <w:start w:val="1"/>
      <w:numFmt w:val="lowerLetter"/>
      <w:lvlText w:val="%2."/>
      <w:lvlJc w:val="left"/>
      <w:pPr>
        <w:tabs>
          <w:tab w:val="num" w:pos="1440"/>
        </w:tabs>
        <w:ind w:left="1440" w:hanging="360"/>
      </w:pPr>
    </w:lvl>
    <w:lvl w:ilvl="2" w:tplc="AF7CD5B4" w:tentative="1">
      <w:start w:val="1"/>
      <w:numFmt w:val="lowerRoman"/>
      <w:lvlText w:val="%3."/>
      <w:lvlJc w:val="right"/>
      <w:pPr>
        <w:tabs>
          <w:tab w:val="num" w:pos="2160"/>
        </w:tabs>
        <w:ind w:left="2160" w:hanging="180"/>
      </w:pPr>
    </w:lvl>
    <w:lvl w:ilvl="3" w:tplc="F182A9A8" w:tentative="1">
      <w:start w:val="1"/>
      <w:numFmt w:val="decimal"/>
      <w:lvlText w:val="%4."/>
      <w:lvlJc w:val="left"/>
      <w:pPr>
        <w:tabs>
          <w:tab w:val="num" w:pos="2880"/>
        </w:tabs>
        <w:ind w:left="2880" w:hanging="360"/>
      </w:pPr>
    </w:lvl>
    <w:lvl w:ilvl="4" w:tplc="04A8D946" w:tentative="1">
      <w:start w:val="1"/>
      <w:numFmt w:val="lowerLetter"/>
      <w:lvlText w:val="%5."/>
      <w:lvlJc w:val="left"/>
      <w:pPr>
        <w:tabs>
          <w:tab w:val="num" w:pos="3600"/>
        </w:tabs>
        <w:ind w:left="3600" w:hanging="360"/>
      </w:pPr>
    </w:lvl>
    <w:lvl w:ilvl="5" w:tplc="EAA420B0" w:tentative="1">
      <w:start w:val="1"/>
      <w:numFmt w:val="lowerRoman"/>
      <w:lvlText w:val="%6."/>
      <w:lvlJc w:val="right"/>
      <w:pPr>
        <w:tabs>
          <w:tab w:val="num" w:pos="4320"/>
        </w:tabs>
        <w:ind w:left="4320" w:hanging="180"/>
      </w:pPr>
    </w:lvl>
    <w:lvl w:ilvl="6" w:tplc="5BB834CE" w:tentative="1">
      <w:start w:val="1"/>
      <w:numFmt w:val="decimal"/>
      <w:lvlText w:val="%7."/>
      <w:lvlJc w:val="left"/>
      <w:pPr>
        <w:tabs>
          <w:tab w:val="num" w:pos="5040"/>
        </w:tabs>
        <w:ind w:left="5040" w:hanging="360"/>
      </w:pPr>
    </w:lvl>
    <w:lvl w:ilvl="7" w:tplc="2304B56A" w:tentative="1">
      <w:start w:val="1"/>
      <w:numFmt w:val="lowerLetter"/>
      <w:lvlText w:val="%8."/>
      <w:lvlJc w:val="left"/>
      <w:pPr>
        <w:tabs>
          <w:tab w:val="num" w:pos="5760"/>
        </w:tabs>
        <w:ind w:left="5760" w:hanging="360"/>
      </w:pPr>
    </w:lvl>
    <w:lvl w:ilvl="8" w:tplc="54304866" w:tentative="1">
      <w:start w:val="1"/>
      <w:numFmt w:val="lowerRoman"/>
      <w:lvlText w:val="%9."/>
      <w:lvlJc w:val="right"/>
      <w:pPr>
        <w:tabs>
          <w:tab w:val="num" w:pos="6480"/>
        </w:tabs>
        <w:ind w:left="6480" w:hanging="180"/>
      </w:pPr>
    </w:lvl>
  </w:abstractNum>
  <w:abstractNum w:abstractNumId="55">
    <w:nsid w:val="5BC71D27"/>
    <w:multiLevelType w:val="hybridMultilevel"/>
    <w:tmpl w:val="380A37BA"/>
    <w:name w:val="WW8Num32523"/>
    <w:lvl w:ilvl="0" w:tplc="0BF2B2EE">
      <w:start w:val="2"/>
      <w:numFmt w:val="decimal"/>
      <w:lvlText w:val="%1."/>
      <w:lvlJc w:val="left"/>
      <w:pPr>
        <w:tabs>
          <w:tab w:val="num" w:pos="567"/>
        </w:tabs>
        <w:ind w:left="567" w:hanging="567"/>
      </w:pPr>
      <w:rPr>
        <w:rFonts w:hint="default"/>
      </w:rPr>
    </w:lvl>
    <w:lvl w:ilvl="1" w:tplc="0682EA8C" w:tentative="1">
      <w:start w:val="1"/>
      <w:numFmt w:val="lowerLetter"/>
      <w:lvlText w:val="%2."/>
      <w:lvlJc w:val="left"/>
      <w:pPr>
        <w:tabs>
          <w:tab w:val="num" w:pos="1440"/>
        </w:tabs>
        <w:ind w:left="1440" w:hanging="360"/>
      </w:pPr>
    </w:lvl>
    <w:lvl w:ilvl="2" w:tplc="B4F81384" w:tentative="1">
      <w:start w:val="1"/>
      <w:numFmt w:val="lowerRoman"/>
      <w:lvlText w:val="%3."/>
      <w:lvlJc w:val="right"/>
      <w:pPr>
        <w:tabs>
          <w:tab w:val="num" w:pos="2160"/>
        </w:tabs>
        <w:ind w:left="2160" w:hanging="180"/>
      </w:pPr>
    </w:lvl>
    <w:lvl w:ilvl="3" w:tplc="1568A602">
      <w:start w:val="1"/>
      <w:numFmt w:val="decimal"/>
      <w:lvlText w:val="%4."/>
      <w:lvlJc w:val="left"/>
      <w:pPr>
        <w:tabs>
          <w:tab w:val="num" w:pos="2880"/>
        </w:tabs>
        <w:ind w:left="2880" w:hanging="360"/>
      </w:pPr>
    </w:lvl>
    <w:lvl w:ilvl="4" w:tplc="1EE8FD6C" w:tentative="1">
      <w:start w:val="1"/>
      <w:numFmt w:val="lowerLetter"/>
      <w:lvlText w:val="%5."/>
      <w:lvlJc w:val="left"/>
      <w:pPr>
        <w:tabs>
          <w:tab w:val="num" w:pos="3600"/>
        </w:tabs>
        <w:ind w:left="3600" w:hanging="360"/>
      </w:pPr>
    </w:lvl>
    <w:lvl w:ilvl="5" w:tplc="E6CA758E" w:tentative="1">
      <w:start w:val="1"/>
      <w:numFmt w:val="lowerRoman"/>
      <w:lvlText w:val="%6."/>
      <w:lvlJc w:val="right"/>
      <w:pPr>
        <w:tabs>
          <w:tab w:val="num" w:pos="4320"/>
        </w:tabs>
        <w:ind w:left="4320" w:hanging="180"/>
      </w:pPr>
    </w:lvl>
    <w:lvl w:ilvl="6" w:tplc="23D4DEF2" w:tentative="1">
      <w:start w:val="1"/>
      <w:numFmt w:val="decimal"/>
      <w:lvlText w:val="%7."/>
      <w:lvlJc w:val="left"/>
      <w:pPr>
        <w:tabs>
          <w:tab w:val="num" w:pos="5040"/>
        </w:tabs>
        <w:ind w:left="5040" w:hanging="360"/>
      </w:pPr>
    </w:lvl>
    <w:lvl w:ilvl="7" w:tplc="7DCEE6CA" w:tentative="1">
      <w:start w:val="1"/>
      <w:numFmt w:val="lowerLetter"/>
      <w:lvlText w:val="%8."/>
      <w:lvlJc w:val="left"/>
      <w:pPr>
        <w:tabs>
          <w:tab w:val="num" w:pos="5760"/>
        </w:tabs>
        <w:ind w:left="5760" w:hanging="360"/>
      </w:pPr>
    </w:lvl>
    <w:lvl w:ilvl="8" w:tplc="773CAD18" w:tentative="1">
      <w:start w:val="1"/>
      <w:numFmt w:val="lowerRoman"/>
      <w:lvlText w:val="%9."/>
      <w:lvlJc w:val="right"/>
      <w:pPr>
        <w:tabs>
          <w:tab w:val="num" w:pos="6480"/>
        </w:tabs>
        <w:ind w:left="6480" w:hanging="180"/>
      </w:pPr>
    </w:lvl>
  </w:abstractNum>
  <w:abstractNum w:abstractNumId="56">
    <w:nsid w:val="5C614A19"/>
    <w:multiLevelType w:val="hybridMultilevel"/>
    <w:tmpl w:val="CE620BF0"/>
    <w:lvl w:ilvl="0" w:tplc="04150017">
      <w:start w:val="1"/>
      <w:numFmt w:val="lowerLetter"/>
      <w:lvlText w:val="%1)"/>
      <w:lvlJc w:val="left"/>
      <w:pPr>
        <w:ind w:left="2160" w:hanging="360"/>
      </w:pPr>
      <w:rPr>
        <w:rFont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57">
    <w:nsid w:val="647C29DE"/>
    <w:multiLevelType w:val="hybridMultilevel"/>
    <w:tmpl w:val="C09CAAEE"/>
    <w:name w:val="WW8Num4222"/>
    <w:lvl w:ilvl="0" w:tplc="FCD2CDAE">
      <w:start w:val="1"/>
      <w:numFmt w:val="decimal"/>
      <w:lvlText w:val="%1."/>
      <w:lvlJc w:val="left"/>
      <w:pPr>
        <w:tabs>
          <w:tab w:val="num" w:pos="360"/>
        </w:tabs>
        <w:ind w:left="360" w:hanging="360"/>
      </w:pPr>
      <w:rPr>
        <w:rFonts w:hint="default"/>
      </w:rPr>
    </w:lvl>
    <w:lvl w:ilvl="1" w:tplc="493CFD0A" w:tentative="1">
      <w:start w:val="1"/>
      <w:numFmt w:val="lowerLetter"/>
      <w:lvlText w:val="%2."/>
      <w:lvlJc w:val="left"/>
      <w:pPr>
        <w:tabs>
          <w:tab w:val="num" w:pos="1440"/>
        </w:tabs>
        <w:ind w:left="1440" w:hanging="360"/>
      </w:pPr>
    </w:lvl>
    <w:lvl w:ilvl="2" w:tplc="F64082A6" w:tentative="1">
      <w:start w:val="1"/>
      <w:numFmt w:val="lowerRoman"/>
      <w:lvlText w:val="%3."/>
      <w:lvlJc w:val="right"/>
      <w:pPr>
        <w:tabs>
          <w:tab w:val="num" w:pos="2160"/>
        </w:tabs>
        <w:ind w:left="2160" w:hanging="180"/>
      </w:pPr>
    </w:lvl>
    <w:lvl w:ilvl="3" w:tplc="8DC2DE80" w:tentative="1">
      <w:start w:val="1"/>
      <w:numFmt w:val="decimal"/>
      <w:lvlText w:val="%4."/>
      <w:lvlJc w:val="left"/>
      <w:pPr>
        <w:tabs>
          <w:tab w:val="num" w:pos="2880"/>
        </w:tabs>
        <w:ind w:left="2880" w:hanging="360"/>
      </w:pPr>
    </w:lvl>
    <w:lvl w:ilvl="4" w:tplc="59B62ECE" w:tentative="1">
      <w:start w:val="1"/>
      <w:numFmt w:val="lowerLetter"/>
      <w:lvlText w:val="%5."/>
      <w:lvlJc w:val="left"/>
      <w:pPr>
        <w:tabs>
          <w:tab w:val="num" w:pos="3600"/>
        </w:tabs>
        <w:ind w:left="3600" w:hanging="360"/>
      </w:pPr>
    </w:lvl>
    <w:lvl w:ilvl="5" w:tplc="F75E9A30" w:tentative="1">
      <w:start w:val="1"/>
      <w:numFmt w:val="lowerRoman"/>
      <w:lvlText w:val="%6."/>
      <w:lvlJc w:val="right"/>
      <w:pPr>
        <w:tabs>
          <w:tab w:val="num" w:pos="4320"/>
        </w:tabs>
        <w:ind w:left="4320" w:hanging="180"/>
      </w:pPr>
    </w:lvl>
    <w:lvl w:ilvl="6" w:tplc="B55E48E4" w:tentative="1">
      <w:start w:val="1"/>
      <w:numFmt w:val="decimal"/>
      <w:lvlText w:val="%7."/>
      <w:lvlJc w:val="left"/>
      <w:pPr>
        <w:tabs>
          <w:tab w:val="num" w:pos="5040"/>
        </w:tabs>
        <w:ind w:left="5040" w:hanging="360"/>
      </w:pPr>
    </w:lvl>
    <w:lvl w:ilvl="7" w:tplc="E2DA58A2" w:tentative="1">
      <w:start w:val="1"/>
      <w:numFmt w:val="lowerLetter"/>
      <w:lvlText w:val="%8."/>
      <w:lvlJc w:val="left"/>
      <w:pPr>
        <w:tabs>
          <w:tab w:val="num" w:pos="5760"/>
        </w:tabs>
        <w:ind w:left="5760" w:hanging="360"/>
      </w:pPr>
    </w:lvl>
    <w:lvl w:ilvl="8" w:tplc="D938E3CE" w:tentative="1">
      <w:start w:val="1"/>
      <w:numFmt w:val="lowerRoman"/>
      <w:lvlText w:val="%9."/>
      <w:lvlJc w:val="right"/>
      <w:pPr>
        <w:tabs>
          <w:tab w:val="num" w:pos="6480"/>
        </w:tabs>
        <w:ind w:left="6480" w:hanging="180"/>
      </w:pPr>
    </w:lvl>
  </w:abstractNum>
  <w:abstractNum w:abstractNumId="58">
    <w:nsid w:val="64E45445"/>
    <w:multiLevelType w:val="singleLevel"/>
    <w:tmpl w:val="EF0896B2"/>
    <w:name w:val="WW8Num1482"/>
    <w:lvl w:ilvl="0">
      <w:start w:val="1"/>
      <w:numFmt w:val="decimal"/>
      <w:lvlText w:val="%1."/>
      <w:lvlJc w:val="left"/>
      <w:pPr>
        <w:tabs>
          <w:tab w:val="num" w:pos="360"/>
        </w:tabs>
        <w:ind w:left="360" w:hanging="360"/>
      </w:pPr>
      <w:rPr>
        <w:b w:val="0"/>
        <w:i w:val="0"/>
        <w:sz w:val="22"/>
      </w:rPr>
    </w:lvl>
  </w:abstractNum>
  <w:abstractNum w:abstractNumId="59">
    <w:nsid w:val="6C943A8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6D367F3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6D7D321C"/>
    <w:multiLevelType w:val="hybridMultilevel"/>
    <w:tmpl w:val="3DFEBD62"/>
    <w:lvl w:ilvl="0" w:tplc="CA0EF194">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1478E4">
      <w:start w:val="4"/>
      <w:numFmt w:val="decimal"/>
      <w:lvlText w:val="%2."/>
      <w:lvlJc w:val="left"/>
      <w:pPr>
        <w:ind w:left="7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688B5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BD073D4">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5E40EF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A8C00D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9CA85BC">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79E0456">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CC446C6">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2">
    <w:nsid w:val="6E336138"/>
    <w:multiLevelType w:val="hybridMultilevel"/>
    <w:tmpl w:val="064CEA2C"/>
    <w:name w:val="WW8Num4223"/>
    <w:lvl w:ilvl="0" w:tplc="4AB45EEA">
      <w:start w:val="1"/>
      <w:numFmt w:val="decimal"/>
      <w:lvlText w:val="%1."/>
      <w:lvlJc w:val="left"/>
      <w:pPr>
        <w:tabs>
          <w:tab w:val="num" w:pos="360"/>
        </w:tabs>
        <w:ind w:left="360" w:hanging="360"/>
      </w:pPr>
      <w:rPr>
        <w:rFonts w:hint="default"/>
      </w:rPr>
    </w:lvl>
    <w:lvl w:ilvl="1" w:tplc="8AA8F518">
      <w:start w:val="1"/>
      <w:numFmt w:val="decimal"/>
      <w:lvlText w:val="%2."/>
      <w:lvlJc w:val="left"/>
      <w:pPr>
        <w:tabs>
          <w:tab w:val="num" w:pos="357"/>
        </w:tabs>
        <w:ind w:left="357" w:hanging="357"/>
      </w:pPr>
      <w:rPr>
        <w:rFonts w:hint="default"/>
      </w:rPr>
    </w:lvl>
    <w:lvl w:ilvl="2" w:tplc="4CDCEB7A" w:tentative="1">
      <w:start w:val="1"/>
      <w:numFmt w:val="lowerRoman"/>
      <w:lvlText w:val="%3."/>
      <w:lvlJc w:val="right"/>
      <w:pPr>
        <w:tabs>
          <w:tab w:val="num" w:pos="2160"/>
        </w:tabs>
        <w:ind w:left="2160" w:hanging="180"/>
      </w:pPr>
    </w:lvl>
    <w:lvl w:ilvl="3" w:tplc="41920C36" w:tentative="1">
      <w:start w:val="1"/>
      <w:numFmt w:val="decimal"/>
      <w:lvlText w:val="%4."/>
      <w:lvlJc w:val="left"/>
      <w:pPr>
        <w:tabs>
          <w:tab w:val="num" w:pos="2880"/>
        </w:tabs>
        <w:ind w:left="2880" w:hanging="360"/>
      </w:pPr>
    </w:lvl>
    <w:lvl w:ilvl="4" w:tplc="BAD8799A" w:tentative="1">
      <w:start w:val="1"/>
      <w:numFmt w:val="lowerLetter"/>
      <w:lvlText w:val="%5."/>
      <w:lvlJc w:val="left"/>
      <w:pPr>
        <w:tabs>
          <w:tab w:val="num" w:pos="3600"/>
        </w:tabs>
        <w:ind w:left="3600" w:hanging="360"/>
      </w:pPr>
    </w:lvl>
    <w:lvl w:ilvl="5" w:tplc="8ADC8BCC" w:tentative="1">
      <w:start w:val="1"/>
      <w:numFmt w:val="lowerRoman"/>
      <w:lvlText w:val="%6."/>
      <w:lvlJc w:val="right"/>
      <w:pPr>
        <w:tabs>
          <w:tab w:val="num" w:pos="4320"/>
        </w:tabs>
        <w:ind w:left="4320" w:hanging="180"/>
      </w:pPr>
    </w:lvl>
    <w:lvl w:ilvl="6" w:tplc="7410E752" w:tentative="1">
      <w:start w:val="1"/>
      <w:numFmt w:val="decimal"/>
      <w:lvlText w:val="%7."/>
      <w:lvlJc w:val="left"/>
      <w:pPr>
        <w:tabs>
          <w:tab w:val="num" w:pos="5040"/>
        </w:tabs>
        <w:ind w:left="5040" w:hanging="360"/>
      </w:pPr>
    </w:lvl>
    <w:lvl w:ilvl="7" w:tplc="B0DED3B6" w:tentative="1">
      <w:start w:val="1"/>
      <w:numFmt w:val="lowerLetter"/>
      <w:lvlText w:val="%8."/>
      <w:lvlJc w:val="left"/>
      <w:pPr>
        <w:tabs>
          <w:tab w:val="num" w:pos="5760"/>
        </w:tabs>
        <w:ind w:left="5760" w:hanging="360"/>
      </w:pPr>
    </w:lvl>
    <w:lvl w:ilvl="8" w:tplc="8D965A96" w:tentative="1">
      <w:start w:val="1"/>
      <w:numFmt w:val="lowerRoman"/>
      <w:lvlText w:val="%9."/>
      <w:lvlJc w:val="right"/>
      <w:pPr>
        <w:tabs>
          <w:tab w:val="num" w:pos="6480"/>
        </w:tabs>
        <w:ind w:left="6480" w:hanging="180"/>
      </w:pPr>
    </w:lvl>
  </w:abstractNum>
  <w:abstractNum w:abstractNumId="63">
    <w:nsid w:val="719E0780"/>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71CF6C37"/>
    <w:multiLevelType w:val="hybridMultilevel"/>
    <w:tmpl w:val="8C0C454A"/>
    <w:lvl w:ilvl="0" w:tplc="50B24798">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72F60D16"/>
    <w:multiLevelType w:val="hybridMultilevel"/>
    <w:tmpl w:val="7D30059C"/>
    <w:name w:val="WW8Num422"/>
    <w:lvl w:ilvl="0" w:tplc="EECE17F6">
      <w:start w:val="1"/>
      <w:numFmt w:val="decimal"/>
      <w:lvlText w:val="%1."/>
      <w:lvlJc w:val="left"/>
      <w:pPr>
        <w:tabs>
          <w:tab w:val="num" w:pos="567"/>
        </w:tabs>
        <w:ind w:left="567" w:hanging="567"/>
      </w:pPr>
      <w:rPr>
        <w:rFonts w:hint="default"/>
      </w:rPr>
    </w:lvl>
    <w:lvl w:ilvl="1" w:tplc="A6CC8B92" w:tentative="1">
      <w:start w:val="1"/>
      <w:numFmt w:val="lowerLetter"/>
      <w:lvlText w:val="%2."/>
      <w:lvlJc w:val="left"/>
      <w:pPr>
        <w:tabs>
          <w:tab w:val="num" w:pos="1440"/>
        </w:tabs>
        <w:ind w:left="1440" w:hanging="360"/>
      </w:pPr>
    </w:lvl>
    <w:lvl w:ilvl="2" w:tplc="C010C6C8" w:tentative="1">
      <w:start w:val="1"/>
      <w:numFmt w:val="lowerRoman"/>
      <w:lvlText w:val="%3."/>
      <w:lvlJc w:val="right"/>
      <w:pPr>
        <w:tabs>
          <w:tab w:val="num" w:pos="2160"/>
        </w:tabs>
        <w:ind w:left="2160" w:hanging="180"/>
      </w:pPr>
    </w:lvl>
    <w:lvl w:ilvl="3" w:tplc="7E062814" w:tentative="1">
      <w:start w:val="1"/>
      <w:numFmt w:val="decimal"/>
      <w:lvlText w:val="%4."/>
      <w:lvlJc w:val="left"/>
      <w:pPr>
        <w:tabs>
          <w:tab w:val="num" w:pos="2880"/>
        </w:tabs>
        <w:ind w:left="2880" w:hanging="360"/>
      </w:pPr>
    </w:lvl>
    <w:lvl w:ilvl="4" w:tplc="027EDCAA" w:tentative="1">
      <w:start w:val="1"/>
      <w:numFmt w:val="lowerLetter"/>
      <w:lvlText w:val="%5."/>
      <w:lvlJc w:val="left"/>
      <w:pPr>
        <w:tabs>
          <w:tab w:val="num" w:pos="3600"/>
        </w:tabs>
        <w:ind w:left="3600" w:hanging="360"/>
      </w:pPr>
    </w:lvl>
    <w:lvl w:ilvl="5" w:tplc="E99C932C" w:tentative="1">
      <w:start w:val="1"/>
      <w:numFmt w:val="lowerRoman"/>
      <w:lvlText w:val="%6."/>
      <w:lvlJc w:val="right"/>
      <w:pPr>
        <w:tabs>
          <w:tab w:val="num" w:pos="4320"/>
        </w:tabs>
        <w:ind w:left="4320" w:hanging="180"/>
      </w:pPr>
    </w:lvl>
    <w:lvl w:ilvl="6" w:tplc="6218C05A" w:tentative="1">
      <w:start w:val="1"/>
      <w:numFmt w:val="decimal"/>
      <w:lvlText w:val="%7."/>
      <w:lvlJc w:val="left"/>
      <w:pPr>
        <w:tabs>
          <w:tab w:val="num" w:pos="5040"/>
        </w:tabs>
        <w:ind w:left="5040" w:hanging="360"/>
      </w:pPr>
    </w:lvl>
    <w:lvl w:ilvl="7" w:tplc="BA805C1E" w:tentative="1">
      <w:start w:val="1"/>
      <w:numFmt w:val="lowerLetter"/>
      <w:lvlText w:val="%8."/>
      <w:lvlJc w:val="left"/>
      <w:pPr>
        <w:tabs>
          <w:tab w:val="num" w:pos="5760"/>
        </w:tabs>
        <w:ind w:left="5760" w:hanging="360"/>
      </w:pPr>
    </w:lvl>
    <w:lvl w:ilvl="8" w:tplc="526A32A0" w:tentative="1">
      <w:start w:val="1"/>
      <w:numFmt w:val="lowerRoman"/>
      <w:lvlText w:val="%9."/>
      <w:lvlJc w:val="right"/>
      <w:pPr>
        <w:tabs>
          <w:tab w:val="num" w:pos="6480"/>
        </w:tabs>
        <w:ind w:left="6480" w:hanging="180"/>
      </w:pPr>
    </w:lvl>
  </w:abstractNum>
  <w:abstractNum w:abstractNumId="66">
    <w:nsid w:val="740C44C0"/>
    <w:multiLevelType w:val="multilevel"/>
    <w:tmpl w:val="540CBE08"/>
    <w:name w:val="WW8Num323"/>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nsid w:val="75A21A0A"/>
    <w:multiLevelType w:val="multilevel"/>
    <w:tmpl w:val="34DEBAA6"/>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68">
    <w:nsid w:val="789417BE"/>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78F478DE"/>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793B2223"/>
    <w:multiLevelType w:val="hybridMultilevel"/>
    <w:tmpl w:val="8D48A55A"/>
    <w:name w:val="WW8Num42232"/>
    <w:lvl w:ilvl="0" w:tplc="53EAD2AE">
      <w:start w:val="1"/>
      <w:numFmt w:val="decimal"/>
      <w:lvlText w:val="%1."/>
      <w:lvlJc w:val="left"/>
      <w:pPr>
        <w:tabs>
          <w:tab w:val="num" w:pos="357"/>
        </w:tabs>
        <w:ind w:left="357" w:hanging="357"/>
      </w:pPr>
      <w:rPr>
        <w:rFonts w:hint="default"/>
      </w:rPr>
    </w:lvl>
    <w:lvl w:ilvl="1" w:tplc="F6D25A00" w:tentative="1">
      <w:start w:val="1"/>
      <w:numFmt w:val="lowerLetter"/>
      <w:lvlText w:val="%2."/>
      <w:lvlJc w:val="left"/>
      <w:pPr>
        <w:tabs>
          <w:tab w:val="num" w:pos="1440"/>
        </w:tabs>
        <w:ind w:left="1440" w:hanging="360"/>
      </w:pPr>
    </w:lvl>
    <w:lvl w:ilvl="2" w:tplc="0414AEDC" w:tentative="1">
      <w:start w:val="1"/>
      <w:numFmt w:val="lowerRoman"/>
      <w:lvlText w:val="%3."/>
      <w:lvlJc w:val="right"/>
      <w:pPr>
        <w:tabs>
          <w:tab w:val="num" w:pos="2160"/>
        </w:tabs>
        <w:ind w:left="2160" w:hanging="180"/>
      </w:pPr>
    </w:lvl>
    <w:lvl w:ilvl="3" w:tplc="99BADCEA" w:tentative="1">
      <w:start w:val="1"/>
      <w:numFmt w:val="decimal"/>
      <w:lvlText w:val="%4."/>
      <w:lvlJc w:val="left"/>
      <w:pPr>
        <w:tabs>
          <w:tab w:val="num" w:pos="2880"/>
        </w:tabs>
        <w:ind w:left="2880" w:hanging="360"/>
      </w:pPr>
    </w:lvl>
    <w:lvl w:ilvl="4" w:tplc="BF8AC046" w:tentative="1">
      <w:start w:val="1"/>
      <w:numFmt w:val="lowerLetter"/>
      <w:lvlText w:val="%5."/>
      <w:lvlJc w:val="left"/>
      <w:pPr>
        <w:tabs>
          <w:tab w:val="num" w:pos="3600"/>
        </w:tabs>
        <w:ind w:left="3600" w:hanging="360"/>
      </w:pPr>
    </w:lvl>
    <w:lvl w:ilvl="5" w:tplc="F9C21D50" w:tentative="1">
      <w:start w:val="1"/>
      <w:numFmt w:val="lowerRoman"/>
      <w:lvlText w:val="%6."/>
      <w:lvlJc w:val="right"/>
      <w:pPr>
        <w:tabs>
          <w:tab w:val="num" w:pos="4320"/>
        </w:tabs>
        <w:ind w:left="4320" w:hanging="180"/>
      </w:pPr>
    </w:lvl>
    <w:lvl w:ilvl="6" w:tplc="D00264EC" w:tentative="1">
      <w:start w:val="1"/>
      <w:numFmt w:val="decimal"/>
      <w:lvlText w:val="%7."/>
      <w:lvlJc w:val="left"/>
      <w:pPr>
        <w:tabs>
          <w:tab w:val="num" w:pos="5040"/>
        </w:tabs>
        <w:ind w:left="5040" w:hanging="360"/>
      </w:pPr>
    </w:lvl>
    <w:lvl w:ilvl="7" w:tplc="0D468A34" w:tentative="1">
      <w:start w:val="1"/>
      <w:numFmt w:val="lowerLetter"/>
      <w:lvlText w:val="%8."/>
      <w:lvlJc w:val="left"/>
      <w:pPr>
        <w:tabs>
          <w:tab w:val="num" w:pos="5760"/>
        </w:tabs>
        <w:ind w:left="5760" w:hanging="360"/>
      </w:pPr>
    </w:lvl>
    <w:lvl w:ilvl="8" w:tplc="94340708" w:tentative="1">
      <w:start w:val="1"/>
      <w:numFmt w:val="lowerRoman"/>
      <w:lvlText w:val="%9."/>
      <w:lvlJc w:val="right"/>
      <w:pPr>
        <w:tabs>
          <w:tab w:val="num" w:pos="6480"/>
        </w:tabs>
        <w:ind w:left="6480" w:hanging="180"/>
      </w:pPr>
    </w:lvl>
  </w:abstractNum>
  <w:abstractNum w:abstractNumId="71">
    <w:nsid w:val="7A8F1417"/>
    <w:multiLevelType w:val="hybridMultilevel"/>
    <w:tmpl w:val="ECDA2F1C"/>
    <w:lvl w:ilvl="0" w:tplc="A7641874">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D76B3B0">
      <w:start w:val="1"/>
      <w:numFmt w:val="lowerLetter"/>
      <w:lvlText w:val="%2)"/>
      <w:lvlJc w:val="left"/>
      <w:pPr>
        <w:ind w:left="5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CC52BA">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889218">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08F8A8">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5D0495E">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2CCF64">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3F09F5E">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9A068F0">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2">
    <w:nsid w:val="7B733A0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7B91426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nsid w:val="7F4F4C2D"/>
    <w:multiLevelType w:val="hybridMultilevel"/>
    <w:tmpl w:val="86F0305C"/>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1"/>
  </w:num>
  <w:num w:numId="2">
    <w:abstractNumId w:val="72"/>
  </w:num>
  <w:num w:numId="3">
    <w:abstractNumId w:val="21"/>
  </w:num>
  <w:num w:numId="4">
    <w:abstractNumId w:val="40"/>
  </w:num>
  <w:num w:numId="5">
    <w:abstractNumId w:val="30"/>
  </w:num>
  <w:num w:numId="6">
    <w:abstractNumId w:val="68"/>
  </w:num>
  <w:num w:numId="7">
    <w:abstractNumId w:val="37"/>
  </w:num>
  <w:num w:numId="8">
    <w:abstractNumId w:val="14"/>
  </w:num>
  <w:num w:numId="9">
    <w:abstractNumId w:val="69"/>
  </w:num>
  <w:num w:numId="10">
    <w:abstractNumId w:val="46"/>
  </w:num>
  <w:num w:numId="11">
    <w:abstractNumId w:val="17"/>
  </w:num>
  <w:num w:numId="12">
    <w:abstractNumId w:val="18"/>
  </w:num>
  <w:num w:numId="13">
    <w:abstractNumId w:val="73"/>
  </w:num>
  <w:num w:numId="14">
    <w:abstractNumId w:val="28"/>
  </w:num>
  <w:num w:numId="15">
    <w:abstractNumId w:val="60"/>
  </w:num>
  <w:num w:numId="16">
    <w:abstractNumId w:val="63"/>
  </w:num>
  <w:num w:numId="17">
    <w:abstractNumId w:val="53"/>
  </w:num>
  <w:num w:numId="18">
    <w:abstractNumId w:val="45"/>
  </w:num>
  <w:num w:numId="19">
    <w:abstractNumId w:val="56"/>
  </w:num>
  <w:num w:numId="20">
    <w:abstractNumId w:val="24"/>
  </w:num>
  <w:num w:numId="21">
    <w:abstractNumId w:val="31"/>
  </w:num>
  <w:num w:numId="22">
    <w:abstractNumId w:val="38"/>
  </w:num>
  <w:num w:numId="23">
    <w:abstractNumId w:val="74"/>
  </w:num>
  <w:num w:numId="24">
    <w:abstractNumId w:val="36"/>
  </w:num>
  <w:num w:numId="25">
    <w:abstractNumId w:val="67"/>
  </w:num>
  <w:num w:numId="26">
    <w:abstractNumId w:val="75"/>
  </w:num>
  <w:num w:numId="27">
    <w:abstractNumId w:val="22"/>
  </w:num>
  <w:num w:numId="28">
    <w:abstractNumId w:val="64"/>
  </w:num>
  <w:num w:numId="29">
    <w:abstractNumId w:val="44"/>
  </w:num>
  <w:num w:numId="30">
    <w:abstractNumId w:val="41"/>
  </w:num>
  <w:num w:numId="31">
    <w:abstractNumId w:val="16"/>
  </w:num>
  <w:num w:numId="32">
    <w:abstractNumId w:val="20"/>
  </w:num>
  <w:num w:numId="33">
    <w:abstractNumId w:val="15"/>
  </w:num>
  <w:num w:numId="34">
    <w:abstractNumId w:val="23"/>
  </w:num>
  <w:num w:numId="35">
    <w:abstractNumId w:val="39"/>
  </w:num>
  <w:num w:numId="36">
    <w:abstractNumId w:val="59"/>
  </w:num>
  <w:num w:numId="37">
    <w:abstractNumId w:val="61"/>
  </w:num>
  <w:num w:numId="38">
    <w:abstractNumId w:val="33"/>
  </w:num>
  <w:num w:numId="39">
    <w:abstractNumId w:val="71"/>
  </w:num>
  <w:num w:numId="40">
    <w:abstractNumId w:val="43"/>
  </w:num>
  <w:num w:numId="41">
    <w:abstractNumId w:val="4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FC9"/>
    <w:rsid w:val="00004F67"/>
    <w:rsid w:val="000078A6"/>
    <w:rsid w:val="000230F0"/>
    <w:rsid w:val="00025AB0"/>
    <w:rsid w:val="00026F4C"/>
    <w:rsid w:val="00027449"/>
    <w:rsid w:val="00042F27"/>
    <w:rsid w:val="000520F7"/>
    <w:rsid w:val="00055C5E"/>
    <w:rsid w:val="00056A4B"/>
    <w:rsid w:val="00060E22"/>
    <w:rsid w:val="000617F9"/>
    <w:rsid w:val="00066364"/>
    <w:rsid w:val="00070947"/>
    <w:rsid w:val="000713AB"/>
    <w:rsid w:val="0008216F"/>
    <w:rsid w:val="00086A79"/>
    <w:rsid w:val="00090060"/>
    <w:rsid w:val="00090774"/>
    <w:rsid w:val="00090B46"/>
    <w:rsid w:val="00096035"/>
    <w:rsid w:val="000A5480"/>
    <w:rsid w:val="000A61D4"/>
    <w:rsid w:val="000B1021"/>
    <w:rsid w:val="000C654C"/>
    <w:rsid w:val="000D1B59"/>
    <w:rsid w:val="000D1B5B"/>
    <w:rsid w:val="000E3EB4"/>
    <w:rsid w:val="000E77CF"/>
    <w:rsid w:val="000F3644"/>
    <w:rsid w:val="001055EF"/>
    <w:rsid w:val="00105E18"/>
    <w:rsid w:val="00114F18"/>
    <w:rsid w:val="00123BE1"/>
    <w:rsid w:val="001272F0"/>
    <w:rsid w:val="00127323"/>
    <w:rsid w:val="00130506"/>
    <w:rsid w:val="00144E91"/>
    <w:rsid w:val="00145C86"/>
    <w:rsid w:val="00151FA3"/>
    <w:rsid w:val="00152152"/>
    <w:rsid w:val="0016633C"/>
    <w:rsid w:val="001742D3"/>
    <w:rsid w:val="0019237D"/>
    <w:rsid w:val="001960EC"/>
    <w:rsid w:val="001972CA"/>
    <w:rsid w:val="001A3839"/>
    <w:rsid w:val="001B0276"/>
    <w:rsid w:val="001B0300"/>
    <w:rsid w:val="001B6926"/>
    <w:rsid w:val="001C073E"/>
    <w:rsid w:val="001D71C0"/>
    <w:rsid w:val="001E2BDF"/>
    <w:rsid w:val="001E2C48"/>
    <w:rsid w:val="001E31B4"/>
    <w:rsid w:val="001E5F63"/>
    <w:rsid w:val="001F49C6"/>
    <w:rsid w:val="002053FE"/>
    <w:rsid w:val="00211505"/>
    <w:rsid w:val="002167AF"/>
    <w:rsid w:val="00226619"/>
    <w:rsid w:val="002278EC"/>
    <w:rsid w:val="002335D3"/>
    <w:rsid w:val="002337F3"/>
    <w:rsid w:val="002352E7"/>
    <w:rsid w:val="002414E5"/>
    <w:rsid w:val="00250A0F"/>
    <w:rsid w:val="00255802"/>
    <w:rsid w:val="00275711"/>
    <w:rsid w:val="00282FCF"/>
    <w:rsid w:val="00285397"/>
    <w:rsid w:val="00287172"/>
    <w:rsid w:val="00287A28"/>
    <w:rsid w:val="00290C7C"/>
    <w:rsid w:val="00291F2B"/>
    <w:rsid w:val="002938AA"/>
    <w:rsid w:val="0029798F"/>
    <w:rsid w:val="002A3ADA"/>
    <w:rsid w:val="002B4209"/>
    <w:rsid w:val="002B61E8"/>
    <w:rsid w:val="002C20AB"/>
    <w:rsid w:val="002E5187"/>
    <w:rsid w:val="0031234F"/>
    <w:rsid w:val="00317287"/>
    <w:rsid w:val="003249D6"/>
    <w:rsid w:val="0032507A"/>
    <w:rsid w:val="00325DA3"/>
    <w:rsid w:val="003271E6"/>
    <w:rsid w:val="00330721"/>
    <w:rsid w:val="0033155F"/>
    <w:rsid w:val="00331A64"/>
    <w:rsid w:val="003346F5"/>
    <w:rsid w:val="003356BA"/>
    <w:rsid w:val="00340C86"/>
    <w:rsid w:val="0034304A"/>
    <w:rsid w:val="00343AC4"/>
    <w:rsid w:val="00347F4F"/>
    <w:rsid w:val="00362EF2"/>
    <w:rsid w:val="003663C2"/>
    <w:rsid w:val="00373D93"/>
    <w:rsid w:val="0038768E"/>
    <w:rsid w:val="003A63B6"/>
    <w:rsid w:val="003B4EBB"/>
    <w:rsid w:val="003C0C98"/>
    <w:rsid w:val="003C1A89"/>
    <w:rsid w:val="003C6AF1"/>
    <w:rsid w:val="003D2965"/>
    <w:rsid w:val="003F076D"/>
    <w:rsid w:val="003F0AFE"/>
    <w:rsid w:val="003F45B4"/>
    <w:rsid w:val="00406791"/>
    <w:rsid w:val="00410344"/>
    <w:rsid w:val="004173BC"/>
    <w:rsid w:val="004242F5"/>
    <w:rsid w:val="00425F4C"/>
    <w:rsid w:val="004413C4"/>
    <w:rsid w:val="00443236"/>
    <w:rsid w:val="00443BE9"/>
    <w:rsid w:val="00443E8E"/>
    <w:rsid w:val="00446ADF"/>
    <w:rsid w:val="004573C8"/>
    <w:rsid w:val="004769D5"/>
    <w:rsid w:val="00481A71"/>
    <w:rsid w:val="004838C9"/>
    <w:rsid w:val="00484C66"/>
    <w:rsid w:val="00486463"/>
    <w:rsid w:val="004946D3"/>
    <w:rsid w:val="004A1746"/>
    <w:rsid w:val="004A2463"/>
    <w:rsid w:val="004A64D0"/>
    <w:rsid w:val="004B7202"/>
    <w:rsid w:val="004D0435"/>
    <w:rsid w:val="004D0546"/>
    <w:rsid w:val="004F0157"/>
    <w:rsid w:val="004F016A"/>
    <w:rsid w:val="004F06BD"/>
    <w:rsid w:val="004F29FC"/>
    <w:rsid w:val="004F398A"/>
    <w:rsid w:val="004F5C2D"/>
    <w:rsid w:val="00503626"/>
    <w:rsid w:val="00505097"/>
    <w:rsid w:val="0052508C"/>
    <w:rsid w:val="00525F41"/>
    <w:rsid w:val="0052755E"/>
    <w:rsid w:val="0052764B"/>
    <w:rsid w:val="005276EB"/>
    <w:rsid w:val="00536241"/>
    <w:rsid w:val="005401A3"/>
    <w:rsid w:val="00543847"/>
    <w:rsid w:val="005447DC"/>
    <w:rsid w:val="0054525C"/>
    <w:rsid w:val="005617CC"/>
    <w:rsid w:val="00562B4E"/>
    <w:rsid w:val="0056439D"/>
    <w:rsid w:val="0057629B"/>
    <w:rsid w:val="00577748"/>
    <w:rsid w:val="00577B9B"/>
    <w:rsid w:val="005A099B"/>
    <w:rsid w:val="005A6B70"/>
    <w:rsid w:val="005B0248"/>
    <w:rsid w:val="005B61E7"/>
    <w:rsid w:val="005D4A9A"/>
    <w:rsid w:val="005E6172"/>
    <w:rsid w:val="005F0984"/>
    <w:rsid w:val="005F480F"/>
    <w:rsid w:val="00606AD3"/>
    <w:rsid w:val="00612828"/>
    <w:rsid w:val="00612C82"/>
    <w:rsid w:val="00612D53"/>
    <w:rsid w:val="006132D2"/>
    <w:rsid w:val="00614F69"/>
    <w:rsid w:val="006176AD"/>
    <w:rsid w:val="00622C7A"/>
    <w:rsid w:val="00633033"/>
    <w:rsid w:val="006336EF"/>
    <w:rsid w:val="00635361"/>
    <w:rsid w:val="006530DC"/>
    <w:rsid w:val="0065452E"/>
    <w:rsid w:val="00655C07"/>
    <w:rsid w:val="0066103C"/>
    <w:rsid w:val="00670DA3"/>
    <w:rsid w:val="006767A7"/>
    <w:rsid w:val="006772D7"/>
    <w:rsid w:val="00680C0C"/>
    <w:rsid w:val="006861E7"/>
    <w:rsid w:val="00696D88"/>
    <w:rsid w:val="006A0D6E"/>
    <w:rsid w:val="006A3454"/>
    <w:rsid w:val="006A3A04"/>
    <w:rsid w:val="006A5094"/>
    <w:rsid w:val="006A69B7"/>
    <w:rsid w:val="006B0083"/>
    <w:rsid w:val="006B0296"/>
    <w:rsid w:val="006B2936"/>
    <w:rsid w:val="006B2CAD"/>
    <w:rsid w:val="006B6CCC"/>
    <w:rsid w:val="006E0584"/>
    <w:rsid w:val="006F024D"/>
    <w:rsid w:val="00705B62"/>
    <w:rsid w:val="00705E23"/>
    <w:rsid w:val="00716421"/>
    <w:rsid w:val="00724429"/>
    <w:rsid w:val="0072625C"/>
    <w:rsid w:val="0073272F"/>
    <w:rsid w:val="007420F9"/>
    <w:rsid w:val="00742251"/>
    <w:rsid w:val="0074364D"/>
    <w:rsid w:val="007513B9"/>
    <w:rsid w:val="00751AA8"/>
    <w:rsid w:val="00752356"/>
    <w:rsid w:val="0075366A"/>
    <w:rsid w:val="00754061"/>
    <w:rsid w:val="0076550C"/>
    <w:rsid w:val="00766967"/>
    <w:rsid w:val="007747A0"/>
    <w:rsid w:val="00780101"/>
    <w:rsid w:val="00785C36"/>
    <w:rsid w:val="00787673"/>
    <w:rsid w:val="00790646"/>
    <w:rsid w:val="007910B6"/>
    <w:rsid w:val="00793811"/>
    <w:rsid w:val="007962AA"/>
    <w:rsid w:val="007B4B0A"/>
    <w:rsid w:val="007C2A51"/>
    <w:rsid w:val="007C34D8"/>
    <w:rsid w:val="007C4A99"/>
    <w:rsid w:val="007D2C26"/>
    <w:rsid w:val="007D3DB3"/>
    <w:rsid w:val="007D6A93"/>
    <w:rsid w:val="007D7519"/>
    <w:rsid w:val="007E06CC"/>
    <w:rsid w:val="007E0E9F"/>
    <w:rsid w:val="007E50F0"/>
    <w:rsid w:val="007F008A"/>
    <w:rsid w:val="007F1E02"/>
    <w:rsid w:val="007F2096"/>
    <w:rsid w:val="007F56FE"/>
    <w:rsid w:val="007F7EBC"/>
    <w:rsid w:val="008051A3"/>
    <w:rsid w:val="00805D9C"/>
    <w:rsid w:val="00806C9B"/>
    <w:rsid w:val="00811DB6"/>
    <w:rsid w:val="00816DCB"/>
    <w:rsid w:val="00817A3A"/>
    <w:rsid w:val="00823980"/>
    <w:rsid w:val="008240B3"/>
    <w:rsid w:val="00824488"/>
    <w:rsid w:val="00833A85"/>
    <w:rsid w:val="0084099D"/>
    <w:rsid w:val="008452DA"/>
    <w:rsid w:val="0084776F"/>
    <w:rsid w:val="00853BE0"/>
    <w:rsid w:val="008556B8"/>
    <w:rsid w:val="00855FCE"/>
    <w:rsid w:val="00861CE2"/>
    <w:rsid w:val="00864536"/>
    <w:rsid w:val="00866007"/>
    <w:rsid w:val="00872761"/>
    <w:rsid w:val="00875B02"/>
    <w:rsid w:val="00875BDA"/>
    <w:rsid w:val="00885390"/>
    <w:rsid w:val="0089018A"/>
    <w:rsid w:val="00895D96"/>
    <w:rsid w:val="008B5667"/>
    <w:rsid w:val="008C149A"/>
    <w:rsid w:val="008C586F"/>
    <w:rsid w:val="008C5E3A"/>
    <w:rsid w:val="008D6673"/>
    <w:rsid w:val="008E0A1C"/>
    <w:rsid w:val="008E11A6"/>
    <w:rsid w:val="008E3296"/>
    <w:rsid w:val="009033B0"/>
    <w:rsid w:val="0090349C"/>
    <w:rsid w:val="0090771D"/>
    <w:rsid w:val="00913189"/>
    <w:rsid w:val="00922B59"/>
    <w:rsid w:val="009240FD"/>
    <w:rsid w:val="009350D4"/>
    <w:rsid w:val="00935427"/>
    <w:rsid w:val="00936B0C"/>
    <w:rsid w:val="00944619"/>
    <w:rsid w:val="0094475C"/>
    <w:rsid w:val="00956726"/>
    <w:rsid w:val="00961C59"/>
    <w:rsid w:val="0097357E"/>
    <w:rsid w:val="00974195"/>
    <w:rsid w:val="00974FA8"/>
    <w:rsid w:val="00977FCF"/>
    <w:rsid w:val="00986C78"/>
    <w:rsid w:val="0098709D"/>
    <w:rsid w:val="009949C9"/>
    <w:rsid w:val="009A13AD"/>
    <w:rsid w:val="009A56A9"/>
    <w:rsid w:val="009D2F3D"/>
    <w:rsid w:val="009D6138"/>
    <w:rsid w:val="009E056F"/>
    <w:rsid w:val="009E2B18"/>
    <w:rsid w:val="009E4554"/>
    <w:rsid w:val="009F2F3A"/>
    <w:rsid w:val="009F3761"/>
    <w:rsid w:val="009F452E"/>
    <w:rsid w:val="00A03A5F"/>
    <w:rsid w:val="00A03B41"/>
    <w:rsid w:val="00A03C7E"/>
    <w:rsid w:val="00A11FC5"/>
    <w:rsid w:val="00A135AE"/>
    <w:rsid w:val="00A14E1A"/>
    <w:rsid w:val="00A16F37"/>
    <w:rsid w:val="00A227C8"/>
    <w:rsid w:val="00A22C01"/>
    <w:rsid w:val="00A24A5F"/>
    <w:rsid w:val="00A34728"/>
    <w:rsid w:val="00A365ED"/>
    <w:rsid w:val="00A41697"/>
    <w:rsid w:val="00A437A7"/>
    <w:rsid w:val="00A46882"/>
    <w:rsid w:val="00A5357C"/>
    <w:rsid w:val="00A77410"/>
    <w:rsid w:val="00A91B70"/>
    <w:rsid w:val="00A94CA2"/>
    <w:rsid w:val="00AA5E3B"/>
    <w:rsid w:val="00AB0444"/>
    <w:rsid w:val="00AC1175"/>
    <w:rsid w:val="00AC2E8F"/>
    <w:rsid w:val="00AC4720"/>
    <w:rsid w:val="00AD1BF4"/>
    <w:rsid w:val="00AD1ED4"/>
    <w:rsid w:val="00AE631C"/>
    <w:rsid w:val="00AE6BBF"/>
    <w:rsid w:val="00AF62FA"/>
    <w:rsid w:val="00B05A96"/>
    <w:rsid w:val="00B11D09"/>
    <w:rsid w:val="00B13EE5"/>
    <w:rsid w:val="00B17E1A"/>
    <w:rsid w:val="00B20627"/>
    <w:rsid w:val="00B34125"/>
    <w:rsid w:val="00B37DAA"/>
    <w:rsid w:val="00B42BF0"/>
    <w:rsid w:val="00B51EBD"/>
    <w:rsid w:val="00B5272A"/>
    <w:rsid w:val="00B553CD"/>
    <w:rsid w:val="00B7135D"/>
    <w:rsid w:val="00B718FB"/>
    <w:rsid w:val="00B75542"/>
    <w:rsid w:val="00B8559F"/>
    <w:rsid w:val="00B93E53"/>
    <w:rsid w:val="00B95B18"/>
    <w:rsid w:val="00B972F8"/>
    <w:rsid w:val="00B97558"/>
    <w:rsid w:val="00BA0CD7"/>
    <w:rsid w:val="00BA5705"/>
    <w:rsid w:val="00BB3253"/>
    <w:rsid w:val="00BC28A3"/>
    <w:rsid w:val="00BC3148"/>
    <w:rsid w:val="00BC3F78"/>
    <w:rsid w:val="00BC56BB"/>
    <w:rsid w:val="00BD3261"/>
    <w:rsid w:val="00BF3551"/>
    <w:rsid w:val="00C02B7A"/>
    <w:rsid w:val="00C03045"/>
    <w:rsid w:val="00C0322C"/>
    <w:rsid w:val="00C0501D"/>
    <w:rsid w:val="00C0764E"/>
    <w:rsid w:val="00C10438"/>
    <w:rsid w:val="00C122AA"/>
    <w:rsid w:val="00C171F8"/>
    <w:rsid w:val="00C21E2B"/>
    <w:rsid w:val="00C247C7"/>
    <w:rsid w:val="00C254F8"/>
    <w:rsid w:val="00C3106C"/>
    <w:rsid w:val="00C34B26"/>
    <w:rsid w:val="00C40D23"/>
    <w:rsid w:val="00C417D4"/>
    <w:rsid w:val="00C42514"/>
    <w:rsid w:val="00C4608D"/>
    <w:rsid w:val="00C46EE1"/>
    <w:rsid w:val="00C526AA"/>
    <w:rsid w:val="00C52DFE"/>
    <w:rsid w:val="00C532B9"/>
    <w:rsid w:val="00C61755"/>
    <w:rsid w:val="00C62869"/>
    <w:rsid w:val="00C7625C"/>
    <w:rsid w:val="00C77B8F"/>
    <w:rsid w:val="00C8031C"/>
    <w:rsid w:val="00C871F2"/>
    <w:rsid w:val="00C87AB8"/>
    <w:rsid w:val="00C94E7E"/>
    <w:rsid w:val="00C954D2"/>
    <w:rsid w:val="00C97DBE"/>
    <w:rsid w:val="00CA0981"/>
    <w:rsid w:val="00CA7A38"/>
    <w:rsid w:val="00CB621E"/>
    <w:rsid w:val="00CD0216"/>
    <w:rsid w:val="00CD2FA1"/>
    <w:rsid w:val="00CD7F31"/>
    <w:rsid w:val="00CE6933"/>
    <w:rsid w:val="00CF3257"/>
    <w:rsid w:val="00D05BCC"/>
    <w:rsid w:val="00D05FA4"/>
    <w:rsid w:val="00D06342"/>
    <w:rsid w:val="00D110E2"/>
    <w:rsid w:val="00D251C0"/>
    <w:rsid w:val="00D25AA7"/>
    <w:rsid w:val="00D343E8"/>
    <w:rsid w:val="00D35D57"/>
    <w:rsid w:val="00D36C9C"/>
    <w:rsid w:val="00D37396"/>
    <w:rsid w:val="00D40FEF"/>
    <w:rsid w:val="00D45247"/>
    <w:rsid w:val="00D46371"/>
    <w:rsid w:val="00D46678"/>
    <w:rsid w:val="00D56E6C"/>
    <w:rsid w:val="00D60780"/>
    <w:rsid w:val="00D6174B"/>
    <w:rsid w:val="00D71A53"/>
    <w:rsid w:val="00D74908"/>
    <w:rsid w:val="00D817AF"/>
    <w:rsid w:val="00D91F8D"/>
    <w:rsid w:val="00DA0997"/>
    <w:rsid w:val="00DA446B"/>
    <w:rsid w:val="00DB5EA5"/>
    <w:rsid w:val="00DC0587"/>
    <w:rsid w:val="00DD16D5"/>
    <w:rsid w:val="00DD1F5B"/>
    <w:rsid w:val="00DD261B"/>
    <w:rsid w:val="00DD43B9"/>
    <w:rsid w:val="00DD760C"/>
    <w:rsid w:val="00DE009C"/>
    <w:rsid w:val="00DE0D46"/>
    <w:rsid w:val="00DE6A97"/>
    <w:rsid w:val="00DF5FBE"/>
    <w:rsid w:val="00DF726A"/>
    <w:rsid w:val="00DF7FDC"/>
    <w:rsid w:val="00E00C26"/>
    <w:rsid w:val="00E04866"/>
    <w:rsid w:val="00E16723"/>
    <w:rsid w:val="00E30A65"/>
    <w:rsid w:val="00E35E0A"/>
    <w:rsid w:val="00E45949"/>
    <w:rsid w:val="00E4756D"/>
    <w:rsid w:val="00E56686"/>
    <w:rsid w:val="00E57B65"/>
    <w:rsid w:val="00E624C4"/>
    <w:rsid w:val="00E62BB8"/>
    <w:rsid w:val="00E63801"/>
    <w:rsid w:val="00E63A2D"/>
    <w:rsid w:val="00E70C27"/>
    <w:rsid w:val="00E84204"/>
    <w:rsid w:val="00E94578"/>
    <w:rsid w:val="00E96D57"/>
    <w:rsid w:val="00EA0B93"/>
    <w:rsid w:val="00EA7FC9"/>
    <w:rsid w:val="00EB28AD"/>
    <w:rsid w:val="00EB341D"/>
    <w:rsid w:val="00EB562F"/>
    <w:rsid w:val="00EC07BD"/>
    <w:rsid w:val="00EC5515"/>
    <w:rsid w:val="00ED2696"/>
    <w:rsid w:val="00ED2E20"/>
    <w:rsid w:val="00ED6BB1"/>
    <w:rsid w:val="00EE3F91"/>
    <w:rsid w:val="00EE4B0A"/>
    <w:rsid w:val="00EF0CC7"/>
    <w:rsid w:val="00F0387B"/>
    <w:rsid w:val="00F137B5"/>
    <w:rsid w:val="00F1622A"/>
    <w:rsid w:val="00F31C69"/>
    <w:rsid w:val="00F32E6F"/>
    <w:rsid w:val="00F37B94"/>
    <w:rsid w:val="00F41B4A"/>
    <w:rsid w:val="00F4303A"/>
    <w:rsid w:val="00F46A35"/>
    <w:rsid w:val="00F569D6"/>
    <w:rsid w:val="00F57D24"/>
    <w:rsid w:val="00F67230"/>
    <w:rsid w:val="00F74760"/>
    <w:rsid w:val="00F75657"/>
    <w:rsid w:val="00F82198"/>
    <w:rsid w:val="00F92A31"/>
    <w:rsid w:val="00F946D0"/>
    <w:rsid w:val="00F94C8D"/>
    <w:rsid w:val="00FA229E"/>
    <w:rsid w:val="00FA3317"/>
    <w:rsid w:val="00FA5A99"/>
    <w:rsid w:val="00FA65CB"/>
    <w:rsid w:val="00FA7BB7"/>
    <w:rsid w:val="00FB33C8"/>
    <w:rsid w:val="00FB46DD"/>
    <w:rsid w:val="00FB6F86"/>
    <w:rsid w:val="00FC4F1F"/>
    <w:rsid w:val="00FD1C77"/>
    <w:rsid w:val="00FD2803"/>
    <w:rsid w:val="00FD6F0C"/>
    <w:rsid w:val="00FE3CC6"/>
    <w:rsid w:val="00FE41A4"/>
    <w:rsid w:val="00FE4408"/>
    <w:rsid w:val="00FF07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14:docId w14:val="24916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lang w:eastAsia="ar-SA"/>
    </w:rPr>
  </w:style>
  <w:style w:type="paragraph" w:styleId="Nagwek1">
    <w:name w:val="heading 1"/>
    <w:basedOn w:val="Normalny"/>
    <w:next w:val="Normalny"/>
    <w:qFormat/>
    <w:pPr>
      <w:keepNext/>
      <w:tabs>
        <w:tab w:val="num" w:pos="0"/>
      </w:tabs>
      <w:outlineLvl w:val="0"/>
    </w:pPr>
    <w:rPr>
      <w:b/>
      <w:i/>
      <w:sz w:val="24"/>
    </w:rPr>
  </w:style>
  <w:style w:type="paragraph" w:styleId="Nagwek2">
    <w:name w:val="heading 2"/>
    <w:basedOn w:val="Normalny"/>
    <w:next w:val="Normalny"/>
    <w:qFormat/>
    <w:pPr>
      <w:keepNext/>
      <w:tabs>
        <w:tab w:val="num" w:pos="0"/>
      </w:tabs>
      <w:jc w:val="both"/>
      <w:outlineLvl w:val="1"/>
    </w:pPr>
    <w:rPr>
      <w:sz w:val="24"/>
      <w:u w:val="single"/>
    </w:rPr>
  </w:style>
  <w:style w:type="paragraph" w:styleId="Nagwek3">
    <w:name w:val="heading 3"/>
    <w:basedOn w:val="Normalny"/>
    <w:next w:val="Normalny"/>
    <w:qFormat/>
    <w:pPr>
      <w:keepNext/>
      <w:tabs>
        <w:tab w:val="num" w:pos="0"/>
      </w:tabs>
      <w:ind w:left="360"/>
      <w:jc w:val="both"/>
      <w:outlineLvl w:val="2"/>
    </w:pPr>
    <w:rPr>
      <w:sz w:val="24"/>
      <w:u w:val="single"/>
    </w:rPr>
  </w:style>
  <w:style w:type="paragraph" w:styleId="Nagwek4">
    <w:name w:val="heading 4"/>
    <w:basedOn w:val="Normalny"/>
    <w:next w:val="Normalny"/>
    <w:qFormat/>
    <w:pPr>
      <w:keepNext/>
      <w:tabs>
        <w:tab w:val="num" w:pos="0"/>
      </w:tabs>
      <w:ind w:left="360"/>
      <w:jc w:val="both"/>
      <w:outlineLvl w:val="3"/>
    </w:pPr>
    <w:rPr>
      <w:b/>
      <w:sz w:val="28"/>
    </w:rPr>
  </w:style>
  <w:style w:type="paragraph" w:styleId="Nagwek5">
    <w:name w:val="heading 5"/>
    <w:basedOn w:val="Normalny"/>
    <w:next w:val="Normalny"/>
    <w:qFormat/>
    <w:pPr>
      <w:keepNext/>
      <w:tabs>
        <w:tab w:val="num" w:pos="3600"/>
      </w:tabs>
      <w:ind w:left="3600" w:hanging="360"/>
      <w:outlineLvl w:val="4"/>
    </w:pPr>
    <w:rPr>
      <w:b/>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5z1">
    <w:name w:val="WW8Num5z1"/>
    <w:rPr>
      <w:rFonts w:ascii="Symbol" w:hAnsi="Symbol" w:cs="Times New Roman"/>
    </w:rPr>
  </w:style>
  <w:style w:type="character" w:customStyle="1" w:styleId="WW-Absatz-Standardschriftart111">
    <w:name w:val="WW-Absatz-Standardschriftart111"/>
  </w:style>
  <w:style w:type="character" w:customStyle="1" w:styleId="WW8Num6z1">
    <w:name w:val="WW8Num6z1"/>
    <w:rPr>
      <w:rFonts w:ascii="Symbol" w:hAnsi="Symbol" w:cs="Times New Roman"/>
    </w:rPr>
  </w:style>
  <w:style w:type="character" w:customStyle="1" w:styleId="WW-Absatz-Standardschriftart1111">
    <w:name w:val="WW-Absatz-Standardschriftart1111"/>
  </w:style>
  <w:style w:type="character" w:customStyle="1" w:styleId="WW-WW8Num6z1">
    <w:name w:val="WW-WW8Num6z1"/>
    <w:rPr>
      <w:rFonts w:ascii="Symbol" w:hAnsi="Symbol" w:cs="Times New Roman"/>
    </w:rPr>
  </w:style>
  <w:style w:type="character" w:customStyle="1" w:styleId="WW-Absatz-Standardschriftart11111">
    <w:name w:val="WW-Absatz-Standardschriftart11111"/>
  </w:style>
  <w:style w:type="character" w:customStyle="1" w:styleId="WW-WW8Num6z11">
    <w:name w:val="WW-WW8Num6z11"/>
    <w:rPr>
      <w:rFonts w:ascii="Symbol" w:hAnsi="Symbol" w:cs="Times New Roman"/>
    </w:rPr>
  </w:style>
  <w:style w:type="character" w:customStyle="1" w:styleId="WW-Absatz-Standardschriftart111111">
    <w:name w:val="WW-Absatz-Standardschriftart111111"/>
  </w:style>
  <w:style w:type="character" w:customStyle="1" w:styleId="WW-WW8Num6z111">
    <w:name w:val="WW-WW8Num6z111"/>
    <w:rPr>
      <w:rFonts w:ascii="Symbol" w:hAnsi="Symbol" w:cs="Times New Roman"/>
    </w:rPr>
  </w:style>
  <w:style w:type="character" w:customStyle="1" w:styleId="WW-Absatz-Standardschriftart1111111">
    <w:name w:val="WW-Absatz-Standardschriftart1111111"/>
  </w:style>
  <w:style w:type="character" w:customStyle="1" w:styleId="WW-WW8Num6z1111">
    <w:name w:val="WW-WW8Num6z1111"/>
    <w:rPr>
      <w:rFonts w:ascii="Symbol" w:hAnsi="Symbol" w:cs="Times New Roman"/>
    </w:rPr>
  </w:style>
  <w:style w:type="character" w:customStyle="1" w:styleId="WW-Absatz-Standardschriftart11111111">
    <w:name w:val="WW-Absatz-Standardschriftart11111111"/>
  </w:style>
  <w:style w:type="character" w:customStyle="1" w:styleId="WW-WW8Num6z11111">
    <w:name w:val="WW-WW8Num6z11111"/>
    <w:rPr>
      <w:rFonts w:ascii="Symbol" w:hAnsi="Symbol" w:cs="Times New Roman"/>
    </w:rPr>
  </w:style>
  <w:style w:type="character" w:customStyle="1" w:styleId="WW-Absatz-Standardschriftart111111111">
    <w:name w:val="WW-Absatz-Standardschriftart111111111"/>
  </w:style>
  <w:style w:type="character" w:customStyle="1" w:styleId="WW-WW8Num6z111111">
    <w:name w:val="WW-WW8Num6z111111"/>
    <w:rPr>
      <w:rFonts w:ascii="Symbol" w:hAnsi="Symbol" w:cs="Times New Roman"/>
    </w:rPr>
  </w:style>
  <w:style w:type="character" w:customStyle="1" w:styleId="WW-Absatz-Standardschriftart1111111111">
    <w:name w:val="WW-Absatz-Standardschriftart1111111111"/>
  </w:style>
  <w:style w:type="character" w:customStyle="1" w:styleId="WW8Num8z1">
    <w:name w:val="WW8Num8z1"/>
    <w:rPr>
      <w:rFonts w:ascii="Symbol" w:eastAsia="Times New Roman" w:hAnsi="Symbol" w:cs="Times New Roman"/>
    </w:rPr>
  </w:style>
  <w:style w:type="character" w:customStyle="1" w:styleId="WW8Num22z0">
    <w:name w:val="WW8Num22z0"/>
    <w:rPr>
      <w:rFonts w:ascii="Symbol" w:hAnsi="Symbol"/>
      <w:sz w:val="28"/>
    </w:rPr>
  </w:style>
  <w:style w:type="character" w:customStyle="1" w:styleId="WW-Domylnaczcionkaakapitu">
    <w:name w:val="WW-Domyślna czcionka akapitu"/>
  </w:style>
  <w:style w:type="character" w:styleId="Numerstrony">
    <w:name w:val="page number"/>
    <w:basedOn w:val="WW-Domylnaczcionkaakapitu"/>
  </w:style>
  <w:style w:type="paragraph" w:customStyle="1" w:styleId="Nagwek10">
    <w:name w:val="Nagłówek1"/>
    <w:basedOn w:val="Normalny"/>
    <w:next w:val="Tekstpodstawowy"/>
    <w:pPr>
      <w:keepNext/>
      <w:spacing w:before="240" w:after="120"/>
    </w:pPr>
    <w:rPr>
      <w:rFonts w:ascii="Arial" w:eastAsia="Tahoma" w:hAnsi="Arial" w:cs="Tahoma"/>
      <w:sz w:val="28"/>
      <w:szCs w:val="28"/>
    </w:rPr>
  </w:style>
  <w:style w:type="paragraph" w:styleId="Tekstpodstawowy">
    <w:name w:val="Body Text"/>
    <w:basedOn w:val="Normalny"/>
    <w:pPr>
      <w:spacing w:before="120" w:line="360" w:lineRule="auto"/>
      <w:jc w:val="both"/>
    </w:pPr>
    <w:rPr>
      <w:rFonts w:ascii="Arial" w:hAnsi="Arial"/>
      <w:sz w:val="24"/>
    </w:rPr>
  </w:style>
  <w:style w:type="paragraph" w:styleId="Tytu">
    <w:name w:val="Title"/>
    <w:basedOn w:val="Normalny"/>
    <w:next w:val="Podtytu"/>
    <w:qFormat/>
    <w:pPr>
      <w:jc w:val="center"/>
    </w:pPr>
    <w:rPr>
      <w:b/>
      <w:sz w:val="24"/>
    </w:rPr>
  </w:style>
  <w:style w:type="paragraph" w:styleId="Podtytu">
    <w:name w:val="Subtitle"/>
    <w:basedOn w:val="Nagwek10"/>
    <w:next w:val="Tekstpodstawowy"/>
    <w:qFormat/>
    <w:pPr>
      <w:jc w:val="center"/>
    </w:pPr>
    <w:rPr>
      <w:i/>
      <w:iCs/>
    </w:rPr>
  </w:style>
  <w:style w:type="paragraph" w:customStyle="1" w:styleId="WW-Tekstpodstawowy2">
    <w:name w:val="WW-Tekst podstawowy 2"/>
    <w:basedOn w:val="Normalny"/>
    <w:pPr>
      <w:spacing w:before="120"/>
      <w:jc w:val="center"/>
    </w:pPr>
    <w:rPr>
      <w:i/>
      <w:sz w:val="28"/>
    </w:rPr>
  </w:style>
  <w:style w:type="paragraph" w:styleId="Stopka">
    <w:name w:val="footer"/>
    <w:basedOn w:val="Normalny"/>
    <w:link w:val="StopkaZnak"/>
    <w:uiPriority w:val="99"/>
    <w:pPr>
      <w:tabs>
        <w:tab w:val="center" w:pos="4536"/>
        <w:tab w:val="right" w:pos="9072"/>
      </w:tabs>
    </w:pPr>
    <w:rPr>
      <w:sz w:val="24"/>
    </w:rPr>
  </w:style>
  <w:style w:type="paragraph" w:customStyle="1" w:styleId="WW-Tekstpodstawowy3">
    <w:name w:val="WW-Tekst podstawowy 3"/>
    <w:basedOn w:val="Normalny"/>
    <w:pPr>
      <w:jc w:val="center"/>
    </w:pPr>
    <w:rPr>
      <w:b/>
      <w:sz w:val="24"/>
    </w:rPr>
  </w:style>
  <w:style w:type="paragraph" w:styleId="Nagwek">
    <w:name w:val="header"/>
    <w:basedOn w:val="Normalny"/>
    <w:pPr>
      <w:tabs>
        <w:tab w:val="center" w:pos="4536"/>
        <w:tab w:val="right" w:pos="9072"/>
      </w:tabs>
    </w:pPr>
  </w:style>
  <w:style w:type="paragraph" w:customStyle="1" w:styleId="Zawartoramki">
    <w:name w:val="Zawartość ramki"/>
    <w:basedOn w:val="Tekstpodstawowy"/>
  </w:style>
  <w:style w:type="paragraph" w:styleId="Tekstdymka">
    <w:name w:val="Balloon Text"/>
    <w:basedOn w:val="Normalny"/>
    <w:semiHidden/>
    <w:rPr>
      <w:rFonts w:ascii="Tahoma" w:hAnsi="Tahoma" w:cs="Tahoma"/>
      <w:sz w:val="16"/>
      <w:szCs w:val="16"/>
    </w:rPr>
  </w:style>
  <w:style w:type="paragraph" w:customStyle="1" w:styleId="Tekstpodstawowy21">
    <w:name w:val="Tekst podstawowy 21"/>
    <w:basedOn w:val="Normalny"/>
    <w:pPr>
      <w:widowControl w:val="0"/>
      <w:suppressAutoHyphens w:val="0"/>
    </w:pPr>
    <w:rPr>
      <w:sz w:val="24"/>
      <w:lang w:eastAsia="pl-PL"/>
    </w:rPr>
  </w:style>
  <w:style w:type="paragraph" w:customStyle="1" w:styleId="WW-Tekstpodstawowywcity2">
    <w:name w:val="WW-Tekst podstawowy wcięty 2"/>
    <w:basedOn w:val="Normalny"/>
    <w:pPr>
      <w:tabs>
        <w:tab w:val="left" w:pos="4678"/>
      </w:tabs>
      <w:ind w:left="3540" w:firstLine="708"/>
      <w:jc w:val="both"/>
    </w:pPr>
    <w:rPr>
      <w:sz w:val="24"/>
    </w:rPr>
  </w:style>
  <w:style w:type="character" w:customStyle="1" w:styleId="WW8Num104z0">
    <w:name w:val="WW8Num104z0"/>
    <w:rPr>
      <w:b w:val="0"/>
    </w:rPr>
  </w:style>
  <w:style w:type="paragraph" w:styleId="Tekstpodstawowy2">
    <w:name w:val="Body Text 2"/>
    <w:basedOn w:val="Normalny"/>
    <w:pPr>
      <w:suppressAutoHyphens w:val="0"/>
      <w:jc w:val="both"/>
    </w:pPr>
    <w:rPr>
      <w:sz w:val="24"/>
    </w:rPr>
  </w:style>
  <w:style w:type="paragraph" w:styleId="Tekstpodstawowy3">
    <w:name w:val="Body Text 3"/>
    <w:basedOn w:val="Normalny"/>
    <w:pPr>
      <w:widowControl w:val="0"/>
      <w:suppressAutoHyphens w:val="0"/>
      <w:jc w:val="both"/>
    </w:pPr>
    <w:rPr>
      <w:b/>
      <w:sz w:val="24"/>
    </w:rPr>
  </w:style>
  <w:style w:type="paragraph" w:styleId="Tekstpodstawowywcity">
    <w:name w:val="Body Text Indent"/>
    <w:basedOn w:val="Normalny"/>
    <w:rPr>
      <w:sz w:val="24"/>
    </w:rPr>
  </w:style>
  <w:style w:type="paragraph" w:styleId="Tekstpodstawowywcity2">
    <w:name w:val="Body Text Indent 2"/>
    <w:basedOn w:val="Normalny"/>
    <w:pPr>
      <w:ind w:left="360"/>
      <w:jc w:val="both"/>
    </w:pPr>
    <w:rPr>
      <w:color w:val="FF0000"/>
      <w:sz w:val="24"/>
    </w:rPr>
  </w:style>
  <w:style w:type="paragraph" w:styleId="Tekstpodstawowywcity3">
    <w:name w:val="Body Text Indent 3"/>
    <w:basedOn w:val="Normalny"/>
    <w:pPr>
      <w:tabs>
        <w:tab w:val="left" w:pos="720"/>
      </w:tabs>
      <w:ind w:left="284"/>
      <w:jc w:val="both"/>
    </w:pPr>
    <w:rPr>
      <w:sz w:val="22"/>
    </w:rPr>
  </w:style>
  <w:style w:type="paragraph" w:styleId="Tekstprzypisudolnego">
    <w:name w:val="footnote text"/>
    <w:basedOn w:val="Normalny"/>
    <w:semiHidden/>
    <w:rsid w:val="00853BE0"/>
    <w:pPr>
      <w:suppressAutoHyphens w:val="0"/>
    </w:pPr>
    <w:rPr>
      <w:lang w:eastAsia="pl-PL"/>
    </w:rPr>
  </w:style>
  <w:style w:type="character" w:styleId="Odwoanieprzypisudolnego">
    <w:name w:val="footnote reference"/>
    <w:semiHidden/>
    <w:rsid w:val="00853BE0"/>
    <w:rPr>
      <w:vertAlign w:val="superscript"/>
    </w:rPr>
  </w:style>
  <w:style w:type="paragraph" w:customStyle="1" w:styleId="r1">
    <w:name w:val="r1"/>
    <w:basedOn w:val="Normalny"/>
    <w:rsid w:val="00875B02"/>
    <w:pPr>
      <w:suppressAutoHyphens w:val="0"/>
      <w:spacing w:before="100" w:beforeAutospacing="1" w:after="100" w:afterAutospacing="1"/>
    </w:pPr>
    <w:rPr>
      <w:sz w:val="24"/>
      <w:szCs w:val="24"/>
      <w:lang w:eastAsia="pl-PL"/>
    </w:rPr>
  </w:style>
  <w:style w:type="character" w:customStyle="1" w:styleId="plainlinks">
    <w:name w:val="plainlinks"/>
    <w:rsid w:val="00F1622A"/>
  </w:style>
  <w:style w:type="character" w:styleId="Hipercze">
    <w:name w:val="Hyperlink"/>
    <w:uiPriority w:val="99"/>
    <w:unhideWhenUsed/>
    <w:rsid w:val="00F1622A"/>
    <w:rPr>
      <w:color w:val="0000FF"/>
      <w:u w:val="single"/>
    </w:rPr>
  </w:style>
  <w:style w:type="character" w:styleId="Odwoaniedokomentarza">
    <w:name w:val="annotation reference"/>
    <w:semiHidden/>
    <w:unhideWhenUsed/>
    <w:rsid w:val="00A41697"/>
    <w:rPr>
      <w:sz w:val="16"/>
      <w:szCs w:val="16"/>
    </w:rPr>
  </w:style>
  <w:style w:type="paragraph" w:styleId="Tekstkomentarza">
    <w:name w:val="annotation text"/>
    <w:basedOn w:val="Normalny"/>
    <w:link w:val="TekstkomentarzaZnak"/>
    <w:unhideWhenUsed/>
    <w:rsid w:val="00A41697"/>
  </w:style>
  <w:style w:type="character" w:customStyle="1" w:styleId="TekstkomentarzaZnak">
    <w:name w:val="Tekst komentarza Znak"/>
    <w:link w:val="Tekstkomentarza"/>
    <w:rsid w:val="00A41697"/>
    <w:rPr>
      <w:lang w:eastAsia="ar-SA"/>
    </w:rPr>
  </w:style>
  <w:style w:type="paragraph" w:styleId="Tematkomentarza">
    <w:name w:val="annotation subject"/>
    <w:basedOn w:val="Tekstkomentarza"/>
    <w:next w:val="Tekstkomentarza"/>
    <w:link w:val="TematkomentarzaZnak"/>
    <w:uiPriority w:val="99"/>
    <w:semiHidden/>
    <w:unhideWhenUsed/>
    <w:rsid w:val="00A41697"/>
    <w:rPr>
      <w:b/>
      <w:bCs/>
    </w:rPr>
  </w:style>
  <w:style w:type="character" w:customStyle="1" w:styleId="TematkomentarzaZnak">
    <w:name w:val="Temat komentarza Znak"/>
    <w:link w:val="Tematkomentarza"/>
    <w:uiPriority w:val="99"/>
    <w:semiHidden/>
    <w:rsid w:val="00A41697"/>
    <w:rPr>
      <w:b/>
      <w:bCs/>
      <w:lang w:eastAsia="ar-SA"/>
    </w:rPr>
  </w:style>
  <w:style w:type="paragraph" w:customStyle="1" w:styleId="Tekstpodstawowy31">
    <w:name w:val="Tekst podstawowy 31"/>
    <w:basedOn w:val="Normalny"/>
    <w:rsid w:val="00A14E1A"/>
    <w:rPr>
      <w:rFonts w:ascii="Arial" w:hAnsi="Arial" w:cs="Arial"/>
      <w:sz w:val="18"/>
      <w:szCs w:val="24"/>
    </w:rPr>
  </w:style>
  <w:style w:type="paragraph" w:customStyle="1" w:styleId="Treparagrafu-punkty">
    <w:name w:val="Treść paragrafu-punkty"/>
    <w:basedOn w:val="Normalny"/>
    <w:rsid w:val="00AE6BBF"/>
    <w:pPr>
      <w:numPr>
        <w:numId w:val="1"/>
      </w:numPr>
      <w:spacing w:before="120" w:after="120"/>
    </w:pPr>
    <w:rPr>
      <w:rFonts w:ascii="Arial" w:hAnsi="Arial"/>
    </w:rPr>
  </w:style>
  <w:style w:type="paragraph" w:styleId="Akapitzlist">
    <w:name w:val="List Paragraph"/>
    <w:basedOn w:val="Normalny"/>
    <w:link w:val="AkapitzlistZnak"/>
    <w:uiPriority w:val="34"/>
    <w:qFormat/>
    <w:rsid w:val="00AE6BBF"/>
    <w:pPr>
      <w:suppressAutoHyphens w:val="0"/>
      <w:ind w:left="708"/>
    </w:pPr>
    <w:rPr>
      <w:sz w:val="24"/>
      <w:szCs w:val="24"/>
      <w:lang w:eastAsia="pl-PL"/>
    </w:rPr>
  </w:style>
  <w:style w:type="paragraph" w:styleId="Poprawka">
    <w:name w:val="Revision"/>
    <w:hidden/>
    <w:uiPriority w:val="99"/>
    <w:semiHidden/>
    <w:rsid w:val="00F57D24"/>
    <w:rPr>
      <w:lang w:eastAsia="ar-SA"/>
    </w:rPr>
  </w:style>
  <w:style w:type="character" w:customStyle="1" w:styleId="AkapitzlistZnak">
    <w:name w:val="Akapit z listą Znak"/>
    <w:link w:val="Akapitzlist"/>
    <w:uiPriority w:val="34"/>
    <w:rsid w:val="00C526AA"/>
    <w:rPr>
      <w:sz w:val="24"/>
      <w:szCs w:val="24"/>
    </w:rPr>
  </w:style>
  <w:style w:type="paragraph" w:styleId="Bezodstpw">
    <w:name w:val="No Spacing"/>
    <w:link w:val="BezodstpwZnak"/>
    <w:uiPriority w:val="1"/>
    <w:qFormat/>
    <w:rsid w:val="00F92A31"/>
    <w:rPr>
      <w:rFonts w:ascii="Calibri" w:hAnsi="Calibri"/>
      <w:sz w:val="21"/>
      <w:szCs w:val="21"/>
      <w:lang w:val="en-US" w:eastAsia="en-US"/>
    </w:rPr>
  </w:style>
  <w:style w:type="table" w:styleId="Tabela-Siatka">
    <w:name w:val="Table Grid"/>
    <w:basedOn w:val="Standardowy"/>
    <w:uiPriority w:val="59"/>
    <w:rsid w:val="004173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
    <w:name w:val="Stopka Znak"/>
    <w:link w:val="Stopka"/>
    <w:uiPriority w:val="99"/>
    <w:rsid w:val="004173BC"/>
    <w:rPr>
      <w:sz w:val="24"/>
      <w:lang w:eastAsia="ar-SA"/>
    </w:rPr>
  </w:style>
  <w:style w:type="character" w:customStyle="1" w:styleId="BezodstpwZnak">
    <w:name w:val="Bez odstępów Znak"/>
    <w:link w:val="Bezodstpw"/>
    <w:uiPriority w:val="1"/>
    <w:rsid w:val="00C171F8"/>
    <w:rPr>
      <w:rFonts w:ascii="Calibri" w:hAnsi="Calibri"/>
      <w:sz w:val="21"/>
      <w:szCs w:val="21"/>
      <w:lang w:val="en-US" w:eastAsia="en-US"/>
    </w:rPr>
  </w:style>
  <w:style w:type="paragraph" w:styleId="Nagwekspisutreci">
    <w:name w:val="TOC Heading"/>
    <w:basedOn w:val="Nagwek1"/>
    <w:next w:val="Normalny"/>
    <w:uiPriority w:val="39"/>
    <w:unhideWhenUsed/>
    <w:qFormat/>
    <w:rsid w:val="00C171F8"/>
    <w:pPr>
      <w:keepLines/>
      <w:tabs>
        <w:tab w:val="clear" w:pos="0"/>
      </w:tabs>
      <w:suppressAutoHyphens w:val="0"/>
      <w:spacing w:before="240" w:line="259" w:lineRule="auto"/>
      <w:outlineLvl w:val="9"/>
    </w:pPr>
    <w:rPr>
      <w:rFonts w:ascii="Calibri Light" w:hAnsi="Calibri Light"/>
      <w:b w:val="0"/>
      <w:i w:val="0"/>
      <w:color w:val="2F5496"/>
      <w:sz w:val="32"/>
      <w:szCs w:val="32"/>
      <w:lang w:eastAsia="pl-PL"/>
    </w:rPr>
  </w:style>
  <w:style w:type="paragraph" w:styleId="Spistreci2">
    <w:name w:val="toc 2"/>
    <w:basedOn w:val="Normalny"/>
    <w:next w:val="Normalny"/>
    <w:autoRedefine/>
    <w:uiPriority w:val="39"/>
    <w:unhideWhenUsed/>
    <w:rsid w:val="00C171F8"/>
    <w:pPr>
      <w:suppressAutoHyphens w:val="0"/>
      <w:spacing w:after="100" w:line="259" w:lineRule="auto"/>
      <w:ind w:left="220"/>
    </w:pPr>
    <w:rPr>
      <w:rFonts w:ascii="Calibri" w:hAnsi="Calibri"/>
      <w:sz w:val="22"/>
      <w:szCs w:val="22"/>
      <w:lang w:eastAsia="pl-PL"/>
    </w:rPr>
  </w:style>
  <w:style w:type="paragraph" w:styleId="Spistreci1">
    <w:name w:val="toc 1"/>
    <w:basedOn w:val="Normalny"/>
    <w:next w:val="Normalny"/>
    <w:autoRedefine/>
    <w:uiPriority w:val="39"/>
    <w:unhideWhenUsed/>
    <w:rsid w:val="00C171F8"/>
    <w:pPr>
      <w:suppressAutoHyphens w:val="0"/>
      <w:spacing w:after="100" w:line="259" w:lineRule="auto"/>
    </w:pPr>
    <w:rPr>
      <w:rFonts w:ascii="Calibri" w:hAnsi="Calibri"/>
      <w:sz w:val="22"/>
      <w:szCs w:val="22"/>
      <w:lang w:eastAsia="pl-PL"/>
    </w:rPr>
  </w:style>
  <w:style w:type="paragraph" w:styleId="Spistreci3">
    <w:name w:val="toc 3"/>
    <w:basedOn w:val="Normalny"/>
    <w:next w:val="Normalny"/>
    <w:autoRedefine/>
    <w:uiPriority w:val="39"/>
    <w:unhideWhenUsed/>
    <w:rsid w:val="00C171F8"/>
    <w:pPr>
      <w:suppressAutoHyphens w:val="0"/>
      <w:spacing w:after="100" w:line="259" w:lineRule="auto"/>
      <w:ind w:left="440"/>
    </w:pPr>
    <w:rPr>
      <w:rFonts w:ascii="Calibri" w:hAnsi="Calibri"/>
      <w:sz w:val="22"/>
      <w:szCs w:val="22"/>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lang w:eastAsia="ar-SA"/>
    </w:rPr>
  </w:style>
  <w:style w:type="paragraph" w:styleId="Nagwek1">
    <w:name w:val="heading 1"/>
    <w:basedOn w:val="Normalny"/>
    <w:next w:val="Normalny"/>
    <w:qFormat/>
    <w:pPr>
      <w:keepNext/>
      <w:tabs>
        <w:tab w:val="num" w:pos="0"/>
      </w:tabs>
      <w:outlineLvl w:val="0"/>
    </w:pPr>
    <w:rPr>
      <w:b/>
      <w:i/>
      <w:sz w:val="24"/>
    </w:rPr>
  </w:style>
  <w:style w:type="paragraph" w:styleId="Nagwek2">
    <w:name w:val="heading 2"/>
    <w:basedOn w:val="Normalny"/>
    <w:next w:val="Normalny"/>
    <w:qFormat/>
    <w:pPr>
      <w:keepNext/>
      <w:tabs>
        <w:tab w:val="num" w:pos="0"/>
      </w:tabs>
      <w:jc w:val="both"/>
      <w:outlineLvl w:val="1"/>
    </w:pPr>
    <w:rPr>
      <w:sz w:val="24"/>
      <w:u w:val="single"/>
    </w:rPr>
  </w:style>
  <w:style w:type="paragraph" w:styleId="Nagwek3">
    <w:name w:val="heading 3"/>
    <w:basedOn w:val="Normalny"/>
    <w:next w:val="Normalny"/>
    <w:qFormat/>
    <w:pPr>
      <w:keepNext/>
      <w:tabs>
        <w:tab w:val="num" w:pos="0"/>
      </w:tabs>
      <w:ind w:left="360"/>
      <w:jc w:val="both"/>
      <w:outlineLvl w:val="2"/>
    </w:pPr>
    <w:rPr>
      <w:sz w:val="24"/>
      <w:u w:val="single"/>
    </w:rPr>
  </w:style>
  <w:style w:type="paragraph" w:styleId="Nagwek4">
    <w:name w:val="heading 4"/>
    <w:basedOn w:val="Normalny"/>
    <w:next w:val="Normalny"/>
    <w:qFormat/>
    <w:pPr>
      <w:keepNext/>
      <w:tabs>
        <w:tab w:val="num" w:pos="0"/>
      </w:tabs>
      <w:ind w:left="360"/>
      <w:jc w:val="both"/>
      <w:outlineLvl w:val="3"/>
    </w:pPr>
    <w:rPr>
      <w:b/>
      <w:sz w:val="28"/>
    </w:rPr>
  </w:style>
  <w:style w:type="paragraph" w:styleId="Nagwek5">
    <w:name w:val="heading 5"/>
    <w:basedOn w:val="Normalny"/>
    <w:next w:val="Normalny"/>
    <w:qFormat/>
    <w:pPr>
      <w:keepNext/>
      <w:tabs>
        <w:tab w:val="num" w:pos="3600"/>
      </w:tabs>
      <w:ind w:left="3600" w:hanging="360"/>
      <w:outlineLvl w:val="4"/>
    </w:pPr>
    <w:rPr>
      <w:b/>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5z1">
    <w:name w:val="WW8Num5z1"/>
    <w:rPr>
      <w:rFonts w:ascii="Symbol" w:hAnsi="Symbol" w:cs="Times New Roman"/>
    </w:rPr>
  </w:style>
  <w:style w:type="character" w:customStyle="1" w:styleId="WW-Absatz-Standardschriftart111">
    <w:name w:val="WW-Absatz-Standardschriftart111"/>
  </w:style>
  <w:style w:type="character" w:customStyle="1" w:styleId="WW8Num6z1">
    <w:name w:val="WW8Num6z1"/>
    <w:rPr>
      <w:rFonts w:ascii="Symbol" w:hAnsi="Symbol" w:cs="Times New Roman"/>
    </w:rPr>
  </w:style>
  <w:style w:type="character" w:customStyle="1" w:styleId="WW-Absatz-Standardschriftart1111">
    <w:name w:val="WW-Absatz-Standardschriftart1111"/>
  </w:style>
  <w:style w:type="character" w:customStyle="1" w:styleId="WW-WW8Num6z1">
    <w:name w:val="WW-WW8Num6z1"/>
    <w:rPr>
      <w:rFonts w:ascii="Symbol" w:hAnsi="Symbol" w:cs="Times New Roman"/>
    </w:rPr>
  </w:style>
  <w:style w:type="character" w:customStyle="1" w:styleId="WW-Absatz-Standardschriftart11111">
    <w:name w:val="WW-Absatz-Standardschriftart11111"/>
  </w:style>
  <w:style w:type="character" w:customStyle="1" w:styleId="WW-WW8Num6z11">
    <w:name w:val="WW-WW8Num6z11"/>
    <w:rPr>
      <w:rFonts w:ascii="Symbol" w:hAnsi="Symbol" w:cs="Times New Roman"/>
    </w:rPr>
  </w:style>
  <w:style w:type="character" w:customStyle="1" w:styleId="WW-Absatz-Standardschriftart111111">
    <w:name w:val="WW-Absatz-Standardschriftart111111"/>
  </w:style>
  <w:style w:type="character" w:customStyle="1" w:styleId="WW-WW8Num6z111">
    <w:name w:val="WW-WW8Num6z111"/>
    <w:rPr>
      <w:rFonts w:ascii="Symbol" w:hAnsi="Symbol" w:cs="Times New Roman"/>
    </w:rPr>
  </w:style>
  <w:style w:type="character" w:customStyle="1" w:styleId="WW-Absatz-Standardschriftart1111111">
    <w:name w:val="WW-Absatz-Standardschriftart1111111"/>
  </w:style>
  <w:style w:type="character" w:customStyle="1" w:styleId="WW-WW8Num6z1111">
    <w:name w:val="WW-WW8Num6z1111"/>
    <w:rPr>
      <w:rFonts w:ascii="Symbol" w:hAnsi="Symbol" w:cs="Times New Roman"/>
    </w:rPr>
  </w:style>
  <w:style w:type="character" w:customStyle="1" w:styleId="WW-Absatz-Standardschriftart11111111">
    <w:name w:val="WW-Absatz-Standardschriftart11111111"/>
  </w:style>
  <w:style w:type="character" w:customStyle="1" w:styleId="WW-WW8Num6z11111">
    <w:name w:val="WW-WW8Num6z11111"/>
    <w:rPr>
      <w:rFonts w:ascii="Symbol" w:hAnsi="Symbol" w:cs="Times New Roman"/>
    </w:rPr>
  </w:style>
  <w:style w:type="character" w:customStyle="1" w:styleId="WW-Absatz-Standardschriftart111111111">
    <w:name w:val="WW-Absatz-Standardschriftart111111111"/>
  </w:style>
  <w:style w:type="character" w:customStyle="1" w:styleId="WW-WW8Num6z111111">
    <w:name w:val="WW-WW8Num6z111111"/>
    <w:rPr>
      <w:rFonts w:ascii="Symbol" w:hAnsi="Symbol" w:cs="Times New Roman"/>
    </w:rPr>
  </w:style>
  <w:style w:type="character" w:customStyle="1" w:styleId="WW-Absatz-Standardschriftart1111111111">
    <w:name w:val="WW-Absatz-Standardschriftart1111111111"/>
  </w:style>
  <w:style w:type="character" w:customStyle="1" w:styleId="WW8Num8z1">
    <w:name w:val="WW8Num8z1"/>
    <w:rPr>
      <w:rFonts w:ascii="Symbol" w:eastAsia="Times New Roman" w:hAnsi="Symbol" w:cs="Times New Roman"/>
    </w:rPr>
  </w:style>
  <w:style w:type="character" w:customStyle="1" w:styleId="WW8Num22z0">
    <w:name w:val="WW8Num22z0"/>
    <w:rPr>
      <w:rFonts w:ascii="Symbol" w:hAnsi="Symbol"/>
      <w:sz w:val="28"/>
    </w:rPr>
  </w:style>
  <w:style w:type="character" w:customStyle="1" w:styleId="WW-Domylnaczcionkaakapitu">
    <w:name w:val="WW-Domyślna czcionka akapitu"/>
  </w:style>
  <w:style w:type="character" w:styleId="Numerstrony">
    <w:name w:val="page number"/>
    <w:basedOn w:val="WW-Domylnaczcionkaakapitu"/>
  </w:style>
  <w:style w:type="paragraph" w:customStyle="1" w:styleId="Nagwek10">
    <w:name w:val="Nagłówek1"/>
    <w:basedOn w:val="Normalny"/>
    <w:next w:val="Tekstpodstawowy"/>
    <w:pPr>
      <w:keepNext/>
      <w:spacing w:before="240" w:after="120"/>
    </w:pPr>
    <w:rPr>
      <w:rFonts w:ascii="Arial" w:eastAsia="Tahoma" w:hAnsi="Arial" w:cs="Tahoma"/>
      <w:sz w:val="28"/>
      <w:szCs w:val="28"/>
    </w:rPr>
  </w:style>
  <w:style w:type="paragraph" w:styleId="Tekstpodstawowy">
    <w:name w:val="Body Text"/>
    <w:basedOn w:val="Normalny"/>
    <w:pPr>
      <w:spacing w:before="120" w:line="360" w:lineRule="auto"/>
      <w:jc w:val="both"/>
    </w:pPr>
    <w:rPr>
      <w:rFonts w:ascii="Arial" w:hAnsi="Arial"/>
      <w:sz w:val="24"/>
    </w:rPr>
  </w:style>
  <w:style w:type="paragraph" w:styleId="Tytu">
    <w:name w:val="Title"/>
    <w:basedOn w:val="Normalny"/>
    <w:next w:val="Podtytu"/>
    <w:qFormat/>
    <w:pPr>
      <w:jc w:val="center"/>
    </w:pPr>
    <w:rPr>
      <w:b/>
      <w:sz w:val="24"/>
    </w:rPr>
  </w:style>
  <w:style w:type="paragraph" w:styleId="Podtytu">
    <w:name w:val="Subtitle"/>
    <w:basedOn w:val="Nagwek10"/>
    <w:next w:val="Tekstpodstawowy"/>
    <w:qFormat/>
    <w:pPr>
      <w:jc w:val="center"/>
    </w:pPr>
    <w:rPr>
      <w:i/>
      <w:iCs/>
    </w:rPr>
  </w:style>
  <w:style w:type="paragraph" w:customStyle="1" w:styleId="WW-Tekstpodstawowy2">
    <w:name w:val="WW-Tekst podstawowy 2"/>
    <w:basedOn w:val="Normalny"/>
    <w:pPr>
      <w:spacing w:before="120"/>
      <w:jc w:val="center"/>
    </w:pPr>
    <w:rPr>
      <w:i/>
      <w:sz w:val="28"/>
    </w:rPr>
  </w:style>
  <w:style w:type="paragraph" w:styleId="Stopka">
    <w:name w:val="footer"/>
    <w:basedOn w:val="Normalny"/>
    <w:link w:val="StopkaZnak"/>
    <w:uiPriority w:val="99"/>
    <w:pPr>
      <w:tabs>
        <w:tab w:val="center" w:pos="4536"/>
        <w:tab w:val="right" w:pos="9072"/>
      </w:tabs>
    </w:pPr>
    <w:rPr>
      <w:sz w:val="24"/>
    </w:rPr>
  </w:style>
  <w:style w:type="paragraph" w:customStyle="1" w:styleId="WW-Tekstpodstawowy3">
    <w:name w:val="WW-Tekst podstawowy 3"/>
    <w:basedOn w:val="Normalny"/>
    <w:pPr>
      <w:jc w:val="center"/>
    </w:pPr>
    <w:rPr>
      <w:b/>
      <w:sz w:val="24"/>
    </w:rPr>
  </w:style>
  <w:style w:type="paragraph" w:styleId="Nagwek">
    <w:name w:val="header"/>
    <w:basedOn w:val="Normalny"/>
    <w:pPr>
      <w:tabs>
        <w:tab w:val="center" w:pos="4536"/>
        <w:tab w:val="right" w:pos="9072"/>
      </w:tabs>
    </w:pPr>
  </w:style>
  <w:style w:type="paragraph" w:customStyle="1" w:styleId="Zawartoramki">
    <w:name w:val="Zawartość ramki"/>
    <w:basedOn w:val="Tekstpodstawowy"/>
  </w:style>
  <w:style w:type="paragraph" w:styleId="Tekstdymka">
    <w:name w:val="Balloon Text"/>
    <w:basedOn w:val="Normalny"/>
    <w:semiHidden/>
    <w:rPr>
      <w:rFonts w:ascii="Tahoma" w:hAnsi="Tahoma" w:cs="Tahoma"/>
      <w:sz w:val="16"/>
      <w:szCs w:val="16"/>
    </w:rPr>
  </w:style>
  <w:style w:type="paragraph" w:customStyle="1" w:styleId="Tekstpodstawowy21">
    <w:name w:val="Tekst podstawowy 21"/>
    <w:basedOn w:val="Normalny"/>
    <w:pPr>
      <w:widowControl w:val="0"/>
      <w:suppressAutoHyphens w:val="0"/>
    </w:pPr>
    <w:rPr>
      <w:sz w:val="24"/>
      <w:lang w:eastAsia="pl-PL"/>
    </w:rPr>
  </w:style>
  <w:style w:type="paragraph" w:customStyle="1" w:styleId="WW-Tekstpodstawowywcity2">
    <w:name w:val="WW-Tekst podstawowy wcięty 2"/>
    <w:basedOn w:val="Normalny"/>
    <w:pPr>
      <w:tabs>
        <w:tab w:val="left" w:pos="4678"/>
      </w:tabs>
      <w:ind w:left="3540" w:firstLine="708"/>
      <w:jc w:val="both"/>
    </w:pPr>
    <w:rPr>
      <w:sz w:val="24"/>
    </w:rPr>
  </w:style>
  <w:style w:type="character" w:customStyle="1" w:styleId="WW8Num104z0">
    <w:name w:val="WW8Num104z0"/>
    <w:rPr>
      <w:b w:val="0"/>
    </w:rPr>
  </w:style>
  <w:style w:type="paragraph" w:styleId="Tekstpodstawowy2">
    <w:name w:val="Body Text 2"/>
    <w:basedOn w:val="Normalny"/>
    <w:pPr>
      <w:suppressAutoHyphens w:val="0"/>
      <w:jc w:val="both"/>
    </w:pPr>
    <w:rPr>
      <w:sz w:val="24"/>
    </w:rPr>
  </w:style>
  <w:style w:type="paragraph" w:styleId="Tekstpodstawowy3">
    <w:name w:val="Body Text 3"/>
    <w:basedOn w:val="Normalny"/>
    <w:pPr>
      <w:widowControl w:val="0"/>
      <w:suppressAutoHyphens w:val="0"/>
      <w:jc w:val="both"/>
    </w:pPr>
    <w:rPr>
      <w:b/>
      <w:sz w:val="24"/>
    </w:rPr>
  </w:style>
  <w:style w:type="paragraph" w:styleId="Tekstpodstawowywcity">
    <w:name w:val="Body Text Indent"/>
    <w:basedOn w:val="Normalny"/>
    <w:rPr>
      <w:sz w:val="24"/>
    </w:rPr>
  </w:style>
  <w:style w:type="paragraph" w:styleId="Tekstpodstawowywcity2">
    <w:name w:val="Body Text Indent 2"/>
    <w:basedOn w:val="Normalny"/>
    <w:pPr>
      <w:ind w:left="360"/>
      <w:jc w:val="both"/>
    </w:pPr>
    <w:rPr>
      <w:color w:val="FF0000"/>
      <w:sz w:val="24"/>
    </w:rPr>
  </w:style>
  <w:style w:type="paragraph" w:styleId="Tekstpodstawowywcity3">
    <w:name w:val="Body Text Indent 3"/>
    <w:basedOn w:val="Normalny"/>
    <w:pPr>
      <w:tabs>
        <w:tab w:val="left" w:pos="720"/>
      </w:tabs>
      <w:ind w:left="284"/>
      <w:jc w:val="both"/>
    </w:pPr>
    <w:rPr>
      <w:sz w:val="22"/>
    </w:rPr>
  </w:style>
  <w:style w:type="paragraph" w:styleId="Tekstprzypisudolnego">
    <w:name w:val="footnote text"/>
    <w:basedOn w:val="Normalny"/>
    <w:semiHidden/>
    <w:rsid w:val="00853BE0"/>
    <w:pPr>
      <w:suppressAutoHyphens w:val="0"/>
    </w:pPr>
    <w:rPr>
      <w:lang w:eastAsia="pl-PL"/>
    </w:rPr>
  </w:style>
  <w:style w:type="character" w:styleId="Odwoanieprzypisudolnego">
    <w:name w:val="footnote reference"/>
    <w:semiHidden/>
    <w:rsid w:val="00853BE0"/>
    <w:rPr>
      <w:vertAlign w:val="superscript"/>
    </w:rPr>
  </w:style>
  <w:style w:type="paragraph" w:customStyle="1" w:styleId="r1">
    <w:name w:val="r1"/>
    <w:basedOn w:val="Normalny"/>
    <w:rsid w:val="00875B02"/>
    <w:pPr>
      <w:suppressAutoHyphens w:val="0"/>
      <w:spacing w:before="100" w:beforeAutospacing="1" w:after="100" w:afterAutospacing="1"/>
    </w:pPr>
    <w:rPr>
      <w:sz w:val="24"/>
      <w:szCs w:val="24"/>
      <w:lang w:eastAsia="pl-PL"/>
    </w:rPr>
  </w:style>
  <w:style w:type="character" w:customStyle="1" w:styleId="plainlinks">
    <w:name w:val="plainlinks"/>
    <w:rsid w:val="00F1622A"/>
  </w:style>
  <w:style w:type="character" w:styleId="Hipercze">
    <w:name w:val="Hyperlink"/>
    <w:uiPriority w:val="99"/>
    <w:unhideWhenUsed/>
    <w:rsid w:val="00F1622A"/>
    <w:rPr>
      <w:color w:val="0000FF"/>
      <w:u w:val="single"/>
    </w:rPr>
  </w:style>
  <w:style w:type="character" w:styleId="Odwoaniedokomentarza">
    <w:name w:val="annotation reference"/>
    <w:semiHidden/>
    <w:unhideWhenUsed/>
    <w:rsid w:val="00A41697"/>
    <w:rPr>
      <w:sz w:val="16"/>
      <w:szCs w:val="16"/>
    </w:rPr>
  </w:style>
  <w:style w:type="paragraph" w:styleId="Tekstkomentarza">
    <w:name w:val="annotation text"/>
    <w:basedOn w:val="Normalny"/>
    <w:link w:val="TekstkomentarzaZnak"/>
    <w:unhideWhenUsed/>
    <w:rsid w:val="00A41697"/>
  </w:style>
  <w:style w:type="character" w:customStyle="1" w:styleId="TekstkomentarzaZnak">
    <w:name w:val="Tekst komentarza Znak"/>
    <w:link w:val="Tekstkomentarza"/>
    <w:rsid w:val="00A41697"/>
    <w:rPr>
      <w:lang w:eastAsia="ar-SA"/>
    </w:rPr>
  </w:style>
  <w:style w:type="paragraph" w:styleId="Tematkomentarza">
    <w:name w:val="annotation subject"/>
    <w:basedOn w:val="Tekstkomentarza"/>
    <w:next w:val="Tekstkomentarza"/>
    <w:link w:val="TematkomentarzaZnak"/>
    <w:uiPriority w:val="99"/>
    <w:semiHidden/>
    <w:unhideWhenUsed/>
    <w:rsid w:val="00A41697"/>
    <w:rPr>
      <w:b/>
      <w:bCs/>
    </w:rPr>
  </w:style>
  <w:style w:type="character" w:customStyle="1" w:styleId="TematkomentarzaZnak">
    <w:name w:val="Temat komentarza Znak"/>
    <w:link w:val="Tematkomentarza"/>
    <w:uiPriority w:val="99"/>
    <w:semiHidden/>
    <w:rsid w:val="00A41697"/>
    <w:rPr>
      <w:b/>
      <w:bCs/>
      <w:lang w:eastAsia="ar-SA"/>
    </w:rPr>
  </w:style>
  <w:style w:type="paragraph" w:customStyle="1" w:styleId="Tekstpodstawowy31">
    <w:name w:val="Tekst podstawowy 31"/>
    <w:basedOn w:val="Normalny"/>
    <w:rsid w:val="00A14E1A"/>
    <w:rPr>
      <w:rFonts w:ascii="Arial" w:hAnsi="Arial" w:cs="Arial"/>
      <w:sz w:val="18"/>
      <w:szCs w:val="24"/>
    </w:rPr>
  </w:style>
  <w:style w:type="paragraph" w:customStyle="1" w:styleId="Treparagrafu-punkty">
    <w:name w:val="Treść paragrafu-punkty"/>
    <w:basedOn w:val="Normalny"/>
    <w:rsid w:val="00AE6BBF"/>
    <w:pPr>
      <w:numPr>
        <w:numId w:val="1"/>
      </w:numPr>
      <w:spacing w:before="120" w:after="120"/>
    </w:pPr>
    <w:rPr>
      <w:rFonts w:ascii="Arial" w:hAnsi="Arial"/>
    </w:rPr>
  </w:style>
  <w:style w:type="paragraph" w:styleId="Akapitzlist">
    <w:name w:val="List Paragraph"/>
    <w:basedOn w:val="Normalny"/>
    <w:link w:val="AkapitzlistZnak"/>
    <w:uiPriority w:val="34"/>
    <w:qFormat/>
    <w:rsid w:val="00AE6BBF"/>
    <w:pPr>
      <w:suppressAutoHyphens w:val="0"/>
      <w:ind w:left="708"/>
    </w:pPr>
    <w:rPr>
      <w:sz w:val="24"/>
      <w:szCs w:val="24"/>
      <w:lang w:eastAsia="pl-PL"/>
    </w:rPr>
  </w:style>
  <w:style w:type="paragraph" w:styleId="Poprawka">
    <w:name w:val="Revision"/>
    <w:hidden/>
    <w:uiPriority w:val="99"/>
    <w:semiHidden/>
    <w:rsid w:val="00F57D24"/>
    <w:rPr>
      <w:lang w:eastAsia="ar-SA"/>
    </w:rPr>
  </w:style>
  <w:style w:type="character" w:customStyle="1" w:styleId="AkapitzlistZnak">
    <w:name w:val="Akapit z listą Znak"/>
    <w:link w:val="Akapitzlist"/>
    <w:uiPriority w:val="34"/>
    <w:rsid w:val="00C526AA"/>
    <w:rPr>
      <w:sz w:val="24"/>
      <w:szCs w:val="24"/>
    </w:rPr>
  </w:style>
  <w:style w:type="paragraph" w:styleId="Bezodstpw">
    <w:name w:val="No Spacing"/>
    <w:link w:val="BezodstpwZnak"/>
    <w:uiPriority w:val="1"/>
    <w:qFormat/>
    <w:rsid w:val="00F92A31"/>
    <w:rPr>
      <w:rFonts w:ascii="Calibri" w:hAnsi="Calibri"/>
      <w:sz w:val="21"/>
      <w:szCs w:val="21"/>
      <w:lang w:val="en-US" w:eastAsia="en-US"/>
    </w:rPr>
  </w:style>
  <w:style w:type="table" w:styleId="Tabela-Siatka">
    <w:name w:val="Table Grid"/>
    <w:basedOn w:val="Standardowy"/>
    <w:uiPriority w:val="59"/>
    <w:rsid w:val="004173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
    <w:name w:val="Stopka Znak"/>
    <w:link w:val="Stopka"/>
    <w:uiPriority w:val="99"/>
    <w:rsid w:val="004173BC"/>
    <w:rPr>
      <w:sz w:val="24"/>
      <w:lang w:eastAsia="ar-SA"/>
    </w:rPr>
  </w:style>
  <w:style w:type="character" w:customStyle="1" w:styleId="BezodstpwZnak">
    <w:name w:val="Bez odstępów Znak"/>
    <w:link w:val="Bezodstpw"/>
    <w:uiPriority w:val="1"/>
    <w:rsid w:val="00C171F8"/>
    <w:rPr>
      <w:rFonts w:ascii="Calibri" w:hAnsi="Calibri"/>
      <w:sz w:val="21"/>
      <w:szCs w:val="21"/>
      <w:lang w:val="en-US" w:eastAsia="en-US"/>
    </w:rPr>
  </w:style>
  <w:style w:type="paragraph" w:styleId="Nagwekspisutreci">
    <w:name w:val="TOC Heading"/>
    <w:basedOn w:val="Nagwek1"/>
    <w:next w:val="Normalny"/>
    <w:uiPriority w:val="39"/>
    <w:unhideWhenUsed/>
    <w:qFormat/>
    <w:rsid w:val="00C171F8"/>
    <w:pPr>
      <w:keepLines/>
      <w:tabs>
        <w:tab w:val="clear" w:pos="0"/>
      </w:tabs>
      <w:suppressAutoHyphens w:val="0"/>
      <w:spacing w:before="240" w:line="259" w:lineRule="auto"/>
      <w:outlineLvl w:val="9"/>
    </w:pPr>
    <w:rPr>
      <w:rFonts w:ascii="Calibri Light" w:hAnsi="Calibri Light"/>
      <w:b w:val="0"/>
      <w:i w:val="0"/>
      <w:color w:val="2F5496"/>
      <w:sz w:val="32"/>
      <w:szCs w:val="32"/>
      <w:lang w:eastAsia="pl-PL"/>
    </w:rPr>
  </w:style>
  <w:style w:type="paragraph" w:styleId="Spistreci2">
    <w:name w:val="toc 2"/>
    <w:basedOn w:val="Normalny"/>
    <w:next w:val="Normalny"/>
    <w:autoRedefine/>
    <w:uiPriority w:val="39"/>
    <w:unhideWhenUsed/>
    <w:rsid w:val="00C171F8"/>
    <w:pPr>
      <w:suppressAutoHyphens w:val="0"/>
      <w:spacing w:after="100" w:line="259" w:lineRule="auto"/>
      <w:ind w:left="220"/>
    </w:pPr>
    <w:rPr>
      <w:rFonts w:ascii="Calibri" w:hAnsi="Calibri"/>
      <w:sz w:val="22"/>
      <w:szCs w:val="22"/>
      <w:lang w:eastAsia="pl-PL"/>
    </w:rPr>
  </w:style>
  <w:style w:type="paragraph" w:styleId="Spistreci1">
    <w:name w:val="toc 1"/>
    <w:basedOn w:val="Normalny"/>
    <w:next w:val="Normalny"/>
    <w:autoRedefine/>
    <w:uiPriority w:val="39"/>
    <w:unhideWhenUsed/>
    <w:rsid w:val="00C171F8"/>
    <w:pPr>
      <w:suppressAutoHyphens w:val="0"/>
      <w:spacing w:after="100" w:line="259" w:lineRule="auto"/>
    </w:pPr>
    <w:rPr>
      <w:rFonts w:ascii="Calibri" w:hAnsi="Calibri"/>
      <w:sz w:val="22"/>
      <w:szCs w:val="22"/>
      <w:lang w:eastAsia="pl-PL"/>
    </w:rPr>
  </w:style>
  <w:style w:type="paragraph" w:styleId="Spistreci3">
    <w:name w:val="toc 3"/>
    <w:basedOn w:val="Normalny"/>
    <w:next w:val="Normalny"/>
    <w:autoRedefine/>
    <w:uiPriority w:val="39"/>
    <w:unhideWhenUsed/>
    <w:rsid w:val="00C171F8"/>
    <w:pPr>
      <w:suppressAutoHyphens w:val="0"/>
      <w:spacing w:after="100" w:line="259" w:lineRule="auto"/>
      <w:ind w:left="440"/>
    </w:pPr>
    <w:rPr>
      <w:rFonts w:ascii="Calibri" w:hAnsi="Calibri"/>
      <w:sz w:val="22"/>
      <w:szCs w:val="22"/>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03080">
      <w:bodyDiv w:val="1"/>
      <w:marLeft w:val="0"/>
      <w:marRight w:val="0"/>
      <w:marTop w:val="0"/>
      <w:marBottom w:val="0"/>
      <w:divBdr>
        <w:top w:val="none" w:sz="0" w:space="0" w:color="auto"/>
        <w:left w:val="none" w:sz="0" w:space="0" w:color="auto"/>
        <w:bottom w:val="none" w:sz="0" w:space="0" w:color="auto"/>
        <w:right w:val="none" w:sz="0" w:space="0" w:color="auto"/>
      </w:divBdr>
    </w:div>
    <w:div w:id="454523118">
      <w:bodyDiv w:val="1"/>
      <w:marLeft w:val="0"/>
      <w:marRight w:val="0"/>
      <w:marTop w:val="0"/>
      <w:marBottom w:val="0"/>
      <w:divBdr>
        <w:top w:val="none" w:sz="0" w:space="0" w:color="auto"/>
        <w:left w:val="none" w:sz="0" w:space="0" w:color="auto"/>
        <w:bottom w:val="none" w:sz="0" w:space="0" w:color="auto"/>
        <w:right w:val="none" w:sz="0" w:space="0" w:color="auto"/>
      </w:divBdr>
      <w:divsChild>
        <w:div w:id="316231566">
          <w:marLeft w:val="0"/>
          <w:marRight w:val="0"/>
          <w:marTop w:val="0"/>
          <w:marBottom w:val="0"/>
          <w:divBdr>
            <w:top w:val="none" w:sz="0" w:space="0" w:color="auto"/>
            <w:left w:val="none" w:sz="0" w:space="0" w:color="auto"/>
            <w:bottom w:val="none" w:sz="0" w:space="0" w:color="auto"/>
            <w:right w:val="none" w:sz="0" w:space="0" w:color="auto"/>
          </w:divBdr>
        </w:div>
        <w:div w:id="759837026">
          <w:marLeft w:val="0"/>
          <w:marRight w:val="0"/>
          <w:marTop w:val="0"/>
          <w:marBottom w:val="0"/>
          <w:divBdr>
            <w:top w:val="none" w:sz="0" w:space="0" w:color="auto"/>
            <w:left w:val="none" w:sz="0" w:space="0" w:color="auto"/>
            <w:bottom w:val="none" w:sz="0" w:space="0" w:color="auto"/>
            <w:right w:val="none" w:sz="0" w:space="0" w:color="auto"/>
          </w:divBdr>
        </w:div>
        <w:div w:id="765813112">
          <w:marLeft w:val="0"/>
          <w:marRight w:val="0"/>
          <w:marTop w:val="0"/>
          <w:marBottom w:val="0"/>
          <w:divBdr>
            <w:top w:val="none" w:sz="0" w:space="0" w:color="auto"/>
            <w:left w:val="none" w:sz="0" w:space="0" w:color="auto"/>
            <w:bottom w:val="none" w:sz="0" w:space="0" w:color="auto"/>
            <w:right w:val="none" w:sz="0" w:space="0" w:color="auto"/>
          </w:divBdr>
        </w:div>
        <w:div w:id="886648807">
          <w:marLeft w:val="0"/>
          <w:marRight w:val="0"/>
          <w:marTop w:val="0"/>
          <w:marBottom w:val="0"/>
          <w:divBdr>
            <w:top w:val="none" w:sz="0" w:space="0" w:color="auto"/>
            <w:left w:val="none" w:sz="0" w:space="0" w:color="auto"/>
            <w:bottom w:val="none" w:sz="0" w:space="0" w:color="auto"/>
            <w:right w:val="none" w:sz="0" w:space="0" w:color="auto"/>
          </w:divBdr>
        </w:div>
        <w:div w:id="897979019">
          <w:marLeft w:val="0"/>
          <w:marRight w:val="0"/>
          <w:marTop w:val="0"/>
          <w:marBottom w:val="0"/>
          <w:divBdr>
            <w:top w:val="none" w:sz="0" w:space="0" w:color="auto"/>
            <w:left w:val="none" w:sz="0" w:space="0" w:color="auto"/>
            <w:bottom w:val="none" w:sz="0" w:space="0" w:color="auto"/>
            <w:right w:val="none" w:sz="0" w:space="0" w:color="auto"/>
          </w:divBdr>
        </w:div>
        <w:div w:id="1075516512">
          <w:marLeft w:val="0"/>
          <w:marRight w:val="0"/>
          <w:marTop w:val="0"/>
          <w:marBottom w:val="0"/>
          <w:divBdr>
            <w:top w:val="none" w:sz="0" w:space="0" w:color="auto"/>
            <w:left w:val="none" w:sz="0" w:space="0" w:color="auto"/>
            <w:bottom w:val="none" w:sz="0" w:space="0" w:color="auto"/>
            <w:right w:val="none" w:sz="0" w:space="0" w:color="auto"/>
          </w:divBdr>
        </w:div>
        <w:div w:id="1110126597">
          <w:marLeft w:val="0"/>
          <w:marRight w:val="0"/>
          <w:marTop w:val="0"/>
          <w:marBottom w:val="0"/>
          <w:divBdr>
            <w:top w:val="none" w:sz="0" w:space="0" w:color="auto"/>
            <w:left w:val="none" w:sz="0" w:space="0" w:color="auto"/>
            <w:bottom w:val="none" w:sz="0" w:space="0" w:color="auto"/>
            <w:right w:val="none" w:sz="0" w:space="0" w:color="auto"/>
          </w:divBdr>
        </w:div>
        <w:div w:id="1142843762">
          <w:marLeft w:val="0"/>
          <w:marRight w:val="0"/>
          <w:marTop w:val="0"/>
          <w:marBottom w:val="0"/>
          <w:divBdr>
            <w:top w:val="none" w:sz="0" w:space="0" w:color="auto"/>
            <w:left w:val="none" w:sz="0" w:space="0" w:color="auto"/>
            <w:bottom w:val="none" w:sz="0" w:space="0" w:color="auto"/>
            <w:right w:val="none" w:sz="0" w:space="0" w:color="auto"/>
          </w:divBdr>
        </w:div>
        <w:div w:id="1300265741">
          <w:marLeft w:val="0"/>
          <w:marRight w:val="0"/>
          <w:marTop w:val="0"/>
          <w:marBottom w:val="0"/>
          <w:divBdr>
            <w:top w:val="none" w:sz="0" w:space="0" w:color="auto"/>
            <w:left w:val="none" w:sz="0" w:space="0" w:color="auto"/>
            <w:bottom w:val="none" w:sz="0" w:space="0" w:color="auto"/>
            <w:right w:val="none" w:sz="0" w:space="0" w:color="auto"/>
          </w:divBdr>
        </w:div>
        <w:div w:id="1300459933">
          <w:marLeft w:val="0"/>
          <w:marRight w:val="0"/>
          <w:marTop w:val="0"/>
          <w:marBottom w:val="0"/>
          <w:divBdr>
            <w:top w:val="none" w:sz="0" w:space="0" w:color="auto"/>
            <w:left w:val="none" w:sz="0" w:space="0" w:color="auto"/>
            <w:bottom w:val="none" w:sz="0" w:space="0" w:color="auto"/>
            <w:right w:val="none" w:sz="0" w:space="0" w:color="auto"/>
          </w:divBdr>
        </w:div>
        <w:div w:id="1573735120">
          <w:marLeft w:val="0"/>
          <w:marRight w:val="0"/>
          <w:marTop w:val="0"/>
          <w:marBottom w:val="0"/>
          <w:divBdr>
            <w:top w:val="none" w:sz="0" w:space="0" w:color="auto"/>
            <w:left w:val="none" w:sz="0" w:space="0" w:color="auto"/>
            <w:bottom w:val="none" w:sz="0" w:space="0" w:color="auto"/>
            <w:right w:val="none" w:sz="0" w:space="0" w:color="auto"/>
          </w:divBdr>
        </w:div>
        <w:div w:id="1901281082">
          <w:marLeft w:val="0"/>
          <w:marRight w:val="0"/>
          <w:marTop w:val="0"/>
          <w:marBottom w:val="0"/>
          <w:divBdr>
            <w:top w:val="none" w:sz="0" w:space="0" w:color="auto"/>
            <w:left w:val="none" w:sz="0" w:space="0" w:color="auto"/>
            <w:bottom w:val="none" w:sz="0" w:space="0" w:color="auto"/>
            <w:right w:val="none" w:sz="0" w:space="0" w:color="auto"/>
          </w:divBdr>
        </w:div>
      </w:divsChild>
    </w:div>
    <w:div w:id="555244576">
      <w:bodyDiv w:val="1"/>
      <w:marLeft w:val="0"/>
      <w:marRight w:val="0"/>
      <w:marTop w:val="0"/>
      <w:marBottom w:val="0"/>
      <w:divBdr>
        <w:top w:val="none" w:sz="0" w:space="0" w:color="auto"/>
        <w:left w:val="none" w:sz="0" w:space="0" w:color="auto"/>
        <w:bottom w:val="none" w:sz="0" w:space="0" w:color="auto"/>
        <w:right w:val="none" w:sz="0" w:space="0" w:color="auto"/>
      </w:divBdr>
      <w:divsChild>
        <w:div w:id="178735972">
          <w:marLeft w:val="0"/>
          <w:marRight w:val="0"/>
          <w:marTop w:val="0"/>
          <w:marBottom w:val="0"/>
          <w:divBdr>
            <w:top w:val="none" w:sz="0" w:space="0" w:color="auto"/>
            <w:left w:val="none" w:sz="0" w:space="0" w:color="auto"/>
            <w:bottom w:val="none" w:sz="0" w:space="0" w:color="auto"/>
            <w:right w:val="none" w:sz="0" w:space="0" w:color="auto"/>
          </w:divBdr>
        </w:div>
        <w:div w:id="511652574">
          <w:marLeft w:val="0"/>
          <w:marRight w:val="0"/>
          <w:marTop w:val="0"/>
          <w:marBottom w:val="0"/>
          <w:divBdr>
            <w:top w:val="none" w:sz="0" w:space="0" w:color="auto"/>
            <w:left w:val="none" w:sz="0" w:space="0" w:color="auto"/>
            <w:bottom w:val="none" w:sz="0" w:space="0" w:color="auto"/>
            <w:right w:val="none" w:sz="0" w:space="0" w:color="auto"/>
          </w:divBdr>
        </w:div>
        <w:div w:id="1055082939">
          <w:marLeft w:val="0"/>
          <w:marRight w:val="0"/>
          <w:marTop w:val="0"/>
          <w:marBottom w:val="0"/>
          <w:divBdr>
            <w:top w:val="none" w:sz="0" w:space="0" w:color="auto"/>
            <w:left w:val="none" w:sz="0" w:space="0" w:color="auto"/>
            <w:bottom w:val="none" w:sz="0" w:space="0" w:color="auto"/>
            <w:right w:val="none" w:sz="0" w:space="0" w:color="auto"/>
          </w:divBdr>
        </w:div>
        <w:div w:id="1288197058">
          <w:marLeft w:val="0"/>
          <w:marRight w:val="0"/>
          <w:marTop w:val="0"/>
          <w:marBottom w:val="0"/>
          <w:divBdr>
            <w:top w:val="none" w:sz="0" w:space="0" w:color="auto"/>
            <w:left w:val="none" w:sz="0" w:space="0" w:color="auto"/>
            <w:bottom w:val="none" w:sz="0" w:space="0" w:color="auto"/>
            <w:right w:val="none" w:sz="0" w:space="0" w:color="auto"/>
          </w:divBdr>
        </w:div>
        <w:div w:id="1505827867">
          <w:marLeft w:val="0"/>
          <w:marRight w:val="0"/>
          <w:marTop w:val="0"/>
          <w:marBottom w:val="0"/>
          <w:divBdr>
            <w:top w:val="none" w:sz="0" w:space="0" w:color="auto"/>
            <w:left w:val="none" w:sz="0" w:space="0" w:color="auto"/>
            <w:bottom w:val="none" w:sz="0" w:space="0" w:color="auto"/>
            <w:right w:val="none" w:sz="0" w:space="0" w:color="auto"/>
          </w:divBdr>
        </w:div>
        <w:div w:id="1637561932">
          <w:marLeft w:val="0"/>
          <w:marRight w:val="0"/>
          <w:marTop w:val="0"/>
          <w:marBottom w:val="0"/>
          <w:divBdr>
            <w:top w:val="none" w:sz="0" w:space="0" w:color="auto"/>
            <w:left w:val="none" w:sz="0" w:space="0" w:color="auto"/>
            <w:bottom w:val="none" w:sz="0" w:space="0" w:color="auto"/>
            <w:right w:val="none" w:sz="0" w:space="0" w:color="auto"/>
          </w:divBdr>
        </w:div>
      </w:divsChild>
    </w:div>
    <w:div w:id="738747748">
      <w:bodyDiv w:val="1"/>
      <w:marLeft w:val="0"/>
      <w:marRight w:val="0"/>
      <w:marTop w:val="0"/>
      <w:marBottom w:val="0"/>
      <w:divBdr>
        <w:top w:val="none" w:sz="0" w:space="0" w:color="auto"/>
        <w:left w:val="none" w:sz="0" w:space="0" w:color="auto"/>
        <w:bottom w:val="none" w:sz="0" w:space="0" w:color="auto"/>
        <w:right w:val="none" w:sz="0" w:space="0" w:color="auto"/>
      </w:divBdr>
      <w:divsChild>
        <w:div w:id="1903514958">
          <w:marLeft w:val="0"/>
          <w:marRight w:val="0"/>
          <w:marTop w:val="0"/>
          <w:marBottom w:val="0"/>
          <w:divBdr>
            <w:top w:val="none" w:sz="0" w:space="0" w:color="auto"/>
            <w:left w:val="none" w:sz="0" w:space="0" w:color="auto"/>
            <w:bottom w:val="none" w:sz="0" w:space="0" w:color="auto"/>
            <w:right w:val="none" w:sz="0" w:space="0" w:color="auto"/>
          </w:divBdr>
        </w:div>
      </w:divsChild>
    </w:div>
    <w:div w:id="745805238">
      <w:bodyDiv w:val="1"/>
      <w:marLeft w:val="0"/>
      <w:marRight w:val="0"/>
      <w:marTop w:val="0"/>
      <w:marBottom w:val="0"/>
      <w:divBdr>
        <w:top w:val="none" w:sz="0" w:space="0" w:color="auto"/>
        <w:left w:val="none" w:sz="0" w:space="0" w:color="auto"/>
        <w:bottom w:val="none" w:sz="0" w:space="0" w:color="auto"/>
        <w:right w:val="none" w:sz="0" w:space="0" w:color="auto"/>
      </w:divBdr>
    </w:div>
    <w:div w:id="981230767">
      <w:bodyDiv w:val="1"/>
      <w:marLeft w:val="0"/>
      <w:marRight w:val="0"/>
      <w:marTop w:val="0"/>
      <w:marBottom w:val="0"/>
      <w:divBdr>
        <w:top w:val="none" w:sz="0" w:space="0" w:color="auto"/>
        <w:left w:val="none" w:sz="0" w:space="0" w:color="auto"/>
        <w:bottom w:val="none" w:sz="0" w:space="0" w:color="auto"/>
        <w:right w:val="none" w:sz="0" w:space="0" w:color="auto"/>
      </w:divBdr>
    </w:div>
    <w:div w:id="1390224070">
      <w:bodyDiv w:val="1"/>
      <w:marLeft w:val="0"/>
      <w:marRight w:val="0"/>
      <w:marTop w:val="0"/>
      <w:marBottom w:val="0"/>
      <w:divBdr>
        <w:top w:val="none" w:sz="0" w:space="0" w:color="auto"/>
        <w:left w:val="none" w:sz="0" w:space="0" w:color="auto"/>
        <w:bottom w:val="none" w:sz="0" w:space="0" w:color="auto"/>
        <w:right w:val="none" w:sz="0" w:space="0" w:color="auto"/>
      </w:divBdr>
    </w:div>
    <w:div w:id="1484470446">
      <w:bodyDiv w:val="1"/>
      <w:marLeft w:val="0"/>
      <w:marRight w:val="0"/>
      <w:marTop w:val="0"/>
      <w:marBottom w:val="0"/>
      <w:divBdr>
        <w:top w:val="none" w:sz="0" w:space="0" w:color="auto"/>
        <w:left w:val="none" w:sz="0" w:space="0" w:color="auto"/>
        <w:bottom w:val="none" w:sz="0" w:space="0" w:color="auto"/>
        <w:right w:val="none" w:sz="0" w:space="0" w:color="auto"/>
      </w:divBdr>
      <w:divsChild>
        <w:div w:id="1267736580">
          <w:marLeft w:val="0"/>
          <w:marRight w:val="0"/>
          <w:marTop w:val="0"/>
          <w:marBottom w:val="0"/>
          <w:divBdr>
            <w:top w:val="none" w:sz="0" w:space="0" w:color="auto"/>
            <w:left w:val="none" w:sz="0" w:space="0" w:color="auto"/>
            <w:bottom w:val="none" w:sz="0" w:space="0" w:color="auto"/>
            <w:right w:val="none" w:sz="0" w:space="0" w:color="auto"/>
          </w:divBdr>
        </w:div>
      </w:divsChild>
    </w:div>
    <w:div w:id="1872495297">
      <w:bodyDiv w:val="1"/>
      <w:marLeft w:val="0"/>
      <w:marRight w:val="0"/>
      <w:marTop w:val="0"/>
      <w:marBottom w:val="0"/>
      <w:divBdr>
        <w:top w:val="none" w:sz="0" w:space="0" w:color="auto"/>
        <w:left w:val="none" w:sz="0" w:space="0" w:color="auto"/>
        <w:bottom w:val="none" w:sz="0" w:space="0" w:color="auto"/>
        <w:right w:val="none" w:sz="0" w:space="0" w:color="auto"/>
      </w:divBdr>
    </w:div>
    <w:div w:id="2121299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1B0580-C5FD-4390-8F3D-CEC712093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25</Pages>
  <Words>6516</Words>
  <Characters>39101</Characters>
  <Application>Microsoft Office Word</Application>
  <DocSecurity>0</DocSecurity>
  <Lines>325</Lines>
  <Paragraphs>91</Paragraphs>
  <ScaleCrop>false</ScaleCrop>
  <HeadingPairs>
    <vt:vector size="2" baseType="variant">
      <vt:variant>
        <vt:lpstr>Tytuł</vt:lpstr>
      </vt:variant>
      <vt:variant>
        <vt:i4>1</vt:i4>
      </vt:variant>
    </vt:vector>
  </HeadingPairs>
  <TitlesOfParts>
    <vt:vector size="1" baseType="lpstr">
      <vt:lpstr>Wzór</vt:lpstr>
    </vt:vector>
  </TitlesOfParts>
  <Company/>
  <LinksUpToDate>false</LinksUpToDate>
  <CharactersWithSpaces>45526</CharactersWithSpaces>
  <SharedDoc>false</SharedDoc>
  <HLinks>
    <vt:vector size="150" baseType="variant">
      <vt:variant>
        <vt:i4>1048628</vt:i4>
      </vt:variant>
      <vt:variant>
        <vt:i4>146</vt:i4>
      </vt:variant>
      <vt:variant>
        <vt:i4>0</vt:i4>
      </vt:variant>
      <vt:variant>
        <vt:i4>5</vt:i4>
      </vt:variant>
      <vt:variant>
        <vt:lpwstr/>
      </vt:variant>
      <vt:variant>
        <vt:lpwstr>_Toc480790983</vt:lpwstr>
      </vt:variant>
      <vt:variant>
        <vt:i4>1048628</vt:i4>
      </vt:variant>
      <vt:variant>
        <vt:i4>140</vt:i4>
      </vt:variant>
      <vt:variant>
        <vt:i4>0</vt:i4>
      </vt:variant>
      <vt:variant>
        <vt:i4>5</vt:i4>
      </vt:variant>
      <vt:variant>
        <vt:lpwstr/>
      </vt:variant>
      <vt:variant>
        <vt:lpwstr>_Toc480790982</vt:lpwstr>
      </vt:variant>
      <vt:variant>
        <vt:i4>1048628</vt:i4>
      </vt:variant>
      <vt:variant>
        <vt:i4>134</vt:i4>
      </vt:variant>
      <vt:variant>
        <vt:i4>0</vt:i4>
      </vt:variant>
      <vt:variant>
        <vt:i4>5</vt:i4>
      </vt:variant>
      <vt:variant>
        <vt:lpwstr/>
      </vt:variant>
      <vt:variant>
        <vt:lpwstr>_Toc480790981</vt:lpwstr>
      </vt:variant>
      <vt:variant>
        <vt:i4>1048628</vt:i4>
      </vt:variant>
      <vt:variant>
        <vt:i4>128</vt:i4>
      </vt:variant>
      <vt:variant>
        <vt:i4>0</vt:i4>
      </vt:variant>
      <vt:variant>
        <vt:i4>5</vt:i4>
      </vt:variant>
      <vt:variant>
        <vt:lpwstr/>
      </vt:variant>
      <vt:variant>
        <vt:lpwstr>_Toc480790980</vt:lpwstr>
      </vt:variant>
      <vt:variant>
        <vt:i4>2031668</vt:i4>
      </vt:variant>
      <vt:variant>
        <vt:i4>122</vt:i4>
      </vt:variant>
      <vt:variant>
        <vt:i4>0</vt:i4>
      </vt:variant>
      <vt:variant>
        <vt:i4>5</vt:i4>
      </vt:variant>
      <vt:variant>
        <vt:lpwstr/>
      </vt:variant>
      <vt:variant>
        <vt:lpwstr>_Toc480790979</vt:lpwstr>
      </vt:variant>
      <vt:variant>
        <vt:i4>2031668</vt:i4>
      </vt:variant>
      <vt:variant>
        <vt:i4>116</vt:i4>
      </vt:variant>
      <vt:variant>
        <vt:i4>0</vt:i4>
      </vt:variant>
      <vt:variant>
        <vt:i4>5</vt:i4>
      </vt:variant>
      <vt:variant>
        <vt:lpwstr/>
      </vt:variant>
      <vt:variant>
        <vt:lpwstr>_Toc480790978</vt:lpwstr>
      </vt:variant>
      <vt:variant>
        <vt:i4>2031668</vt:i4>
      </vt:variant>
      <vt:variant>
        <vt:i4>110</vt:i4>
      </vt:variant>
      <vt:variant>
        <vt:i4>0</vt:i4>
      </vt:variant>
      <vt:variant>
        <vt:i4>5</vt:i4>
      </vt:variant>
      <vt:variant>
        <vt:lpwstr/>
      </vt:variant>
      <vt:variant>
        <vt:lpwstr>_Toc480790977</vt:lpwstr>
      </vt:variant>
      <vt:variant>
        <vt:i4>2031668</vt:i4>
      </vt:variant>
      <vt:variant>
        <vt:i4>104</vt:i4>
      </vt:variant>
      <vt:variant>
        <vt:i4>0</vt:i4>
      </vt:variant>
      <vt:variant>
        <vt:i4>5</vt:i4>
      </vt:variant>
      <vt:variant>
        <vt:lpwstr/>
      </vt:variant>
      <vt:variant>
        <vt:lpwstr>_Toc480790976</vt:lpwstr>
      </vt:variant>
      <vt:variant>
        <vt:i4>2031668</vt:i4>
      </vt:variant>
      <vt:variant>
        <vt:i4>98</vt:i4>
      </vt:variant>
      <vt:variant>
        <vt:i4>0</vt:i4>
      </vt:variant>
      <vt:variant>
        <vt:i4>5</vt:i4>
      </vt:variant>
      <vt:variant>
        <vt:lpwstr/>
      </vt:variant>
      <vt:variant>
        <vt:lpwstr>_Toc480790975</vt:lpwstr>
      </vt:variant>
      <vt:variant>
        <vt:i4>2031668</vt:i4>
      </vt:variant>
      <vt:variant>
        <vt:i4>92</vt:i4>
      </vt:variant>
      <vt:variant>
        <vt:i4>0</vt:i4>
      </vt:variant>
      <vt:variant>
        <vt:i4>5</vt:i4>
      </vt:variant>
      <vt:variant>
        <vt:lpwstr/>
      </vt:variant>
      <vt:variant>
        <vt:lpwstr>_Toc480790974</vt:lpwstr>
      </vt:variant>
      <vt:variant>
        <vt:i4>2031668</vt:i4>
      </vt:variant>
      <vt:variant>
        <vt:i4>86</vt:i4>
      </vt:variant>
      <vt:variant>
        <vt:i4>0</vt:i4>
      </vt:variant>
      <vt:variant>
        <vt:i4>5</vt:i4>
      </vt:variant>
      <vt:variant>
        <vt:lpwstr/>
      </vt:variant>
      <vt:variant>
        <vt:lpwstr>_Toc480790973</vt:lpwstr>
      </vt:variant>
      <vt:variant>
        <vt:i4>2031668</vt:i4>
      </vt:variant>
      <vt:variant>
        <vt:i4>80</vt:i4>
      </vt:variant>
      <vt:variant>
        <vt:i4>0</vt:i4>
      </vt:variant>
      <vt:variant>
        <vt:i4>5</vt:i4>
      </vt:variant>
      <vt:variant>
        <vt:lpwstr/>
      </vt:variant>
      <vt:variant>
        <vt:lpwstr>_Toc480790972</vt:lpwstr>
      </vt:variant>
      <vt:variant>
        <vt:i4>2031668</vt:i4>
      </vt:variant>
      <vt:variant>
        <vt:i4>74</vt:i4>
      </vt:variant>
      <vt:variant>
        <vt:i4>0</vt:i4>
      </vt:variant>
      <vt:variant>
        <vt:i4>5</vt:i4>
      </vt:variant>
      <vt:variant>
        <vt:lpwstr/>
      </vt:variant>
      <vt:variant>
        <vt:lpwstr>_Toc480790971</vt:lpwstr>
      </vt:variant>
      <vt:variant>
        <vt:i4>2031668</vt:i4>
      </vt:variant>
      <vt:variant>
        <vt:i4>68</vt:i4>
      </vt:variant>
      <vt:variant>
        <vt:i4>0</vt:i4>
      </vt:variant>
      <vt:variant>
        <vt:i4>5</vt:i4>
      </vt:variant>
      <vt:variant>
        <vt:lpwstr/>
      </vt:variant>
      <vt:variant>
        <vt:lpwstr>_Toc480790970</vt:lpwstr>
      </vt:variant>
      <vt:variant>
        <vt:i4>1966132</vt:i4>
      </vt:variant>
      <vt:variant>
        <vt:i4>62</vt:i4>
      </vt:variant>
      <vt:variant>
        <vt:i4>0</vt:i4>
      </vt:variant>
      <vt:variant>
        <vt:i4>5</vt:i4>
      </vt:variant>
      <vt:variant>
        <vt:lpwstr/>
      </vt:variant>
      <vt:variant>
        <vt:lpwstr>_Toc480790969</vt:lpwstr>
      </vt:variant>
      <vt:variant>
        <vt:i4>1966132</vt:i4>
      </vt:variant>
      <vt:variant>
        <vt:i4>56</vt:i4>
      </vt:variant>
      <vt:variant>
        <vt:i4>0</vt:i4>
      </vt:variant>
      <vt:variant>
        <vt:i4>5</vt:i4>
      </vt:variant>
      <vt:variant>
        <vt:lpwstr/>
      </vt:variant>
      <vt:variant>
        <vt:lpwstr>_Toc480790968</vt:lpwstr>
      </vt:variant>
      <vt:variant>
        <vt:i4>1966132</vt:i4>
      </vt:variant>
      <vt:variant>
        <vt:i4>50</vt:i4>
      </vt:variant>
      <vt:variant>
        <vt:i4>0</vt:i4>
      </vt:variant>
      <vt:variant>
        <vt:i4>5</vt:i4>
      </vt:variant>
      <vt:variant>
        <vt:lpwstr/>
      </vt:variant>
      <vt:variant>
        <vt:lpwstr>_Toc480790967</vt:lpwstr>
      </vt:variant>
      <vt:variant>
        <vt:i4>1966132</vt:i4>
      </vt:variant>
      <vt:variant>
        <vt:i4>44</vt:i4>
      </vt:variant>
      <vt:variant>
        <vt:i4>0</vt:i4>
      </vt:variant>
      <vt:variant>
        <vt:i4>5</vt:i4>
      </vt:variant>
      <vt:variant>
        <vt:lpwstr/>
      </vt:variant>
      <vt:variant>
        <vt:lpwstr>_Toc480790966</vt:lpwstr>
      </vt:variant>
      <vt:variant>
        <vt:i4>1966132</vt:i4>
      </vt:variant>
      <vt:variant>
        <vt:i4>38</vt:i4>
      </vt:variant>
      <vt:variant>
        <vt:i4>0</vt:i4>
      </vt:variant>
      <vt:variant>
        <vt:i4>5</vt:i4>
      </vt:variant>
      <vt:variant>
        <vt:lpwstr/>
      </vt:variant>
      <vt:variant>
        <vt:lpwstr>_Toc480790965</vt:lpwstr>
      </vt:variant>
      <vt:variant>
        <vt:i4>1966132</vt:i4>
      </vt:variant>
      <vt:variant>
        <vt:i4>32</vt:i4>
      </vt:variant>
      <vt:variant>
        <vt:i4>0</vt:i4>
      </vt:variant>
      <vt:variant>
        <vt:i4>5</vt:i4>
      </vt:variant>
      <vt:variant>
        <vt:lpwstr/>
      </vt:variant>
      <vt:variant>
        <vt:lpwstr>_Toc480790964</vt:lpwstr>
      </vt:variant>
      <vt:variant>
        <vt:i4>1966132</vt:i4>
      </vt:variant>
      <vt:variant>
        <vt:i4>26</vt:i4>
      </vt:variant>
      <vt:variant>
        <vt:i4>0</vt:i4>
      </vt:variant>
      <vt:variant>
        <vt:i4>5</vt:i4>
      </vt:variant>
      <vt:variant>
        <vt:lpwstr/>
      </vt:variant>
      <vt:variant>
        <vt:lpwstr>_Toc480790963</vt:lpwstr>
      </vt:variant>
      <vt:variant>
        <vt:i4>1966132</vt:i4>
      </vt:variant>
      <vt:variant>
        <vt:i4>20</vt:i4>
      </vt:variant>
      <vt:variant>
        <vt:i4>0</vt:i4>
      </vt:variant>
      <vt:variant>
        <vt:i4>5</vt:i4>
      </vt:variant>
      <vt:variant>
        <vt:lpwstr/>
      </vt:variant>
      <vt:variant>
        <vt:lpwstr>_Toc480790962</vt:lpwstr>
      </vt:variant>
      <vt:variant>
        <vt:i4>1966132</vt:i4>
      </vt:variant>
      <vt:variant>
        <vt:i4>14</vt:i4>
      </vt:variant>
      <vt:variant>
        <vt:i4>0</vt:i4>
      </vt:variant>
      <vt:variant>
        <vt:i4>5</vt:i4>
      </vt:variant>
      <vt:variant>
        <vt:lpwstr/>
      </vt:variant>
      <vt:variant>
        <vt:lpwstr>_Toc480790961</vt:lpwstr>
      </vt:variant>
      <vt:variant>
        <vt:i4>1966132</vt:i4>
      </vt:variant>
      <vt:variant>
        <vt:i4>8</vt:i4>
      </vt:variant>
      <vt:variant>
        <vt:i4>0</vt:i4>
      </vt:variant>
      <vt:variant>
        <vt:i4>5</vt:i4>
      </vt:variant>
      <vt:variant>
        <vt:lpwstr/>
      </vt:variant>
      <vt:variant>
        <vt:lpwstr>_Toc480790960</vt:lpwstr>
      </vt:variant>
      <vt:variant>
        <vt:i4>1900596</vt:i4>
      </vt:variant>
      <vt:variant>
        <vt:i4>2</vt:i4>
      </vt:variant>
      <vt:variant>
        <vt:i4>0</vt:i4>
      </vt:variant>
      <vt:variant>
        <vt:i4>5</vt:i4>
      </vt:variant>
      <vt:variant>
        <vt:lpwstr/>
      </vt:variant>
      <vt:variant>
        <vt:lpwstr>_Toc480790959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subject/>
  <dc:creator>*</dc:creator>
  <cp:keywords/>
  <dc:description/>
  <cp:lastModifiedBy>user</cp:lastModifiedBy>
  <cp:revision>5</cp:revision>
  <cp:lastPrinted>2017-05-03T18:39:00Z</cp:lastPrinted>
  <dcterms:created xsi:type="dcterms:W3CDTF">2020-02-13T09:20:00Z</dcterms:created>
  <dcterms:modified xsi:type="dcterms:W3CDTF">2020-06-05T09:40:00Z</dcterms:modified>
</cp:coreProperties>
</file>