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49328D29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975CAC">
        <w:rPr>
          <w:rFonts w:cs="Arial"/>
          <w:b/>
          <w:sz w:val="22"/>
          <w:szCs w:val="22"/>
        </w:rPr>
        <w:t>2</w:t>
      </w:r>
      <w:r w:rsidR="00CF0398">
        <w:rPr>
          <w:rFonts w:cs="Arial"/>
          <w:b/>
          <w:sz w:val="22"/>
          <w:szCs w:val="22"/>
        </w:rPr>
        <w:t>5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2B9F8601" w:rsidR="00420ECC" w:rsidRPr="00CF0398" w:rsidRDefault="00CF0398" w:rsidP="00CF0398">
      <w:pPr>
        <w:jc w:val="both"/>
        <w:rPr>
          <w:rFonts w:ascii="Arial" w:hAnsi="Arial" w:cs="Arial"/>
          <w:b/>
          <w:sz w:val="22"/>
          <w:szCs w:val="22"/>
        </w:rPr>
      </w:pPr>
      <w:bookmarkStart w:id="0" w:name="_Hlk40427796"/>
      <w:r w:rsidRPr="00CF0398">
        <w:rPr>
          <w:rFonts w:ascii="Arial" w:hAnsi="Arial" w:cs="Arial"/>
          <w:b/>
          <w:sz w:val="22"/>
          <w:szCs w:val="22"/>
        </w:rPr>
        <w:t xml:space="preserve">„Świadczenie usług w zakresie transportu z Zespołem Specjalistycznym typu S dla SZOZ n </w:t>
      </w:r>
      <w:proofErr w:type="spellStart"/>
      <w:r w:rsidRPr="00CF0398">
        <w:rPr>
          <w:rFonts w:ascii="Arial" w:hAnsi="Arial" w:cs="Arial"/>
          <w:b/>
          <w:sz w:val="22"/>
          <w:szCs w:val="22"/>
        </w:rPr>
        <w:t>MiD</w:t>
      </w:r>
      <w:proofErr w:type="spellEnd"/>
      <w:r w:rsidRPr="00CF0398">
        <w:rPr>
          <w:rFonts w:ascii="Arial" w:hAnsi="Arial" w:cs="Arial"/>
          <w:b/>
          <w:sz w:val="22"/>
          <w:szCs w:val="22"/>
        </w:rPr>
        <w:t xml:space="preserve"> w Poznaniu”</w:t>
      </w:r>
      <w:bookmarkEnd w:id="0"/>
      <w:r w:rsidRPr="00CF0398">
        <w:rPr>
          <w:rFonts w:ascii="Arial" w:hAnsi="Arial" w:cs="Arial"/>
          <w:b/>
          <w:sz w:val="22"/>
          <w:szCs w:val="22"/>
        </w:rPr>
        <w:t xml:space="preserve"> </w:t>
      </w:r>
      <w:r w:rsidR="00E25DFD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="00420ECC" w:rsidRPr="00E65CF6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 xml:space="preserve">art. 24 ust. 5 pkt 1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DBA7E76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692415F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3E29E73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00B7BA36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36F566D" w14:textId="77777777" w:rsidR="00B27F43" w:rsidRPr="00B27F43" w:rsidRDefault="00B27F43" w:rsidP="00B27F43"/>
    <w:p w14:paraId="01535EE8" w14:textId="77777777" w:rsidR="00B27F43" w:rsidRPr="00B27F43" w:rsidRDefault="00B27F43" w:rsidP="00B27F43"/>
    <w:p w14:paraId="766C97F2" w14:textId="77777777" w:rsidR="00B27F43" w:rsidRPr="00B27F43" w:rsidRDefault="00B27F43" w:rsidP="00B27F43"/>
    <w:p w14:paraId="3F0E272C" w14:textId="77777777" w:rsidR="00B27F43" w:rsidRPr="00B27F43" w:rsidRDefault="00B27F43" w:rsidP="00B27F43"/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09A6F919" w14:textId="67E8B847" w:rsidR="00CF0398" w:rsidRPr="00CF0398" w:rsidRDefault="00CF0398" w:rsidP="00CF0398">
    <w:pPr>
      <w:pStyle w:val="Nagwek"/>
      <w:ind w:left="360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       </w:t>
    </w:r>
    <w:r w:rsidRPr="00CF0398">
      <w:rPr>
        <w:rFonts w:ascii="Arial" w:hAnsi="Arial" w:cs="Arial"/>
        <w:b/>
        <w:sz w:val="16"/>
        <w:szCs w:val="16"/>
      </w:rPr>
      <w:t xml:space="preserve">„Świadczenie usług w zakresie transportu z Zespołem Specjalistycznym typu S dla SZOZ </w:t>
    </w:r>
  </w:p>
  <w:p w14:paraId="78B7EA4E" w14:textId="65AEDA4B" w:rsidR="003D76A4" w:rsidRPr="00E65CF6" w:rsidRDefault="00CF0398" w:rsidP="00CF0398">
    <w:pPr>
      <w:pStyle w:val="Nagwek"/>
      <w:jc w:val="center"/>
      <w:rPr>
        <w:rFonts w:ascii="Arial" w:hAnsi="Arial" w:cs="Arial"/>
      </w:rPr>
    </w:pPr>
    <w:r w:rsidRPr="00CF0398">
      <w:rPr>
        <w:rFonts w:ascii="Arial" w:hAnsi="Arial" w:cs="Arial"/>
        <w:b/>
        <w:sz w:val="16"/>
        <w:szCs w:val="16"/>
      </w:rPr>
      <w:t xml:space="preserve">n </w:t>
    </w:r>
    <w:proofErr w:type="spellStart"/>
    <w:r w:rsidRPr="00CF0398">
      <w:rPr>
        <w:rFonts w:ascii="Arial" w:hAnsi="Arial" w:cs="Arial"/>
        <w:b/>
        <w:sz w:val="16"/>
        <w:szCs w:val="16"/>
      </w:rPr>
      <w:t>MiD</w:t>
    </w:r>
    <w:proofErr w:type="spellEnd"/>
    <w:r w:rsidRPr="00CF0398">
      <w:rPr>
        <w:rFonts w:ascii="Arial" w:hAnsi="Arial" w:cs="Arial"/>
        <w:b/>
        <w:sz w:val="16"/>
        <w:szCs w:val="16"/>
      </w:rPr>
      <w:t xml:space="preserve"> w Poznaniu”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</w:lvl>
    <w:lvl w:ilvl="2">
      <w:start w:val="1"/>
      <w:numFmt w:val="decimal"/>
      <w:lvlText w:val="%1.%2.%3."/>
      <w:lvlJc w:val="left"/>
      <w:pPr>
        <w:ind w:left="1400" w:hanging="720"/>
      </w:pPr>
    </w:lvl>
    <w:lvl w:ilvl="3">
      <w:start w:val="1"/>
      <w:numFmt w:val="decimal"/>
      <w:lvlText w:val="%1.%2.%3.%4."/>
      <w:lvlJc w:val="left"/>
      <w:pPr>
        <w:ind w:left="1740" w:hanging="720"/>
      </w:pPr>
    </w:lvl>
    <w:lvl w:ilvl="4">
      <w:start w:val="1"/>
      <w:numFmt w:val="decimal"/>
      <w:lvlText w:val="%1.%2.%3.%4.%5."/>
      <w:lvlJc w:val="left"/>
      <w:pPr>
        <w:ind w:left="2440" w:hanging="1080"/>
      </w:pPr>
    </w:lvl>
    <w:lvl w:ilvl="5">
      <w:start w:val="1"/>
      <w:numFmt w:val="decimal"/>
      <w:lvlText w:val="%1.%2.%3.%4.%5.%6."/>
      <w:lvlJc w:val="left"/>
      <w:pPr>
        <w:ind w:left="2780" w:hanging="1080"/>
      </w:pPr>
    </w:lvl>
    <w:lvl w:ilvl="6">
      <w:start w:val="1"/>
      <w:numFmt w:val="decimal"/>
      <w:lvlText w:val="%1.%2.%3.%4.%5.%6.%7."/>
      <w:lvlJc w:val="left"/>
      <w:pPr>
        <w:ind w:left="3480" w:hanging="1440"/>
      </w:pPr>
    </w:lvl>
    <w:lvl w:ilvl="7">
      <w:start w:val="1"/>
      <w:numFmt w:val="decimal"/>
      <w:lvlText w:val="%1.%2.%3.%4.%5.%6.%7.%8."/>
      <w:lvlJc w:val="left"/>
      <w:pPr>
        <w:ind w:left="3820" w:hanging="1440"/>
      </w:pPr>
    </w:lvl>
    <w:lvl w:ilvl="8">
      <w:start w:val="1"/>
      <w:numFmt w:val="decimal"/>
      <w:lvlText w:val="%1.%2.%3.%4.%5.%6.%7.%8.%9."/>
      <w:lvlJc w:val="left"/>
      <w:pPr>
        <w:ind w:left="4520" w:hanging="1800"/>
      </w:pPr>
    </w:lvl>
  </w:abstractNum>
  <w:abstractNum w:abstractNumId="74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5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7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8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9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0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1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7"/>
  </w:num>
  <w:num w:numId="24">
    <w:abstractNumId w:val="53"/>
  </w:num>
  <w:num w:numId="25">
    <w:abstractNumId w:val="54"/>
  </w:num>
  <w:num w:numId="26">
    <w:abstractNumId w:val="42"/>
  </w:num>
  <w:num w:numId="27">
    <w:abstractNumId w:val="82"/>
  </w:num>
  <w:num w:numId="28">
    <w:abstractNumId w:val="69"/>
  </w:num>
  <w:num w:numId="29">
    <w:abstractNumId w:val="48"/>
  </w:num>
  <w:num w:numId="30">
    <w:abstractNumId w:val="36"/>
  </w:num>
  <w:num w:numId="31">
    <w:abstractNumId w:val="79"/>
  </w:num>
  <w:num w:numId="32">
    <w:abstractNumId w:val="80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1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 w:numId="5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B0D8A"/>
    <w:rsid w:val="00CC69DC"/>
    <w:rsid w:val="00CD464A"/>
    <w:rsid w:val="00CD6B55"/>
    <w:rsid w:val="00CE0E9B"/>
    <w:rsid w:val="00CE40C7"/>
    <w:rsid w:val="00CF0398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1CEA5-C7DF-4E40-AC95-14B144232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5</cp:revision>
  <cp:lastPrinted>2019-09-04T10:37:00Z</cp:lastPrinted>
  <dcterms:created xsi:type="dcterms:W3CDTF">2020-03-20T10:56:00Z</dcterms:created>
  <dcterms:modified xsi:type="dcterms:W3CDTF">2020-05-15T08:04:00Z</dcterms:modified>
</cp:coreProperties>
</file>