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19F" w:rsidRPr="004A307B" w:rsidRDefault="0000019F" w:rsidP="0000019F">
      <w:pPr>
        <w:ind w:left="4248" w:firstLine="708"/>
        <w:jc w:val="center"/>
        <w:rPr>
          <w:rFonts w:eastAsia="Calibri"/>
          <w:b/>
          <w:sz w:val="28"/>
          <w:szCs w:val="28"/>
          <w:lang w:val="pl-PL" w:eastAsia="en-US"/>
        </w:rPr>
      </w:pPr>
      <w:r w:rsidRPr="004A307B">
        <w:rPr>
          <w:rFonts w:eastAsia="Calibri"/>
          <w:b/>
          <w:sz w:val="28"/>
          <w:szCs w:val="28"/>
          <w:lang w:val="pl-PL" w:eastAsia="en-US"/>
        </w:rPr>
        <w:t>Znak sprawy : KA-2/041/2020</w:t>
      </w:r>
    </w:p>
    <w:p w:rsidR="0000019F" w:rsidRPr="004A307B" w:rsidRDefault="0000019F" w:rsidP="0000019F">
      <w:pPr>
        <w:ind w:left="4248" w:firstLine="708"/>
        <w:jc w:val="center"/>
        <w:rPr>
          <w:rFonts w:eastAsia="Calibri"/>
          <w:b/>
          <w:sz w:val="28"/>
          <w:szCs w:val="28"/>
          <w:lang w:val="pl-PL" w:eastAsia="en-US"/>
        </w:rPr>
      </w:pPr>
      <w:r w:rsidRPr="004A307B">
        <w:rPr>
          <w:rFonts w:eastAsia="Calibri"/>
          <w:b/>
          <w:sz w:val="28"/>
          <w:szCs w:val="28"/>
          <w:lang w:val="pl-PL" w:eastAsia="en-US"/>
        </w:rPr>
        <w:t>Załącznik nr 1 do SIWZ</w:t>
      </w:r>
    </w:p>
    <w:p w:rsidR="0000019F" w:rsidRPr="004A307B" w:rsidRDefault="0000019F" w:rsidP="0000019F">
      <w:pPr>
        <w:jc w:val="center"/>
        <w:rPr>
          <w:rFonts w:eastAsia="Calibri"/>
          <w:b/>
          <w:sz w:val="28"/>
          <w:szCs w:val="28"/>
          <w:lang w:val="pl-PL" w:eastAsia="en-US"/>
        </w:rPr>
      </w:pPr>
    </w:p>
    <w:p w:rsidR="0000019F" w:rsidRPr="004A307B" w:rsidRDefault="0000019F" w:rsidP="0000019F">
      <w:pPr>
        <w:jc w:val="center"/>
        <w:rPr>
          <w:rFonts w:eastAsia="Calibri"/>
          <w:b/>
          <w:sz w:val="28"/>
          <w:szCs w:val="28"/>
          <w:lang w:val="pl-PL" w:eastAsia="en-US"/>
        </w:rPr>
      </w:pPr>
      <w:r w:rsidRPr="004A307B">
        <w:rPr>
          <w:rFonts w:eastAsia="Calibri"/>
          <w:b/>
          <w:sz w:val="28"/>
          <w:szCs w:val="28"/>
          <w:lang w:val="pl-PL" w:eastAsia="en-US"/>
        </w:rPr>
        <w:t>Szczegółowy opis i zakres przedmiotu zamówienia</w:t>
      </w:r>
    </w:p>
    <w:p w:rsidR="0000019F" w:rsidRPr="004A307B" w:rsidRDefault="0000019F" w:rsidP="0000019F">
      <w:pPr>
        <w:jc w:val="center"/>
        <w:rPr>
          <w:rFonts w:eastAsia="Calibri"/>
          <w:b/>
          <w:sz w:val="28"/>
          <w:szCs w:val="28"/>
          <w:lang w:val="pl-PL" w:eastAsia="en-US"/>
        </w:rPr>
      </w:pPr>
      <w:r w:rsidRPr="004A307B">
        <w:rPr>
          <w:rFonts w:eastAsia="Calibri"/>
          <w:b/>
          <w:sz w:val="28"/>
          <w:szCs w:val="28"/>
          <w:lang w:val="pl-PL" w:eastAsia="en-US"/>
        </w:rPr>
        <w:t>Zadania 11-20</w:t>
      </w:r>
    </w:p>
    <w:p w:rsidR="0000019F" w:rsidRPr="004A307B" w:rsidRDefault="0000019F" w:rsidP="006D1F4B">
      <w:pPr>
        <w:ind w:left="284" w:hanging="142"/>
        <w:jc w:val="center"/>
        <w:rPr>
          <w:b/>
          <w:bCs/>
          <w:iCs/>
          <w:sz w:val="28"/>
          <w:szCs w:val="28"/>
          <w:lang w:val="pl-PL"/>
        </w:rPr>
      </w:pPr>
    </w:p>
    <w:p w:rsidR="006D1F4B" w:rsidRPr="004A307B" w:rsidRDefault="006D1F4B" w:rsidP="006D1F4B">
      <w:pPr>
        <w:ind w:left="284" w:hanging="142"/>
        <w:jc w:val="center"/>
        <w:rPr>
          <w:b/>
          <w:bCs/>
          <w:iCs/>
          <w:sz w:val="28"/>
          <w:szCs w:val="28"/>
          <w:lang w:val="pl-PL"/>
        </w:rPr>
      </w:pPr>
      <w:r w:rsidRPr="004A307B">
        <w:rPr>
          <w:b/>
          <w:bCs/>
          <w:iCs/>
          <w:sz w:val="28"/>
          <w:szCs w:val="28"/>
          <w:lang w:val="pl-PL"/>
        </w:rPr>
        <w:t>ZADANIE 11</w:t>
      </w:r>
    </w:p>
    <w:p w:rsidR="006D1F4B" w:rsidRPr="004A307B" w:rsidRDefault="006D1F4B" w:rsidP="006D1F4B">
      <w:pPr>
        <w:ind w:left="284" w:hanging="142"/>
        <w:rPr>
          <w:b/>
          <w:bCs/>
          <w:iCs/>
          <w:lang w:val="pl-PL"/>
        </w:rPr>
      </w:pPr>
    </w:p>
    <w:p w:rsidR="005376DC" w:rsidRPr="004A307B" w:rsidRDefault="005376DC" w:rsidP="00D94007">
      <w:pPr>
        <w:pStyle w:val="Akapitzlist"/>
        <w:numPr>
          <w:ilvl w:val="0"/>
          <w:numId w:val="72"/>
        </w:numPr>
        <w:jc w:val="center"/>
        <w:rPr>
          <w:b/>
          <w:bCs/>
          <w:iCs/>
          <w:lang w:val="pl-PL"/>
        </w:rPr>
      </w:pPr>
      <w:r w:rsidRPr="004A307B">
        <w:rPr>
          <w:b/>
          <w:bCs/>
          <w:iCs/>
          <w:lang w:val="pl-PL"/>
        </w:rPr>
        <w:t>BUDYNEK ARESZT</w:t>
      </w:r>
    </w:p>
    <w:p w:rsidR="006D1F4B" w:rsidRPr="004A307B" w:rsidRDefault="006D1F4B" w:rsidP="006D1F4B">
      <w:pPr>
        <w:ind w:left="284" w:hanging="142"/>
        <w:rPr>
          <w:b/>
          <w:bCs/>
          <w:iCs/>
          <w:lang w:val="pl-PL"/>
        </w:rPr>
      </w:pPr>
    </w:p>
    <w:p w:rsidR="006D1F4B" w:rsidRPr="004A307B" w:rsidRDefault="006D1F4B" w:rsidP="006D1F4B">
      <w:pPr>
        <w:ind w:left="284" w:hanging="142"/>
        <w:rPr>
          <w:b/>
          <w:bCs/>
          <w:i/>
          <w:iCs/>
          <w:u w:val="single"/>
          <w:lang w:val="pl-PL"/>
        </w:rPr>
      </w:pPr>
      <w:r w:rsidRPr="004A307B">
        <w:rPr>
          <w:b/>
          <w:bCs/>
          <w:iCs/>
          <w:lang w:val="pl-PL"/>
        </w:rPr>
        <w:t>1.</w:t>
      </w:r>
      <w:r w:rsidRPr="004A307B">
        <w:rPr>
          <w:b/>
          <w:bCs/>
          <w:i/>
          <w:iCs/>
          <w:u w:val="single"/>
          <w:lang w:val="pl-PL"/>
        </w:rPr>
        <w:t xml:space="preserve"> </w:t>
      </w:r>
      <w:r w:rsidRPr="004A307B">
        <w:rPr>
          <w:b/>
          <w:bCs/>
          <w:i/>
          <w:iCs/>
          <w:u w:val="single"/>
        </w:rPr>
        <w:t>Zakres  prac oraz wymaga</w:t>
      </w:r>
      <w:r w:rsidRPr="004A307B">
        <w:rPr>
          <w:b/>
          <w:bCs/>
          <w:i/>
          <w:iCs/>
          <w:u w:val="single"/>
          <w:lang w:val="pl-PL"/>
        </w:rPr>
        <w:t>nia</w:t>
      </w:r>
      <w:r w:rsidRPr="004A307B">
        <w:rPr>
          <w:b/>
          <w:bCs/>
          <w:i/>
          <w:iCs/>
          <w:u w:val="single"/>
        </w:rPr>
        <w:t xml:space="preserve">  dotycząc</w:t>
      </w:r>
      <w:r w:rsidRPr="004A307B">
        <w:rPr>
          <w:b/>
          <w:bCs/>
          <w:i/>
          <w:iCs/>
          <w:u w:val="single"/>
          <w:lang w:val="pl-PL"/>
        </w:rPr>
        <w:t xml:space="preserve">e </w:t>
      </w:r>
      <w:r w:rsidRPr="004A307B">
        <w:rPr>
          <w:b/>
          <w:bCs/>
          <w:i/>
          <w:iCs/>
          <w:u w:val="single"/>
        </w:rPr>
        <w:t xml:space="preserve"> sprzątania pomieszczeń w budynku</w:t>
      </w:r>
      <w:r w:rsidRPr="004A307B">
        <w:rPr>
          <w:b/>
          <w:bCs/>
          <w:i/>
          <w:iCs/>
          <w:u w:val="single"/>
          <w:lang w:val="pl-PL"/>
        </w:rPr>
        <w:t xml:space="preserve"> W-8</w:t>
      </w:r>
      <w:r w:rsidRPr="004A307B">
        <w:rPr>
          <w:b/>
          <w:bCs/>
          <w:i/>
          <w:iCs/>
          <w:u w:val="single"/>
          <w:lang w:val="pl-PL"/>
        </w:rPr>
        <w:br/>
        <w:t xml:space="preserve"> (</w:t>
      </w:r>
      <w:r w:rsidRPr="004A307B">
        <w:rPr>
          <w:b/>
          <w:bCs/>
          <w:i/>
          <w:iCs/>
          <w:u w:val="single"/>
        </w:rPr>
        <w:t>10-</w:t>
      </w:r>
      <w:r w:rsidRPr="004A307B">
        <w:rPr>
          <w:b/>
          <w:bCs/>
          <w:i/>
          <w:iCs/>
          <w:u w:val="single"/>
          <w:lang w:val="pl-PL"/>
        </w:rPr>
        <w:t xml:space="preserve">45)  </w:t>
      </w:r>
      <w:r w:rsidRPr="004A307B">
        <w:rPr>
          <w:b/>
          <w:bCs/>
          <w:i/>
          <w:iCs/>
          <w:u w:val="single"/>
        </w:rPr>
        <w:t xml:space="preserve"> przy</w:t>
      </w:r>
      <w:r w:rsidRPr="004A307B">
        <w:rPr>
          <w:b/>
          <w:bCs/>
          <w:i/>
          <w:iCs/>
          <w:u w:val="single"/>
          <w:lang w:val="pl-PL"/>
        </w:rPr>
        <w:t xml:space="preserve">  </w:t>
      </w:r>
      <w:r w:rsidRPr="004A307B">
        <w:rPr>
          <w:b/>
          <w:bCs/>
          <w:i/>
          <w:iCs/>
          <w:u w:val="single"/>
        </w:rPr>
        <w:t xml:space="preserve">ul. Warszawskiej 24 </w:t>
      </w:r>
    </w:p>
    <w:p w:rsidR="006D1F4B" w:rsidRPr="004A307B" w:rsidRDefault="006D1F4B" w:rsidP="006D1F4B">
      <w:pPr>
        <w:ind w:left="284" w:hanging="142"/>
        <w:rPr>
          <w:b/>
          <w:bCs/>
          <w:i/>
          <w:iCs/>
          <w:u w:val="single"/>
          <w:lang w:val="pl-PL"/>
        </w:rPr>
      </w:pPr>
    </w:p>
    <w:p w:rsidR="006D1F4B" w:rsidRPr="004A307B" w:rsidRDefault="006D1F4B" w:rsidP="006D1F4B">
      <w:pPr>
        <w:rPr>
          <w:bCs/>
          <w:lang w:val="pl-PL"/>
        </w:rPr>
      </w:pPr>
      <w:r w:rsidRPr="004A307B">
        <w:rPr>
          <w:b/>
          <w:bCs/>
        </w:rPr>
        <w:t xml:space="preserve">Powierzchnia do sprzątania </w:t>
      </w:r>
      <w:r w:rsidRPr="004A307B">
        <w:rPr>
          <w:b/>
          <w:bCs/>
          <w:lang w:val="pl-PL"/>
        </w:rPr>
        <w:t xml:space="preserve"> 801,52</w:t>
      </w:r>
      <w:r w:rsidRPr="004A307B">
        <w:rPr>
          <w:b/>
          <w:bCs/>
        </w:rPr>
        <w:t xml:space="preserve"> m</w:t>
      </w:r>
      <w:r w:rsidRPr="004A307B">
        <w:rPr>
          <w:b/>
          <w:bCs/>
          <w:vertAlign w:val="superscript"/>
        </w:rPr>
        <w:t>2</w:t>
      </w:r>
      <w:r w:rsidRPr="004A307B">
        <w:rPr>
          <w:b/>
          <w:bCs/>
          <w:vertAlign w:val="superscript"/>
          <w:lang w:val="pl-PL"/>
        </w:rPr>
        <w:t xml:space="preserve">   </w:t>
      </w:r>
      <w:r w:rsidRPr="004A307B">
        <w:rPr>
          <w:b/>
          <w:bCs/>
          <w:lang w:val="pl-PL"/>
        </w:rPr>
        <w:t xml:space="preserve"> </w:t>
      </w:r>
      <w:r w:rsidRPr="004A307B">
        <w:rPr>
          <w:bCs/>
          <w:lang w:val="pl-PL"/>
        </w:rPr>
        <w:t>w tym:</w:t>
      </w:r>
    </w:p>
    <w:p w:rsidR="006D1F4B" w:rsidRPr="004A307B" w:rsidRDefault="006D1F4B" w:rsidP="006D1F4B">
      <w:pPr>
        <w:rPr>
          <w:bCs/>
          <w:lang w:val="pl-PL"/>
        </w:rPr>
      </w:pPr>
    </w:p>
    <w:p w:rsidR="006D1F4B" w:rsidRPr="004A307B" w:rsidRDefault="006D1F4B" w:rsidP="006D1F4B">
      <w:pPr>
        <w:shd w:val="clear" w:color="auto" w:fill="FFFFFF"/>
        <w:ind w:left="6" w:right="-2"/>
        <w:jc w:val="both"/>
        <w:rPr>
          <w:bCs/>
          <w:lang w:val="pl-PL"/>
        </w:rPr>
      </w:pPr>
      <w:r w:rsidRPr="004A307B">
        <w:rPr>
          <w:bCs/>
        </w:rPr>
        <w:t>Centrum Transferu Technologii</w:t>
      </w:r>
      <w:r w:rsidRPr="004A307B">
        <w:rPr>
          <w:bCs/>
        </w:rPr>
        <w:tab/>
        <w:t>– 184,21 m</w:t>
      </w:r>
      <w:r w:rsidRPr="004A307B">
        <w:rPr>
          <w:bCs/>
          <w:vertAlign w:val="superscript"/>
        </w:rPr>
        <w:t>2</w:t>
      </w:r>
      <w:r w:rsidRPr="004A307B">
        <w:rPr>
          <w:bCs/>
          <w:lang w:val="pl-PL"/>
        </w:rPr>
        <w:t xml:space="preserve"> </w:t>
      </w:r>
    </w:p>
    <w:p w:rsidR="006D1F4B" w:rsidRPr="004A307B" w:rsidRDefault="006D1F4B" w:rsidP="006D1F4B">
      <w:pPr>
        <w:shd w:val="clear" w:color="auto" w:fill="FFFFFF"/>
        <w:ind w:left="6" w:right="-2"/>
        <w:jc w:val="both"/>
        <w:rPr>
          <w:bCs/>
        </w:rPr>
      </w:pPr>
      <w:r w:rsidRPr="004A307B">
        <w:rPr>
          <w:bCs/>
        </w:rPr>
        <w:t>Dział Techniczny</w:t>
      </w:r>
      <w:r w:rsidRPr="004A307B">
        <w:rPr>
          <w:bCs/>
          <w:lang w:val="pl-PL"/>
        </w:rPr>
        <w:t xml:space="preserve">       </w:t>
      </w:r>
      <w:r w:rsidRPr="004A307B">
        <w:rPr>
          <w:bCs/>
          <w:lang w:val="pl-PL"/>
        </w:rPr>
        <w:tab/>
      </w:r>
      <w:r w:rsidRPr="004A307B">
        <w:rPr>
          <w:bCs/>
          <w:lang w:val="pl-PL"/>
        </w:rPr>
        <w:tab/>
      </w:r>
      <w:r w:rsidRPr="004A307B">
        <w:rPr>
          <w:bCs/>
        </w:rPr>
        <w:t xml:space="preserve">– </w:t>
      </w:r>
      <w:r w:rsidRPr="004A307B">
        <w:rPr>
          <w:bCs/>
          <w:lang w:val="pl-PL"/>
        </w:rPr>
        <w:t>339,31</w:t>
      </w:r>
      <w:r w:rsidRPr="004A307B">
        <w:rPr>
          <w:bCs/>
        </w:rPr>
        <w:t xml:space="preserve"> m</w:t>
      </w:r>
      <w:r w:rsidRPr="004A307B">
        <w:rPr>
          <w:bCs/>
          <w:vertAlign w:val="superscript"/>
        </w:rPr>
        <w:t>2</w:t>
      </w:r>
    </w:p>
    <w:p w:rsidR="006D1F4B" w:rsidRPr="004A307B" w:rsidRDefault="006D1F4B" w:rsidP="006D1F4B">
      <w:pPr>
        <w:shd w:val="clear" w:color="auto" w:fill="FFFFFF"/>
        <w:ind w:left="6" w:right="2591"/>
        <w:jc w:val="both"/>
        <w:rPr>
          <w:bCs/>
          <w:vertAlign w:val="superscript"/>
          <w:lang w:val="pl-PL"/>
        </w:rPr>
      </w:pPr>
      <w:r w:rsidRPr="004A307B">
        <w:rPr>
          <w:bCs/>
        </w:rPr>
        <w:t>Muzeum</w:t>
      </w:r>
      <w:r w:rsidRPr="004A307B">
        <w:rPr>
          <w:bCs/>
        </w:rPr>
        <w:tab/>
      </w:r>
      <w:r w:rsidRPr="004A307B">
        <w:rPr>
          <w:bCs/>
        </w:rPr>
        <w:tab/>
      </w:r>
      <w:r w:rsidRPr="004A307B">
        <w:rPr>
          <w:bCs/>
        </w:rPr>
        <w:tab/>
      </w:r>
      <w:r w:rsidRPr="004A307B">
        <w:rPr>
          <w:bCs/>
        </w:rPr>
        <w:tab/>
        <w:t>– 278,00 m</w:t>
      </w:r>
      <w:r w:rsidRPr="004A307B">
        <w:rPr>
          <w:bCs/>
          <w:vertAlign w:val="superscript"/>
        </w:rPr>
        <w:t>2</w:t>
      </w:r>
    </w:p>
    <w:p w:rsidR="006D1F4B" w:rsidRPr="004A307B" w:rsidRDefault="006D1F4B" w:rsidP="006D1F4B">
      <w:pPr>
        <w:shd w:val="clear" w:color="auto" w:fill="FFFFFF"/>
        <w:spacing w:before="43"/>
        <w:ind w:left="7" w:right="2592"/>
        <w:jc w:val="both"/>
        <w:rPr>
          <w:b/>
          <w:bCs/>
          <w:spacing w:val="-22"/>
        </w:rPr>
      </w:pPr>
      <w:r w:rsidRPr="004A307B">
        <w:rPr>
          <w:b/>
          <w:bCs/>
        </w:rPr>
        <w:t>Codziennie (5 dni w tygodniu)</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C</w:t>
      </w:r>
      <w:r w:rsidR="006D1F4B" w:rsidRPr="004A307B">
        <w:t xml:space="preserve">odzienne ścieranie kurzy z mebli oraz przedmiotów ruchomych, parapetów okiennych, kaloryferów, poręczy, drzwi wejściowych i wewnętrznych, luster itp. na sucho lub mokro </w:t>
      </w:r>
      <w:r w:rsidR="006D1F4B" w:rsidRPr="004A307B">
        <w:br/>
        <w:t>w zależności od rodzaju powierzchni, omiatanie pajęczyn,</w:t>
      </w:r>
    </w:p>
    <w:p w:rsidR="006D1F4B" w:rsidRPr="004A307B" w:rsidRDefault="00AD61D7" w:rsidP="006D1F4B">
      <w:pPr>
        <w:numPr>
          <w:ilvl w:val="0"/>
          <w:numId w:val="2"/>
        </w:numPr>
        <w:jc w:val="both"/>
      </w:pPr>
      <w:r w:rsidRPr="004A307B">
        <w:rPr>
          <w:lang w:val="pl-PL"/>
        </w:rPr>
        <w:t>U</w:t>
      </w:r>
      <w:r w:rsidR="006D1F4B" w:rsidRPr="004A307B">
        <w:t>trzymanie w ciągłej czystości ciągów komunikacyjnych i klatek schodowych wraz</w:t>
      </w:r>
      <w:r w:rsidR="006D1F4B" w:rsidRPr="004A307B">
        <w:rPr>
          <w:lang w:val="pl-PL"/>
        </w:rPr>
        <w:br/>
      </w:r>
      <w:r w:rsidR="006D1F4B" w:rsidRPr="004A307B">
        <w:t>z balustradami, poręczami i cokołami, gablotami, parapetami i wszelkimi sprzętami znajdującymi się na holach i korytarzach (stoliki, ławki, obrazy, gaśnice, itp.; usuwanie bieżących zabrudzeń ścian i sufitów możliwych do wyczyszczenia),</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O</w:t>
      </w:r>
      <w:r w:rsidR="006D1F4B" w:rsidRPr="004A307B">
        <w:t>dkurzanie wykładzin, chodników, dywanów i wycieraczek,</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Z</w:t>
      </w:r>
      <w:r w:rsidR="006D1F4B" w:rsidRPr="004A307B">
        <w:t>amiatanie i zmywanie posadzki,</w:t>
      </w:r>
    </w:p>
    <w:p w:rsidR="006D1F4B" w:rsidRPr="004A307B" w:rsidRDefault="00AD61D7" w:rsidP="006D1F4B">
      <w:pPr>
        <w:widowControl w:val="0"/>
        <w:numPr>
          <w:ilvl w:val="0"/>
          <w:numId w:val="2"/>
        </w:numPr>
        <w:shd w:val="clear" w:color="auto" w:fill="FFFFFF"/>
        <w:autoSpaceDE w:val="0"/>
        <w:autoSpaceDN w:val="0"/>
        <w:adjustRightInd w:val="0"/>
        <w:spacing w:line="230" w:lineRule="exact"/>
        <w:jc w:val="both"/>
        <w:rPr>
          <w:spacing w:val="-15"/>
        </w:rPr>
      </w:pPr>
      <w:r w:rsidRPr="004A307B">
        <w:rPr>
          <w:lang w:val="pl-PL"/>
        </w:rPr>
        <w:t>O</w:t>
      </w:r>
      <w:r w:rsidR="006D1F4B" w:rsidRPr="004A307B">
        <w:t>próżnianie koszy ze śmieci oraz innych odpadów przeznaczonych do wyrzucenia</w:t>
      </w:r>
      <w:r w:rsidR="006D1F4B" w:rsidRPr="004A307B">
        <w:rPr>
          <w:lang w:val="pl-PL"/>
        </w:rPr>
        <w:br/>
      </w:r>
      <w:r w:rsidR="006D1F4B" w:rsidRPr="004A307B">
        <w:t xml:space="preserve"> i usuwanie ich w miejsce do tego przeznaczone – kontenery (wymagana jest segregacja odpadów zgodnie z przepisami obowiązującymi na Uczelni)</w:t>
      </w:r>
    </w:p>
    <w:p w:rsidR="006D1F4B" w:rsidRPr="004A307B" w:rsidRDefault="006D1F4B" w:rsidP="006D1F4B">
      <w:pPr>
        <w:widowControl w:val="0"/>
        <w:numPr>
          <w:ilvl w:val="0"/>
          <w:numId w:val="2"/>
        </w:numPr>
        <w:shd w:val="clear" w:color="auto" w:fill="FFFFFF"/>
        <w:autoSpaceDE w:val="0"/>
        <w:autoSpaceDN w:val="0"/>
        <w:adjustRightInd w:val="0"/>
        <w:jc w:val="both"/>
        <w:rPr>
          <w:spacing w:val="-22"/>
        </w:rPr>
      </w:pPr>
      <w:r w:rsidRPr="004A307B">
        <w:t>mycie i dezynfekowanie wszelkich urządzeń sanitarnych wraz z armaturą (łazienka – flizy, deska sedesowa, muszla, umywalka, drzwi)</w:t>
      </w:r>
      <w:r w:rsidR="00AD61D7" w:rsidRPr="004A307B">
        <w:rPr>
          <w:lang w:val="pl-PL"/>
        </w:rPr>
        <w:t>,</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M</w:t>
      </w:r>
      <w:r w:rsidR="006D1F4B" w:rsidRPr="004A307B">
        <w:t>ycie kuchni</w:t>
      </w:r>
      <w:r w:rsidR="006D1F4B" w:rsidRPr="004A307B">
        <w:rPr>
          <w:lang w:val="pl-PL"/>
        </w:rPr>
        <w:t>,</w:t>
      </w:r>
      <w:r w:rsidR="006D1F4B" w:rsidRPr="004A307B">
        <w:t xml:space="preserve"> mycie fliz</w:t>
      </w:r>
      <w:r w:rsidRPr="004A307B">
        <w:rPr>
          <w:lang w:val="pl-PL"/>
        </w:rPr>
        <w:t>,</w:t>
      </w:r>
      <w:r w:rsidR="006D1F4B" w:rsidRPr="004A307B">
        <w:t xml:space="preserve"> sprzętu (tj. lodówka, ociekacza </w:t>
      </w:r>
      <w:r w:rsidRPr="004A307B">
        <w:t>do naczyń, szafek, zlewozmywaka</w:t>
      </w:r>
      <w:r w:rsidR="006D1F4B" w:rsidRPr="004A307B">
        <w:t>)</w:t>
      </w:r>
      <w:r w:rsidRPr="004A307B">
        <w:rPr>
          <w:lang w:val="pl-PL"/>
        </w:rPr>
        <w:t>,</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spacing w:val="-1"/>
          <w:lang w:val="pl-PL"/>
        </w:rPr>
        <w:t>Z</w:t>
      </w:r>
      <w:r w:rsidR="006D1F4B" w:rsidRPr="004A307B">
        <w:rPr>
          <w:spacing w:val="-1"/>
        </w:rPr>
        <w:t>głaszanie administratorowi budynku zauważonych awarii, kradzi</w:t>
      </w:r>
      <w:r w:rsidRPr="004A307B">
        <w:rPr>
          <w:spacing w:val="-1"/>
        </w:rPr>
        <w:t>eży lub innych nieprawidłowości</w:t>
      </w:r>
      <w:r w:rsidR="006D1F4B" w:rsidRPr="004A307B">
        <w:rPr>
          <w:spacing w:val="-1"/>
        </w:rPr>
        <w:t xml:space="preserve"> oraz zwracanie znalezionych przedmiotów</w:t>
      </w:r>
      <w:r w:rsidRPr="004A307B">
        <w:rPr>
          <w:spacing w:val="-1"/>
          <w:lang w:val="pl-PL"/>
        </w:rPr>
        <w:t>,</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S</w:t>
      </w:r>
      <w:r w:rsidR="006D1F4B" w:rsidRPr="004A307B">
        <w:t>ystematyczne  zaopatrywanie sanitariatów i kuchni w  mydło  w  płynie, papier  toaletowy, kostki zapachowe,  ręczniki papierowe,</w:t>
      </w:r>
    </w:p>
    <w:p w:rsidR="006D1F4B" w:rsidRPr="004A307B" w:rsidRDefault="00AD61D7" w:rsidP="006D1F4B">
      <w:pPr>
        <w:widowControl w:val="0"/>
        <w:numPr>
          <w:ilvl w:val="0"/>
          <w:numId w:val="2"/>
        </w:numPr>
        <w:shd w:val="clear" w:color="auto" w:fill="FFFFFF"/>
        <w:autoSpaceDE w:val="0"/>
        <w:autoSpaceDN w:val="0"/>
        <w:adjustRightInd w:val="0"/>
        <w:jc w:val="both"/>
        <w:rPr>
          <w:spacing w:val="-22"/>
        </w:rPr>
      </w:pPr>
      <w:r w:rsidRPr="004A307B">
        <w:rPr>
          <w:lang w:val="pl-PL"/>
        </w:rPr>
        <w:t>M</w:t>
      </w:r>
      <w:r w:rsidR="006D1F4B" w:rsidRPr="004A307B">
        <w:t>echaniczne czyszczenie 2 razy do roku chodników,</w:t>
      </w:r>
      <w:r w:rsidRPr="004A307B">
        <w:t xml:space="preserve"> dywanów i mebli tapicerowanych</w:t>
      </w:r>
      <w:r w:rsidRPr="004A307B">
        <w:rPr>
          <w:lang w:val="pl-PL"/>
        </w:rPr>
        <w:t>.</w:t>
      </w:r>
    </w:p>
    <w:p w:rsidR="00AD61D7" w:rsidRPr="004A307B" w:rsidRDefault="00AD61D7" w:rsidP="00AD61D7">
      <w:pPr>
        <w:widowControl w:val="0"/>
        <w:shd w:val="clear" w:color="auto" w:fill="FFFFFF"/>
        <w:autoSpaceDE w:val="0"/>
        <w:autoSpaceDN w:val="0"/>
        <w:adjustRightInd w:val="0"/>
        <w:ind w:left="374"/>
        <w:jc w:val="both"/>
        <w:rPr>
          <w:spacing w:val="-22"/>
        </w:rPr>
      </w:pPr>
    </w:p>
    <w:p w:rsidR="006D1F4B" w:rsidRPr="004A307B" w:rsidRDefault="006D1F4B" w:rsidP="006D1F4B">
      <w:pPr>
        <w:shd w:val="clear" w:color="auto" w:fill="FFFFFF"/>
        <w:jc w:val="both"/>
        <w:rPr>
          <w:b/>
          <w:bCs/>
        </w:rPr>
      </w:pPr>
      <w:r w:rsidRPr="004A307B">
        <w:rPr>
          <w:b/>
          <w:bCs/>
        </w:rPr>
        <w:t>Okresowo (lub wg nagłej potrzeby)</w:t>
      </w:r>
    </w:p>
    <w:p w:rsidR="006D1F4B" w:rsidRPr="004A307B" w:rsidRDefault="00AD61D7" w:rsidP="006D1F4B">
      <w:pPr>
        <w:widowControl w:val="0"/>
        <w:numPr>
          <w:ilvl w:val="0"/>
          <w:numId w:val="3"/>
        </w:numPr>
        <w:shd w:val="clear" w:color="auto" w:fill="FFFFFF"/>
        <w:autoSpaceDE w:val="0"/>
        <w:autoSpaceDN w:val="0"/>
        <w:adjustRightInd w:val="0"/>
        <w:ind w:left="368" w:hanging="357"/>
        <w:jc w:val="both"/>
      </w:pPr>
      <w:r w:rsidRPr="004A307B">
        <w:rPr>
          <w:lang w:val="pl-PL"/>
        </w:rPr>
        <w:t>P</w:t>
      </w:r>
      <w:r w:rsidR="006D1F4B" w:rsidRPr="004A307B">
        <w:t>astowanie i froterowanie posadzek  - 1 raz na kwartał</w:t>
      </w:r>
      <w:r w:rsidRPr="004A307B">
        <w:rPr>
          <w:lang w:val="pl-PL"/>
        </w:rPr>
        <w:t>,</w:t>
      </w:r>
    </w:p>
    <w:p w:rsidR="006D1F4B" w:rsidRPr="004A307B" w:rsidRDefault="00AD61D7" w:rsidP="006D1F4B">
      <w:pPr>
        <w:widowControl w:val="0"/>
        <w:numPr>
          <w:ilvl w:val="0"/>
          <w:numId w:val="3"/>
        </w:numPr>
        <w:shd w:val="clear" w:color="auto" w:fill="FFFFFF"/>
        <w:autoSpaceDE w:val="0"/>
        <w:autoSpaceDN w:val="0"/>
        <w:adjustRightInd w:val="0"/>
        <w:ind w:left="368" w:hanging="357"/>
        <w:jc w:val="both"/>
        <w:rPr>
          <w:spacing w:val="-22"/>
        </w:rPr>
      </w:pPr>
      <w:r w:rsidRPr="004A307B">
        <w:rPr>
          <w:lang w:val="pl-PL"/>
        </w:rPr>
        <w:t>M</w:t>
      </w:r>
      <w:r w:rsidR="006D1F4B" w:rsidRPr="004A307B">
        <w:t>ycie</w:t>
      </w:r>
      <w:r w:rsidRPr="004A307B">
        <w:t xml:space="preserve"> gablot, lamp</w:t>
      </w:r>
      <w:r w:rsidR="006D1F4B" w:rsidRPr="004A307B">
        <w:t xml:space="preserve"> - 2 razy na kwartał</w:t>
      </w:r>
      <w:r w:rsidR="006D1F4B" w:rsidRPr="004A307B">
        <w:rPr>
          <w:lang w:val="pl-PL"/>
        </w:rPr>
        <w:t xml:space="preserve"> </w:t>
      </w:r>
      <w:r w:rsidRPr="004A307B">
        <w:rPr>
          <w:lang w:val="pl-PL"/>
        </w:rPr>
        <w:t>(</w:t>
      </w:r>
      <w:r w:rsidR="006D1F4B" w:rsidRPr="004A307B">
        <w:rPr>
          <w:lang w:val="pl-PL"/>
        </w:rPr>
        <w:t xml:space="preserve"> przed wystawą)</w:t>
      </w:r>
      <w:r w:rsidRPr="004A307B">
        <w:rPr>
          <w:lang w:val="pl-PL"/>
        </w:rPr>
        <w:t>,</w:t>
      </w:r>
    </w:p>
    <w:p w:rsidR="006D1F4B" w:rsidRPr="004A307B" w:rsidRDefault="00AD61D7" w:rsidP="006D1F4B">
      <w:pPr>
        <w:pStyle w:val="Akapitzlist"/>
        <w:numPr>
          <w:ilvl w:val="0"/>
          <w:numId w:val="3"/>
        </w:numPr>
        <w:jc w:val="both"/>
      </w:pPr>
      <w:r w:rsidRPr="004A307B">
        <w:rPr>
          <w:lang w:val="pl-PL"/>
        </w:rPr>
        <w:t>D</w:t>
      </w:r>
      <w:r w:rsidR="006D1F4B" w:rsidRPr="004A307B">
        <w:t>wa  razy w roku (do 30.04 i do 30.10) obustronne mycie okien</w:t>
      </w:r>
      <w:r w:rsidR="006D1F4B" w:rsidRPr="004A307B">
        <w:rPr>
          <w:lang w:val="pl-PL"/>
        </w:rPr>
        <w:t xml:space="preserve"> wraz z</w:t>
      </w:r>
      <w:r w:rsidR="006D1F4B" w:rsidRPr="004A307B">
        <w:t xml:space="preserve"> kratami i żaluzjami (o różnym stopniu trudności dostępu do powierz</w:t>
      </w:r>
      <w:r w:rsidRPr="004A307B">
        <w:t>chni przeznaczonych do mycia) w</w:t>
      </w:r>
      <w:r w:rsidRPr="004A307B">
        <w:rPr>
          <w:lang w:val="pl-PL"/>
        </w:rPr>
        <w:t xml:space="preserve"> </w:t>
      </w:r>
      <w:r w:rsidR="006D1F4B" w:rsidRPr="004A307B">
        <w:t>terminie ustalonym każdorazowo z użytkownikiem pomieszczeń i administratorem obiektu (za potwierdzeniem wykonania usługi w zeszycie przez użytkownika),</w:t>
      </w:r>
    </w:p>
    <w:p w:rsidR="006D1F4B" w:rsidRPr="004A307B" w:rsidRDefault="00AD61D7" w:rsidP="006D1F4B">
      <w:pPr>
        <w:widowControl w:val="0"/>
        <w:numPr>
          <w:ilvl w:val="0"/>
          <w:numId w:val="3"/>
        </w:numPr>
        <w:shd w:val="clear" w:color="auto" w:fill="FFFFFF"/>
        <w:autoSpaceDE w:val="0"/>
        <w:autoSpaceDN w:val="0"/>
        <w:adjustRightInd w:val="0"/>
        <w:jc w:val="both"/>
        <w:rPr>
          <w:spacing w:val="-22"/>
        </w:rPr>
      </w:pPr>
      <w:r w:rsidRPr="004A307B">
        <w:rPr>
          <w:lang w:val="pl-PL"/>
        </w:rPr>
        <w:t>M</w:t>
      </w:r>
      <w:r w:rsidR="006D1F4B" w:rsidRPr="004A307B">
        <w:rPr>
          <w:lang w:val="pl-PL"/>
        </w:rPr>
        <w:t>ycie mydłem podłogi drewnianej z dębu (Muzeum)</w:t>
      </w:r>
      <w:r w:rsidRPr="004A307B">
        <w:rPr>
          <w:lang w:val="pl-PL"/>
        </w:rPr>
        <w:t xml:space="preserve"> -</w:t>
      </w:r>
      <w:r w:rsidR="006D1F4B" w:rsidRPr="004A307B">
        <w:rPr>
          <w:lang w:val="pl-PL"/>
        </w:rPr>
        <w:t xml:space="preserve"> 1 raz na miesiąc</w:t>
      </w:r>
      <w:r w:rsidRPr="004A307B">
        <w:rPr>
          <w:lang w:val="pl-PL"/>
        </w:rPr>
        <w:t>,</w:t>
      </w:r>
      <w:r w:rsidR="006D1F4B" w:rsidRPr="004A307B">
        <w:rPr>
          <w:lang w:val="pl-PL"/>
        </w:rPr>
        <w:t xml:space="preserve"> </w:t>
      </w:r>
    </w:p>
    <w:p w:rsidR="006D1F4B" w:rsidRPr="004A307B" w:rsidRDefault="00AD61D7" w:rsidP="006D1F4B">
      <w:pPr>
        <w:widowControl w:val="0"/>
        <w:numPr>
          <w:ilvl w:val="0"/>
          <w:numId w:val="3"/>
        </w:numPr>
        <w:shd w:val="clear" w:color="auto" w:fill="FFFFFF"/>
        <w:autoSpaceDE w:val="0"/>
        <w:autoSpaceDN w:val="0"/>
        <w:adjustRightInd w:val="0"/>
        <w:jc w:val="both"/>
        <w:rPr>
          <w:spacing w:val="-22"/>
        </w:rPr>
      </w:pPr>
      <w:r w:rsidRPr="004A307B">
        <w:rPr>
          <w:lang w:val="pl-PL"/>
        </w:rPr>
        <w:lastRenderedPageBreak/>
        <w:t>O</w:t>
      </w:r>
      <w:r w:rsidR="006D1F4B" w:rsidRPr="004A307B">
        <w:rPr>
          <w:lang w:val="pl-PL"/>
        </w:rPr>
        <w:t>lejowanie podł</w:t>
      </w:r>
      <w:r w:rsidRPr="004A307B">
        <w:rPr>
          <w:lang w:val="pl-PL"/>
        </w:rPr>
        <w:t xml:space="preserve">ogi drewnianej z dębu (Muzeum) - </w:t>
      </w:r>
      <w:r w:rsidR="006D1F4B" w:rsidRPr="004A307B">
        <w:rPr>
          <w:lang w:val="pl-PL"/>
        </w:rPr>
        <w:t>1 raz na rok</w:t>
      </w:r>
      <w:r w:rsidRPr="004A307B">
        <w:rPr>
          <w:lang w:val="pl-PL"/>
        </w:rPr>
        <w:t>,</w:t>
      </w:r>
      <w:r w:rsidR="006D1F4B" w:rsidRPr="004A307B">
        <w:rPr>
          <w:lang w:val="pl-PL"/>
        </w:rPr>
        <w:t xml:space="preserve"> </w:t>
      </w:r>
    </w:p>
    <w:p w:rsidR="006D1F4B" w:rsidRPr="004A307B" w:rsidRDefault="00AD61D7" w:rsidP="006D1F4B">
      <w:pPr>
        <w:pStyle w:val="Akapitzlist"/>
        <w:numPr>
          <w:ilvl w:val="0"/>
          <w:numId w:val="3"/>
        </w:numPr>
        <w:jc w:val="both"/>
      </w:pPr>
      <w:r w:rsidRPr="004A307B">
        <w:rPr>
          <w:lang w:val="pl-PL"/>
        </w:rPr>
        <w:t>C</w:t>
      </w:r>
      <w:r w:rsidR="006D1F4B" w:rsidRPr="004A307B">
        <w:rPr>
          <w:lang w:val="pl-PL"/>
        </w:rPr>
        <w:t>zyszczenie i nabłyszczanie parkietu  2 razy do roku</w:t>
      </w:r>
      <w:r w:rsidRPr="004A307B">
        <w:rPr>
          <w:lang w:val="pl-PL"/>
        </w:rPr>
        <w:t>,</w:t>
      </w:r>
    </w:p>
    <w:p w:rsidR="006D1F4B" w:rsidRPr="004A307B" w:rsidRDefault="00AD61D7" w:rsidP="006D1F4B">
      <w:pPr>
        <w:widowControl w:val="0"/>
        <w:numPr>
          <w:ilvl w:val="0"/>
          <w:numId w:val="3"/>
        </w:numPr>
        <w:shd w:val="clear" w:color="auto" w:fill="FFFFFF"/>
        <w:autoSpaceDE w:val="0"/>
        <w:autoSpaceDN w:val="0"/>
        <w:adjustRightInd w:val="0"/>
        <w:jc w:val="both"/>
        <w:rPr>
          <w:spacing w:val="-13"/>
        </w:rPr>
      </w:pPr>
      <w:r w:rsidRPr="004A307B">
        <w:rPr>
          <w:lang w:val="pl-PL"/>
        </w:rPr>
        <w:t>P</w:t>
      </w:r>
      <w:r w:rsidR="006D1F4B" w:rsidRPr="004A307B">
        <w:t>rzygotowanie i sprzątanie po malarzach i remontach</w:t>
      </w:r>
      <w:r w:rsidRPr="004A307B">
        <w:rPr>
          <w:lang w:val="pl-PL"/>
        </w:rPr>
        <w:t>.</w:t>
      </w:r>
    </w:p>
    <w:p w:rsidR="00A5283C" w:rsidRPr="004A307B" w:rsidRDefault="00A5283C" w:rsidP="00A5283C">
      <w:pPr>
        <w:numPr>
          <w:ilvl w:val="0"/>
          <w:numId w:val="3"/>
        </w:numPr>
        <w:jc w:val="both"/>
        <w:rPr>
          <w:rFonts w:eastAsiaTheme="minorHAnsi"/>
          <w:lang w:eastAsia="en-US"/>
        </w:rPr>
      </w:pP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A5283C">
      <w:pPr>
        <w:widowControl w:val="0"/>
        <w:shd w:val="clear" w:color="auto" w:fill="FFFFFF"/>
        <w:autoSpaceDE w:val="0"/>
        <w:autoSpaceDN w:val="0"/>
        <w:adjustRightInd w:val="0"/>
        <w:ind w:left="374"/>
        <w:jc w:val="both"/>
        <w:rPr>
          <w:spacing w:val="-13"/>
        </w:rPr>
      </w:pPr>
    </w:p>
    <w:p w:rsidR="00AD61D7" w:rsidRPr="004A307B" w:rsidRDefault="00AD61D7" w:rsidP="006D1F4B">
      <w:pPr>
        <w:jc w:val="both"/>
        <w:rPr>
          <w:b/>
          <w:lang w:val="pl-PL"/>
        </w:rPr>
      </w:pPr>
    </w:p>
    <w:p w:rsidR="006D1F4B" w:rsidRPr="004A307B" w:rsidRDefault="006D1F4B" w:rsidP="006D1F4B">
      <w:pPr>
        <w:jc w:val="both"/>
        <w:rPr>
          <w:b/>
        </w:rPr>
      </w:pPr>
      <w:r w:rsidRPr="004A307B">
        <w:rPr>
          <w:b/>
        </w:rPr>
        <w:t>Uwagi ogólne:</w:t>
      </w:r>
      <w:r w:rsidRPr="004A307B">
        <w:rPr>
          <w:b/>
        </w:rPr>
        <w:tab/>
      </w:r>
    </w:p>
    <w:p w:rsidR="006D1F4B" w:rsidRPr="004A307B" w:rsidRDefault="006D1F4B" w:rsidP="006D1F4B">
      <w:pPr>
        <w:numPr>
          <w:ilvl w:val="0"/>
          <w:numId w:val="4"/>
        </w:numPr>
        <w:ind w:left="284" w:hanging="284"/>
        <w:jc w:val="both"/>
        <w:rPr>
          <w:spacing w:val="-26"/>
        </w:rPr>
      </w:pPr>
      <w:r w:rsidRPr="004A307B">
        <w:t>Zgłaszanie</w:t>
      </w:r>
      <w:r w:rsidRPr="004A307B">
        <w:rPr>
          <w:spacing w:val="-1"/>
        </w:rPr>
        <w:t xml:space="preserve"> administratorowi obiektu awarii lub nieprawidłowości urządzeń w sprzątanym obiekcie,</w:t>
      </w:r>
    </w:p>
    <w:p w:rsidR="006D1F4B" w:rsidRPr="004A307B" w:rsidRDefault="006D1F4B" w:rsidP="006D1F4B">
      <w:pPr>
        <w:widowControl w:val="0"/>
        <w:numPr>
          <w:ilvl w:val="0"/>
          <w:numId w:val="4"/>
        </w:numPr>
        <w:shd w:val="clear" w:color="auto" w:fill="FFFFFF"/>
        <w:tabs>
          <w:tab w:val="left" w:pos="284"/>
        </w:tabs>
        <w:autoSpaceDE w:val="0"/>
        <w:autoSpaceDN w:val="0"/>
        <w:adjustRightInd w:val="0"/>
        <w:ind w:left="284" w:hanging="284"/>
        <w:jc w:val="both"/>
        <w:rPr>
          <w:spacing w:val="-15"/>
        </w:rPr>
      </w:pPr>
      <w:r w:rsidRPr="004A307B">
        <w:t>Odpowiedzialność przed Sanepidem w zakresie prac objętych umową ponosi Wykonawca,</w:t>
      </w:r>
    </w:p>
    <w:p w:rsidR="006D1F4B" w:rsidRPr="004A307B" w:rsidRDefault="006D1F4B" w:rsidP="006D1F4B">
      <w:pPr>
        <w:widowControl w:val="0"/>
        <w:numPr>
          <w:ilvl w:val="0"/>
          <w:numId w:val="4"/>
        </w:numPr>
        <w:shd w:val="clear" w:color="auto" w:fill="FFFFFF"/>
        <w:tabs>
          <w:tab w:val="left" w:pos="284"/>
        </w:tabs>
        <w:autoSpaceDE w:val="0"/>
        <w:autoSpaceDN w:val="0"/>
        <w:adjustRightInd w:val="0"/>
        <w:ind w:left="284" w:hanging="284"/>
        <w:jc w:val="both"/>
      </w:pPr>
      <w:r w:rsidRPr="004A307B">
        <w:t xml:space="preserve">Godziny sprzątania nie mogą kolidować z godzinami użytkowania pomieszczeń i winny odbywać się w godzinach </w:t>
      </w:r>
      <w:r w:rsidRPr="004A307B">
        <w:rPr>
          <w:b/>
        </w:rPr>
        <w:t>15</w:t>
      </w:r>
      <w:r w:rsidRPr="004A307B">
        <w:rPr>
          <w:b/>
          <w:vertAlign w:val="superscript"/>
        </w:rPr>
        <w:t>00</w:t>
      </w:r>
      <w:r w:rsidRPr="004A307B">
        <w:rPr>
          <w:b/>
        </w:rPr>
        <w:t>-19</w:t>
      </w:r>
      <w:r w:rsidRPr="004A307B">
        <w:rPr>
          <w:b/>
          <w:vertAlign w:val="superscript"/>
        </w:rPr>
        <w:t>00</w:t>
      </w:r>
      <w:r w:rsidRPr="004A307B">
        <w:t>, z wyjątkiem pomieszczeń Muzeum gdzie z uwagi na obowiązek ich</w:t>
      </w:r>
      <w:r w:rsidRPr="004A307B">
        <w:rPr>
          <w:lang w:val="pl-PL"/>
        </w:rPr>
        <w:t xml:space="preserve"> </w:t>
      </w:r>
      <w:r w:rsidRPr="004A307B">
        <w:t>plombowania sprzątanie musi odbywać się w obecności pracownika Muzeum tj.</w:t>
      </w:r>
      <w:r w:rsidRPr="004A307B">
        <w:rPr>
          <w:lang w:val="pl-PL"/>
        </w:rPr>
        <w:t xml:space="preserve">od godz. </w:t>
      </w:r>
      <w:r w:rsidRPr="004A307B">
        <w:rPr>
          <w:b/>
          <w:lang w:val="pl-PL"/>
        </w:rPr>
        <w:t>13</w:t>
      </w:r>
      <w:r w:rsidRPr="004A307B">
        <w:rPr>
          <w:b/>
          <w:vertAlign w:val="superscript"/>
          <w:lang w:val="pl-PL"/>
        </w:rPr>
        <w:t>00</w:t>
      </w:r>
      <w:r w:rsidRPr="004A307B">
        <w:rPr>
          <w:lang w:val="pl-PL"/>
        </w:rPr>
        <w:t xml:space="preserve"> </w:t>
      </w:r>
      <w:r w:rsidRPr="004A307B">
        <w:t xml:space="preserve"> do  </w:t>
      </w:r>
      <w:r w:rsidRPr="004A307B">
        <w:rPr>
          <w:b/>
        </w:rPr>
        <w:t>15</w:t>
      </w:r>
      <w:r w:rsidRPr="004A307B">
        <w:rPr>
          <w:b/>
          <w:vertAlign w:val="superscript"/>
        </w:rPr>
        <w:t>00</w:t>
      </w:r>
    </w:p>
    <w:p w:rsidR="006D1F4B" w:rsidRPr="004A307B" w:rsidRDefault="00AD61D7" w:rsidP="006D1F4B">
      <w:pPr>
        <w:widowControl w:val="0"/>
        <w:numPr>
          <w:ilvl w:val="0"/>
          <w:numId w:val="4"/>
        </w:numPr>
        <w:shd w:val="clear" w:color="auto" w:fill="FFFFFF"/>
        <w:tabs>
          <w:tab w:val="left" w:pos="284"/>
        </w:tabs>
        <w:autoSpaceDE w:val="0"/>
        <w:autoSpaceDN w:val="0"/>
        <w:adjustRightInd w:val="0"/>
        <w:ind w:left="284" w:hanging="284"/>
        <w:jc w:val="both"/>
      </w:pPr>
      <w:r w:rsidRPr="004A307B">
        <w:t>Do realizacj</w:t>
      </w:r>
      <w:r w:rsidRPr="004A307B">
        <w:rPr>
          <w:lang w:val="pl-PL"/>
        </w:rPr>
        <w:t>i</w:t>
      </w:r>
      <w:r w:rsidR="006D1F4B" w:rsidRPr="004A307B">
        <w:t xml:space="preserve"> zadania Wykonawca winien dysponować co najmniej 1 pracownikiem, usługa sprzątania wykonywana będzie własnym sprzętem i własnymi środkami czystości. Wykonawca wskaże dodatkowo osobę koordynującą, mającą stały nadzór nad prawidłowym wykonywaniem zadania.</w:t>
      </w:r>
    </w:p>
    <w:p w:rsidR="006D1F4B" w:rsidRPr="004A307B" w:rsidRDefault="006D1F4B" w:rsidP="006D1F4B">
      <w:pPr>
        <w:widowControl w:val="0"/>
        <w:shd w:val="clear" w:color="auto" w:fill="FFFFFF"/>
        <w:tabs>
          <w:tab w:val="left" w:pos="284"/>
        </w:tabs>
        <w:autoSpaceDE w:val="0"/>
        <w:autoSpaceDN w:val="0"/>
        <w:adjustRightInd w:val="0"/>
        <w:jc w:val="both"/>
        <w:rPr>
          <w:lang w:val="pl-PL"/>
        </w:rPr>
      </w:pPr>
    </w:p>
    <w:p w:rsidR="006D1F4B" w:rsidRPr="004A307B" w:rsidRDefault="006D1F4B" w:rsidP="006D1F4B">
      <w:pPr>
        <w:widowControl w:val="0"/>
        <w:shd w:val="clear" w:color="auto" w:fill="FFFFFF"/>
        <w:tabs>
          <w:tab w:val="left" w:pos="284"/>
        </w:tabs>
        <w:autoSpaceDE w:val="0"/>
        <w:autoSpaceDN w:val="0"/>
        <w:adjustRightInd w:val="0"/>
        <w:jc w:val="both"/>
      </w:pPr>
      <w:r w:rsidRPr="004A307B">
        <w:t>Wykonawca winien zapewnić ciągłą czystość obiektu i jego wyposażenia, co może się wiązać ze zwiększeniem częstotliwości wykonywanych czynności. Czynności te nie będą uznawane za prace dodatkowe.</w:t>
      </w:r>
    </w:p>
    <w:p w:rsidR="006D1F4B" w:rsidRPr="004A307B" w:rsidRDefault="006D1F4B" w:rsidP="006D1F4B">
      <w:pPr>
        <w:widowControl w:val="0"/>
        <w:shd w:val="clear" w:color="auto" w:fill="FFFFFF"/>
        <w:tabs>
          <w:tab w:val="left" w:pos="284"/>
        </w:tabs>
        <w:autoSpaceDE w:val="0"/>
        <w:autoSpaceDN w:val="0"/>
        <w:adjustRightInd w:val="0"/>
        <w:jc w:val="both"/>
      </w:pPr>
    </w:p>
    <w:p w:rsidR="006D1F4B" w:rsidRPr="004A307B" w:rsidRDefault="006D1F4B" w:rsidP="006D1F4B">
      <w:pPr>
        <w:pStyle w:val="Nagwek3"/>
        <w:ind w:hanging="202"/>
        <w:jc w:val="both"/>
        <w:rPr>
          <w:rFonts w:ascii="Times New Roman" w:hAnsi="Times New Roman" w:cs="Times New Roman"/>
          <w:i w:val="0"/>
          <w:lang w:val="pl-PL"/>
        </w:rPr>
      </w:pPr>
      <w:r w:rsidRPr="004A307B">
        <w:rPr>
          <w:rFonts w:ascii="Times New Roman" w:hAnsi="Times New Roman" w:cs="Times New Roman"/>
          <w:lang w:val="pl-PL"/>
        </w:rPr>
        <w:t>2</w:t>
      </w:r>
      <w:r w:rsidRPr="004A307B">
        <w:rPr>
          <w:rFonts w:ascii="Times New Roman" w:hAnsi="Times New Roman" w:cs="Times New Roman"/>
          <w:i w:val="0"/>
          <w:lang w:val="pl-PL"/>
        </w:rPr>
        <w:t xml:space="preserve">. </w:t>
      </w:r>
      <w:r w:rsidRPr="004A307B">
        <w:rPr>
          <w:rFonts w:ascii="Times New Roman" w:hAnsi="Times New Roman" w:cs="Times New Roman"/>
          <w:i w:val="0"/>
        </w:rPr>
        <w:t xml:space="preserve">Wykaz sprzętu którym co najmniej musi dysponować  Wykonawca </w:t>
      </w:r>
      <w:r w:rsidRPr="004A307B">
        <w:rPr>
          <w:rFonts w:ascii="Times New Roman" w:hAnsi="Times New Roman" w:cs="Times New Roman"/>
          <w:i w:val="0"/>
          <w:lang w:val="pl-PL"/>
        </w:rPr>
        <w:t xml:space="preserve">do realizacji </w:t>
      </w:r>
      <w:r w:rsidRPr="004A307B">
        <w:rPr>
          <w:rFonts w:ascii="Times New Roman" w:hAnsi="Times New Roman" w:cs="Times New Roman"/>
          <w:i w:val="0"/>
        </w:rPr>
        <w:t xml:space="preserve"> zadania</w:t>
      </w:r>
      <w:r w:rsidRPr="004A307B">
        <w:rPr>
          <w:rFonts w:ascii="Times New Roman" w:hAnsi="Times New Roman" w:cs="Times New Roman"/>
          <w:i w:val="0"/>
          <w:lang w:val="pl-PL"/>
        </w:rPr>
        <w:t xml:space="preserve"> </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jc w:val="both"/>
        <w:rPr>
          <w:rFonts w:ascii="Times New Roman" w:eastAsia="Times New Roman" w:hAnsi="Times New Roman" w:cs="Times New Roman"/>
        </w:rPr>
      </w:pPr>
      <w:r w:rsidRPr="004A307B">
        <w:rPr>
          <w:rFonts w:ascii="Times New Roman" w:eastAsia="Times New Roman" w:hAnsi="Times New Roman" w:cs="Times New Roman"/>
        </w:rPr>
        <w:t>odkurzacz</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jc w:val="both"/>
        <w:rPr>
          <w:rFonts w:ascii="Times New Roman" w:eastAsia="Times New Roman" w:hAnsi="Times New Roman" w:cs="Times New Roman"/>
        </w:rPr>
      </w:pPr>
      <w:r w:rsidRPr="004A307B">
        <w:rPr>
          <w:rFonts w:ascii="Times New Roman" w:eastAsia="Times New Roman" w:hAnsi="Times New Roman" w:cs="Times New Roman"/>
        </w:rPr>
        <w:t>wózek do sprzątania z osprzętem (wiadro, mop, miotła, łopatka)</w:t>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6D1F4B" w:rsidRPr="004A307B" w:rsidRDefault="006D1F4B" w:rsidP="006D1F4B">
      <w:pPr>
        <w:pStyle w:val="xl27"/>
        <w:pBdr>
          <w:left w:val="none" w:sz="0" w:space="0" w:color="auto"/>
          <w:bottom w:val="none" w:sz="0" w:space="0" w:color="auto"/>
        </w:pBdr>
        <w:spacing w:before="0" w:beforeAutospacing="0" w:after="0" w:afterAutospacing="0"/>
        <w:ind w:left="720"/>
        <w:jc w:val="both"/>
        <w:rPr>
          <w:rFonts w:ascii="Times New Roman" w:eastAsia="Times New Roman" w:hAnsi="Times New Roman" w:cs="Times New Roman"/>
        </w:rPr>
      </w:pPr>
      <w:r w:rsidRPr="004A307B">
        <w:rPr>
          <w:rFonts w:ascii="Times New Roman" w:eastAsia="Times New Roman" w:hAnsi="Times New Roman" w:cs="Times New Roman"/>
        </w:rPr>
        <w:t xml:space="preserve">  </w:t>
      </w:r>
    </w:p>
    <w:p w:rsidR="006D1F4B" w:rsidRPr="004A307B" w:rsidRDefault="006D1F4B" w:rsidP="006D1F4B">
      <w:pPr>
        <w:ind w:left="360" w:hanging="360"/>
        <w:jc w:val="both"/>
        <w:rPr>
          <w:b/>
          <w:bCs/>
          <w:u w:val="single"/>
          <w:lang w:val="pl-PL"/>
        </w:rPr>
      </w:pPr>
      <w:r w:rsidRPr="004A307B">
        <w:rPr>
          <w:b/>
          <w:lang w:val="pl-PL"/>
        </w:rPr>
        <w:t xml:space="preserve"> </w:t>
      </w:r>
      <w:r w:rsidRPr="004A307B">
        <w:rPr>
          <w:b/>
          <w:u w:val="single"/>
          <w:lang w:val="pl-PL"/>
        </w:rPr>
        <w:t>3</w:t>
      </w:r>
      <w:r w:rsidRPr="004A307B">
        <w:rPr>
          <w:u w:val="single"/>
          <w:lang w:val="pl-PL"/>
        </w:rPr>
        <w:t xml:space="preserve">. </w:t>
      </w:r>
      <w:r w:rsidRPr="004A307B">
        <w:rPr>
          <w:b/>
          <w:bCs/>
          <w:iCs/>
          <w:u w:val="single"/>
          <w:lang w:val="pl-PL"/>
        </w:rPr>
        <w:t xml:space="preserve">Przewidywane roczne zużycie środków czystości i higienicznych :  </w:t>
      </w:r>
      <w:r w:rsidRPr="004A307B">
        <w:rPr>
          <w:b/>
          <w:bCs/>
          <w:u w:val="single"/>
          <w:lang w:val="pl-PL"/>
        </w:rPr>
        <w:t xml:space="preserve"> </w:t>
      </w:r>
      <w:r w:rsidRPr="004A307B">
        <w:rPr>
          <w:b/>
          <w:bCs/>
          <w:u w:val="single"/>
        </w:rPr>
        <w:t xml:space="preserve">  </w:t>
      </w:r>
    </w:p>
    <w:p w:rsidR="006D1F4B" w:rsidRPr="004A307B" w:rsidRDefault="006D1F4B" w:rsidP="006D1F4B">
      <w:pPr>
        <w:numPr>
          <w:ilvl w:val="0"/>
          <w:numId w:val="1"/>
        </w:numPr>
        <w:ind w:left="709" w:hanging="425"/>
        <w:jc w:val="both"/>
        <w:rPr>
          <w:lang w:val="pl-PL"/>
        </w:rPr>
      </w:pPr>
      <w:r w:rsidRPr="004A307B">
        <w:rPr>
          <w:lang w:val="pl-PL"/>
        </w:rPr>
        <w:t xml:space="preserve">mydło w płynie z kolagenem o świeżym przyjemnym zapachu – 70 litrów                                        </w:t>
      </w:r>
    </w:p>
    <w:p w:rsidR="006D1F4B" w:rsidRPr="004A307B" w:rsidRDefault="006D1F4B" w:rsidP="006D1F4B">
      <w:pPr>
        <w:numPr>
          <w:ilvl w:val="0"/>
          <w:numId w:val="1"/>
        </w:numPr>
        <w:ind w:left="709" w:hanging="425"/>
        <w:jc w:val="both"/>
        <w:rPr>
          <w:lang w:val="pl-PL"/>
        </w:rPr>
      </w:pPr>
      <w:r w:rsidRPr="004A307B">
        <w:rPr>
          <w:lang w:val="pl-PL"/>
        </w:rPr>
        <w:t>papier toaletowy biały dwuwarstwowy, celulozowy, gofrowany, perforowany, gramatura nie mniej niż 38g/m</w:t>
      </w:r>
      <w:r w:rsidRPr="004A307B">
        <w:rPr>
          <w:vertAlign w:val="superscript"/>
          <w:lang w:val="pl-PL"/>
        </w:rPr>
        <w:t>2</w:t>
      </w:r>
      <w:r w:rsidRPr="004A307B">
        <w:rPr>
          <w:lang w:val="pl-PL"/>
        </w:rPr>
        <w:t>nie pylący  -  1 500  szt.</w:t>
      </w:r>
    </w:p>
    <w:p w:rsidR="006D1F4B" w:rsidRPr="004A307B" w:rsidRDefault="006D1F4B" w:rsidP="006D1F4B">
      <w:pPr>
        <w:numPr>
          <w:ilvl w:val="0"/>
          <w:numId w:val="1"/>
        </w:numPr>
        <w:ind w:left="709" w:hanging="425"/>
        <w:jc w:val="both"/>
        <w:rPr>
          <w:lang w:val="pl-PL"/>
        </w:rPr>
      </w:pPr>
      <w:r w:rsidRPr="004A307B">
        <w:rPr>
          <w:lang w:val="pl-PL"/>
        </w:rPr>
        <w:t>ręczniki papierowe  białe składane lub w rolkach (w zalezności od zainstalowanych podajników) makulaturowy wodoutwardzony gofrowany, gramatura nie mniej niż 40g/m</w:t>
      </w:r>
      <w:r w:rsidRPr="004A307B">
        <w:rPr>
          <w:vertAlign w:val="superscript"/>
          <w:lang w:val="pl-PL"/>
        </w:rPr>
        <w:t xml:space="preserve">2 </w:t>
      </w:r>
      <w:r w:rsidRPr="004A307B">
        <w:rPr>
          <w:lang w:val="pl-PL"/>
        </w:rPr>
        <w:t>- 650 opakowań</w:t>
      </w:r>
    </w:p>
    <w:p w:rsidR="006D1F4B" w:rsidRPr="004A307B" w:rsidRDefault="006D1F4B" w:rsidP="006D1F4B">
      <w:pPr>
        <w:numPr>
          <w:ilvl w:val="0"/>
          <w:numId w:val="1"/>
        </w:numPr>
        <w:ind w:left="709" w:hanging="425"/>
        <w:jc w:val="both"/>
        <w:rPr>
          <w:lang w:val="pl-PL"/>
        </w:rPr>
      </w:pPr>
      <w:r w:rsidRPr="004A307B">
        <w:rPr>
          <w:lang w:val="pl-PL"/>
        </w:rPr>
        <w:t>kostki zapachowe -  70  szt.</w:t>
      </w:r>
    </w:p>
    <w:p w:rsidR="006D1F4B" w:rsidRPr="004A307B" w:rsidRDefault="006D1F4B" w:rsidP="006D1F4B">
      <w:pPr>
        <w:numPr>
          <w:ilvl w:val="0"/>
          <w:numId w:val="1"/>
        </w:numPr>
        <w:ind w:left="709" w:hanging="425"/>
        <w:jc w:val="both"/>
        <w:rPr>
          <w:lang w:val="pl-PL"/>
        </w:rPr>
      </w:pPr>
      <w:r w:rsidRPr="004A307B">
        <w:rPr>
          <w:lang w:val="pl-PL"/>
        </w:rPr>
        <w:t>worki do koszy na śmieci i niszczarek</w:t>
      </w:r>
    </w:p>
    <w:p w:rsidR="00412360" w:rsidRPr="004A307B" w:rsidRDefault="00412360" w:rsidP="00412360">
      <w:pPr>
        <w:ind w:left="709"/>
        <w:jc w:val="both"/>
        <w:rPr>
          <w:lang w:val="pl-PL"/>
        </w:rPr>
      </w:pPr>
    </w:p>
    <w:p w:rsidR="006D1F4B" w:rsidRPr="004A307B" w:rsidRDefault="006D1F4B" w:rsidP="006D1F4B">
      <w:pPr>
        <w:ind w:left="360" w:hanging="360"/>
        <w:jc w:val="both"/>
        <w:rPr>
          <w:b/>
          <w:bCs/>
          <w:iCs/>
          <w:u w:val="single"/>
          <w:vertAlign w:val="superscript"/>
          <w:lang w:val="pl-PL"/>
        </w:rPr>
      </w:pPr>
      <w:r w:rsidRPr="004A307B">
        <w:rPr>
          <w:lang w:val="pl-PL"/>
        </w:rPr>
        <w:t xml:space="preserve"> </w:t>
      </w:r>
      <w:r w:rsidRPr="004A307B">
        <w:rPr>
          <w:u w:val="single"/>
          <w:lang w:val="pl-PL"/>
        </w:rPr>
        <w:t xml:space="preserve"> </w:t>
      </w:r>
      <w:r w:rsidRPr="004A307B">
        <w:rPr>
          <w:b/>
          <w:u w:val="single"/>
          <w:lang w:val="pl-PL"/>
        </w:rPr>
        <w:t xml:space="preserve">4. Powierzchnia   okien   </w:t>
      </w:r>
      <w:r w:rsidRPr="004A307B">
        <w:rPr>
          <w:b/>
          <w:bCs/>
          <w:iCs/>
          <w:u w:val="single"/>
          <w:lang w:val="pl-PL"/>
        </w:rPr>
        <w:t xml:space="preserve">przewidzianych   do mycia        - </w:t>
      </w:r>
      <w:r w:rsidRPr="004A307B">
        <w:rPr>
          <w:b/>
          <w:bCs/>
          <w:iCs/>
          <w:u w:val="single"/>
        </w:rPr>
        <w:t xml:space="preserve"> </w:t>
      </w:r>
      <w:r w:rsidRPr="004A307B">
        <w:rPr>
          <w:b/>
          <w:bCs/>
          <w:iCs/>
          <w:u w:val="single"/>
          <w:lang w:val="pl-PL"/>
        </w:rPr>
        <w:t xml:space="preserve">   120m</w:t>
      </w:r>
      <w:r w:rsidRPr="004A307B">
        <w:rPr>
          <w:b/>
          <w:bCs/>
          <w:iCs/>
          <w:u w:val="single"/>
          <w:vertAlign w:val="superscript"/>
          <w:lang w:val="pl-PL"/>
        </w:rPr>
        <w:t xml:space="preserve">2   </w:t>
      </w:r>
    </w:p>
    <w:p w:rsidR="005376DC" w:rsidRPr="004A307B" w:rsidRDefault="005376DC" w:rsidP="006D1F4B">
      <w:pPr>
        <w:ind w:left="360" w:hanging="360"/>
        <w:jc w:val="both"/>
        <w:rPr>
          <w:b/>
          <w:bCs/>
          <w:iCs/>
          <w:u w:val="single"/>
          <w:vertAlign w:val="superscript"/>
          <w:lang w:val="pl-PL"/>
        </w:rPr>
      </w:pPr>
    </w:p>
    <w:p w:rsidR="00B42F5B" w:rsidRPr="004A307B" w:rsidRDefault="00B42F5B" w:rsidP="006D1F4B"/>
    <w:p w:rsidR="00B42F5B" w:rsidRPr="004A307B" w:rsidRDefault="00B42F5B" w:rsidP="006D1F4B"/>
    <w:p w:rsidR="005376DC" w:rsidRPr="004A307B" w:rsidRDefault="005376DC" w:rsidP="00D94007">
      <w:pPr>
        <w:pStyle w:val="Akapitzlist"/>
        <w:numPr>
          <w:ilvl w:val="0"/>
          <w:numId w:val="72"/>
        </w:numPr>
        <w:ind w:left="284" w:hanging="284"/>
        <w:jc w:val="center"/>
        <w:rPr>
          <w:b/>
          <w:bCs/>
          <w:iCs/>
          <w:lang w:val="pl-PL"/>
        </w:rPr>
      </w:pPr>
      <w:r w:rsidRPr="004A307B">
        <w:rPr>
          <w:b/>
          <w:lang w:val="pl-PL"/>
        </w:rPr>
        <w:t>BUDYNEK KOTŁOWNIA</w:t>
      </w:r>
    </w:p>
    <w:p w:rsidR="005376DC" w:rsidRPr="004A307B" w:rsidRDefault="005376DC" w:rsidP="005376DC">
      <w:pPr>
        <w:ind w:left="284" w:hanging="284"/>
        <w:rPr>
          <w:b/>
          <w:bCs/>
          <w:iCs/>
          <w:lang w:val="pl-PL"/>
        </w:rPr>
      </w:pPr>
    </w:p>
    <w:p w:rsidR="005376DC" w:rsidRPr="004A307B" w:rsidRDefault="005376DC" w:rsidP="005376DC">
      <w:pPr>
        <w:ind w:left="284" w:hanging="284"/>
        <w:rPr>
          <w:b/>
          <w:bCs/>
          <w:iCs/>
          <w:u w:val="single"/>
          <w:lang w:val="pl-PL"/>
        </w:rPr>
      </w:pPr>
      <w:r w:rsidRPr="004A307B">
        <w:rPr>
          <w:b/>
          <w:bCs/>
          <w:iCs/>
          <w:lang w:val="pl-PL"/>
        </w:rPr>
        <w:t>1.</w:t>
      </w:r>
      <w:r w:rsidRPr="004A307B">
        <w:rPr>
          <w:b/>
          <w:bCs/>
          <w:i/>
          <w:iCs/>
          <w:u w:val="single"/>
          <w:lang w:val="pl-PL"/>
        </w:rPr>
        <w:t xml:space="preserve">  </w:t>
      </w:r>
      <w:r w:rsidRPr="004A307B">
        <w:rPr>
          <w:b/>
          <w:bCs/>
          <w:iCs/>
          <w:u w:val="single"/>
        </w:rPr>
        <w:t>Zakres  prac oraz wymaga</w:t>
      </w:r>
      <w:r w:rsidRPr="004A307B">
        <w:rPr>
          <w:b/>
          <w:bCs/>
          <w:iCs/>
          <w:u w:val="single"/>
          <w:lang w:val="pl-PL"/>
        </w:rPr>
        <w:t>nia</w:t>
      </w:r>
      <w:r w:rsidRPr="004A307B">
        <w:rPr>
          <w:b/>
          <w:bCs/>
          <w:iCs/>
          <w:u w:val="single"/>
        </w:rPr>
        <w:t xml:space="preserve">  dotycząc</w:t>
      </w:r>
      <w:r w:rsidRPr="004A307B">
        <w:rPr>
          <w:b/>
          <w:bCs/>
          <w:iCs/>
          <w:u w:val="single"/>
          <w:lang w:val="pl-PL"/>
        </w:rPr>
        <w:t>e</w:t>
      </w:r>
      <w:r w:rsidRPr="004A307B">
        <w:rPr>
          <w:b/>
          <w:bCs/>
          <w:iCs/>
          <w:u w:val="single"/>
        </w:rPr>
        <w:t xml:space="preserve"> sprzątania pomieszczeń w budynku </w:t>
      </w:r>
      <w:r w:rsidRPr="004A307B">
        <w:rPr>
          <w:b/>
          <w:bCs/>
          <w:iCs/>
          <w:u w:val="single"/>
          <w:lang w:val="pl-PL"/>
        </w:rPr>
        <w:t xml:space="preserve"> W-11</w:t>
      </w:r>
    </w:p>
    <w:p w:rsidR="005376DC" w:rsidRPr="004A307B" w:rsidRDefault="005376DC" w:rsidP="005376DC">
      <w:pPr>
        <w:ind w:left="284" w:hanging="284"/>
        <w:rPr>
          <w:b/>
          <w:bCs/>
          <w:i/>
          <w:iCs/>
          <w:u w:val="single"/>
          <w:lang w:val="pl-PL"/>
        </w:rPr>
      </w:pPr>
      <w:r w:rsidRPr="004A307B">
        <w:rPr>
          <w:b/>
          <w:bCs/>
          <w:iCs/>
          <w:lang w:val="pl-PL"/>
        </w:rPr>
        <w:t xml:space="preserve">     (</w:t>
      </w:r>
      <w:r w:rsidRPr="004A307B">
        <w:rPr>
          <w:b/>
          <w:bCs/>
          <w:iCs/>
          <w:u w:val="single"/>
        </w:rPr>
        <w:t>10-</w:t>
      </w:r>
      <w:r w:rsidRPr="004A307B">
        <w:rPr>
          <w:b/>
          <w:bCs/>
          <w:iCs/>
          <w:u w:val="single"/>
          <w:lang w:val="pl-PL"/>
        </w:rPr>
        <w:t xml:space="preserve">06) </w:t>
      </w:r>
      <w:r w:rsidRPr="004A307B">
        <w:rPr>
          <w:b/>
          <w:bCs/>
          <w:iCs/>
          <w:u w:val="single"/>
        </w:rPr>
        <w:t>przy</w:t>
      </w:r>
      <w:r w:rsidRPr="004A307B">
        <w:rPr>
          <w:b/>
          <w:bCs/>
          <w:iCs/>
          <w:u w:val="single"/>
          <w:lang w:val="pl-PL"/>
        </w:rPr>
        <w:t xml:space="preserve">  </w:t>
      </w:r>
      <w:r w:rsidRPr="004A307B">
        <w:rPr>
          <w:b/>
          <w:bCs/>
          <w:iCs/>
          <w:u w:val="single"/>
        </w:rPr>
        <w:t>ul. Warszawskiej 24</w:t>
      </w:r>
      <w:r w:rsidRPr="004A307B">
        <w:rPr>
          <w:b/>
          <w:bCs/>
          <w:i/>
          <w:iCs/>
          <w:u w:val="single"/>
        </w:rPr>
        <w:t xml:space="preserve"> </w:t>
      </w:r>
    </w:p>
    <w:p w:rsidR="005376DC" w:rsidRPr="004A307B" w:rsidRDefault="005376DC" w:rsidP="005376DC">
      <w:pPr>
        <w:rPr>
          <w:b/>
          <w:bCs/>
          <w:i/>
          <w:iCs/>
          <w:u w:val="single"/>
        </w:rPr>
      </w:pPr>
    </w:p>
    <w:p w:rsidR="005376DC" w:rsidRPr="004A307B" w:rsidRDefault="005376DC" w:rsidP="005376DC">
      <w:pPr>
        <w:rPr>
          <w:b/>
          <w:vertAlign w:val="superscript"/>
          <w:lang w:val="pl-PL"/>
        </w:rPr>
      </w:pPr>
      <w:r w:rsidRPr="004A307B">
        <w:t xml:space="preserve">  Powierzchnia przeznaczona do sprzątania wynosi   - </w:t>
      </w:r>
      <w:r w:rsidR="00412360" w:rsidRPr="004A307B">
        <w:rPr>
          <w:b/>
          <w:lang w:val="pl-PL"/>
        </w:rPr>
        <w:t>424,20</w:t>
      </w:r>
      <w:r w:rsidRPr="004A307B">
        <w:rPr>
          <w:lang w:val="pl-PL"/>
        </w:rPr>
        <w:t xml:space="preserve">   </w:t>
      </w:r>
      <w:r w:rsidRPr="004A307B">
        <w:rPr>
          <w:b/>
        </w:rPr>
        <w:t>m</w:t>
      </w:r>
      <w:r w:rsidRPr="004A307B">
        <w:rPr>
          <w:b/>
          <w:vertAlign w:val="superscript"/>
        </w:rPr>
        <w:t>2</w:t>
      </w:r>
    </w:p>
    <w:p w:rsidR="005376DC" w:rsidRPr="004A307B" w:rsidRDefault="005376DC" w:rsidP="005376DC">
      <w:pPr>
        <w:rPr>
          <w:b/>
          <w:vertAlign w:val="superscript"/>
          <w:lang w:val="pl-PL"/>
        </w:rPr>
      </w:pPr>
    </w:p>
    <w:p w:rsidR="005376DC" w:rsidRPr="004A307B" w:rsidRDefault="005376DC" w:rsidP="00D94007">
      <w:pPr>
        <w:numPr>
          <w:ilvl w:val="0"/>
          <w:numId w:val="75"/>
        </w:numPr>
        <w:tabs>
          <w:tab w:val="clear" w:pos="720"/>
          <w:tab w:val="num" w:pos="567"/>
        </w:tabs>
        <w:ind w:left="567" w:hanging="283"/>
        <w:jc w:val="both"/>
      </w:pPr>
      <w:r w:rsidRPr="004A307B">
        <w:t>Wykonawca przed przystąpieniem do prac zobowiązany jest odebrać klucze z portierni zaznaczając godzinę ich pobrania.</w:t>
      </w:r>
    </w:p>
    <w:p w:rsidR="005376DC" w:rsidRPr="004A307B" w:rsidRDefault="005376DC" w:rsidP="00D94007">
      <w:pPr>
        <w:numPr>
          <w:ilvl w:val="0"/>
          <w:numId w:val="75"/>
        </w:numPr>
        <w:tabs>
          <w:tab w:val="clear" w:pos="720"/>
          <w:tab w:val="num" w:pos="567"/>
        </w:tabs>
        <w:ind w:left="567" w:hanging="283"/>
        <w:jc w:val="both"/>
      </w:pPr>
      <w:r w:rsidRPr="004A307B">
        <w:t>Po zakończeniu prac Wykonawca obowiązany jest do wyłączenia wszystkich urządzeń elektrycznych, zamknięcia sprzątanych pomieszczeń, drzwi i okien oraz oddania kluczy do portierni, z wpisem do książki godziny zwrotu kluczy i złożenie czytelnego podpisu</w:t>
      </w:r>
    </w:p>
    <w:p w:rsidR="005376DC" w:rsidRPr="004A307B" w:rsidRDefault="005376DC" w:rsidP="00D94007">
      <w:pPr>
        <w:numPr>
          <w:ilvl w:val="0"/>
          <w:numId w:val="75"/>
        </w:numPr>
        <w:tabs>
          <w:tab w:val="clear" w:pos="720"/>
          <w:tab w:val="num" w:pos="567"/>
        </w:tabs>
        <w:ind w:left="567" w:hanging="283"/>
        <w:jc w:val="both"/>
      </w:pPr>
      <w:r w:rsidRPr="004A307B">
        <w:t>Wykonawca ustali osoby, które upoważnione będą do pobierania kluczy z portierni od sprzątanych pomieszczeń.</w:t>
      </w:r>
    </w:p>
    <w:p w:rsidR="005376DC" w:rsidRPr="004A307B" w:rsidRDefault="005376DC" w:rsidP="00D94007">
      <w:pPr>
        <w:numPr>
          <w:ilvl w:val="0"/>
          <w:numId w:val="75"/>
        </w:numPr>
        <w:tabs>
          <w:tab w:val="clear" w:pos="720"/>
          <w:tab w:val="num" w:pos="567"/>
        </w:tabs>
        <w:ind w:left="567" w:hanging="283"/>
        <w:jc w:val="both"/>
      </w:pPr>
      <w:r w:rsidRPr="004A307B">
        <w:t>Wykonawca ponosi pełn</w:t>
      </w:r>
      <w:r w:rsidRPr="004A307B">
        <w:rPr>
          <w:lang w:val="pl-PL"/>
        </w:rPr>
        <w:t>ą</w:t>
      </w:r>
      <w:r w:rsidRPr="004A307B">
        <w:t xml:space="preserve"> odpowiedzialność za uszkodzenie lub zniszczenie mienia znajdującego się w pomieszczeniach</w:t>
      </w:r>
      <w:r w:rsidRPr="004A307B">
        <w:rPr>
          <w:lang w:val="pl-PL"/>
        </w:rPr>
        <w:t xml:space="preserve"> Zamawiającego</w:t>
      </w:r>
      <w:r w:rsidRPr="004A307B">
        <w:t>. Odpowiedzialność dotyczy również przedmiotów przeznaczonych do mycia, odkurzania (np. szyby okienne, wykładziny podłogowe).</w:t>
      </w:r>
    </w:p>
    <w:p w:rsidR="005376DC" w:rsidRPr="004A307B" w:rsidRDefault="005376DC" w:rsidP="005376DC">
      <w:pPr>
        <w:tabs>
          <w:tab w:val="num" w:pos="567"/>
        </w:tabs>
        <w:ind w:left="567" w:hanging="283"/>
        <w:jc w:val="both"/>
        <w:rPr>
          <w:b/>
        </w:rPr>
      </w:pPr>
      <w:r w:rsidRPr="004A307B">
        <w:rPr>
          <w:b/>
        </w:rPr>
        <w:t>Zakres prac:</w:t>
      </w:r>
    </w:p>
    <w:p w:rsidR="005376DC" w:rsidRPr="004A307B" w:rsidRDefault="005376DC" w:rsidP="00D94007">
      <w:pPr>
        <w:numPr>
          <w:ilvl w:val="0"/>
          <w:numId w:val="73"/>
        </w:numPr>
        <w:tabs>
          <w:tab w:val="clear" w:pos="720"/>
          <w:tab w:val="num" w:pos="567"/>
        </w:tabs>
        <w:ind w:left="567" w:hanging="283"/>
        <w:jc w:val="both"/>
      </w:pPr>
      <w:r w:rsidRPr="004A307B">
        <w:t>Odkurzanie, zamiatanie, mycie, pastowanie i froterowanie wszelkiego rodzaju podłóg z zachowaniem ciągłej czystości</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Codzienne odkurzanie wykładzin, chodników i wycieraczek</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Utrzymanie w ciągłej czystości ciągów komunikacyjnych i klatek schodowych wraz z balustradami i poręczami</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Codzienne ścieranie kurzy z parapetów okiennych, mebli oraz przedmiotów ruchomych na sucho lub na mokro w zależności od rodzaju powierzchni (odpowiednimi środkami np. typu pronto)</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Opróżnianie koszy ze śmieci wynoszenie ich i innych przedmiotów przeznaczonych do wyrzucenia do kontenera w śmietniku</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Mycie i dezynfekowanie wszelkich urządzeń sanitarnych, sanitariatów, łazienek (odpowiednimi środkami) oraz podłóg i ścian olejnych i wykładanych glazurą z zachowaniem ciągłej czystości tych pomieszczeń</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Systematyczne zaopatrywanie sanitariatów w mydło w płynie, papier toaletowy, ręczniki papierowe jednorazowe, kostki zapachowe toaletowe,</w:t>
      </w:r>
    </w:p>
    <w:p w:rsidR="005376DC" w:rsidRPr="004A307B" w:rsidRDefault="005376DC" w:rsidP="00D94007">
      <w:pPr>
        <w:numPr>
          <w:ilvl w:val="0"/>
          <w:numId w:val="73"/>
        </w:numPr>
        <w:tabs>
          <w:tab w:val="clear" w:pos="720"/>
          <w:tab w:val="num" w:pos="567"/>
        </w:tabs>
        <w:ind w:left="567" w:hanging="283"/>
        <w:jc w:val="both"/>
      </w:pPr>
      <w:r w:rsidRPr="004A307B">
        <w:t>Mycie wszelkiego rodzaju gablot, drzwi, lamperii oraz oszkleń wewnętrznych i bramy wejściowej z zachowaniem ciągłej czystości</w:t>
      </w:r>
      <w:r w:rsidR="00AD61D7" w:rsidRPr="004A307B">
        <w:rPr>
          <w:lang w:val="pl-PL"/>
        </w:rPr>
        <w:t>,</w:t>
      </w:r>
    </w:p>
    <w:p w:rsidR="005376DC" w:rsidRPr="004A307B" w:rsidRDefault="005376DC" w:rsidP="00D94007">
      <w:pPr>
        <w:numPr>
          <w:ilvl w:val="0"/>
          <w:numId w:val="73"/>
        </w:numPr>
        <w:tabs>
          <w:tab w:val="clear" w:pos="720"/>
          <w:tab w:val="num" w:pos="567"/>
        </w:tabs>
        <w:ind w:left="567" w:hanging="283"/>
        <w:jc w:val="both"/>
      </w:pPr>
      <w:r w:rsidRPr="004A307B">
        <w:t>Jeden raz w miesiącu obustronne przecieranie szyb okiennych oraz żaluzji pionowych, rolet</w:t>
      </w:r>
      <w:r w:rsidR="00AD61D7" w:rsidRPr="004A307B">
        <w:rPr>
          <w:lang w:val="pl-PL"/>
        </w:rPr>
        <w:t>,</w:t>
      </w:r>
    </w:p>
    <w:p w:rsidR="005376DC" w:rsidRPr="004A307B" w:rsidRDefault="005376DC" w:rsidP="00D94007">
      <w:pPr>
        <w:numPr>
          <w:ilvl w:val="0"/>
          <w:numId w:val="73"/>
        </w:numPr>
        <w:tabs>
          <w:tab w:val="clear" w:pos="720"/>
          <w:tab w:val="num" w:pos="567"/>
        </w:tabs>
        <w:ind w:left="567" w:hanging="425"/>
        <w:jc w:val="both"/>
      </w:pPr>
      <w:r w:rsidRPr="004A307B">
        <w:t>Mycie lamp oświetleniowych, kaloryferów oraz omiatanie pajęczyn</w:t>
      </w:r>
      <w:r w:rsidR="00AD61D7" w:rsidRPr="004A307B">
        <w:rPr>
          <w:lang w:val="pl-PL"/>
        </w:rPr>
        <w:t>,</w:t>
      </w:r>
    </w:p>
    <w:p w:rsidR="005376DC" w:rsidRPr="004A307B" w:rsidRDefault="005376DC" w:rsidP="00D94007">
      <w:pPr>
        <w:numPr>
          <w:ilvl w:val="0"/>
          <w:numId w:val="73"/>
        </w:numPr>
        <w:tabs>
          <w:tab w:val="clear" w:pos="720"/>
          <w:tab w:val="num" w:pos="567"/>
        </w:tabs>
        <w:ind w:left="567" w:hanging="425"/>
        <w:jc w:val="both"/>
      </w:pPr>
      <w:r w:rsidRPr="004A307B">
        <w:t>Mechaniczne czyszczenie 2 razy w roku wykładzin dywanowych i mebli tapicerowanych</w:t>
      </w:r>
      <w:r w:rsidR="00AD61D7" w:rsidRPr="004A307B">
        <w:rPr>
          <w:lang w:val="pl-PL"/>
        </w:rPr>
        <w:t>,</w:t>
      </w:r>
    </w:p>
    <w:p w:rsidR="005376DC" w:rsidRPr="004A307B" w:rsidRDefault="005376DC" w:rsidP="00D94007">
      <w:pPr>
        <w:numPr>
          <w:ilvl w:val="0"/>
          <w:numId w:val="73"/>
        </w:numPr>
        <w:tabs>
          <w:tab w:val="clear" w:pos="720"/>
          <w:tab w:val="num" w:pos="567"/>
        </w:tabs>
        <w:ind w:left="567" w:hanging="425"/>
        <w:jc w:val="both"/>
      </w:pPr>
      <w:r w:rsidRPr="004A307B">
        <w:t>Mycie okien 2 razy do roku w terminie ustalonym każdorazowo z administratorem obiektu</w:t>
      </w:r>
      <w:r w:rsidR="00AD61D7" w:rsidRPr="004A307B">
        <w:rPr>
          <w:lang w:val="pl-PL"/>
        </w:rPr>
        <w:t>,</w:t>
      </w:r>
    </w:p>
    <w:p w:rsidR="005376DC" w:rsidRPr="004A307B" w:rsidRDefault="005376DC" w:rsidP="00D94007">
      <w:pPr>
        <w:numPr>
          <w:ilvl w:val="0"/>
          <w:numId w:val="73"/>
        </w:numPr>
        <w:tabs>
          <w:tab w:val="clear" w:pos="720"/>
          <w:tab w:val="num" w:pos="567"/>
        </w:tabs>
        <w:ind w:left="567" w:hanging="425"/>
        <w:jc w:val="both"/>
      </w:pPr>
      <w:r w:rsidRPr="004A307B">
        <w:t>Mycie sanitariatów i wymiana papierów, ręczników jednorazowych podczas konferencji odbywających się w obiekcie</w:t>
      </w:r>
      <w:r w:rsidR="00AD61D7" w:rsidRPr="004A307B">
        <w:rPr>
          <w:lang w:val="pl-PL"/>
        </w:rPr>
        <w:t>,</w:t>
      </w:r>
      <w:r w:rsidRPr="004A307B">
        <w:t xml:space="preserve"> </w:t>
      </w:r>
    </w:p>
    <w:p w:rsidR="005376DC" w:rsidRPr="004A307B" w:rsidRDefault="005376DC" w:rsidP="00D94007">
      <w:pPr>
        <w:numPr>
          <w:ilvl w:val="0"/>
          <w:numId w:val="73"/>
        </w:numPr>
        <w:tabs>
          <w:tab w:val="clear" w:pos="720"/>
          <w:tab w:val="num" w:pos="567"/>
        </w:tabs>
        <w:ind w:left="567" w:hanging="425"/>
        <w:jc w:val="both"/>
      </w:pPr>
      <w:r w:rsidRPr="004A307B">
        <w:t>Sprzątanie po remontach, malowaniu, awarii</w:t>
      </w:r>
      <w:r w:rsidR="00AD61D7" w:rsidRPr="004A307B">
        <w:rPr>
          <w:lang w:val="pl-PL"/>
        </w:rPr>
        <w:t>,</w:t>
      </w:r>
    </w:p>
    <w:p w:rsidR="00A5283C" w:rsidRPr="004A307B" w:rsidRDefault="00A5283C" w:rsidP="00A5283C">
      <w:pPr>
        <w:numPr>
          <w:ilvl w:val="0"/>
          <w:numId w:val="73"/>
        </w:numPr>
        <w:jc w:val="both"/>
        <w:rPr>
          <w:rFonts w:eastAsiaTheme="minorHAnsi"/>
          <w:lang w:eastAsia="en-US"/>
        </w:rPr>
      </w:pPr>
      <w:r w:rsidRPr="004A307B">
        <w:rPr>
          <w:lang w:val="pl-PL"/>
        </w:rPr>
        <w:t>W</w:t>
      </w:r>
      <w:r w:rsidRPr="004A307B">
        <w:t xml:space="preserve"> razie potrzeby</w:t>
      </w:r>
      <w:r w:rsidRPr="004A307B">
        <w:rPr>
          <w:lang w:val="pl-PL"/>
        </w:rPr>
        <w:t xml:space="preserve"> codzienna</w:t>
      </w:r>
      <w:r w:rsidRPr="004A307B">
        <w:t xml:space="preserve"> dezynfekcja pomieszczeń, w których odbywają się </w:t>
      </w:r>
      <w:r w:rsidRPr="004A307B">
        <w:rPr>
          <w:lang w:val="pl-PL"/>
        </w:rPr>
        <w:t>spotkania</w:t>
      </w:r>
      <w:r w:rsidRPr="004A307B">
        <w:t>,</w:t>
      </w:r>
      <w:r w:rsidRPr="004A307B">
        <w:rPr>
          <w:lang w:val="pl-PL"/>
        </w:rPr>
        <w:t xml:space="preserve"> wystawy</w:t>
      </w:r>
      <w:r w:rsidRPr="004A307B">
        <w:t xml:space="preserve"> polegająca na odkażeniu wszystkich przedmiotów znajdujących się w pomieszczeniu (np. ławki, krzesła), podłóg, drzwi, klamek, parapetów. </w:t>
      </w:r>
      <w:r w:rsidRPr="004A307B">
        <w:lastRenderedPageBreak/>
        <w:t xml:space="preserve">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D94007">
      <w:pPr>
        <w:numPr>
          <w:ilvl w:val="0"/>
          <w:numId w:val="73"/>
        </w:numPr>
        <w:tabs>
          <w:tab w:val="clear" w:pos="720"/>
          <w:tab w:val="num" w:pos="567"/>
        </w:tabs>
        <w:ind w:left="567" w:hanging="425"/>
        <w:jc w:val="both"/>
      </w:pPr>
    </w:p>
    <w:p w:rsidR="005376DC" w:rsidRPr="004A307B" w:rsidRDefault="005376DC" w:rsidP="00D94007">
      <w:pPr>
        <w:numPr>
          <w:ilvl w:val="0"/>
          <w:numId w:val="73"/>
        </w:numPr>
        <w:tabs>
          <w:tab w:val="clear" w:pos="720"/>
          <w:tab w:val="num" w:pos="567"/>
        </w:tabs>
        <w:ind w:left="567" w:hanging="425"/>
        <w:jc w:val="both"/>
        <w:rPr>
          <w:b/>
        </w:rPr>
      </w:pPr>
      <w:r w:rsidRPr="004A307B">
        <w:t xml:space="preserve">Codzienne sprzątanie </w:t>
      </w:r>
      <w:r w:rsidRPr="004A307B">
        <w:rPr>
          <w:b/>
          <w:u w:val="single"/>
        </w:rPr>
        <w:t xml:space="preserve">5 dni w tygodniu lub 7 razy w tygodniu za uprzednim powiadomieniu </w:t>
      </w:r>
      <w:r w:rsidRPr="004A307B">
        <w:rPr>
          <w:b/>
          <w:u w:val="single"/>
          <w:lang w:val="pl-PL"/>
        </w:rPr>
        <w:t xml:space="preserve">Wykonawcy </w:t>
      </w:r>
    </w:p>
    <w:p w:rsidR="005376DC" w:rsidRPr="004A307B" w:rsidRDefault="00AD61D7" w:rsidP="00D94007">
      <w:pPr>
        <w:numPr>
          <w:ilvl w:val="0"/>
          <w:numId w:val="73"/>
        </w:numPr>
        <w:tabs>
          <w:tab w:val="clear" w:pos="720"/>
          <w:tab w:val="num" w:pos="567"/>
        </w:tabs>
        <w:ind w:left="567" w:hanging="425"/>
        <w:jc w:val="both"/>
      </w:pPr>
      <w:r w:rsidRPr="004A307B">
        <w:t>Do realizacj</w:t>
      </w:r>
      <w:r w:rsidRPr="004A307B">
        <w:rPr>
          <w:lang w:val="pl-PL"/>
        </w:rPr>
        <w:t>i</w:t>
      </w:r>
      <w:r w:rsidR="005376DC" w:rsidRPr="004A307B">
        <w:t xml:space="preserve"> zadania Wykonawca winien dysponować co najmniej 1 pracownikiem, usługa sprzątania wykonywana będzie własnym sprzętem i własnymi środkami czystości. Wykonawca wskaże dodatkowo osobę koordynującą, mającą stały nadzór nad prawidłowym wykonywaniem zadania.</w:t>
      </w:r>
    </w:p>
    <w:p w:rsidR="005376DC" w:rsidRPr="004A307B" w:rsidRDefault="005376DC" w:rsidP="005376DC">
      <w:pPr>
        <w:tabs>
          <w:tab w:val="num" w:pos="567"/>
        </w:tabs>
        <w:ind w:left="567" w:hanging="283"/>
        <w:jc w:val="both"/>
        <w:rPr>
          <w:b/>
        </w:rPr>
      </w:pPr>
      <w:r w:rsidRPr="004A307B">
        <w:rPr>
          <w:b/>
        </w:rPr>
        <w:t>Uwagi ogólne:</w:t>
      </w:r>
    </w:p>
    <w:p w:rsidR="005376DC" w:rsidRPr="004A307B" w:rsidRDefault="005376DC" w:rsidP="00D94007">
      <w:pPr>
        <w:numPr>
          <w:ilvl w:val="0"/>
          <w:numId w:val="74"/>
        </w:numPr>
        <w:tabs>
          <w:tab w:val="num" w:pos="567"/>
        </w:tabs>
        <w:ind w:left="567" w:hanging="283"/>
        <w:jc w:val="both"/>
      </w:pPr>
      <w:r w:rsidRPr="004A307B">
        <w:t>Zgłaszanie administratorowi obiektu awarii lub nieprawidłowości urządzeń w sprzątanym obiekcie</w:t>
      </w:r>
      <w:r w:rsidR="00AD61D7" w:rsidRPr="004A307B">
        <w:rPr>
          <w:lang w:val="pl-PL"/>
        </w:rPr>
        <w:t>,</w:t>
      </w:r>
    </w:p>
    <w:p w:rsidR="005376DC" w:rsidRPr="004A307B" w:rsidRDefault="005376DC" w:rsidP="00D94007">
      <w:pPr>
        <w:numPr>
          <w:ilvl w:val="0"/>
          <w:numId w:val="74"/>
        </w:numPr>
        <w:tabs>
          <w:tab w:val="num" w:pos="567"/>
        </w:tabs>
        <w:ind w:left="567" w:hanging="283"/>
        <w:jc w:val="both"/>
      </w:pPr>
      <w:r w:rsidRPr="004A307B">
        <w:t>Odpowiedzialność przed Sanepidem w zakresie prac objętych umow</w:t>
      </w:r>
      <w:r w:rsidRPr="004A307B">
        <w:rPr>
          <w:lang w:val="pl-PL"/>
        </w:rPr>
        <w:t>ą</w:t>
      </w:r>
      <w:r w:rsidRPr="004A307B">
        <w:t xml:space="preserve"> ponosi Wykonawca</w:t>
      </w:r>
      <w:r w:rsidR="00AD61D7" w:rsidRPr="004A307B">
        <w:rPr>
          <w:lang w:val="pl-PL"/>
        </w:rPr>
        <w:t>,</w:t>
      </w:r>
    </w:p>
    <w:p w:rsidR="005376DC" w:rsidRPr="004A307B" w:rsidRDefault="005376DC" w:rsidP="00D94007">
      <w:pPr>
        <w:numPr>
          <w:ilvl w:val="0"/>
          <w:numId w:val="74"/>
        </w:numPr>
        <w:tabs>
          <w:tab w:val="num" w:pos="567"/>
        </w:tabs>
        <w:ind w:left="567" w:hanging="283"/>
        <w:jc w:val="both"/>
      </w:pPr>
      <w:r w:rsidRPr="004A307B">
        <w:t>Sprzęt i materiały do wykonania w/w prac zapewnia Wykonawca</w:t>
      </w:r>
      <w:r w:rsidR="00AD61D7" w:rsidRPr="004A307B">
        <w:rPr>
          <w:lang w:val="pl-PL"/>
        </w:rPr>
        <w:t>,</w:t>
      </w:r>
    </w:p>
    <w:p w:rsidR="005376DC" w:rsidRPr="004A307B" w:rsidRDefault="005376DC" w:rsidP="00D94007">
      <w:pPr>
        <w:numPr>
          <w:ilvl w:val="0"/>
          <w:numId w:val="74"/>
        </w:numPr>
        <w:tabs>
          <w:tab w:val="num" w:pos="567"/>
        </w:tabs>
        <w:ind w:left="567" w:hanging="283"/>
        <w:jc w:val="both"/>
      </w:pPr>
      <w:r w:rsidRPr="004A307B">
        <w:t>Sprzątanie nie może kolidować z zajęciami w budynku</w:t>
      </w:r>
      <w:r w:rsidR="00AD61D7" w:rsidRPr="004A307B">
        <w:rPr>
          <w:lang w:val="pl-PL"/>
        </w:rPr>
        <w:t>,</w:t>
      </w:r>
    </w:p>
    <w:p w:rsidR="005376DC" w:rsidRPr="004A307B" w:rsidRDefault="005376DC" w:rsidP="005376DC">
      <w:pPr>
        <w:rPr>
          <w:lang w:val="pl-PL"/>
        </w:rPr>
      </w:pPr>
    </w:p>
    <w:p w:rsidR="005376DC" w:rsidRPr="004A307B" w:rsidRDefault="005376DC" w:rsidP="005376DC">
      <w:pPr>
        <w:pStyle w:val="Nagwek3"/>
        <w:rPr>
          <w:rFonts w:ascii="Times New Roman" w:hAnsi="Times New Roman" w:cs="Times New Roman"/>
          <w:i w:val="0"/>
          <w:lang w:val="pl-PL"/>
        </w:rPr>
      </w:pPr>
      <w:r w:rsidRPr="004A307B">
        <w:rPr>
          <w:rFonts w:ascii="Times New Roman" w:hAnsi="Times New Roman" w:cs="Times New Roman"/>
          <w:i w:val="0"/>
          <w:lang w:val="pl-PL"/>
        </w:rPr>
        <w:t xml:space="preserve">2. </w:t>
      </w:r>
      <w:r w:rsidRPr="004A307B">
        <w:rPr>
          <w:rFonts w:ascii="Times New Roman" w:hAnsi="Times New Roman" w:cs="Times New Roman"/>
          <w:i w:val="0"/>
        </w:rPr>
        <w:t>Wykaz sprzętu którym co najmniej musi dysponować  Wykonawca  zadania</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odkurzacz</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wózek do sprzątania z osprzętem (wiadro, mop, miotła, łopatka)</w:t>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miotła na wysięgniku – do zbierania pajęczyn                                -           1 szt.</w:t>
      </w:r>
    </w:p>
    <w:p w:rsidR="005376DC" w:rsidRPr="004A307B" w:rsidRDefault="005376DC" w:rsidP="005376DC">
      <w:pPr>
        <w:pStyle w:val="xl27"/>
        <w:pBdr>
          <w:left w:val="none" w:sz="0" w:space="0" w:color="auto"/>
          <w:bottom w:val="none" w:sz="0" w:space="0" w:color="auto"/>
        </w:pBdr>
        <w:spacing w:before="0" w:beforeAutospacing="0" w:after="0" w:afterAutospacing="0"/>
        <w:rPr>
          <w:rFonts w:ascii="Times New Roman" w:eastAsia="Times New Roman" w:hAnsi="Times New Roman" w:cs="Times New Roman"/>
        </w:rPr>
      </w:pPr>
    </w:p>
    <w:p w:rsidR="005376DC" w:rsidRPr="004A307B" w:rsidRDefault="005376DC" w:rsidP="005376DC">
      <w:pPr>
        <w:ind w:left="360" w:right="-427" w:hanging="360"/>
        <w:rPr>
          <w:b/>
          <w:bCs/>
          <w:iCs/>
          <w:u w:val="single"/>
          <w:lang w:val="pl-PL"/>
        </w:rPr>
      </w:pPr>
      <w:r w:rsidRPr="004A307B">
        <w:rPr>
          <w:b/>
          <w:lang w:val="pl-PL"/>
        </w:rPr>
        <w:t xml:space="preserve"> </w:t>
      </w:r>
      <w:r w:rsidRPr="004A307B">
        <w:rPr>
          <w:b/>
          <w:u w:val="single"/>
          <w:lang w:val="pl-PL"/>
        </w:rPr>
        <w:t>3</w:t>
      </w:r>
      <w:r w:rsidRPr="004A307B">
        <w:rPr>
          <w:u w:val="single"/>
          <w:lang w:val="pl-PL"/>
        </w:rPr>
        <w:t xml:space="preserve">. </w:t>
      </w:r>
      <w:r w:rsidRPr="004A307B">
        <w:rPr>
          <w:b/>
          <w:bCs/>
          <w:iCs/>
          <w:u w:val="single"/>
          <w:lang w:val="pl-PL"/>
        </w:rPr>
        <w:t xml:space="preserve">Przewidywane roczne zużycie środków czystości i higienicznych </w:t>
      </w:r>
    </w:p>
    <w:p w:rsidR="005376DC" w:rsidRPr="004A307B" w:rsidRDefault="005376DC" w:rsidP="00D94007">
      <w:pPr>
        <w:numPr>
          <w:ilvl w:val="0"/>
          <w:numId w:val="76"/>
        </w:numPr>
        <w:jc w:val="both"/>
        <w:rPr>
          <w:lang w:val="pl-PL"/>
        </w:rPr>
      </w:pPr>
      <w:r w:rsidRPr="004A307B">
        <w:rPr>
          <w:lang w:val="pl-PL"/>
        </w:rPr>
        <w:t xml:space="preserve">mydło w płynie z kolagenem o świeżym przyjemnym zapachu – 70 litrów                                        </w:t>
      </w:r>
    </w:p>
    <w:p w:rsidR="005376DC" w:rsidRPr="004A307B" w:rsidRDefault="005376DC" w:rsidP="00D94007">
      <w:pPr>
        <w:numPr>
          <w:ilvl w:val="0"/>
          <w:numId w:val="76"/>
        </w:numPr>
        <w:jc w:val="both"/>
        <w:rPr>
          <w:lang w:val="pl-PL"/>
        </w:rPr>
      </w:pPr>
      <w:r w:rsidRPr="004A307B">
        <w:rPr>
          <w:lang w:val="pl-PL"/>
        </w:rPr>
        <w:t>papier toaletowy biały dwuwarstwowy celulozowy gofrowany perforowany gramatura nie mniej niż 38g/m</w:t>
      </w:r>
      <w:r w:rsidRPr="004A307B">
        <w:rPr>
          <w:vertAlign w:val="superscript"/>
          <w:lang w:val="pl-PL"/>
        </w:rPr>
        <w:t>2</w:t>
      </w:r>
      <w:r w:rsidRPr="004A307B">
        <w:rPr>
          <w:lang w:val="pl-PL"/>
        </w:rPr>
        <w:t>nie pylący (rolki małe)  - 800 szt.</w:t>
      </w:r>
    </w:p>
    <w:p w:rsidR="005376DC" w:rsidRPr="004A307B" w:rsidRDefault="005376DC" w:rsidP="00D94007">
      <w:pPr>
        <w:numPr>
          <w:ilvl w:val="0"/>
          <w:numId w:val="76"/>
        </w:numPr>
        <w:jc w:val="both"/>
        <w:rPr>
          <w:lang w:val="pl-PL"/>
        </w:rPr>
      </w:pPr>
      <w:r w:rsidRPr="004A307B">
        <w:rPr>
          <w:lang w:val="pl-PL"/>
        </w:rPr>
        <w:t>ręczniki papierowe  białe w rolkach (w zależności od zainstalowanych podajników) makulaturowy wodoutwardzony gofrowany, gramatura nie mniej niż 40g/m</w:t>
      </w:r>
      <w:r w:rsidRPr="004A307B">
        <w:rPr>
          <w:vertAlign w:val="superscript"/>
          <w:lang w:val="pl-PL"/>
        </w:rPr>
        <w:t>2</w:t>
      </w:r>
      <w:r w:rsidRPr="004A307B">
        <w:rPr>
          <w:lang w:val="pl-PL"/>
        </w:rPr>
        <w:t>- 800 opakowań</w:t>
      </w:r>
    </w:p>
    <w:p w:rsidR="005376DC" w:rsidRPr="004A307B" w:rsidRDefault="005376DC" w:rsidP="00D94007">
      <w:pPr>
        <w:numPr>
          <w:ilvl w:val="0"/>
          <w:numId w:val="76"/>
        </w:numPr>
        <w:jc w:val="both"/>
        <w:rPr>
          <w:lang w:val="pl-PL"/>
        </w:rPr>
      </w:pPr>
      <w:r w:rsidRPr="004A307B">
        <w:rPr>
          <w:lang w:val="pl-PL"/>
        </w:rPr>
        <w:t>kostki zapachowe                                           100  szt.</w:t>
      </w:r>
    </w:p>
    <w:p w:rsidR="005376DC" w:rsidRPr="004A307B" w:rsidRDefault="005376DC" w:rsidP="00D94007">
      <w:pPr>
        <w:numPr>
          <w:ilvl w:val="0"/>
          <w:numId w:val="76"/>
        </w:numPr>
        <w:jc w:val="both"/>
        <w:rPr>
          <w:lang w:val="pl-PL"/>
        </w:rPr>
      </w:pPr>
      <w:r w:rsidRPr="004A307B">
        <w:rPr>
          <w:lang w:val="pl-PL"/>
        </w:rPr>
        <w:t>wkłady zapachowe do</w:t>
      </w:r>
      <w:r w:rsidR="00F264AF" w:rsidRPr="004A307B">
        <w:rPr>
          <w:lang w:val="pl-PL"/>
        </w:rPr>
        <w:t xml:space="preserve"> pisuarów                    </w:t>
      </w:r>
      <w:r w:rsidRPr="004A307B">
        <w:rPr>
          <w:lang w:val="pl-PL"/>
        </w:rPr>
        <w:t xml:space="preserve"> 24 szt.</w:t>
      </w:r>
    </w:p>
    <w:p w:rsidR="005376DC" w:rsidRPr="004A307B" w:rsidRDefault="005376DC" w:rsidP="00D94007">
      <w:pPr>
        <w:numPr>
          <w:ilvl w:val="0"/>
          <w:numId w:val="76"/>
        </w:numPr>
        <w:rPr>
          <w:lang w:val="pl-PL"/>
        </w:rPr>
      </w:pPr>
      <w:r w:rsidRPr="004A307B">
        <w:rPr>
          <w:lang w:val="pl-PL"/>
        </w:rPr>
        <w:t>odświeżacze powietrza                                    50 szt.</w:t>
      </w:r>
    </w:p>
    <w:p w:rsidR="005376DC" w:rsidRPr="004A307B" w:rsidRDefault="005376DC" w:rsidP="00D94007">
      <w:pPr>
        <w:numPr>
          <w:ilvl w:val="0"/>
          <w:numId w:val="76"/>
        </w:numPr>
      </w:pPr>
      <w:r w:rsidRPr="004A307B">
        <w:t>worki do koszy na śmieci i do niszczarek.</w:t>
      </w:r>
    </w:p>
    <w:p w:rsidR="005376DC" w:rsidRPr="004A307B" w:rsidRDefault="005376DC" w:rsidP="005376DC">
      <w:pPr>
        <w:ind w:left="720"/>
        <w:rPr>
          <w:lang w:val="pl-PL"/>
        </w:rPr>
      </w:pPr>
    </w:p>
    <w:p w:rsidR="005376DC" w:rsidRPr="004A307B" w:rsidRDefault="005376DC" w:rsidP="005376DC">
      <w:pPr>
        <w:ind w:left="360" w:hanging="360"/>
        <w:rPr>
          <w:b/>
          <w:bCs/>
          <w:iCs/>
          <w:lang w:val="pl-PL"/>
        </w:rPr>
      </w:pPr>
      <w:r w:rsidRPr="004A307B">
        <w:rPr>
          <w:lang w:val="pl-PL"/>
        </w:rPr>
        <w:t xml:space="preserve"> </w:t>
      </w:r>
      <w:r w:rsidRPr="004A307B">
        <w:rPr>
          <w:u w:val="single"/>
          <w:lang w:val="pl-PL"/>
        </w:rPr>
        <w:t xml:space="preserve"> </w:t>
      </w:r>
      <w:r w:rsidRPr="004A307B">
        <w:rPr>
          <w:b/>
          <w:u w:val="single"/>
          <w:lang w:val="pl-PL"/>
        </w:rPr>
        <w:t xml:space="preserve">4. Powierzchnia okien przeznaczonych do mycia    </w:t>
      </w:r>
      <w:r w:rsidRPr="004A307B">
        <w:rPr>
          <w:b/>
          <w:bCs/>
        </w:rPr>
        <w:t xml:space="preserve">  </w:t>
      </w:r>
      <w:r w:rsidRPr="004A307B">
        <w:rPr>
          <w:b/>
          <w:bCs/>
          <w:lang w:val="pl-PL"/>
        </w:rPr>
        <w:t xml:space="preserve"> </w:t>
      </w:r>
      <w:r w:rsidRPr="004A307B">
        <w:rPr>
          <w:b/>
          <w:bCs/>
          <w:iCs/>
          <w:lang w:val="pl-PL"/>
        </w:rPr>
        <w:t>- 98</w:t>
      </w:r>
      <w:r w:rsidRPr="004A307B">
        <w:rPr>
          <w:b/>
          <w:bCs/>
        </w:rPr>
        <w:t xml:space="preserve"> </w:t>
      </w:r>
      <w:r w:rsidRPr="004A307B">
        <w:rPr>
          <w:b/>
          <w:bCs/>
          <w:iCs/>
          <w:lang w:val="pl-PL"/>
        </w:rPr>
        <w:t xml:space="preserve"> m</w:t>
      </w:r>
      <w:r w:rsidRPr="004A307B">
        <w:rPr>
          <w:b/>
          <w:bCs/>
          <w:iCs/>
          <w:vertAlign w:val="superscript"/>
          <w:lang w:val="pl-PL"/>
        </w:rPr>
        <w:t>2</w:t>
      </w:r>
      <w:r w:rsidRPr="004A307B">
        <w:rPr>
          <w:b/>
          <w:bCs/>
          <w:iCs/>
          <w:lang w:val="pl-PL"/>
        </w:rPr>
        <w:t xml:space="preserve"> </w:t>
      </w:r>
    </w:p>
    <w:p w:rsidR="005376DC" w:rsidRPr="004A307B" w:rsidRDefault="005376DC" w:rsidP="005376DC">
      <w:pPr>
        <w:rPr>
          <w:bCs/>
          <w:i/>
          <w:iCs/>
          <w:lang w:val="pl-PL"/>
        </w:rPr>
      </w:pPr>
    </w:p>
    <w:p w:rsidR="005376DC" w:rsidRPr="004A307B" w:rsidRDefault="005376DC" w:rsidP="005376DC">
      <w:pPr>
        <w:ind w:left="60"/>
        <w:rPr>
          <w:b/>
          <w:bCs/>
          <w:i/>
          <w:iCs/>
          <w:u w:val="single"/>
          <w:lang w:val="pl-PL"/>
        </w:rPr>
      </w:pPr>
      <w:r w:rsidRPr="004A307B">
        <w:rPr>
          <w:b/>
          <w:bCs/>
          <w:iCs/>
          <w:u w:val="single"/>
          <w:lang w:val="pl-PL"/>
        </w:rPr>
        <w:t xml:space="preserve">5 .Wykaz pomieszczeń przeznaczonych do sprzątania w bud.10-06     </w:t>
      </w:r>
      <w:r w:rsidRPr="004A307B">
        <w:rPr>
          <w:b/>
          <w:bCs/>
          <w:i/>
          <w:iCs/>
          <w:u w:val="single"/>
          <w:lang w:val="pl-PL"/>
        </w:rPr>
        <w:t xml:space="preserve"> </w:t>
      </w:r>
    </w:p>
    <w:p w:rsidR="005376DC" w:rsidRPr="004A307B" w:rsidRDefault="005376DC" w:rsidP="005376DC">
      <w:pPr>
        <w:ind w:left="60"/>
        <w:rPr>
          <w:b/>
          <w:bCs/>
          <w:iCs/>
          <w:u w:val="single"/>
          <w:lang w:val="pl-PL"/>
        </w:rPr>
      </w:pPr>
      <w:r w:rsidRPr="004A307B">
        <w:rPr>
          <w:b/>
          <w:bCs/>
          <w:i/>
          <w:iCs/>
          <w:u w:val="single"/>
          <w:lang w:val="pl-PL"/>
        </w:rPr>
        <w:t xml:space="preserve">     </w:t>
      </w:r>
    </w:p>
    <w:tbl>
      <w:tblPr>
        <w:tblW w:w="6379" w:type="dxa"/>
        <w:tblInd w:w="921" w:type="dxa"/>
        <w:tblCellMar>
          <w:left w:w="70" w:type="dxa"/>
          <w:right w:w="70" w:type="dxa"/>
        </w:tblCellMar>
        <w:tblLook w:val="0000" w:firstRow="0" w:lastRow="0" w:firstColumn="0" w:lastColumn="0" w:noHBand="0" w:noVBand="0"/>
      </w:tblPr>
      <w:tblGrid>
        <w:gridCol w:w="2382"/>
        <w:gridCol w:w="1120"/>
        <w:gridCol w:w="1300"/>
        <w:gridCol w:w="1577"/>
      </w:tblGrid>
      <w:tr w:rsidR="005376DC" w:rsidRPr="004A307B" w:rsidTr="005376DC">
        <w:trPr>
          <w:trHeight w:val="510"/>
        </w:trPr>
        <w:tc>
          <w:tcPr>
            <w:tcW w:w="2382" w:type="dxa"/>
            <w:tcBorders>
              <w:top w:val="single" w:sz="4" w:space="0" w:color="auto"/>
              <w:left w:val="single" w:sz="4" w:space="0" w:color="auto"/>
              <w:bottom w:val="single" w:sz="4" w:space="0" w:color="auto"/>
              <w:right w:val="single" w:sz="4" w:space="0" w:color="auto"/>
            </w:tcBorders>
            <w:shd w:val="clear" w:color="auto" w:fill="auto"/>
            <w:vAlign w:val="bottom"/>
          </w:tcPr>
          <w:p w:rsidR="005376DC" w:rsidRPr="004A307B" w:rsidRDefault="005376DC" w:rsidP="005376DC">
            <w:pPr>
              <w:jc w:val="center"/>
            </w:pPr>
            <w:r w:rsidRPr="004A307B">
              <w:t>nazwa pomieszczenia</w:t>
            </w:r>
          </w:p>
        </w:tc>
        <w:tc>
          <w:tcPr>
            <w:tcW w:w="1120" w:type="dxa"/>
            <w:tcBorders>
              <w:top w:val="single" w:sz="4" w:space="0" w:color="auto"/>
              <w:left w:val="nil"/>
              <w:bottom w:val="single" w:sz="4" w:space="0" w:color="auto"/>
              <w:right w:val="single" w:sz="4" w:space="0" w:color="auto"/>
            </w:tcBorders>
            <w:shd w:val="clear" w:color="auto" w:fill="auto"/>
            <w:vAlign w:val="bottom"/>
          </w:tcPr>
          <w:p w:rsidR="005376DC" w:rsidRPr="004A307B" w:rsidRDefault="005376DC" w:rsidP="005376DC">
            <w:pPr>
              <w:jc w:val="center"/>
            </w:pPr>
            <w:r w:rsidRPr="004A307B">
              <w:t>pow m</w:t>
            </w:r>
            <w:r w:rsidRPr="004A307B">
              <w:rPr>
                <w:vertAlign w:val="superscript"/>
              </w:rPr>
              <w:t>2</w:t>
            </w:r>
          </w:p>
        </w:tc>
        <w:tc>
          <w:tcPr>
            <w:tcW w:w="1300" w:type="dxa"/>
            <w:tcBorders>
              <w:top w:val="single" w:sz="4" w:space="0" w:color="auto"/>
              <w:left w:val="nil"/>
              <w:bottom w:val="single" w:sz="4" w:space="0" w:color="auto"/>
              <w:right w:val="single" w:sz="4" w:space="0" w:color="auto"/>
            </w:tcBorders>
            <w:shd w:val="clear" w:color="auto" w:fill="auto"/>
            <w:vAlign w:val="bottom"/>
          </w:tcPr>
          <w:p w:rsidR="005376DC" w:rsidRPr="004A307B" w:rsidRDefault="005376DC" w:rsidP="005376DC">
            <w:pPr>
              <w:jc w:val="center"/>
            </w:pPr>
            <w:r w:rsidRPr="004A307B">
              <w:t>współ. sprzątania</w:t>
            </w:r>
          </w:p>
        </w:tc>
        <w:tc>
          <w:tcPr>
            <w:tcW w:w="1577" w:type="dxa"/>
            <w:tcBorders>
              <w:top w:val="single" w:sz="4" w:space="0" w:color="auto"/>
              <w:left w:val="nil"/>
              <w:bottom w:val="single" w:sz="4" w:space="0" w:color="auto"/>
              <w:right w:val="single" w:sz="4" w:space="0" w:color="auto"/>
            </w:tcBorders>
            <w:shd w:val="clear" w:color="auto" w:fill="auto"/>
            <w:vAlign w:val="bottom"/>
          </w:tcPr>
          <w:p w:rsidR="005376DC" w:rsidRPr="004A307B" w:rsidRDefault="005376DC" w:rsidP="005376DC">
            <w:pPr>
              <w:jc w:val="center"/>
            </w:pPr>
            <w:r w:rsidRPr="004A307B">
              <w:t>suma m</w:t>
            </w:r>
            <w:r w:rsidRPr="004A307B">
              <w:rPr>
                <w:vertAlign w:val="superscript"/>
              </w:rPr>
              <w:t>2</w:t>
            </w:r>
            <w:r w:rsidRPr="004A307B">
              <w:t xml:space="preserve"> do sprzatania</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Holl</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16,40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16,40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sanitariat</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9,60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F264AF" w:rsidP="005376DC">
            <w:pPr>
              <w:jc w:val="center"/>
              <w:rPr>
                <w:lang w:val="pl-PL"/>
              </w:rPr>
            </w:pPr>
            <w:r w:rsidRPr="004A307B">
              <w:rPr>
                <w:lang w:val="pl-PL"/>
              </w:rPr>
              <w:t>4,80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sanitariat</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8,90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F264AF" w:rsidP="005376DC">
            <w:pPr>
              <w:jc w:val="center"/>
              <w:rPr>
                <w:lang w:val="pl-PL"/>
              </w:rPr>
            </w:pPr>
            <w:r w:rsidRPr="004A307B">
              <w:rPr>
                <w:lang w:val="pl-PL"/>
              </w:rPr>
              <w:t>4,45</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rPr>
                <w:lang w:val="pl-PL"/>
              </w:rPr>
            </w:pPr>
            <w:r w:rsidRPr="004A307B">
              <w:rPr>
                <w:lang w:val="pl-PL"/>
              </w:rPr>
              <w:lastRenderedPageBreak/>
              <w:t>kuchnia</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4,00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pom.inst</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6,70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6,70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magazyn</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2,00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sala ekspozycyjna</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82,40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82,40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sala ekspozycyjna</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80,60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80,60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magazyn</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2,99</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komunikacja</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4,80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F264AF" w:rsidP="005376DC">
            <w:pPr>
              <w:jc w:val="center"/>
              <w:rPr>
                <w:lang w:val="pl-PL"/>
              </w:rPr>
            </w:pPr>
            <w:r w:rsidRPr="004A307B">
              <w:rPr>
                <w:lang w:val="pl-PL"/>
              </w:rPr>
              <w:t>2,40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hol + pom. biurowe</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17,80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17,80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szatnia</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12,80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12,80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sanitariat</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3,90</w:t>
            </w:r>
          </w:p>
        </w:tc>
        <w:tc>
          <w:tcPr>
            <w:tcW w:w="1300"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3,90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holl głowny</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45,70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45,70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komunikacja</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13,50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13,50</w:t>
            </w:r>
          </w:p>
        </w:tc>
      </w:tr>
      <w:tr w:rsidR="005376DC" w:rsidRPr="004A307B" w:rsidTr="005376DC">
        <w:trPr>
          <w:trHeight w:val="255"/>
        </w:trPr>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Sala konf- wystawowa</w:t>
            </w:r>
          </w:p>
        </w:tc>
        <w:tc>
          <w:tcPr>
            <w:tcW w:w="1120" w:type="dxa"/>
            <w:tcBorders>
              <w:top w:val="single" w:sz="4" w:space="0" w:color="auto"/>
              <w:left w:val="single" w:sz="4" w:space="0" w:color="auto"/>
              <w:bottom w:val="nil"/>
              <w:right w:val="single" w:sz="4" w:space="0" w:color="auto"/>
            </w:tcBorders>
            <w:shd w:val="clear" w:color="auto" w:fill="auto"/>
            <w:noWrap/>
            <w:vAlign w:val="bottom"/>
          </w:tcPr>
          <w:p w:rsidR="005376DC" w:rsidRPr="004A307B" w:rsidRDefault="005376DC" w:rsidP="005376DC">
            <w:pPr>
              <w:jc w:val="center"/>
            </w:pPr>
            <w:r w:rsidRPr="004A307B">
              <w:t>147,80</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73,90</w:t>
            </w:r>
          </w:p>
        </w:tc>
      </w:tr>
      <w:tr w:rsidR="005376DC" w:rsidRPr="004A307B" w:rsidTr="005376DC">
        <w:trPr>
          <w:trHeight w:val="255"/>
        </w:trPr>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katedra</w:t>
            </w:r>
          </w:p>
        </w:tc>
        <w:tc>
          <w:tcPr>
            <w:tcW w:w="1120" w:type="dxa"/>
            <w:tcBorders>
              <w:top w:val="single" w:sz="4" w:space="0" w:color="auto"/>
              <w:left w:val="single" w:sz="4" w:space="0" w:color="auto"/>
              <w:bottom w:val="nil"/>
              <w:right w:val="single" w:sz="4" w:space="0" w:color="auto"/>
            </w:tcBorders>
            <w:shd w:val="clear" w:color="auto" w:fill="auto"/>
            <w:noWrap/>
            <w:vAlign w:val="bottom"/>
          </w:tcPr>
          <w:p w:rsidR="005376DC" w:rsidRPr="004A307B" w:rsidRDefault="005376DC" w:rsidP="005376DC">
            <w:pPr>
              <w:jc w:val="center"/>
            </w:pPr>
            <w:r w:rsidRPr="004A307B">
              <w:t>8,90</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4,45</w:t>
            </w:r>
          </w:p>
        </w:tc>
      </w:tr>
      <w:tr w:rsidR="005376DC" w:rsidRPr="004A307B" w:rsidTr="005376DC">
        <w:trPr>
          <w:trHeight w:val="255"/>
        </w:trPr>
        <w:tc>
          <w:tcPr>
            <w:tcW w:w="23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zaplecze katedry</w:t>
            </w:r>
          </w:p>
        </w:tc>
        <w:tc>
          <w:tcPr>
            <w:tcW w:w="112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3,00</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0</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korytarz /komunikacja</w:t>
            </w:r>
          </w:p>
        </w:tc>
        <w:tc>
          <w:tcPr>
            <w:tcW w:w="112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18,81</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9,40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antresola+komunikacja</w:t>
            </w:r>
          </w:p>
        </w:tc>
        <w:tc>
          <w:tcPr>
            <w:tcW w:w="112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82,00</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1/2</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41,00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centrala wentyl.</w:t>
            </w:r>
          </w:p>
        </w:tc>
        <w:tc>
          <w:tcPr>
            <w:tcW w:w="112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42,80</w:t>
            </w:r>
          </w:p>
        </w:tc>
        <w:tc>
          <w:tcPr>
            <w:tcW w:w="1300"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0</w:t>
            </w:r>
          </w:p>
        </w:tc>
        <w:tc>
          <w:tcPr>
            <w:tcW w:w="1577" w:type="dxa"/>
            <w:tcBorders>
              <w:top w:val="single" w:sz="4" w:space="0" w:color="auto"/>
              <w:left w:val="nil"/>
              <w:bottom w:val="nil"/>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r w:rsidRPr="004A307B">
              <w:t>kotlownia gazowa</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40,00</w:t>
            </w:r>
          </w:p>
        </w:tc>
        <w:tc>
          <w:tcPr>
            <w:tcW w:w="1300"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577"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2382"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right"/>
              <w:rPr>
                <w:b/>
                <w:bCs/>
              </w:rPr>
            </w:pPr>
            <w:r w:rsidRPr="004A307B">
              <w:rPr>
                <w:b/>
                <w:bCs/>
              </w:rPr>
              <w:t>Razem</w:t>
            </w:r>
          </w:p>
        </w:tc>
        <w:tc>
          <w:tcPr>
            <w:tcW w:w="112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655,40</w:t>
            </w:r>
          </w:p>
        </w:tc>
        <w:tc>
          <w:tcPr>
            <w:tcW w:w="1300"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1577" w:type="dxa"/>
            <w:tcBorders>
              <w:top w:val="nil"/>
              <w:left w:val="nil"/>
              <w:bottom w:val="single" w:sz="4" w:space="0" w:color="auto"/>
              <w:right w:val="single" w:sz="4" w:space="0" w:color="auto"/>
            </w:tcBorders>
            <w:shd w:val="clear" w:color="auto" w:fill="auto"/>
            <w:noWrap/>
            <w:vAlign w:val="bottom"/>
          </w:tcPr>
          <w:p w:rsidR="005376DC" w:rsidRPr="004A307B" w:rsidRDefault="005376DC" w:rsidP="00F264AF">
            <w:pPr>
              <w:jc w:val="center"/>
              <w:rPr>
                <w:b/>
                <w:bCs/>
                <w:lang w:val="pl-PL"/>
              </w:rPr>
            </w:pPr>
            <w:r w:rsidRPr="004A307B">
              <w:rPr>
                <w:b/>
                <w:bCs/>
              </w:rPr>
              <w:t>4</w:t>
            </w:r>
            <w:r w:rsidR="00F264AF" w:rsidRPr="004A307B">
              <w:rPr>
                <w:b/>
                <w:bCs/>
                <w:lang w:val="pl-PL"/>
              </w:rPr>
              <w:t>24</w:t>
            </w:r>
            <w:r w:rsidRPr="004A307B">
              <w:rPr>
                <w:b/>
                <w:bCs/>
              </w:rPr>
              <w:t>,</w:t>
            </w:r>
            <w:r w:rsidR="00F264AF" w:rsidRPr="004A307B">
              <w:rPr>
                <w:b/>
                <w:bCs/>
                <w:lang w:val="pl-PL"/>
              </w:rPr>
              <w:t>20</w:t>
            </w:r>
          </w:p>
        </w:tc>
      </w:tr>
    </w:tbl>
    <w:p w:rsidR="005376DC" w:rsidRPr="004A307B" w:rsidRDefault="005376DC" w:rsidP="005376DC">
      <w:pPr>
        <w:rPr>
          <w:lang w:val="pl-PL"/>
        </w:rPr>
      </w:pPr>
    </w:p>
    <w:p w:rsidR="002728A9" w:rsidRPr="004A307B" w:rsidRDefault="002728A9" w:rsidP="005376DC">
      <w:pPr>
        <w:rPr>
          <w:lang w:val="pl-PL"/>
        </w:rPr>
      </w:pPr>
    </w:p>
    <w:p w:rsidR="005376DC" w:rsidRPr="004A307B" w:rsidRDefault="005376DC" w:rsidP="002728A9">
      <w:pPr>
        <w:pStyle w:val="Akapitzlist"/>
        <w:numPr>
          <w:ilvl w:val="0"/>
          <w:numId w:val="72"/>
        </w:numPr>
        <w:jc w:val="center"/>
        <w:rPr>
          <w:b/>
          <w:lang w:val="pl-PL"/>
        </w:rPr>
      </w:pPr>
      <w:r w:rsidRPr="004A307B">
        <w:rPr>
          <w:b/>
          <w:lang w:val="pl-PL"/>
        </w:rPr>
        <w:t>BUDYNEK MAGAZYN</w:t>
      </w:r>
    </w:p>
    <w:p w:rsidR="005376DC" w:rsidRPr="004A307B" w:rsidRDefault="005376DC" w:rsidP="005376DC"/>
    <w:p w:rsidR="00151FB9" w:rsidRPr="004A307B" w:rsidRDefault="00151FB9" w:rsidP="00151FB9">
      <w:pPr>
        <w:spacing w:line="360" w:lineRule="auto"/>
        <w:rPr>
          <w:b/>
          <w:bCs/>
          <w:i/>
          <w:iCs/>
          <w:color w:val="000000" w:themeColor="text1"/>
          <w:u w:val="single"/>
        </w:rPr>
      </w:pPr>
      <w:r w:rsidRPr="004A307B">
        <w:rPr>
          <w:b/>
          <w:bCs/>
          <w:i/>
          <w:iCs/>
          <w:color w:val="000000" w:themeColor="text1"/>
          <w:u w:val="single"/>
          <w:lang w:val="pl-PL"/>
        </w:rPr>
        <w:t xml:space="preserve">1. </w:t>
      </w:r>
      <w:r w:rsidRPr="004A307B">
        <w:rPr>
          <w:b/>
          <w:bCs/>
          <w:i/>
          <w:iCs/>
          <w:color w:val="000000" w:themeColor="text1"/>
          <w:u w:val="single"/>
        </w:rPr>
        <w:t>Zakres  prac oraz wymaga</w:t>
      </w:r>
      <w:r w:rsidRPr="004A307B">
        <w:rPr>
          <w:b/>
          <w:bCs/>
          <w:i/>
          <w:iCs/>
          <w:color w:val="000000" w:themeColor="text1"/>
          <w:u w:val="single"/>
          <w:lang w:val="pl-PL"/>
        </w:rPr>
        <w:t>nia</w:t>
      </w:r>
      <w:r w:rsidRPr="004A307B">
        <w:rPr>
          <w:b/>
          <w:bCs/>
          <w:i/>
          <w:iCs/>
          <w:color w:val="000000" w:themeColor="text1"/>
          <w:u w:val="single"/>
        </w:rPr>
        <w:t xml:space="preserve">  dotycząc</w:t>
      </w:r>
      <w:r w:rsidRPr="004A307B">
        <w:rPr>
          <w:b/>
          <w:bCs/>
          <w:i/>
          <w:iCs/>
          <w:color w:val="000000" w:themeColor="text1"/>
          <w:u w:val="single"/>
          <w:lang w:val="pl-PL"/>
        </w:rPr>
        <w:t>e</w:t>
      </w:r>
      <w:r w:rsidRPr="004A307B">
        <w:rPr>
          <w:b/>
          <w:bCs/>
          <w:i/>
          <w:iCs/>
          <w:color w:val="000000" w:themeColor="text1"/>
          <w:u w:val="single"/>
        </w:rPr>
        <w:t xml:space="preserve"> sprzątania pomieszczeń w budynku </w:t>
      </w:r>
      <w:r w:rsidRPr="004A307B">
        <w:rPr>
          <w:b/>
          <w:color w:val="000000" w:themeColor="text1"/>
          <w:u w:val="single"/>
        </w:rPr>
        <w:t>W-19</w:t>
      </w:r>
      <w:r w:rsidRPr="004A307B">
        <w:rPr>
          <w:color w:val="000000" w:themeColor="text1"/>
          <w:u w:val="single"/>
          <w:lang w:val="pl-PL"/>
        </w:rPr>
        <w:t xml:space="preserve">       (</w:t>
      </w:r>
      <w:r w:rsidRPr="004A307B">
        <w:rPr>
          <w:b/>
          <w:bCs/>
          <w:i/>
          <w:iCs/>
          <w:color w:val="000000" w:themeColor="text1"/>
          <w:u w:val="single"/>
        </w:rPr>
        <w:t>10-</w:t>
      </w:r>
      <w:r w:rsidRPr="004A307B">
        <w:rPr>
          <w:b/>
          <w:bCs/>
          <w:i/>
          <w:iCs/>
          <w:color w:val="000000" w:themeColor="text1"/>
          <w:u w:val="single"/>
          <w:lang w:val="pl-PL"/>
        </w:rPr>
        <w:t xml:space="preserve">11) </w:t>
      </w:r>
      <w:r w:rsidRPr="004A307B">
        <w:rPr>
          <w:b/>
          <w:bCs/>
          <w:i/>
          <w:iCs/>
          <w:color w:val="000000" w:themeColor="text1"/>
          <w:u w:val="single"/>
        </w:rPr>
        <w:t>przy</w:t>
      </w:r>
      <w:r w:rsidRPr="004A307B">
        <w:rPr>
          <w:b/>
          <w:bCs/>
          <w:i/>
          <w:iCs/>
          <w:color w:val="000000" w:themeColor="text1"/>
          <w:u w:val="single"/>
          <w:lang w:val="pl-PL"/>
        </w:rPr>
        <w:t xml:space="preserve">  </w:t>
      </w:r>
      <w:r w:rsidRPr="004A307B">
        <w:rPr>
          <w:b/>
          <w:bCs/>
          <w:i/>
          <w:iCs/>
          <w:color w:val="000000" w:themeColor="text1"/>
          <w:u w:val="single"/>
        </w:rPr>
        <w:t xml:space="preserve">ul. Warszawskiej 24 </w:t>
      </w:r>
    </w:p>
    <w:p w:rsidR="00151FB9" w:rsidRPr="004A307B" w:rsidRDefault="00151FB9" w:rsidP="00151FB9">
      <w:pPr>
        <w:rPr>
          <w:color w:val="000000" w:themeColor="text1"/>
          <w:lang w:val="pl-PL"/>
        </w:rPr>
      </w:pPr>
      <w:r w:rsidRPr="004A307B">
        <w:rPr>
          <w:color w:val="000000" w:themeColor="text1"/>
        </w:rPr>
        <w:t>  </w:t>
      </w:r>
    </w:p>
    <w:p w:rsidR="00151FB9" w:rsidRPr="004A307B" w:rsidRDefault="00151FB9" w:rsidP="00151FB9">
      <w:pPr>
        <w:rPr>
          <w:b/>
          <w:bCs/>
          <w:color w:val="000000" w:themeColor="text1"/>
          <w:vertAlign w:val="superscript"/>
          <w:lang w:val="pl-PL"/>
        </w:rPr>
      </w:pPr>
      <w:r w:rsidRPr="004A307B">
        <w:rPr>
          <w:color w:val="000000" w:themeColor="text1"/>
        </w:rPr>
        <w:t xml:space="preserve">Powierzchnia przeznaczona do sprzątania wynosi   </w:t>
      </w:r>
      <w:r w:rsidR="002054DA" w:rsidRPr="004A307B">
        <w:rPr>
          <w:b/>
          <w:color w:val="000000" w:themeColor="text1"/>
          <w:lang w:val="pl-PL"/>
        </w:rPr>
        <w:t>444,49</w:t>
      </w:r>
      <w:r w:rsidRPr="004A307B">
        <w:rPr>
          <w:b/>
          <w:bCs/>
          <w:color w:val="000000" w:themeColor="text1"/>
        </w:rPr>
        <w:t xml:space="preserve"> m</w:t>
      </w:r>
      <w:r w:rsidRPr="004A307B">
        <w:rPr>
          <w:b/>
          <w:bCs/>
          <w:color w:val="000000" w:themeColor="text1"/>
          <w:vertAlign w:val="superscript"/>
        </w:rPr>
        <w:t xml:space="preserve">2 </w:t>
      </w:r>
    </w:p>
    <w:p w:rsidR="00151FB9" w:rsidRPr="004A307B" w:rsidRDefault="00151FB9" w:rsidP="00151FB9">
      <w:pPr>
        <w:rPr>
          <w:b/>
          <w:bCs/>
          <w:color w:val="000000" w:themeColor="text1"/>
          <w:vertAlign w:val="superscript"/>
          <w:lang w:val="pl-PL"/>
        </w:rPr>
      </w:pPr>
    </w:p>
    <w:p w:rsidR="00151FB9" w:rsidRPr="004A307B" w:rsidRDefault="00151FB9" w:rsidP="00151FB9">
      <w:pPr>
        <w:rPr>
          <w:color w:val="000000" w:themeColor="text1"/>
        </w:rPr>
      </w:pPr>
      <w:r w:rsidRPr="004A307B">
        <w:rPr>
          <w:color w:val="000000" w:themeColor="text1"/>
        </w:rPr>
        <w:t>Sprzątanie polega na utrzymaniu czystości w pomieszczeniach, to jest:</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before="187" w:line="230" w:lineRule="exact"/>
        <w:ind w:left="426" w:hanging="284"/>
        <w:rPr>
          <w:color w:val="000000" w:themeColor="text1"/>
          <w:spacing w:val="-22"/>
        </w:rPr>
      </w:pPr>
      <w:r w:rsidRPr="004A307B">
        <w:rPr>
          <w:color w:val="000000" w:themeColor="text1"/>
          <w:lang w:val="pl-PL"/>
        </w:rPr>
        <w:t>O</w:t>
      </w:r>
      <w:r w:rsidR="00151FB9" w:rsidRPr="004A307B">
        <w:rPr>
          <w:color w:val="000000" w:themeColor="text1"/>
        </w:rPr>
        <w:t>dkurzanie,    zamiatanie,    mycie,    pastowanie   i   froterowanie   wszelkiego    rodzaju    podłóg z zachowaniem ciągłej czystości,</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6"/>
        </w:rPr>
      </w:pPr>
      <w:r w:rsidRPr="004A307B">
        <w:rPr>
          <w:color w:val="000000" w:themeColor="text1"/>
          <w:lang w:val="pl-PL"/>
        </w:rPr>
        <w:t>C</w:t>
      </w:r>
      <w:r w:rsidR="00151FB9" w:rsidRPr="004A307B">
        <w:rPr>
          <w:color w:val="000000" w:themeColor="text1"/>
        </w:rPr>
        <w:t>odzienne odkurzanie wykładzin, chodników, dywanów i wycieraczek,</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5"/>
        </w:rPr>
      </w:pPr>
      <w:r w:rsidRPr="004A307B">
        <w:rPr>
          <w:color w:val="000000" w:themeColor="text1"/>
          <w:lang w:val="pl-PL"/>
        </w:rPr>
        <w:t>C</w:t>
      </w:r>
      <w:r w:rsidR="00151FB9" w:rsidRPr="004A307B">
        <w:rPr>
          <w:color w:val="000000" w:themeColor="text1"/>
        </w:rPr>
        <w:t>odzienne ścieranie kurzy z parapetów okiennych, mebli oraz przedmiotów ruchomych na sucho lub mokro w zależności od rodzaju powierzchni,</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2"/>
        </w:rPr>
      </w:pPr>
      <w:r w:rsidRPr="004A307B">
        <w:rPr>
          <w:color w:val="000000" w:themeColor="text1"/>
          <w:lang w:val="pl-PL"/>
        </w:rPr>
        <w:t>O</w:t>
      </w:r>
      <w:r w:rsidR="00151FB9" w:rsidRPr="004A307B">
        <w:rPr>
          <w:color w:val="000000" w:themeColor="text1"/>
        </w:rPr>
        <w:t xml:space="preserve">próżnianie koszy ze śmieci oraz innych odpadów przeznaczonych do wyrzucenia </w:t>
      </w:r>
      <w:r w:rsidR="00151FB9" w:rsidRPr="004A307B">
        <w:rPr>
          <w:color w:val="000000" w:themeColor="text1"/>
          <w:lang w:val="pl-PL"/>
        </w:rPr>
        <w:br/>
      </w:r>
      <w:r w:rsidR="00151FB9" w:rsidRPr="004A307B">
        <w:rPr>
          <w:color w:val="000000" w:themeColor="text1"/>
        </w:rPr>
        <w:t>i usuwanie ich w miejsce do tego przeznaczone – kontener</w:t>
      </w:r>
      <w:r w:rsidR="00151FB9" w:rsidRPr="004A307B">
        <w:rPr>
          <w:color w:val="000000" w:themeColor="text1"/>
          <w:lang w:val="pl-PL"/>
        </w:rPr>
        <w:t>y (wymagana jest segregacja odpadów zgodnie z przepisami na Uczelni)</w:t>
      </w:r>
      <w:r w:rsidRPr="004A307B">
        <w:rPr>
          <w:color w:val="000000" w:themeColor="text1"/>
          <w:lang w:val="pl-PL"/>
        </w:rPr>
        <w:t>,</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9"/>
        </w:rPr>
      </w:pPr>
      <w:r w:rsidRPr="004A307B">
        <w:rPr>
          <w:color w:val="000000" w:themeColor="text1"/>
          <w:lang w:val="pl-PL"/>
        </w:rPr>
        <w:t>M</w:t>
      </w:r>
      <w:r w:rsidR="00151FB9" w:rsidRPr="004A307B">
        <w:rPr>
          <w:color w:val="000000" w:themeColor="text1"/>
        </w:rPr>
        <w:t>ycie    i dezynfekowanie wszelkich urządzeń sanitarnych, sanitariatów, łazienek oraz podłóg i ścian olejnych i wykładanych glazur</w:t>
      </w:r>
      <w:r w:rsidRPr="004A307B">
        <w:rPr>
          <w:color w:val="000000" w:themeColor="text1"/>
          <w:lang w:val="pl-PL"/>
        </w:rPr>
        <w:t>ą</w:t>
      </w:r>
      <w:r w:rsidR="00151FB9" w:rsidRPr="004A307B">
        <w:rPr>
          <w:color w:val="000000" w:themeColor="text1"/>
        </w:rPr>
        <w:t>, zachowaniem ciągłej czystości tych pomieszczeń,</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5"/>
        </w:rPr>
      </w:pPr>
      <w:r w:rsidRPr="004A307B">
        <w:rPr>
          <w:color w:val="000000" w:themeColor="text1"/>
          <w:lang w:val="pl-PL"/>
        </w:rPr>
        <w:t>S</w:t>
      </w:r>
      <w:r w:rsidR="00151FB9" w:rsidRPr="004A307B">
        <w:rPr>
          <w:color w:val="000000" w:themeColor="text1"/>
        </w:rPr>
        <w:t>ystematyczne  zaopatrywanie  sanitariatów  w  mydło  w  płynie,     papier  toaletowy,   ręczniki papierowe,</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5"/>
        </w:rPr>
      </w:pPr>
      <w:r w:rsidRPr="004A307B">
        <w:rPr>
          <w:color w:val="000000" w:themeColor="text1"/>
          <w:lang w:val="pl-PL"/>
        </w:rPr>
        <w:t>M</w:t>
      </w:r>
      <w:r w:rsidR="00151FB9" w:rsidRPr="004A307B">
        <w:rPr>
          <w:color w:val="000000" w:themeColor="text1"/>
        </w:rPr>
        <w:t>ycie drzwi, gablot, oszkleń wewnętrznych, lamperii z zachowaniem ciągłej czystości,</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5"/>
        </w:rPr>
      </w:pPr>
      <w:r w:rsidRPr="004A307B">
        <w:rPr>
          <w:color w:val="000000" w:themeColor="text1"/>
          <w:lang w:val="pl-PL"/>
        </w:rPr>
        <w:t>M</w:t>
      </w:r>
      <w:r w:rsidR="00151FB9" w:rsidRPr="004A307B">
        <w:rPr>
          <w:color w:val="000000" w:themeColor="text1"/>
        </w:rPr>
        <w:t>ycie lamp oświetleniowych, kaloryferów oraz omiatanie pajęczyn,</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284"/>
        <w:rPr>
          <w:color w:val="000000" w:themeColor="text1"/>
          <w:spacing w:val="-15"/>
        </w:rPr>
      </w:pPr>
      <w:r w:rsidRPr="004A307B">
        <w:rPr>
          <w:color w:val="000000" w:themeColor="text1"/>
          <w:lang w:val="pl-PL"/>
        </w:rPr>
        <w:t>J</w:t>
      </w:r>
      <w:r w:rsidR="00151FB9" w:rsidRPr="004A307B">
        <w:rPr>
          <w:color w:val="000000" w:themeColor="text1"/>
        </w:rPr>
        <w:t xml:space="preserve">eden   raz w  miesiącu  obustronne   przecieranie  szyb  okiennych, </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426"/>
        <w:rPr>
          <w:color w:val="000000" w:themeColor="text1"/>
          <w:spacing w:val="-15"/>
        </w:rPr>
      </w:pPr>
      <w:r w:rsidRPr="004A307B">
        <w:rPr>
          <w:color w:val="000000" w:themeColor="text1"/>
          <w:lang w:val="pl-PL"/>
        </w:rPr>
        <w:t>M</w:t>
      </w:r>
      <w:r w:rsidR="00151FB9" w:rsidRPr="004A307B">
        <w:rPr>
          <w:color w:val="000000" w:themeColor="text1"/>
        </w:rPr>
        <w:t>echaniczne czyszczenie 2 razy do roku chodników, dywanów i mebli tapicerowanych,</w:t>
      </w:r>
    </w:p>
    <w:p w:rsidR="00151FB9" w:rsidRPr="004A307B" w:rsidRDefault="00F264AF" w:rsidP="00151FB9">
      <w:pPr>
        <w:widowControl w:val="0"/>
        <w:numPr>
          <w:ilvl w:val="0"/>
          <w:numId w:val="57"/>
        </w:numPr>
        <w:shd w:val="clear" w:color="auto" w:fill="FFFFFF"/>
        <w:tabs>
          <w:tab w:val="left" w:pos="426"/>
        </w:tabs>
        <w:autoSpaceDE w:val="0"/>
        <w:autoSpaceDN w:val="0"/>
        <w:adjustRightInd w:val="0"/>
        <w:spacing w:line="230" w:lineRule="exact"/>
        <w:ind w:left="426" w:hanging="426"/>
        <w:rPr>
          <w:color w:val="000000" w:themeColor="text1"/>
          <w:spacing w:val="-15"/>
        </w:rPr>
      </w:pPr>
      <w:r w:rsidRPr="004A307B">
        <w:rPr>
          <w:color w:val="000000" w:themeColor="text1"/>
          <w:lang w:val="pl-PL"/>
        </w:rPr>
        <w:t>M</w:t>
      </w:r>
      <w:r w:rsidR="00151FB9" w:rsidRPr="004A307B">
        <w:rPr>
          <w:color w:val="000000" w:themeColor="text1"/>
        </w:rPr>
        <w:t xml:space="preserve">ycie okien </w:t>
      </w:r>
      <w:r w:rsidR="00151FB9" w:rsidRPr="004A307B">
        <w:rPr>
          <w:color w:val="000000" w:themeColor="text1"/>
          <w:lang w:val="pl-PL"/>
        </w:rPr>
        <w:t xml:space="preserve">dwa </w:t>
      </w:r>
      <w:r w:rsidR="00151FB9" w:rsidRPr="004A307B">
        <w:rPr>
          <w:color w:val="000000" w:themeColor="text1"/>
        </w:rPr>
        <w:t xml:space="preserve"> razy do roku w terminie ustalonym każdorazowo z użytkownikiem pomieszczeń</w:t>
      </w:r>
      <w:r w:rsidRPr="004A307B">
        <w:rPr>
          <w:color w:val="000000" w:themeColor="text1"/>
          <w:lang w:val="pl-PL"/>
        </w:rPr>
        <w:t>.</w:t>
      </w:r>
    </w:p>
    <w:p w:rsidR="00151FB9" w:rsidRPr="004A307B" w:rsidRDefault="00151FB9" w:rsidP="00151FB9">
      <w:pPr>
        <w:shd w:val="clear" w:color="auto" w:fill="FFFFFF"/>
        <w:tabs>
          <w:tab w:val="left" w:pos="7733"/>
        </w:tabs>
        <w:spacing w:before="223"/>
        <w:rPr>
          <w:b/>
          <w:color w:val="000000" w:themeColor="text1"/>
          <w:u w:val="single"/>
        </w:rPr>
      </w:pPr>
      <w:r w:rsidRPr="004A307B">
        <w:rPr>
          <w:b/>
          <w:color w:val="000000" w:themeColor="text1"/>
          <w:spacing w:val="-2"/>
          <w:u w:val="single"/>
        </w:rPr>
        <w:t>Uwagi ogólne:</w:t>
      </w:r>
    </w:p>
    <w:p w:rsidR="00151FB9" w:rsidRPr="004A307B" w:rsidRDefault="00151FB9" w:rsidP="00D94007">
      <w:pPr>
        <w:widowControl w:val="0"/>
        <w:numPr>
          <w:ilvl w:val="0"/>
          <w:numId w:val="77"/>
        </w:numPr>
        <w:shd w:val="clear" w:color="auto" w:fill="FFFFFF"/>
        <w:tabs>
          <w:tab w:val="left" w:pos="403"/>
        </w:tabs>
        <w:autoSpaceDE w:val="0"/>
        <w:autoSpaceDN w:val="0"/>
        <w:adjustRightInd w:val="0"/>
        <w:spacing w:before="223" w:line="230" w:lineRule="exact"/>
        <w:rPr>
          <w:color w:val="000000" w:themeColor="text1"/>
          <w:spacing w:val="-26"/>
        </w:rPr>
      </w:pPr>
      <w:r w:rsidRPr="004A307B">
        <w:rPr>
          <w:color w:val="000000" w:themeColor="text1"/>
          <w:spacing w:val="-1"/>
        </w:rPr>
        <w:lastRenderedPageBreak/>
        <w:t>Zgłaszanie administratorowi obiektu awarii lub nieprawidłowości urządzeń w sprzątanym obiekcie,</w:t>
      </w:r>
    </w:p>
    <w:p w:rsidR="00151FB9" w:rsidRPr="004A307B" w:rsidRDefault="00151FB9" w:rsidP="00D94007">
      <w:pPr>
        <w:widowControl w:val="0"/>
        <w:numPr>
          <w:ilvl w:val="0"/>
          <w:numId w:val="77"/>
        </w:numPr>
        <w:shd w:val="clear" w:color="auto" w:fill="FFFFFF"/>
        <w:tabs>
          <w:tab w:val="left" w:pos="403"/>
        </w:tabs>
        <w:autoSpaceDE w:val="0"/>
        <w:autoSpaceDN w:val="0"/>
        <w:adjustRightInd w:val="0"/>
        <w:spacing w:line="230" w:lineRule="exact"/>
        <w:rPr>
          <w:color w:val="000000" w:themeColor="text1"/>
          <w:spacing w:val="-15"/>
        </w:rPr>
      </w:pPr>
      <w:r w:rsidRPr="004A307B">
        <w:rPr>
          <w:color w:val="000000" w:themeColor="text1"/>
        </w:rPr>
        <w:t>Odpowiedzialność przed Sanepidem w zakresie prac objętych umową ponosi Wykonawca,</w:t>
      </w:r>
    </w:p>
    <w:p w:rsidR="00151FB9" w:rsidRPr="004A307B" w:rsidRDefault="00151FB9" w:rsidP="00D94007">
      <w:pPr>
        <w:widowControl w:val="0"/>
        <w:numPr>
          <w:ilvl w:val="0"/>
          <w:numId w:val="77"/>
        </w:numPr>
        <w:shd w:val="clear" w:color="auto" w:fill="FFFFFF"/>
        <w:tabs>
          <w:tab w:val="left" w:pos="403"/>
        </w:tabs>
        <w:autoSpaceDE w:val="0"/>
        <w:autoSpaceDN w:val="0"/>
        <w:adjustRightInd w:val="0"/>
        <w:spacing w:line="230" w:lineRule="exact"/>
        <w:rPr>
          <w:color w:val="000000" w:themeColor="text1"/>
          <w:spacing w:val="-15"/>
        </w:rPr>
      </w:pPr>
      <w:r w:rsidRPr="004A307B">
        <w:rPr>
          <w:color w:val="000000" w:themeColor="text1"/>
        </w:rPr>
        <w:t>Sprzęt i materiały do wykonywania w/w prac zapewnia Wykonawca,</w:t>
      </w:r>
    </w:p>
    <w:p w:rsidR="00151FB9" w:rsidRPr="004A307B" w:rsidRDefault="00151FB9" w:rsidP="00D94007">
      <w:pPr>
        <w:widowControl w:val="0"/>
        <w:numPr>
          <w:ilvl w:val="0"/>
          <w:numId w:val="77"/>
        </w:numPr>
        <w:shd w:val="clear" w:color="auto" w:fill="FFFFFF"/>
        <w:tabs>
          <w:tab w:val="left" w:pos="403"/>
        </w:tabs>
        <w:autoSpaceDE w:val="0"/>
        <w:autoSpaceDN w:val="0"/>
        <w:adjustRightInd w:val="0"/>
        <w:spacing w:line="230" w:lineRule="exact"/>
        <w:rPr>
          <w:color w:val="000000" w:themeColor="text1"/>
          <w:spacing w:val="-15"/>
        </w:rPr>
      </w:pPr>
      <w:r w:rsidRPr="004A307B">
        <w:rPr>
          <w:color w:val="000000" w:themeColor="text1"/>
        </w:rPr>
        <w:t xml:space="preserve">Godziny sprzątania nie mogą kolidować z godzinami użytkowania pomieszczeń i winny odbywać się w godzinach od 6 </w:t>
      </w:r>
      <w:r w:rsidRPr="004A307B">
        <w:rPr>
          <w:color w:val="000000" w:themeColor="text1"/>
          <w:vertAlign w:val="superscript"/>
          <w:lang w:val="pl-PL"/>
        </w:rPr>
        <w:t>00</w:t>
      </w:r>
      <w:r w:rsidRPr="004A307B">
        <w:rPr>
          <w:color w:val="000000" w:themeColor="text1"/>
          <w:vertAlign w:val="superscript"/>
        </w:rPr>
        <w:t xml:space="preserve"> </w:t>
      </w:r>
      <w:r w:rsidRPr="004A307B">
        <w:rPr>
          <w:color w:val="000000" w:themeColor="text1"/>
        </w:rPr>
        <w:t xml:space="preserve">do 15 </w:t>
      </w:r>
      <w:smartTag w:uri="urn:schemas-microsoft-com:office:smarttags" w:element="metricconverter">
        <w:smartTagPr>
          <w:attr w:name="ProductID" w:val="00, a"/>
        </w:smartTagPr>
        <w:r w:rsidRPr="004A307B">
          <w:rPr>
            <w:color w:val="000000" w:themeColor="text1"/>
            <w:vertAlign w:val="superscript"/>
          </w:rPr>
          <w:t>00</w:t>
        </w:r>
        <w:r w:rsidRPr="004A307B">
          <w:rPr>
            <w:color w:val="000000" w:themeColor="text1"/>
          </w:rPr>
          <w:t>, a</w:t>
        </w:r>
      </w:smartTag>
      <w:r w:rsidRPr="004A307B">
        <w:rPr>
          <w:color w:val="000000" w:themeColor="text1"/>
        </w:rPr>
        <w:t xml:space="preserve"> pomieszczenia magazynowe w obecności magazyniera.</w:t>
      </w:r>
    </w:p>
    <w:p w:rsidR="00151FB9" w:rsidRPr="004A307B" w:rsidRDefault="00151FB9" w:rsidP="00151FB9">
      <w:pPr>
        <w:shd w:val="clear" w:color="auto" w:fill="FFFFFF"/>
        <w:spacing w:before="7" w:line="230" w:lineRule="exact"/>
        <w:ind w:left="770"/>
        <w:rPr>
          <w:color w:val="000000" w:themeColor="text1"/>
        </w:rPr>
      </w:pPr>
    </w:p>
    <w:p w:rsidR="00151FB9" w:rsidRPr="004A307B" w:rsidRDefault="00151FB9" w:rsidP="00151FB9">
      <w:pPr>
        <w:pStyle w:val="Nagwek3"/>
        <w:rPr>
          <w:rFonts w:ascii="Times New Roman" w:hAnsi="Times New Roman" w:cs="Times New Roman"/>
          <w:i w:val="0"/>
          <w:color w:val="000000" w:themeColor="text1"/>
          <w:lang w:val="pl-PL"/>
        </w:rPr>
      </w:pPr>
      <w:r w:rsidRPr="004A307B">
        <w:rPr>
          <w:rFonts w:ascii="Times New Roman" w:hAnsi="Times New Roman" w:cs="Times New Roman"/>
          <w:i w:val="0"/>
          <w:color w:val="000000" w:themeColor="text1"/>
          <w:lang w:val="pl-PL"/>
        </w:rPr>
        <w:t xml:space="preserve">2. </w:t>
      </w:r>
      <w:r w:rsidRPr="004A307B">
        <w:rPr>
          <w:rFonts w:ascii="Times New Roman" w:hAnsi="Times New Roman" w:cs="Times New Roman"/>
          <w:i w:val="0"/>
          <w:color w:val="000000" w:themeColor="text1"/>
        </w:rPr>
        <w:t>Wykaz sprzętu którym co najmniej musi dysponować  Wykonawca  zadania</w:t>
      </w:r>
    </w:p>
    <w:p w:rsidR="00151FB9" w:rsidRPr="004A307B" w:rsidRDefault="00151FB9" w:rsidP="00151FB9">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color w:val="000000" w:themeColor="text1"/>
        </w:rPr>
      </w:pPr>
      <w:r w:rsidRPr="004A307B">
        <w:rPr>
          <w:rFonts w:ascii="Times New Roman" w:eastAsia="Times New Roman" w:hAnsi="Times New Roman" w:cs="Times New Roman"/>
          <w:color w:val="000000" w:themeColor="text1"/>
        </w:rPr>
        <w:t>odkurzacz</w:t>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r>
      <w:r w:rsidRPr="004A307B">
        <w:rPr>
          <w:rFonts w:ascii="Times New Roman" w:eastAsia="Times New Roman" w:hAnsi="Times New Roman" w:cs="Times New Roman"/>
          <w:color w:val="000000" w:themeColor="text1"/>
        </w:rPr>
        <w:tab/>
        <w:t>-</w:t>
      </w:r>
      <w:r w:rsidRPr="004A307B">
        <w:rPr>
          <w:rFonts w:ascii="Times New Roman" w:eastAsia="Times New Roman" w:hAnsi="Times New Roman" w:cs="Times New Roman"/>
          <w:color w:val="000000" w:themeColor="text1"/>
        </w:rPr>
        <w:tab/>
        <w:t>1 szt.</w:t>
      </w:r>
    </w:p>
    <w:p w:rsidR="00151FB9" w:rsidRPr="004A307B" w:rsidRDefault="00151FB9" w:rsidP="00151FB9">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color w:val="000000" w:themeColor="text1"/>
        </w:rPr>
      </w:pPr>
      <w:r w:rsidRPr="004A307B">
        <w:rPr>
          <w:rFonts w:ascii="Times New Roman" w:eastAsia="Times New Roman" w:hAnsi="Times New Roman" w:cs="Times New Roman"/>
          <w:color w:val="000000" w:themeColor="text1"/>
        </w:rPr>
        <w:t>wózek do sprzątania z osprzętem (wiadro, mop, miotła, łopatka)</w:t>
      </w:r>
      <w:r w:rsidRPr="004A307B">
        <w:rPr>
          <w:rFonts w:ascii="Times New Roman" w:eastAsia="Times New Roman" w:hAnsi="Times New Roman" w:cs="Times New Roman"/>
          <w:color w:val="000000" w:themeColor="text1"/>
        </w:rPr>
        <w:tab/>
        <w:t>-</w:t>
      </w:r>
      <w:r w:rsidRPr="004A307B">
        <w:rPr>
          <w:rFonts w:ascii="Times New Roman" w:eastAsia="Times New Roman" w:hAnsi="Times New Roman" w:cs="Times New Roman"/>
          <w:color w:val="000000" w:themeColor="text1"/>
        </w:rPr>
        <w:tab/>
        <w:t>1 szt.</w:t>
      </w:r>
    </w:p>
    <w:p w:rsidR="00151FB9" w:rsidRPr="004A307B" w:rsidRDefault="00151FB9" w:rsidP="00151FB9">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color w:val="000000" w:themeColor="text1"/>
        </w:rPr>
      </w:pPr>
      <w:r w:rsidRPr="004A307B">
        <w:rPr>
          <w:rFonts w:ascii="Times New Roman" w:eastAsia="Times New Roman" w:hAnsi="Times New Roman" w:cs="Times New Roman"/>
          <w:color w:val="000000" w:themeColor="text1"/>
        </w:rPr>
        <w:t>miotła na wysięgniku – do zbierania pajęczyn                                -           1 szt.</w:t>
      </w:r>
    </w:p>
    <w:p w:rsidR="00151FB9" w:rsidRPr="004A307B" w:rsidRDefault="00151FB9" w:rsidP="00151FB9">
      <w:pPr>
        <w:rPr>
          <w:color w:val="000000" w:themeColor="text1"/>
          <w:lang w:val="pl-PL"/>
        </w:rPr>
      </w:pPr>
    </w:p>
    <w:p w:rsidR="00151FB9" w:rsidRPr="004A307B" w:rsidRDefault="00151FB9" w:rsidP="00151FB9">
      <w:pPr>
        <w:ind w:left="360" w:hanging="360"/>
        <w:rPr>
          <w:color w:val="000000" w:themeColor="text1"/>
        </w:rPr>
      </w:pPr>
      <w:r w:rsidRPr="004A307B">
        <w:rPr>
          <w:b/>
          <w:color w:val="000000" w:themeColor="text1"/>
          <w:lang w:val="pl-PL"/>
        </w:rPr>
        <w:t xml:space="preserve"> </w:t>
      </w:r>
      <w:r w:rsidRPr="004A307B">
        <w:rPr>
          <w:b/>
          <w:color w:val="000000" w:themeColor="text1"/>
          <w:u w:val="single"/>
          <w:lang w:val="pl-PL"/>
        </w:rPr>
        <w:t>3</w:t>
      </w:r>
      <w:r w:rsidRPr="004A307B">
        <w:rPr>
          <w:color w:val="000000" w:themeColor="text1"/>
          <w:u w:val="single"/>
          <w:lang w:val="pl-PL"/>
        </w:rPr>
        <w:t xml:space="preserve">. </w:t>
      </w:r>
      <w:r w:rsidRPr="004A307B">
        <w:rPr>
          <w:b/>
          <w:bCs/>
          <w:iCs/>
          <w:color w:val="000000" w:themeColor="text1"/>
          <w:u w:val="single"/>
          <w:lang w:val="pl-PL"/>
        </w:rPr>
        <w:t>Przewidywane roczne zużycie środków czystości i higienicznych</w:t>
      </w:r>
      <w:r w:rsidRPr="004A307B">
        <w:rPr>
          <w:b/>
          <w:bCs/>
          <w:color w:val="000000" w:themeColor="text1"/>
          <w:u w:val="single"/>
          <w:lang w:val="pl-PL"/>
        </w:rPr>
        <w:t xml:space="preserve"> </w:t>
      </w:r>
      <w:r w:rsidRPr="004A307B">
        <w:rPr>
          <w:b/>
          <w:bCs/>
          <w:color w:val="000000" w:themeColor="text1"/>
          <w:u w:val="single"/>
        </w:rPr>
        <w:t xml:space="preserve">    </w:t>
      </w:r>
    </w:p>
    <w:p w:rsidR="00151FB9" w:rsidRPr="004A307B" w:rsidRDefault="00151FB9" w:rsidP="00151FB9">
      <w:pPr>
        <w:numPr>
          <w:ilvl w:val="0"/>
          <w:numId w:val="59"/>
        </w:numPr>
        <w:jc w:val="both"/>
        <w:rPr>
          <w:color w:val="000000" w:themeColor="text1"/>
          <w:lang w:val="pl-PL"/>
        </w:rPr>
      </w:pPr>
      <w:r w:rsidRPr="004A307B">
        <w:rPr>
          <w:color w:val="000000" w:themeColor="text1"/>
          <w:lang w:val="pl-PL"/>
        </w:rPr>
        <w:t xml:space="preserve">mydło w płynie z kolagenem o świeżym przyjemnym zapachu – 100 litrów                                        </w:t>
      </w:r>
    </w:p>
    <w:p w:rsidR="00151FB9" w:rsidRPr="004A307B" w:rsidRDefault="00151FB9" w:rsidP="00151FB9">
      <w:pPr>
        <w:numPr>
          <w:ilvl w:val="0"/>
          <w:numId w:val="59"/>
        </w:numPr>
        <w:jc w:val="both"/>
        <w:rPr>
          <w:color w:val="000000" w:themeColor="text1"/>
          <w:lang w:val="pl-PL"/>
        </w:rPr>
      </w:pPr>
      <w:r w:rsidRPr="004A307B">
        <w:rPr>
          <w:color w:val="000000" w:themeColor="text1"/>
          <w:lang w:val="pl-PL"/>
        </w:rPr>
        <w:t>papier toaletowy biały dwuwarstwowy celulozowy gofrowany do podajników średnie rolki Jumbo 19cm    - 1600 szt.</w:t>
      </w:r>
    </w:p>
    <w:p w:rsidR="00151FB9" w:rsidRPr="004A307B" w:rsidRDefault="00151FB9" w:rsidP="00151FB9">
      <w:pPr>
        <w:numPr>
          <w:ilvl w:val="0"/>
          <w:numId w:val="59"/>
        </w:numPr>
        <w:jc w:val="both"/>
        <w:rPr>
          <w:color w:val="000000" w:themeColor="text1"/>
          <w:lang w:val="pl-PL"/>
        </w:rPr>
      </w:pPr>
      <w:r w:rsidRPr="004A307B">
        <w:rPr>
          <w:color w:val="000000" w:themeColor="text1"/>
          <w:lang w:val="pl-PL"/>
        </w:rPr>
        <w:t xml:space="preserve">ręczniki papierowe  białe w rolkach Tira 300 gofrowany </w:t>
      </w:r>
      <w:r w:rsidR="00F264AF" w:rsidRPr="004A307B">
        <w:rPr>
          <w:color w:val="000000" w:themeColor="text1"/>
          <w:lang w:val="pl-PL"/>
        </w:rPr>
        <w:t xml:space="preserve">- </w:t>
      </w:r>
      <w:r w:rsidRPr="004A307B">
        <w:rPr>
          <w:color w:val="000000" w:themeColor="text1"/>
          <w:lang w:val="pl-PL"/>
        </w:rPr>
        <w:t>700 opakowań</w:t>
      </w:r>
    </w:p>
    <w:p w:rsidR="00151FB9" w:rsidRPr="004A307B" w:rsidRDefault="00151FB9" w:rsidP="00151FB9">
      <w:pPr>
        <w:numPr>
          <w:ilvl w:val="0"/>
          <w:numId w:val="59"/>
        </w:numPr>
        <w:jc w:val="both"/>
        <w:rPr>
          <w:color w:val="000000" w:themeColor="text1"/>
          <w:lang w:val="pl-PL"/>
        </w:rPr>
      </w:pPr>
      <w:r w:rsidRPr="004A307B">
        <w:rPr>
          <w:color w:val="000000" w:themeColor="text1"/>
          <w:lang w:val="pl-PL"/>
        </w:rPr>
        <w:t>kostki zapachowe                                           100  szt.</w:t>
      </w:r>
    </w:p>
    <w:p w:rsidR="00151FB9" w:rsidRPr="004A307B" w:rsidRDefault="00151FB9" w:rsidP="00151FB9">
      <w:pPr>
        <w:numPr>
          <w:ilvl w:val="0"/>
          <w:numId w:val="59"/>
        </w:numPr>
        <w:jc w:val="both"/>
        <w:rPr>
          <w:color w:val="000000" w:themeColor="text1"/>
          <w:lang w:val="pl-PL"/>
        </w:rPr>
      </w:pPr>
      <w:r w:rsidRPr="004A307B">
        <w:rPr>
          <w:color w:val="000000" w:themeColor="text1"/>
          <w:lang w:val="pl-PL"/>
        </w:rPr>
        <w:t>worki</w:t>
      </w:r>
    </w:p>
    <w:p w:rsidR="00F264AF" w:rsidRPr="004A307B" w:rsidRDefault="00F264AF" w:rsidP="00151FB9">
      <w:pPr>
        <w:ind w:left="360" w:hanging="360"/>
        <w:rPr>
          <w:color w:val="000000" w:themeColor="text1"/>
          <w:lang w:val="pl-PL"/>
        </w:rPr>
      </w:pPr>
    </w:p>
    <w:p w:rsidR="00151FB9" w:rsidRPr="004A307B" w:rsidRDefault="00151FB9" w:rsidP="00151FB9">
      <w:pPr>
        <w:ind w:left="360" w:hanging="360"/>
        <w:rPr>
          <w:color w:val="000000" w:themeColor="text1"/>
        </w:rPr>
      </w:pPr>
      <w:r w:rsidRPr="004A307B">
        <w:rPr>
          <w:b/>
          <w:color w:val="000000" w:themeColor="text1"/>
          <w:u w:val="single"/>
          <w:lang w:val="pl-PL"/>
        </w:rPr>
        <w:t xml:space="preserve">4. Powierzchnia okien przeznaczonych do mycia    </w:t>
      </w:r>
      <w:r w:rsidRPr="004A307B">
        <w:rPr>
          <w:b/>
          <w:bCs/>
          <w:color w:val="000000" w:themeColor="text1"/>
        </w:rPr>
        <w:t xml:space="preserve">  </w:t>
      </w:r>
      <w:r w:rsidRPr="004A307B">
        <w:rPr>
          <w:b/>
          <w:bCs/>
          <w:color w:val="000000" w:themeColor="text1"/>
          <w:lang w:val="pl-PL"/>
        </w:rPr>
        <w:t xml:space="preserve"> </w:t>
      </w:r>
      <w:r w:rsidRPr="004A307B">
        <w:rPr>
          <w:b/>
          <w:bCs/>
          <w:iCs/>
          <w:color w:val="000000" w:themeColor="text1"/>
          <w:lang w:val="pl-PL"/>
        </w:rPr>
        <w:t>-  56m</w:t>
      </w:r>
      <w:r w:rsidRPr="004A307B">
        <w:rPr>
          <w:b/>
          <w:bCs/>
          <w:iCs/>
          <w:color w:val="000000" w:themeColor="text1"/>
          <w:vertAlign w:val="superscript"/>
          <w:lang w:val="pl-PL"/>
        </w:rPr>
        <w:t>2</w:t>
      </w:r>
      <w:r w:rsidRPr="004A307B">
        <w:rPr>
          <w:b/>
          <w:bCs/>
          <w:color w:val="000000" w:themeColor="text1"/>
          <w:u w:val="single"/>
          <w:lang w:val="pl-PL"/>
        </w:rPr>
        <w:t xml:space="preserve"> </w:t>
      </w:r>
      <w:r w:rsidRPr="004A307B">
        <w:rPr>
          <w:b/>
          <w:bCs/>
          <w:color w:val="000000" w:themeColor="text1"/>
          <w:u w:val="single"/>
        </w:rPr>
        <w:t xml:space="preserve">    </w:t>
      </w:r>
    </w:p>
    <w:p w:rsidR="00151FB9" w:rsidRPr="004A307B" w:rsidRDefault="00151FB9" w:rsidP="00151FB9">
      <w:pPr>
        <w:rPr>
          <w:b/>
          <w:color w:val="000000" w:themeColor="text1"/>
          <w:u w:val="single"/>
          <w:lang w:val="pl-PL"/>
        </w:rPr>
      </w:pPr>
    </w:p>
    <w:p w:rsidR="00151FB9" w:rsidRPr="004A307B" w:rsidRDefault="00151FB9" w:rsidP="00151FB9">
      <w:pPr>
        <w:ind w:left="60"/>
        <w:rPr>
          <w:b/>
          <w:bCs/>
          <w:iCs/>
          <w:color w:val="000000" w:themeColor="text1"/>
          <w:u w:val="single"/>
          <w:lang w:val="pl-PL"/>
        </w:rPr>
      </w:pPr>
      <w:r w:rsidRPr="004A307B">
        <w:rPr>
          <w:b/>
          <w:bCs/>
          <w:iCs/>
          <w:color w:val="000000" w:themeColor="text1"/>
          <w:u w:val="single"/>
          <w:lang w:val="pl-PL"/>
        </w:rPr>
        <w:t xml:space="preserve">5 .Wykaz pomieszczeń przeznaczonych do sprzątania w bud. W-19  (10-11)         </w:t>
      </w:r>
    </w:p>
    <w:tbl>
      <w:tblPr>
        <w:tblW w:w="5700" w:type="dxa"/>
        <w:tblInd w:w="55" w:type="dxa"/>
        <w:tblCellMar>
          <w:left w:w="70" w:type="dxa"/>
          <w:right w:w="70" w:type="dxa"/>
        </w:tblCellMar>
        <w:tblLook w:val="0000" w:firstRow="0" w:lastRow="0" w:firstColumn="0" w:lastColumn="0" w:noHBand="0" w:noVBand="0"/>
      </w:tblPr>
      <w:tblGrid>
        <w:gridCol w:w="1900"/>
        <w:gridCol w:w="1120"/>
        <w:gridCol w:w="1300"/>
        <w:gridCol w:w="1380"/>
      </w:tblGrid>
      <w:tr w:rsidR="00151FB9" w:rsidRPr="004A307B" w:rsidTr="00744383">
        <w:trPr>
          <w:trHeight w:val="510"/>
        </w:trPr>
        <w:tc>
          <w:tcPr>
            <w:tcW w:w="1900" w:type="dxa"/>
            <w:tcBorders>
              <w:top w:val="single" w:sz="4" w:space="0" w:color="auto"/>
              <w:left w:val="single" w:sz="4" w:space="0" w:color="auto"/>
              <w:bottom w:val="single" w:sz="4" w:space="0" w:color="auto"/>
              <w:right w:val="single" w:sz="4" w:space="0" w:color="auto"/>
            </w:tcBorders>
            <w:shd w:val="clear" w:color="auto" w:fill="auto"/>
            <w:vAlign w:val="bottom"/>
          </w:tcPr>
          <w:p w:rsidR="00151FB9" w:rsidRPr="004A307B" w:rsidRDefault="00151FB9" w:rsidP="00744383">
            <w:pPr>
              <w:jc w:val="center"/>
              <w:rPr>
                <w:color w:val="000000" w:themeColor="text1"/>
              </w:rPr>
            </w:pPr>
            <w:r w:rsidRPr="004A307B">
              <w:rPr>
                <w:color w:val="000000" w:themeColor="text1"/>
              </w:rPr>
              <w:t>nazwa pomieszczenia</w:t>
            </w:r>
          </w:p>
        </w:tc>
        <w:tc>
          <w:tcPr>
            <w:tcW w:w="1120" w:type="dxa"/>
            <w:tcBorders>
              <w:top w:val="single" w:sz="4" w:space="0" w:color="auto"/>
              <w:left w:val="nil"/>
              <w:bottom w:val="single" w:sz="4" w:space="0" w:color="auto"/>
              <w:right w:val="single" w:sz="4" w:space="0" w:color="auto"/>
            </w:tcBorders>
            <w:shd w:val="clear" w:color="auto" w:fill="auto"/>
            <w:vAlign w:val="bottom"/>
          </w:tcPr>
          <w:p w:rsidR="00151FB9" w:rsidRPr="004A307B" w:rsidRDefault="00151FB9" w:rsidP="00744383">
            <w:pPr>
              <w:jc w:val="center"/>
              <w:rPr>
                <w:color w:val="000000" w:themeColor="text1"/>
              </w:rPr>
            </w:pPr>
            <w:r w:rsidRPr="004A307B">
              <w:rPr>
                <w:color w:val="000000" w:themeColor="text1"/>
              </w:rPr>
              <w:t>pow m2</w:t>
            </w:r>
          </w:p>
        </w:tc>
        <w:tc>
          <w:tcPr>
            <w:tcW w:w="1300" w:type="dxa"/>
            <w:tcBorders>
              <w:top w:val="single" w:sz="4" w:space="0" w:color="auto"/>
              <w:left w:val="nil"/>
              <w:bottom w:val="single" w:sz="4" w:space="0" w:color="auto"/>
              <w:right w:val="single" w:sz="4" w:space="0" w:color="auto"/>
            </w:tcBorders>
            <w:shd w:val="clear" w:color="auto" w:fill="auto"/>
            <w:vAlign w:val="bottom"/>
          </w:tcPr>
          <w:p w:rsidR="00151FB9" w:rsidRPr="004A307B" w:rsidRDefault="00151FB9" w:rsidP="00744383">
            <w:pPr>
              <w:jc w:val="center"/>
              <w:rPr>
                <w:color w:val="000000" w:themeColor="text1"/>
              </w:rPr>
            </w:pPr>
            <w:r w:rsidRPr="004A307B">
              <w:rPr>
                <w:color w:val="000000" w:themeColor="text1"/>
              </w:rPr>
              <w:t>współ. sprzątania</w:t>
            </w:r>
          </w:p>
        </w:tc>
        <w:tc>
          <w:tcPr>
            <w:tcW w:w="1380" w:type="dxa"/>
            <w:tcBorders>
              <w:top w:val="single" w:sz="4" w:space="0" w:color="auto"/>
              <w:left w:val="nil"/>
              <w:bottom w:val="single" w:sz="4" w:space="0" w:color="auto"/>
              <w:right w:val="single" w:sz="4" w:space="0" w:color="auto"/>
            </w:tcBorders>
            <w:shd w:val="clear" w:color="auto" w:fill="auto"/>
            <w:vAlign w:val="bottom"/>
          </w:tcPr>
          <w:p w:rsidR="00151FB9" w:rsidRPr="004A307B" w:rsidRDefault="00151FB9" w:rsidP="00744383">
            <w:pPr>
              <w:jc w:val="center"/>
              <w:rPr>
                <w:color w:val="000000" w:themeColor="text1"/>
              </w:rPr>
            </w:pPr>
            <w:r w:rsidRPr="004A307B">
              <w:rPr>
                <w:color w:val="000000" w:themeColor="text1"/>
              </w:rPr>
              <w:t>suma m2 do sprzatania</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 xml:space="preserve">magazyn </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49,14</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1,2</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F264AF" w:rsidP="00744383">
            <w:pPr>
              <w:jc w:val="center"/>
              <w:rPr>
                <w:color w:val="000000" w:themeColor="text1"/>
                <w:lang w:val="pl-PL"/>
              </w:rPr>
            </w:pPr>
            <w:r w:rsidRPr="004A307B">
              <w:rPr>
                <w:color w:val="000000" w:themeColor="text1"/>
                <w:lang w:val="pl-PL"/>
              </w:rPr>
              <w:t>24,57</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magazyn</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55,40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1/2</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27,70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 xml:space="preserve">magazyn </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44,98</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1/2</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lang w:val="pl-PL"/>
              </w:rPr>
            </w:pPr>
            <w:r w:rsidRPr="004A307B">
              <w:rPr>
                <w:color w:val="000000" w:themeColor="text1"/>
              </w:rPr>
              <w:t>22,4</w:t>
            </w:r>
            <w:r w:rsidR="002054DA" w:rsidRPr="004A307B">
              <w:rPr>
                <w:color w:val="000000" w:themeColor="text1"/>
                <w:lang w:val="pl-PL"/>
              </w:rPr>
              <w:t>9</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pom. biurowe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19,00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19,00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wc</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11,00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11,00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pom. biurowe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18,84</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18,84</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korytarz</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32,40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32,40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magazyn papieru</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17,00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1/2</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8,50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pom. biurowe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22,17</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22,17</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magazyn</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45,87</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1/2</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lang w:val="pl-PL"/>
              </w:rPr>
            </w:pPr>
            <w:r w:rsidRPr="004A307B">
              <w:rPr>
                <w:color w:val="000000" w:themeColor="text1"/>
              </w:rPr>
              <w:t>22,9</w:t>
            </w:r>
            <w:r w:rsidR="002054DA" w:rsidRPr="004A307B">
              <w:rPr>
                <w:color w:val="000000" w:themeColor="text1"/>
                <w:lang w:val="pl-PL"/>
              </w:rPr>
              <w:t>6</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pom. biurowe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41,16</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41,16</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pom. biurowe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17,40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17,40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korytarz</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13,10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13,10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ślusarze</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44,20</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44,20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stolarze</w:t>
            </w:r>
          </w:p>
        </w:tc>
        <w:tc>
          <w:tcPr>
            <w:tcW w:w="1120" w:type="dxa"/>
            <w:tcBorders>
              <w:top w:val="nil"/>
              <w:left w:val="nil"/>
              <w:bottom w:val="nil"/>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94,00</w:t>
            </w:r>
          </w:p>
        </w:tc>
        <w:tc>
          <w:tcPr>
            <w:tcW w:w="1300" w:type="dxa"/>
            <w:tcBorders>
              <w:top w:val="nil"/>
              <w:left w:val="nil"/>
              <w:bottom w:val="nil"/>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nil"/>
              <w:left w:val="nil"/>
              <w:bottom w:val="nil"/>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94,00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rPr>
                <w:color w:val="000000" w:themeColor="text1"/>
              </w:rPr>
            </w:pPr>
            <w:r w:rsidRPr="004A307B">
              <w:rPr>
                <w:color w:val="000000" w:themeColor="text1"/>
              </w:rPr>
              <w:t>WC+pom socjalne</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25,00</w:t>
            </w:r>
          </w:p>
        </w:tc>
        <w:tc>
          <w:tcPr>
            <w:tcW w:w="1300" w:type="dxa"/>
            <w:tcBorders>
              <w:top w:val="single" w:sz="4" w:space="0" w:color="auto"/>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25,00</w:t>
            </w:r>
          </w:p>
        </w:tc>
      </w:tr>
      <w:tr w:rsidR="00151FB9" w:rsidRPr="004A307B" w:rsidTr="00744383">
        <w:trPr>
          <w:trHeight w:val="255"/>
        </w:trPr>
        <w:tc>
          <w:tcPr>
            <w:tcW w:w="1900" w:type="dxa"/>
            <w:tcBorders>
              <w:top w:val="nil"/>
              <w:left w:val="single" w:sz="4" w:space="0" w:color="auto"/>
              <w:bottom w:val="single" w:sz="4" w:space="0" w:color="auto"/>
              <w:right w:val="single" w:sz="4" w:space="0" w:color="auto"/>
            </w:tcBorders>
            <w:shd w:val="clear" w:color="auto" w:fill="auto"/>
            <w:noWrap/>
            <w:vAlign w:val="bottom"/>
          </w:tcPr>
          <w:p w:rsidR="00151FB9" w:rsidRPr="004A307B" w:rsidRDefault="00151FB9" w:rsidP="00744383">
            <w:pPr>
              <w:jc w:val="right"/>
              <w:rPr>
                <w:b/>
                <w:bCs/>
                <w:color w:val="000000" w:themeColor="text1"/>
              </w:rPr>
            </w:pPr>
            <w:r w:rsidRPr="004A307B">
              <w:rPr>
                <w:b/>
                <w:bCs/>
                <w:color w:val="000000" w:themeColor="text1"/>
              </w:rPr>
              <w:t>Razem</w:t>
            </w:r>
          </w:p>
        </w:tc>
        <w:tc>
          <w:tcPr>
            <w:tcW w:w="112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550,66</w:t>
            </w:r>
          </w:p>
        </w:tc>
        <w:tc>
          <w:tcPr>
            <w:tcW w:w="1300" w:type="dxa"/>
            <w:tcBorders>
              <w:top w:val="nil"/>
              <w:left w:val="nil"/>
              <w:bottom w:val="single" w:sz="4" w:space="0" w:color="auto"/>
              <w:right w:val="single" w:sz="4" w:space="0" w:color="auto"/>
            </w:tcBorders>
            <w:shd w:val="clear" w:color="auto" w:fill="auto"/>
            <w:noWrap/>
            <w:vAlign w:val="bottom"/>
          </w:tcPr>
          <w:p w:rsidR="00151FB9" w:rsidRPr="004A307B" w:rsidRDefault="00151FB9" w:rsidP="00744383">
            <w:pPr>
              <w:jc w:val="center"/>
              <w:rPr>
                <w:color w:val="000000" w:themeColor="text1"/>
              </w:rPr>
            </w:pPr>
            <w:r w:rsidRPr="004A307B">
              <w:rPr>
                <w:color w:val="000000" w:themeColor="text1"/>
              </w:rPr>
              <w:t> </w:t>
            </w:r>
          </w:p>
        </w:tc>
        <w:tc>
          <w:tcPr>
            <w:tcW w:w="1380" w:type="dxa"/>
            <w:tcBorders>
              <w:top w:val="nil"/>
              <w:left w:val="nil"/>
              <w:bottom w:val="single" w:sz="4" w:space="0" w:color="auto"/>
              <w:right w:val="single" w:sz="4" w:space="0" w:color="auto"/>
            </w:tcBorders>
            <w:shd w:val="clear" w:color="auto" w:fill="auto"/>
            <w:noWrap/>
            <w:vAlign w:val="bottom"/>
          </w:tcPr>
          <w:p w:rsidR="00151FB9" w:rsidRPr="004A307B" w:rsidRDefault="00151FB9" w:rsidP="002054DA">
            <w:pPr>
              <w:jc w:val="center"/>
              <w:rPr>
                <w:b/>
                <w:bCs/>
                <w:color w:val="000000" w:themeColor="text1"/>
                <w:lang w:val="pl-PL"/>
              </w:rPr>
            </w:pPr>
            <w:r w:rsidRPr="004A307B">
              <w:rPr>
                <w:b/>
                <w:bCs/>
                <w:color w:val="000000" w:themeColor="text1"/>
              </w:rPr>
              <w:t>44</w:t>
            </w:r>
            <w:r w:rsidR="002054DA" w:rsidRPr="004A307B">
              <w:rPr>
                <w:b/>
                <w:bCs/>
                <w:color w:val="000000" w:themeColor="text1"/>
                <w:lang w:val="pl-PL"/>
              </w:rPr>
              <w:t>4</w:t>
            </w:r>
            <w:r w:rsidRPr="004A307B">
              <w:rPr>
                <w:b/>
                <w:bCs/>
                <w:color w:val="000000" w:themeColor="text1"/>
              </w:rPr>
              <w:t>,4</w:t>
            </w:r>
            <w:r w:rsidR="002054DA" w:rsidRPr="004A307B">
              <w:rPr>
                <w:b/>
                <w:bCs/>
                <w:color w:val="000000" w:themeColor="text1"/>
                <w:lang w:val="pl-PL"/>
              </w:rPr>
              <w:t>9</w:t>
            </w:r>
          </w:p>
        </w:tc>
      </w:tr>
    </w:tbl>
    <w:p w:rsidR="00151FB9" w:rsidRPr="004A307B" w:rsidRDefault="00151FB9" w:rsidP="00151FB9">
      <w:pPr>
        <w:rPr>
          <w:color w:val="000000" w:themeColor="text1"/>
        </w:rPr>
      </w:pPr>
    </w:p>
    <w:p w:rsidR="005376DC" w:rsidRPr="004A307B" w:rsidRDefault="005376DC" w:rsidP="002A5123">
      <w:pPr>
        <w:rPr>
          <w:lang w:val="pl-PL"/>
        </w:rPr>
      </w:pPr>
    </w:p>
    <w:p w:rsidR="005376DC" w:rsidRPr="004A307B" w:rsidRDefault="005376DC" w:rsidP="005376DC">
      <w:pPr>
        <w:spacing w:line="276" w:lineRule="auto"/>
        <w:jc w:val="center"/>
        <w:rPr>
          <w:b/>
          <w:bCs/>
          <w:iCs/>
          <w:lang w:val="pl-PL"/>
        </w:rPr>
      </w:pPr>
      <w:r w:rsidRPr="004A307B">
        <w:rPr>
          <w:b/>
          <w:bCs/>
          <w:iCs/>
          <w:lang w:val="pl-PL"/>
        </w:rPr>
        <w:t>IV. BUDYNEK GIL</w:t>
      </w:r>
    </w:p>
    <w:p w:rsidR="005376DC" w:rsidRPr="004A307B" w:rsidRDefault="005376DC" w:rsidP="005376DC">
      <w:pPr>
        <w:spacing w:line="276" w:lineRule="auto"/>
        <w:rPr>
          <w:b/>
          <w:bCs/>
          <w:i/>
          <w:iCs/>
          <w:u w:val="single"/>
          <w:lang w:val="pl-PL"/>
        </w:rPr>
      </w:pPr>
    </w:p>
    <w:p w:rsidR="005376DC" w:rsidRPr="004A307B" w:rsidRDefault="005376DC" w:rsidP="005376DC">
      <w:pPr>
        <w:spacing w:line="276" w:lineRule="auto"/>
        <w:rPr>
          <w:b/>
          <w:bCs/>
          <w:i/>
          <w:iCs/>
          <w:u w:val="single"/>
        </w:rPr>
      </w:pPr>
      <w:r w:rsidRPr="004A307B">
        <w:rPr>
          <w:b/>
          <w:bCs/>
          <w:i/>
          <w:iCs/>
          <w:u w:val="single"/>
          <w:lang w:val="pl-PL"/>
        </w:rPr>
        <w:lastRenderedPageBreak/>
        <w:t xml:space="preserve">1. </w:t>
      </w:r>
      <w:r w:rsidRPr="004A307B">
        <w:rPr>
          <w:b/>
          <w:bCs/>
          <w:i/>
          <w:iCs/>
          <w:u w:val="single"/>
        </w:rPr>
        <w:t>Zakres  prac oraz wymaga</w:t>
      </w:r>
      <w:r w:rsidRPr="004A307B">
        <w:rPr>
          <w:b/>
          <w:bCs/>
          <w:i/>
          <w:iCs/>
          <w:u w:val="single"/>
          <w:lang w:val="pl-PL"/>
        </w:rPr>
        <w:t>nia</w:t>
      </w:r>
      <w:r w:rsidRPr="004A307B">
        <w:rPr>
          <w:b/>
          <w:bCs/>
          <w:i/>
          <w:iCs/>
          <w:u w:val="single"/>
        </w:rPr>
        <w:t xml:space="preserve">  dotycząc</w:t>
      </w:r>
      <w:r w:rsidRPr="004A307B">
        <w:rPr>
          <w:b/>
          <w:bCs/>
          <w:i/>
          <w:iCs/>
          <w:u w:val="single"/>
          <w:lang w:val="pl-PL"/>
        </w:rPr>
        <w:t xml:space="preserve">e </w:t>
      </w:r>
      <w:r w:rsidRPr="004A307B">
        <w:rPr>
          <w:b/>
          <w:bCs/>
          <w:i/>
          <w:iCs/>
          <w:u w:val="single"/>
        </w:rPr>
        <w:t xml:space="preserve"> sprzątania pomieszczeń w budynku </w:t>
      </w:r>
      <w:r w:rsidRPr="004A307B">
        <w:rPr>
          <w:b/>
          <w:bCs/>
          <w:i/>
          <w:iCs/>
          <w:u w:val="single"/>
          <w:lang w:val="pl-PL"/>
        </w:rPr>
        <w:t xml:space="preserve">W-7 </w:t>
      </w:r>
      <w:r w:rsidRPr="004A307B">
        <w:rPr>
          <w:b/>
          <w:bCs/>
          <w:i/>
          <w:iCs/>
          <w:u w:val="single"/>
          <w:lang w:val="pl-PL"/>
        </w:rPr>
        <w:br/>
        <w:t xml:space="preserve"> (</w:t>
      </w:r>
      <w:r w:rsidRPr="004A307B">
        <w:rPr>
          <w:b/>
          <w:bCs/>
          <w:i/>
          <w:iCs/>
          <w:u w:val="single"/>
        </w:rPr>
        <w:t>10-</w:t>
      </w:r>
      <w:r w:rsidRPr="004A307B">
        <w:rPr>
          <w:b/>
          <w:bCs/>
          <w:i/>
          <w:iCs/>
          <w:u w:val="single"/>
          <w:lang w:val="pl-PL"/>
        </w:rPr>
        <w:t xml:space="preserve">36) </w:t>
      </w:r>
      <w:r w:rsidRPr="004A307B">
        <w:rPr>
          <w:b/>
          <w:bCs/>
          <w:i/>
          <w:iCs/>
          <w:u w:val="single"/>
        </w:rPr>
        <w:t>przy</w:t>
      </w:r>
      <w:r w:rsidR="002054DA" w:rsidRPr="004A307B">
        <w:rPr>
          <w:b/>
          <w:bCs/>
          <w:i/>
          <w:iCs/>
          <w:u w:val="single"/>
          <w:lang w:val="pl-PL"/>
        </w:rPr>
        <w:t xml:space="preserve"> </w:t>
      </w:r>
      <w:r w:rsidRPr="004A307B">
        <w:rPr>
          <w:b/>
          <w:bCs/>
          <w:i/>
          <w:iCs/>
          <w:u w:val="single"/>
        </w:rPr>
        <w:t xml:space="preserve">ul. Warszawskiej 24 </w:t>
      </w:r>
    </w:p>
    <w:p w:rsidR="005376DC" w:rsidRPr="004A307B" w:rsidRDefault="005376DC" w:rsidP="005376DC">
      <w:pPr>
        <w:jc w:val="both"/>
        <w:rPr>
          <w:b/>
          <w:bCs/>
        </w:rPr>
      </w:pPr>
      <w:r w:rsidRPr="004A307B">
        <w:t xml:space="preserve">  Powierzchnia przeznaczona do sprzątania wynosi   - </w:t>
      </w:r>
      <w:r w:rsidRPr="004A307B">
        <w:rPr>
          <w:b/>
          <w:bCs/>
        </w:rPr>
        <w:t xml:space="preserve"> </w:t>
      </w:r>
      <w:r w:rsidRPr="004A307B">
        <w:rPr>
          <w:b/>
          <w:bCs/>
          <w:lang w:val="pl-PL"/>
        </w:rPr>
        <w:t xml:space="preserve">2746,45 </w:t>
      </w:r>
      <w:r w:rsidRPr="004A307B">
        <w:rPr>
          <w:b/>
          <w:bCs/>
        </w:rPr>
        <w:t>m</w:t>
      </w:r>
      <w:r w:rsidRPr="004A307B">
        <w:rPr>
          <w:b/>
          <w:bCs/>
          <w:vertAlign w:val="superscript"/>
        </w:rPr>
        <w:t>2</w:t>
      </w:r>
    </w:p>
    <w:p w:rsidR="005376DC" w:rsidRPr="004A307B" w:rsidRDefault="005376DC" w:rsidP="005376DC">
      <w:pPr>
        <w:shd w:val="clear" w:color="auto" w:fill="FFFFFF"/>
        <w:spacing w:before="43"/>
        <w:ind w:left="6" w:right="2591"/>
        <w:jc w:val="both"/>
      </w:pPr>
      <w:r w:rsidRPr="004A307B">
        <w:t xml:space="preserve">Sprzątanie polega na utrzymaniu </w:t>
      </w:r>
      <w:r w:rsidR="002054DA" w:rsidRPr="004A307B">
        <w:t xml:space="preserve">czystości w pomieszczeniach, </w:t>
      </w:r>
      <w:r w:rsidRPr="004A307B">
        <w:t>t</w:t>
      </w:r>
      <w:r w:rsidR="002054DA" w:rsidRPr="004A307B">
        <w:t>j.</w:t>
      </w:r>
      <w:r w:rsidRPr="004A307B">
        <w:t>:</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22"/>
        </w:rPr>
      </w:pPr>
      <w:r w:rsidRPr="004A307B">
        <w:t>Odkurzanie,    zamiatanie,    mycie,    pastowanie   i   froterowanie   wszelkiego    rodzaju    podłóg z zachowaniem ciągłej czystości,</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6"/>
        </w:rPr>
      </w:pPr>
      <w:r w:rsidRPr="004A307B">
        <w:rPr>
          <w:lang w:val="pl-PL"/>
        </w:rPr>
        <w:t>C</w:t>
      </w:r>
      <w:r w:rsidR="005376DC" w:rsidRPr="004A307B">
        <w:t>odzienne odkurzanie wykładzin, chodników, dywanów i wycieraczek,</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2"/>
        </w:rPr>
      </w:pPr>
      <w:r w:rsidRPr="004A307B">
        <w:rPr>
          <w:lang w:val="pl-PL"/>
        </w:rPr>
        <w:t>U</w:t>
      </w:r>
      <w:r w:rsidR="005376DC" w:rsidRPr="004A307B">
        <w:t>trzymanie w ciągłej czystości ciągów komunikacyjnych</w:t>
      </w:r>
      <w:r w:rsidRPr="004A307B">
        <w:rPr>
          <w:lang w:val="pl-PL"/>
        </w:rPr>
        <w:t>,</w:t>
      </w:r>
      <w:r w:rsidR="005376DC" w:rsidRPr="004A307B">
        <w:t xml:space="preserve"> </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2"/>
        </w:rPr>
      </w:pPr>
      <w:r w:rsidRPr="004A307B">
        <w:rPr>
          <w:lang w:val="pl-PL"/>
        </w:rPr>
        <w:t>C</w:t>
      </w:r>
      <w:r w:rsidR="005376DC" w:rsidRPr="004A307B">
        <w:t>odzienne ścieranie kurzy z parapetów okiennych, mebli oraz przedmiotów ruchomych na sucho lub mokro w zależności od rodzaju powierzchni,</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9"/>
        </w:rPr>
      </w:pPr>
      <w:r w:rsidRPr="004A307B">
        <w:rPr>
          <w:lang w:val="pl-PL"/>
        </w:rPr>
        <w:t>W</w:t>
      </w:r>
      <w:r w:rsidR="005376DC" w:rsidRPr="004A307B">
        <w:t>ietrzenie pomieszczeń biurowych,</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5"/>
        </w:rPr>
      </w:pPr>
      <w:r w:rsidRPr="004A307B">
        <w:rPr>
          <w:lang w:val="pl-PL"/>
        </w:rPr>
        <w:t>O</w:t>
      </w:r>
      <w:r w:rsidR="005376DC" w:rsidRPr="004A307B">
        <w:t xml:space="preserve">próżnianie koszy ze śmieci oraz innych odpadów przeznaczonych do wyrzucenia </w:t>
      </w:r>
      <w:r w:rsidR="005376DC" w:rsidRPr="004A307B">
        <w:rPr>
          <w:lang w:val="pl-PL"/>
        </w:rPr>
        <w:br/>
      </w:r>
      <w:r w:rsidR="005376DC" w:rsidRPr="004A307B">
        <w:t>i usuwanie ich w miejsce do tego przeznaczone - kontenery (wymagana jest segregacja odpadów zgodnie z przepisami obowiązującymi na Uczelni)</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5"/>
        </w:rPr>
      </w:pPr>
      <w:r w:rsidRPr="004A307B">
        <w:t xml:space="preserve">mycie    i dezynfekowanie wszelkich urządzeń sanitarnych, sanitariatów, łazienek oraz </w:t>
      </w:r>
      <w:r w:rsidRPr="004A307B">
        <w:rPr>
          <w:lang w:val="pl-PL"/>
        </w:rPr>
        <w:t>po</w:t>
      </w:r>
      <w:r w:rsidRPr="004A307B">
        <w:t>dłóg i ścian olejnych i wykładanych glazur</w:t>
      </w:r>
      <w:r w:rsidR="002054DA" w:rsidRPr="004A307B">
        <w:rPr>
          <w:lang w:val="pl-PL"/>
        </w:rPr>
        <w:t>ą</w:t>
      </w:r>
      <w:r w:rsidRPr="004A307B">
        <w:t>, zachowaniem ciągłej czystości tych pomieszczeń,</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5"/>
        </w:rPr>
      </w:pPr>
      <w:r w:rsidRPr="004A307B">
        <w:rPr>
          <w:lang w:val="pl-PL"/>
        </w:rPr>
        <w:t>S</w:t>
      </w:r>
      <w:r w:rsidRPr="004A307B">
        <w:t>ystematyczne</w:t>
      </w:r>
      <w:r w:rsidRPr="004A307B">
        <w:rPr>
          <w:lang w:val="pl-PL"/>
        </w:rPr>
        <w:t xml:space="preserve"> </w:t>
      </w:r>
      <w:r w:rsidRPr="004A307B">
        <w:t>zaopatrywanie</w:t>
      </w:r>
      <w:r w:rsidR="005376DC" w:rsidRPr="004A307B">
        <w:t xml:space="preserve"> sanitariatów </w:t>
      </w:r>
      <w:r w:rsidR="005376DC" w:rsidRPr="004A307B">
        <w:rPr>
          <w:lang w:val="pl-PL"/>
        </w:rPr>
        <w:t>oraz kuchenek podręcznych</w:t>
      </w:r>
      <w:r w:rsidRPr="004A307B">
        <w:t xml:space="preserve"> w</w:t>
      </w:r>
      <w:r w:rsidRPr="004A307B">
        <w:rPr>
          <w:lang w:val="pl-PL"/>
        </w:rPr>
        <w:t xml:space="preserve"> </w:t>
      </w:r>
      <w:r w:rsidR="005376DC" w:rsidRPr="004A307B">
        <w:t xml:space="preserve">mydło  </w:t>
      </w:r>
      <w:r w:rsidR="005376DC" w:rsidRPr="004A307B">
        <w:rPr>
          <w:lang w:val="pl-PL"/>
        </w:rPr>
        <w:br/>
      </w:r>
      <w:r w:rsidR="005376DC" w:rsidRPr="004A307B">
        <w:t>w  płynie,    papier  toaletowy,   ręczniki papierowe,</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1"/>
        </w:rPr>
      </w:pPr>
      <w:r w:rsidRPr="004A307B">
        <w:rPr>
          <w:lang w:val="pl-PL"/>
        </w:rPr>
        <w:t>M</w:t>
      </w:r>
      <w:r w:rsidR="005376DC" w:rsidRPr="004A307B">
        <w:t>ycie drzwi, gablot, lamperii z zachowaniem ciągłej czystości,</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P</w:t>
      </w:r>
      <w:r w:rsidR="005376DC" w:rsidRPr="004A307B">
        <w:t>rzecieranie stolików szkolnych, ławek, krzeseł,</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1"/>
        </w:rPr>
      </w:pPr>
      <w:r w:rsidRPr="004A307B">
        <w:rPr>
          <w:lang w:val="pl-PL"/>
        </w:rPr>
        <w:t>M</w:t>
      </w:r>
      <w:r w:rsidR="005376DC" w:rsidRPr="004A307B">
        <w:t>ycie lamp oświetleniowych, kaloryferów oraz omiatanie pajęczyn,</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J</w:t>
      </w:r>
      <w:r w:rsidR="005376DC" w:rsidRPr="004A307B">
        <w:t>eden   raz w  miesiącu  obustronne   przecieranie  szyb  okiennych  oraz     czyszczenie  żaluzji poziomych i pionowych z zachowaniem ciągłej czystości,</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M</w:t>
      </w:r>
      <w:r w:rsidR="005376DC" w:rsidRPr="004A307B">
        <w:t xml:space="preserve">ycie okien 2 razy do roku w terminie </w:t>
      </w:r>
      <w:r w:rsidR="005376DC" w:rsidRPr="004A307B">
        <w:rPr>
          <w:spacing w:val="-13"/>
          <w:lang w:val="pl-PL"/>
        </w:rPr>
        <w:t xml:space="preserve">(do 30.04 i do 30.10) </w:t>
      </w:r>
      <w:r w:rsidR="005376DC" w:rsidRPr="004A307B">
        <w:t>ustalonym każdorazowo z użytkownikiem pomieszczeń,</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M</w:t>
      </w:r>
      <w:r w:rsidR="005376DC" w:rsidRPr="004A307B">
        <w:t>ycie oszkleń wewnętrznych i bramy wejściowej z zachowaniem ciągłej czystości,</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M</w:t>
      </w:r>
      <w:r w:rsidR="005376DC" w:rsidRPr="004A307B">
        <w:t>echaniczne czyszczenie 2 razy do roku chodników, dywanów i mebli tapicerowanych,</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t xml:space="preserve">Dyżur osoby sprzątającej w godzinach </w:t>
      </w:r>
      <w:r w:rsidRPr="004A307B">
        <w:rPr>
          <w:b/>
        </w:rPr>
        <w:t xml:space="preserve">od </w:t>
      </w:r>
      <w:r w:rsidRPr="004A307B">
        <w:rPr>
          <w:b/>
          <w:lang w:val="pl-PL"/>
        </w:rPr>
        <w:t>6</w:t>
      </w:r>
      <w:r w:rsidRPr="004A307B">
        <w:rPr>
          <w:b/>
          <w:vertAlign w:val="superscript"/>
        </w:rPr>
        <w:t>00</w:t>
      </w:r>
      <w:r w:rsidRPr="004A307B">
        <w:rPr>
          <w:b/>
        </w:rPr>
        <w:t xml:space="preserve"> do 1</w:t>
      </w:r>
      <w:r w:rsidRPr="004A307B">
        <w:rPr>
          <w:b/>
          <w:lang w:val="pl-PL"/>
        </w:rPr>
        <w:t>4</w:t>
      </w:r>
      <w:r w:rsidRPr="004A307B">
        <w:rPr>
          <w:b/>
          <w:vertAlign w:val="superscript"/>
        </w:rPr>
        <w:t>00</w:t>
      </w:r>
      <w:r w:rsidRPr="004A307B">
        <w:rPr>
          <w:b/>
        </w:rPr>
        <w:t xml:space="preserve"> 7 dni w tygodniu </w:t>
      </w:r>
      <w:r w:rsidRPr="004A307B">
        <w:rPr>
          <w:b/>
          <w:lang w:val="pl-PL"/>
        </w:rPr>
        <w:t xml:space="preserve"> od września do lipca, w sierpniu  dyżur od 7</w:t>
      </w:r>
      <w:r w:rsidRPr="004A307B">
        <w:rPr>
          <w:b/>
          <w:vertAlign w:val="superscript"/>
          <w:lang w:val="pl-PL"/>
        </w:rPr>
        <w:t xml:space="preserve">00 </w:t>
      </w:r>
      <w:r w:rsidRPr="004A307B">
        <w:rPr>
          <w:b/>
          <w:lang w:val="pl-PL"/>
        </w:rPr>
        <w:t>do 15</w:t>
      </w:r>
      <w:r w:rsidRPr="004A307B">
        <w:rPr>
          <w:b/>
          <w:vertAlign w:val="superscript"/>
          <w:lang w:val="pl-PL"/>
        </w:rPr>
        <w:t>00</w:t>
      </w:r>
      <w:r w:rsidRPr="004A307B">
        <w:rPr>
          <w:b/>
        </w:rPr>
        <w:t xml:space="preserve"> </w:t>
      </w:r>
      <w:r w:rsidRPr="004A307B">
        <w:rPr>
          <w:b/>
          <w:lang w:val="pl-PL"/>
        </w:rPr>
        <w:t xml:space="preserve"> od poniedziałku do piątku</w:t>
      </w:r>
      <w:r w:rsidRPr="004A307B">
        <w:rPr>
          <w:lang w:val="pl-PL"/>
        </w:rPr>
        <w:t xml:space="preserve"> </w:t>
      </w:r>
      <w:r w:rsidRPr="004A307B">
        <w:t>w celu utrzymania ciągłej czystości</w:t>
      </w:r>
      <w:r w:rsidRPr="004A307B">
        <w:rPr>
          <w:lang w:val="pl-PL"/>
        </w:rPr>
        <w:t xml:space="preserve"> klatki schodowej, korytarz</w:t>
      </w:r>
      <w:r w:rsidR="002054DA" w:rsidRPr="004A307B">
        <w:rPr>
          <w:lang w:val="pl-PL"/>
        </w:rPr>
        <w:t>y</w:t>
      </w:r>
      <w:r w:rsidRPr="004A307B">
        <w:rPr>
          <w:lang w:val="pl-PL"/>
        </w:rPr>
        <w:t xml:space="preserve"> i WC.</w:t>
      </w:r>
      <w:r w:rsidRPr="004A307B">
        <w:t xml:space="preserve"> Godziny sprzątania nie mogą kolidować z godzinami użytkowania pomieszczeń i winny odbywać się w godzinach od 6 </w:t>
      </w:r>
      <w:r w:rsidRPr="004A307B">
        <w:rPr>
          <w:vertAlign w:val="superscript"/>
        </w:rPr>
        <w:t>00</w:t>
      </w:r>
      <w:r w:rsidRPr="004A307B">
        <w:t xml:space="preserve"> do 22 </w:t>
      </w:r>
      <w:r w:rsidRPr="004A307B">
        <w:rPr>
          <w:vertAlign w:val="superscript"/>
        </w:rPr>
        <w:t>00</w:t>
      </w:r>
      <w:r w:rsidRPr="004A307B">
        <w:t>,</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t>Osoby sprzątające zobowiązane są do:</w:t>
      </w:r>
      <w:r w:rsidRPr="004A307B">
        <w:rPr>
          <w:lang w:val="pl-PL"/>
        </w:rPr>
        <w:t xml:space="preserve"> </w:t>
      </w:r>
      <w:r w:rsidRPr="004A307B">
        <w:rPr>
          <w:spacing w:val="-2"/>
        </w:rPr>
        <w:t xml:space="preserve">potwierdzania   czytelnym   podpisem   pobieranych   i   oddawanych   kluczy   do   sprzątanych </w:t>
      </w:r>
      <w:r w:rsidRPr="004A307B">
        <w:t>pomieszczeń w książkach</w:t>
      </w:r>
      <w:r w:rsidR="002054DA" w:rsidRPr="004A307B">
        <w:t xml:space="preserve"> wydawania kluczy na portierni</w:t>
      </w:r>
      <w:r w:rsidR="002054DA" w:rsidRPr="004A307B">
        <w:rPr>
          <w:lang w:val="pl-PL"/>
        </w:rPr>
        <w:t xml:space="preserve"> oraz </w:t>
      </w:r>
      <w:r w:rsidRPr="004A307B">
        <w:t>oddawania rzeczy znalezionyc</w:t>
      </w:r>
      <w:r w:rsidR="002054DA" w:rsidRPr="004A307B">
        <w:t>h na terenie budynku portierowi</w:t>
      </w:r>
      <w:r w:rsidR="002054DA" w:rsidRPr="004A307B">
        <w:rPr>
          <w:lang w:val="pl-PL"/>
        </w:rPr>
        <w:t>,</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lang w:val="pl-PL"/>
        </w:rPr>
        <w:t>S</w:t>
      </w:r>
      <w:r w:rsidRPr="004A307B">
        <w:t>przątanie pomieszczeń po malowaniu, awariach lub pracach remontowo –budowlanych,</w:t>
      </w:r>
    </w:p>
    <w:p w:rsidR="005376DC" w:rsidRPr="004A307B" w:rsidRDefault="002054DA"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t>Do realizacj</w:t>
      </w:r>
      <w:r w:rsidRPr="004A307B">
        <w:rPr>
          <w:lang w:val="pl-PL"/>
        </w:rPr>
        <w:t>i</w:t>
      </w:r>
      <w:r w:rsidR="005376DC" w:rsidRPr="004A307B">
        <w:t xml:space="preserve"> zadania Wykonawca </w:t>
      </w:r>
      <w:r w:rsidR="005376DC" w:rsidRPr="004A307B">
        <w:rPr>
          <w:b/>
        </w:rPr>
        <w:t>winien dysponować co najmniej 4 pracownikami,</w:t>
      </w:r>
      <w:r w:rsidR="005376DC" w:rsidRPr="004A307B">
        <w:t xml:space="preserve"> usługa sprzątania wykonywana będzie własnym sprzętem i własnymi środkami czystości.</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t>Wykonawca wskaże dodatkowo osobę koordynującą, mającą stały nadzór nad p</w:t>
      </w:r>
      <w:r w:rsidR="002054DA" w:rsidRPr="004A307B">
        <w:t>rawidłowym wykonywaniem zadania</w:t>
      </w:r>
      <w:r w:rsidR="002054DA" w:rsidRPr="004A307B">
        <w:rPr>
          <w:lang w:val="pl-PL"/>
        </w:rPr>
        <w:t>,</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bCs/>
          <w:iCs/>
          <w:spacing w:val="-13"/>
          <w:lang w:val="pl-PL"/>
        </w:rPr>
        <w:t>Utrzymanie czystości na s</w:t>
      </w:r>
      <w:r w:rsidR="002054DA" w:rsidRPr="004A307B">
        <w:rPr>
          <w:bCs/>
          <w:iCs/>
          <w:spacing w:val="-13"/>
          <w:lang w:val="pl-PL"/>
        </w:rPr>
        <w:t>chodach wejściowych do budynku ,</w:t>
      </w:r>
    </w:p>
    <w:p w:rsidR="005376DC" w:rsidRPr="004A307B" w:rsidRDefault="005376DC" w:rsidP="005376DC">
      <w:pPr>
        <w:widowControl w:val="0"/>
        <w:numPr>
          <w:ilvl w:val="0"/>
          <w:numId w:val="70"/>
        </w:numPr>
        <w:shd w:val="clear" w:color="auto" w:fill="FFFFFF"/>
        <w:tabs>
          <w:tab w:val="left" w:pos="180"/>
        </w:tabs>
        <w:autoSpaceDE w:val="0"/>
        <w:autoSpaceDN w:val="0"/>
        <w:adjustRightInd w:val="0"/>
        <w:spacing w:line="230" w:lineRule="exact"/>
        <w:ind w:left="180"/>
        <w:jc w:val="both"/>
        <w:rPr>
          <w:spacing w:val="-13"/>
        </w:rPr>
      </w:pPr>
      <w:r w:rsidRPr="004A307B">
        <w:rPr>
          <w:bCs/>
          <w:iCs/>
          <w:spacing w:val="-13"/>
          <w:lang w:val="pl-PL"/>
        </w:rPr>
        <w:t xml:space="preserve">W okresie wolnym od zajęć dydaktycznych </w:t>
      </w:r>
      <w:r w:rsidRPr="004A307B">
        <w:rPr>
          <w:b/>
          <w:bCs/>
          <w:iCs/>
          <w:spacing w:val="-13"/>
          <w:lang w:val="pl-PL"/>
        </w:rPr>
        <w:t>(tj. od 15 lipca do 15 września</w:t>
      </w:r>
      <w:r w:rsidRPr="004A307B">
        <w:rPr>
          <w:bCs/>
          <w:iCs/>
          <w:spacing w:val="-13"/>
          <w:lang w:val="pl-PL"/>
        </w:rPr>
        <w:t>) ulega zmniejszeniu zakres prac. Wyłącza się wtedy ze spr</w:t>
      </w:r>
      <w:r w:rsidR="002054DA" w:rsidRPr="004A307B">
        <w:rPr>
          <w:bCs/>
          <w:iCs/>
          <w:spacing w:val="-13"/>
          <w:lang w:val="pl-PL"/>
        </w:rPr>
        <w:t>zątania sale wykładowe,</w:t>
      </w:r>
      <w:r w:rsidRPr="004A307B">
        <w:rPr>
          <w:bCs/>
          <w:iCs/>
          <w:spacing w:val="-13"/>
          <w:lang w:val="pl-PL"/>
        </w:rPr>
        <w:t xml:space="preserve"> laboratoria, pomieszczenia biurowe mają</w:t>
      </w:r>
      <w:r w:rsidR="002054DA" w:rsidRPr="004A307B">
        <w:rPr>
          <w:bCs/>
          <w:iCs/>
          <w:spacing w:val="-13"/>
          <w:lang w:val="pl-PL"/>
        </w:rPr>
        <w:t xml:space="preserve"> pozostać sprzątane co dziennie,</w:t>
      </w:r>
    </w:p>
    <w:p w:rsidR="00A5283C" w:rsidRPr="004A307B" w:rsidRDefault="00A5283C" w:rsidP="00A5283C">
      <w:pPr>
        <w:numPr>
          <w:ilvl w:val="0"/>
          <w:numId w:val="70"/>
        </w:numPr>
        <w:jc w:val="both"/>
        <w:rPr>
          <w:rFonts w:eastAsiaTheme="minorHAnsi"/>
          <w:lang w:eastAsia="en-US"/>
        </w:rPr>
      </w:pP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A5283C">
      <w:pPr>
        <w:widowControl w:val="0"/>
        <w:shd w:val="clear" w:color="auto" w:fill="FFFFFF"/>
        <w:tabs>
          <w:tab w:val="left" w:pos="180"/>
        </w:tabs>
        <w:autoSpaceDE w:val="0"/>
        <w:autoSpaceDN w:val="0"/>
        <w:adjustRightInd w:val="0"/>
        <w:spacing w:line="230" w:lineRule="exact"/>
        <w:jc w:val="both"/>
        <w:rPr>
          <w:spacing w:val="-13"/>
        </w:rPr>
      </w:pPr>
    </w:p>
    <w:p w:rsidR="005376DC" w:rsidRPr="004A307B" w:rsidRDefault="005376DC" w:rsidP="005376DC">
      <w:pPr>
        <w:widowControl w:val="0"/>
        <w:numPr>
          <w:ilvl w:val="0"/>
          <w:numId w:val="70"/>
        </w:numPr>
        <w:shd w:val="clear" w:color="auto" w:fill="FFFFFF"/>
        <w:tabs>
          <w:tab w:val="left" w:pos="180"/>
        </w:tabs>
        <w:autoSpaceDE w:val="0"/>
        <w:autoSpaceDN w:val="0"/>
        <w:adjustRightInd w:val="0"/>
        <w:ind w:left="180"/>
        <w:jc w:val="both"/>
        <w:rPr>
          <w:bCs/>
          <w:iCs/>
          <w:spacing w:val="-13"/>
        </w:rPr>
      </w:pPr>
      <w:r w:rsidRPr="004A307B">
        <w:rPr>
          <w:bCs/>
          <w:lang w:val="pl-PL"/>
        </w:rPr>
        <w:t>W okresie jesienno- zimowym (od 1 października do 15 kwietnia) w</w:t>
      </w:r>
      <w:r w:rsidRPr="004A307B">
        <w:rPr>
          <w:bCs/>
        </w:rPr>
        <w:t xml:space="preserve">ymaga się od </w:t>
      </w:r>
      <w:r w:rsidRPr="004A307B">
        <w:rPr>
          <w:bCs/>
          <w:lang w:val="pl-PL"/>
        </w:rPr>
        <w:t xml:space="preserve"> </w:t>
      </w:r>
      <w:r w:rsidRPr="004A307B">
        <w:rPr>
          <w:bCs/>
        </w:rPr>
        <w:t>Wykonawcy dostarczania mat wejściowych podłogowych wraz z okresową ich wymianą</w:t>
      </w:r>
      <w:r w:rsidRPr="004A307B">
        <w:rPr>
          <w:bCs/>
          <w:lang w:val="pl-PL"/>
        </w:rPr>
        <w:t xml:space="preserve"> </w:t>
      </w:r>
      <w:r w:rsidRPr="004A307B">
        <w:rPr>
          <w:bCs/>
          <w:lang w:val="pl-PL"/>
        </w:rPr>
        <w:lastRenderedPageBreak/>
        <w:t>(raz na tydzień). 2 maty około 200x115 cm.</w:t>
      </w:r>
    </w:p>
    <w:p w:rsidR="005376DC" w:rsidRPr="004A307B" w:rsidRDefault="005376DC" w:rsidP="005376DC">
      <w:pPr>
        <w:widowControl w:val="0"/>
        <w:shd w:val="clear" w:color="auto" w:fill="FFFFFF"/>
        <w:tabs>
          <w:tab w:val="left" w:pos="180"/>
        </w:tabs>
        <w:autoSpaceDE w:val="0"/>
        <w:autoSpaceDN w:val="0"/>
        <w:adjustRightInd w:val="0"/>
        <w:ind w:left="-180"/>
        <w:jc w:val="both"/>
        <w:rPr>
          <w:bCs/>
          <w:iCs/>
          <w:spacing w:val="-13"/>
        </w:rPr>
      </w:pPr>
    </w:p>
    <w:p w:rsidR="005376DC" w:rsidRPr="004A307B" w:rsidRDefault="005376DC" w:rsidP="005376DC">
      <w:pPr>
        <w:shd w:val="clear" w:color="auto" w:fill="FFFFFF"/>
        <w:tabs>
          <w:tab w:val="left" w:pos="7733"/>
        </w:tabs>
        <w:ind w:left="51"/>
        <w:jc w:val="both"/>
        <w:rPr>
          <w:b/>
          <w:u w:val="single"/>
        </w:rPr>
      </w:pPr>
      <w:r w:rsidRPr="004A307B">
        <w:rPr>
          <w:b/>
          <w:spacing w:val="-2"/>
          <w:u w:val="single"/>
        </w:rPr>
        <w:t>Uwagi ogólne:</w:t>
      </w:r>
    </w:p>
    <w:p w:rsidR="005376DC" w:rsidRPr="004A307B" w:rsidRDefault="005376DC" w:rsidP="005376DC">
      <w:pPr>
        <w:widowControl w:val="0"/>
        <w:numPr>
          <w:ilvl w:val="0"/>
          <w:numId w:val="71"/>
        </w:numPr>
        <w:shd w:val="clear" w:color="auto" w:fill="FFFFFF"/>
        <w:tabs>
          <w:tab w:val="left" w:pos="403"/>
        </w:tabs>
        <w:autoSpaceDE w:val="0"/>
        <w:autoSpaceDN w:val="0"/>
        <w:adjustRightInd w:val="0"/>
        <w:spacing w:line="230" w:lineRule="exact"/>
        <w:ind w:left="425" w:hanging="425"/>
        <w:jc w:val="both"/>
        <w:rPr>
          <w:spacing w:val="-26"/>
        </w:rPr>
      </w:pPr>
      <w:r w:rsidRPr="004A307B">
        <w:rPr>
          <w:spacing w:val="-1"/>
        </w:rPr>
        <w:t>Zgłaszanie administratorowi obiektu awarii lub nieprawidłowości urządzeń w sprzątanym obiekcie,</w:t>
      </w:r>
    </w:p>
    <w:p w:rsidR="005376DC" w:rsidRPr="004A307B" w:rsidRDefault="005376DC" w:rsidP="005376DC">
      <w:pPr>
        <w:widowControl w:val="0"/>
        <w:numPr>
          <w:ilvl w:val="0"/>
          <w:numId w:val="71"/>
        </w:numPr>
        <w:shd w:val="clear" w:color="auto" w:fill="FFFFFF"/>
        <w:tabs>
          <w:tab w:val="left" w:pos="403"/>
        </w:tabs>
        <w:autoSpaceDE w:val="0"/>
        <w:autoSpaceDN w:val="0"/>
        <w:adjustRightInd w:val="0"/>
        <w:spacing w:line="230" w:lineRule="exact"/>
        <w:ind w:left="426" w:hanging="426"/>
        <w:jc w:val="both"/>
        <w:rPr>
          <w:spacing w:val="-15"/>
        </w:rPr>
      </w:pPr>
      <w:r w:rsidRPr="004A307B">
        <w:t xml:space="preserve">Odpowiedzialność przed Sanepidem w zakresie prac objętych umową ponosi </w:t>
      </w:r>
      <w:r w:rsidRPr="004A307B">
        <w:rPr>
          <w:lang w:val="pl-PL"/>
        </w:rPr>
        <w:t>Wykonawca</w:t>
      </w:r>
      <w:r w:rsidRPr="004A307B">
        <w:t>,</w:t>
      </w:r>
    </w:p>
    <w:p w:rsidR="005376DC" w:rsidRPr="004A307B" w:rsidRDefault="005376DC" w:rsidP="005376DC">
      <w:pPr>
        <w:widowControl w:val="0"/>
        <w:numPr>
          <w:ilvl w:val="0"/>
          <w:numId w:val="71"/>
        </w:numPr>
        <w:shd w:val="clear" w:color="auto" w:fill="FFFFFF"/>
        <w:tabs>
          <w:tab w:val="left" w:pos="403"/>
        </w:tabs>
        <w:autoSpaceDE w:val="0"/>
        <w:autoSpaceDN w:val="0"/>
        <w:adjustRightInd w:val="0"/>
        <w:spacing w:line="230" w:lineRule="exact"/>
        <w:ind w:left="426" w:hanging="426"/>
        <w:jc w:val="both"/>
        <w:rPr>
          <w:spacing w:val="-15"/>
        </w:rPr>
      </w:pPr>
      <w:r w:rsidRPr="004A307B">
        <w:t>Sprzęt i materiały do wykonywania w/w prac zapewnia</w:t>
      </w:r>
      <w:r w:rsidRPr="004A307B">
        <w:rPr>
          <w:lang w:val="pl-PL"/>
        </w:rPr>
        <w:t xml:space="preserve"> Wykonawca</w:t>
      </w:r>
      <w:r w:rsidRPr="004A307B">
        <w:t>,</w:t>
      </w:r>
    </w:p>
    <w:p w:rsidR="005376DC" w:rsidRPr="004A307B" w:rsidRDefault="005376DC" w:rsidP="005376DC">
      <w:pPr>
        <w:widowControl w:val="0"/>
        <w:numPr>
          <w:ilvl w:val="0"/>
          <w:numId w:val="71"/>
        </w:numPr>
        <w:shd w:val="clear" w:color="auto" w:fill="FFFFFF"/>
        <w:tabs>
          <w:tab w:val="left" w:pos="403"/>
        </w:tabs>
        <w:autoSpaceDE w:val="0"/>
        <w:autoSpaceDN w:val="0"/>
        <w:adjustRightInd w:val="0"/>
        <w:spacing w:line="230" w:lineRule="exact"/>
        <w:ind w:left="426" w:hanging="426"/>
        <w:jc w:val="both"/>
        <w:rPr>
          <w:spacing w:val="-12"/>
        </w:rPr>
      </w:pPr>
      <w:r w:rsidRPr="004A307B">
        <w:t xml:space="preserve">Godziny sprzątania nie mogą kolidować z godzinami użytkowania pomieszczeń i winny odbywać się w godzinach od 15 </w:t>
      </w:r>
      <w:r w:rsidRPr="004A307B">
        <w:rPr>
          <w:vertAlign w:val="superscript"/>
        </w:rPr>
        <w:t>00</w:t>
      </w:r>
      <w:r w:rsidRPr="004A307B">
        <w:t xml:space="preserve"> do 19 </w:t>
      </w:r>
      <w:r w:rsidRPr="004A307B">
        <w:rPr>
          <w:vertAlign w:val="superscript"/>
        </w:rPr>
        <w:t>00</w:t>
      </w:r>
    </w:p>
    <w:p w:rsidR="002054DA" w:rsidRPr="004A307B" w:rsidRDefault="002054DA" w:rsidP="002054DA">
      <w:pPr>
        <w:widowControl w:val="0"/>
        <w:shd w:val="clear" w:color="auto" w:fill="FFFFFF"/>
        <w:tabs>
          <w:tab w:val="left" w:pos="403"/>
        </w:tabs>
        <w:autoSpaceDE w:val="0"/>
        <w:autoSpaceDN w:val="0"/>
        <w:adjustRightInd w:val="0"/>
        <w:spacing w:line="230" w:lineRule="exact"/>
        <w:ind w:left="426"/>
        <w:jc w:val="both"/>
        <w:rPr>
          <w:spacing w:val="-12"/>
        </w:rPr>
      </w:pPr>
    </w:p>
    <w:p w:rsidR="005376DC" w:rsidRPr="004A307B" w:rsidRDefault="005376DC" w:rsidP="005376DC">
      <w:pPr>
        <w:pStyle w:val="Nagwek3"/>
        <w:rPr>
          <w:rFonts w:ascii="Times New Roman" w:hAnsi="Times New Roman" w:cs="Times New Roman"/>
          <w:lang w:val="pl-PL"/>
        </w:rPr>
      </w:pPr>
      <w:r w:rsidRPr="004A307B">
        <w:rPr>
          <w:rFonts w:ascii="Times New Roman" w:hAnsi="Times New Roman" w:cs="Times New Roman"/>
          <w:lang w:val="pl-PL"/>
        </w:rPr>
        <w:t xml:space="preserve">2. </w:t>
      </w:r>
      <w:r w:rsidRPr="004A307B">
        <w:rPr>
          <w:rFonts w:ascii="Times New Roman" w:hAnsi="Times New Roman" w:cs="Times New Roman"/>
        </w:rPr>
        <w:t>Wykaz sprzętu którym co najmniej musi dysponować  Wykonawca  zadania</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ind w:left="714" w:hanging="357"/>
        <w:rPr>
          <w:rFonts w:ascii="Times New Roman" w:eastAsia="Times New Roman" w:hAnsi="Times New Roman" w:cs="Times New Roman"/>
        </w:rPr>
      </w:pPr>
      <w:r w:rsidRPr="004A307B">
        <w:rPr>
          <w:rFonts w:ascii="Times New Roman" w:eastAsia="Times New Roman" w:hAnsi="Times New Roman" w:cs="Times New Roman"/>
        </w:rPr>
        <w:t>odkurzacz</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3 szt.</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ind w:left="714" w:hanging="357"/>
        <w:rPr>
          <w:rFonts w:ascii="Times New Roman" w:eastAsia="Times New Roman" w:hAnsi="Times New Roman" w:cs="Times New Roman"/>
        </w:rPr>
      </w:pPr>
      <w:r w:rsidRPr="004A307B">
        <w:rPr>
          <w:rFonts w:ascii="Times New Roman" w:eastAsia="Times New Roman" w:hAnsi="Times New Roman" w:cs="Times New Roman"/>
        </w:rPr>
        <w:t>wózki do sprzątania z osprzętem (wiadro, mop, miotła, łopatka)</w:t>
      </w:r>
      <w:r w:rsidRPr="004A307B">
        <w:rPr>
          <w:rFonts w:ascii="Times New Roman" w:eastAsia="Times New Roman" w:hAnsi="Times New Roman" w:cs="Times New Roman"/>
        </w:rPr>
        <w:tab/>
        <w:t>-</w:t>
      </w:r>
      <w:r w:rsidRPr="004A307B">
        <w:rPr>
          <w:rFonts w:ascii="Times New Roman" w:eastAsia="Times New Roman" w:hAnsi="Times New Roman" w:cs="Times New Roman"/>
        </w:rPr>
        <w:tab/>
        <w:t>4 szt.</w:t>
      </w:r>
    </w:p>
    <w:p w:rsidR="005376DC" w:rsidRPr="004A307B" w:rsidRDefault="005376DC" w:rsidP="005376DC">
      <w:pPr>
        <w:pStyle w:val="xl27"/>
        <w:numPr>
          <w:ilvl w:val="0"/>
          <w:numId w:val="1"/>
        </w:numPr>
        <w:pBdr>
          <w:left w:val="none" w:sz="0" w:space="0" w:color="auto"/>
          <w:bottom w:val="none" w:sz="0" w:space="0" w:color="auto"/>
        </w:pBdr>
        <w:spacing w:before="0" w:beforeAutospacing="0" w:after="0" w:afterAutospacing="0"/>
        <w:ind w:left="714" w:hanging="357"/>
        <w:rPr>
          <w:rFonts w:ascii="Times New Roman" w:eastAsia="Times New Roman" w:hAnsi="Times New Roman" w:cs="Times New Roman"/>
        </w:rPr>
      </w:pPr>
      <w:r w:rsidRPr="004A307B">
        <w:rPr>
          <w:rFonts w:ascii="Times New Roman" w:eastAsia="Times New Roman" w:hAnsi="Times New Roman" w:cs="Times New Roman"/>
        </w:rPr>
        <w:t xml:space="preserve">odkurzacz piorący do wykładzin, dywanów i tapicerki </w:t>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5376DC" w:rsidRPr="004A307B" w:rsidRDefault="005376DC" w:rsidP="005376DC">
      <w:pPr>
        <w:pStyle w:val="xl27"/>
        <w:pBdr>
          <w:left w:val="none" w:sz="0" w:space="0" w:color="auto"/>
          <w:bottom w:val="none" w:sz="0" w:space="0" w:color="auto"/>
        </w:pBdr>
        <w:spacing w:before="0" w:beforeAutospacing="0" w:after="0" w:afterAutospacing="0"/>
        <w:ind w:left="357"/>
        <w:rPr>
          <w:rFonts w:ascii="Times New Roman" w:eastAsia="Times New Roman" w:hAnsi="Times New Roman" w:cs="Times New Roman"/>
        </w:rPr>
      </w:pPr>
    </w:p>
    <w:p w:rsidR="005376DC" w:rsidRPr="004A307B" w:rsidRDefault="005376DC" w:rsidP="005376DC">
      <w:pPr>
        <w:ind w:left="360" w:hanging="360"/>
        <w:rPr>
          <w:b/>
          <w:bCs/>
          <w:u w:val="single"/>
          <w:lang w:val="pl-PL"/>
        </w:rPr>
      </w:pPr>
      <w:r w:rsidRPr="004A307B">
        <w:rPr>
          <w:b/>
          <w:u w:val="single"/>
          <w:lang w:val="pl-PL"/>
        </w:rPr>
        <w:t>3</w:t>
      </w:r>
      <w:r w:rsidRPr="004A307B">
        <w:rPr>
          <w:u w:val="single"/>
          <w:lang w:val="pl-PL"/>
        </w:rPr>
        <w:t xml:space="preserve">. </w:t>
      </w:r>
      <w:r w:rsidRPr="004A307B">
        <w:rPr>
          <w:b/>
          <w:bCs/>
          <w:i/>
          <w:iCs/>
          <w:u w:val="single"/>
          <w:lang w:val="pl-PL"/>
        </w:rPr>
        <w:t xml:space="preserve">Przewidywane roczne zużycie środków czystości i higienicznych </w:t>
      </w:r>
    </w:p>
    <w:p w:rsidR="005376DC" w:rsidRPr="004A307B" w:rsidRDefault="005376DC" w:rsidP="005376DC">
      <w:pPr>
        <w:numPr>
          <w:ilvl w:val="0"/>
          <w:numId w:val="59"/>
        </w:numPr>
        <w:jc w:val="both"/>
        <w:rPr>
          <w:lang w:val="pl-PL"/>
        </w:rPr>
      </w:pPr>
      <w:r w:rsidRPr="004A307B">
        <w:rPr>
          <w:lang w:val="pl-PL"/>
        </w:rPr>
        <w:t>mydło w płynie z kolagenem o świeżym przyjemnym zapachu – 200 litrów</w:t>
      </w:r>
    </w:p>
    <w:p w:rsidR="005376DC" w:rsidRPr="004A307B" w:rsidRDefault="005376DC" w:rsidP="005376DC">
      <w:pPr>
        <w:numPr>
          <w:ilvl w:val="0"/>
          <w:numId w:val="59"/>
        </w:numPr>
        <w:jc w:val="both"/>
        <w:rPr>
          <w:lang w:val="pl-PL"/>
        </w:rPr>
      </w:pPr>
      <w:r w:rsidRPr="004A307B">
        <w:rPr>
          <w:lang w:val="pl-PL"/>
        </w:rPr>
        <w:t>płyn do naczyń o jakości nie gorszej niż Ludwik   - 30 litrów</w:t>
      </w:r>
    </w:p>
    <w:p w:rsidR="005376DC" w:rsidRPr="004A307B" w:rsidRDefault="005376DC" w:rsidP="005376DC">
      <w:pPr>
        <w:numPr>
          <w:ilvl w:val="0"/>
          <w:numId w:val="59"/>
        </w:numPr>
        <w:jc w:val="both"/>
        <w:rPr>
          <w:lang w:val="pl-PL"/>
        </w:rPr>
      </w:pPr>
      <w:r w:rsidRPr="004A307B">
        <w:rPr>
          <w:lang w:val="pl-PL"/>
        </w:rPr>
        <w:t>papier toaletowy biały dwuwarstwowy celulozowy gofrowany perforowany gramatura nie mniej niż 38g/m</w:t>
      </w:r>
      <w:r w:rsidRPr="004A307B">
        <w:rPr>
          <w:vertAlign w:val="superscript"/>
          <w:lang w:val="pl-PL"/>
        </w:rPr>
        <w:t>2</w:t>
      </w:r>
      <w:r w:rsidRPr="004A307B">
        <w:rPr>
          <w:lang w:val="pl-PL"/>
        </w:rPr>
        <w:t>nie pylący (rolki duże)  - 3 000 szt.</w:t>
      </w:r>
    </w:p>
    <w:p w:rsidR="005376DC" w:rsidRPr="004A307B" w:rsidRDefault="005376DC" w:rsidP="005376DC">
      <w:pPr>
        <w:numPr>
          <w:ilvl w:val="0"/>
          <w:numId w:val="59"/>
        </w:numPr>
        <w:jc w:val="both"/>
        <w:rPr>
          <w:lang w:val="pl-PL"/>
        </w:rPr>
      </w:pPr>
      <w:r w:rsidRPr="004A307B">
        <w:rPr>
          <w:lang w:val="pl-PL"/>
        </w:rPr>
        <w:t>ręczniki papierowe  białe składane lub w rolkach (w zależności od zainstalowanych podajników) makulaturowy wodoutwardzony gofrowany, gramatura nie mniej niż 40g/m</w:t>
      </w:r>
      <w:r w:rsidRPr="004A307B">
        <w:rPr>
          <w:vertAlign w:val="superscript"/>
          <w:lang w:val="pl-PL"/>
        </w:rPr>
        <w:t>2</w:t>
      </w:r>
      <w:r w:rsidRPr="004A307B">
        <w:rPr>
          <w:lang w:val="pl-PL"/>
        </w:rPr>
        <w:t>- 800 opakowań</w:t>
      </w:r>
    </w:p>
    <w:p w:rsidR="005376DC" w:rsidRPr="004A307B" w:rsidRDefault="005376DC" w:rsidP="005376DC">
      <w:pPr>
        <w:numPr>
          <w:ilvl w:val="0"/>
          <w:numId w:val="59"/>
        </w:numPr>
        <w:jc w:val="both"/>
        <w:rPr>
          <w:lang w:val="pl-PL"/>
        </w:rPr>
      </w:pPr>
      <w:r w:rsidRPr="004A307B">
        <w:rPr>
          <w:lang w:val="pl-PL"/>
        </w:rPr>
        <w:t>odświeżacze powietrza – 150 szt.</w:t>
      </w:r>
    </w:p>
    <w:p w:rsidR="005376DC" w:rsidRPr="004A307B" w:rsidRDefault="005376DC" w:rsidP="005376DC">
      <w:pPr>
        <w:numPr>
          <w:ilvl w:val="0"/>
          <w:numId w:val="59"/>
        </w:numPr>
        <w:jc w:val="both"/>
        <w:rPr>
          <w:lang w:val="pl-PL"/>
        </w:rPr>
      </w:pPr>
      <w:r w:rsidRPr="004A307B">
        <w:rPr>
          <w:lang w:val="pl-PL"/>
        </w:rPr>
        <w:t>kostki zapachowe – 160 szt.</w:t>
      </w:r>
    </w:p>
    <w:p w:rsidR="005376DC" w:rsidRPr="004A307B" w:rsidRDefault="005376DC" w:rsidP="005376DC">
      <w:pPr>
        <w:numPr>
          <w:ilvl w:val="0"/>
          <w:numId w:val="59"/>
        </w:numPr>
      </w:pPr>
      <w:r w:rsidRPr="004A307B">
        <w:t xml:space="preserve"> worki do koszy na śmieci i do niszczarek.</w:t>
      </w:r>
    </w:p>
    <w:p w:rsidR="002054DA" w:rsidRPr="004A307B" w:rsidRDefault="002054DA" w:rsidP="002054DA">
      <w:pPr>
        <w:ind w:left="360"/>
      </w:pPr>
    </w:p>
    <w:p w:rsidR="005376DC" w:rsidRPr="004A307B" w:rsidRDefault="005376DC" w:rsidP="005376DC">
      <w:pPr>
        <w:pStyle w:val="HTML-wstpniesformatowany"/>
        <w:rPr>
          <w:rFonts w:ascii="Times New Roman" w:hAnsi="Times New Roman"/>
          <w:b/>
          <w:i/>
          <w:sz w:val="24"/>
          <w:szCs w:val="24"/>
          <w:u w:val="single"/>
          <w:lang w:val="pl-PL"/>
        </w:rPr>
      </w:pPr>
      <w:r w:rsidRPr="004A307B">
        <w:rPr>
          <w:rFonts w:ascii="Times New Roman" w:hAnsi="Times New Roman"/>
          <w:b/>
          <w:sz w:val="24"/>
          <w:szCs w:val="24"/>
          <w:u w:val="single"/>
          <w:lang w:val="pl-PL"/>
        </w:rPr>
        <w:t xml:space="preserve">4. </w:t>
      </w:r>
      <w:r w:rsidRPr="004A307B">
        <w:rPr>
          <w:rFonts w:ascii="Times New Roman" w:hAnsi="Times New Roman"/>
          <w:b/>
          <w:i/>
          <w:sz w:val="24"/>
          <w:szCs w:val="24"/>
          <w:u w:val="single"/>
          <w:lang w:val="pl-PL"/>
        </w:rPr>
        <w:t xml:space="preserve">Powierzchnia okien przeznaczonych do mycia    </w:t>
      </w:r>
    </w:p>
    <w:p w:rsidR="005376DC" w:rsidRPr="004A307B" w:rsidRDefault="005376DC" w:rsidP="005376DC">
      <w:pPr>
        <w:pStyle w:val="HTML-wstpniesformatowany"/>
        <w:rPr>
          <w:rFonts w:ascii="Times New Roman" w:hAnsi="Times New Roman"/>
          <w:b/>
          <w:sz w:val="24"/>
          <w:szCs w:val="24"/>
          <w:lang w:val="pl-PL"/>
        </w:rPr>
      </w:pPr>
      <w:r w:rsidRPr="004A307B">
        <w:rPr>
          <w:rFonts w:ascii="Times New Roman" w:hAnsi="Times New Roman"/>
          <w:b/>
          <w:bCs/>
          <w:sz w:val="24"/>
          <w:szCs w:val="24"/>
          <w:lang w:val="pl-PL"/>
        </w:rPr>
        <w:t xml:space="preserve">- </w:t>
      </w:r>
      <w:r w:rsidRPr="004A307B">
        <w:rPr>
          <w:rFonts w:ascii="Times New Roman" w:hAnsi="Times New Roman"/>
          <w:b/>
          <w:bCs/>
          <w:i/>
          <w:iCs/>
          <w:sz w:val="24"/>
          <w:szCs w:val="24"/>
          <w:lang w:val="pl-PL"/>
        </w:rPr>
        <w:t xml:space="preserve"> Alpinistycznie </w:t>
      </w:r>
      <w:r w:rsidRPr="004A307B">
        <w:rPr>
          <w:rFonts w:ascii="Times New Roman" w:hAnsi="Times New Roman"/>
          <w:b/>
          <w:sz w:val="24"/>
          <w:szCs w:val="24"/>
          <w:lang w:val="pl-PL"/>
        </w:rPr>
        <w:t>Elewacje  ok. 920 m2 + dach (świetliki i klapy dymowe) 33.5 m2</w:t>
      </w:r>
    </w:p>
    <w:p w:rsidR="005376DC" w:rsidRPr="004A307B" w:rsidRDefault="005376DC" w:rsidP="005376DC">
      <w:pPr>
        <w:pStyle w:val="HTML-wstpniesformatowany"/>
        <w:rPr>
          <w:rFonts w:ascii="Times New Roman" w:hAnsi="Times New Roman"/>
          <w:b/>
          <w:sz w:val="24"/>
          <w:szCs w:val="24"/>
        </w:rPr>
      </w:pPr>
      <w:r w:rsidRPr="004A307B">
        <w:rPr>
          <w:rFonts w:ascii="Times New Roman" w:hAnsi="Times New Roman"/>
          <w:b/>
          <w:sz w:val="24"/>
          <w:szCs w:val="24"/>
          <w:lang w:val="pl-PL"/>
        </w:rPr>
        <w:t xml:space="preserve"> - </w:t>
      </w:r>
      <w:r w:rsidRPr="004A307B">
        <w:rPr>
          <w:rFonts w:ascii="Times New Roman" w:hAnsi="Times New Roman"/>
          <w:b/>
          <w:sz w:val="24"/>
          <w:szCs w:val="24"/>
        </w:rPr>
        <w:t>Powierzchnia okien do mycia od wewnątrz :  760 m2</w:t>
      </w:r>
    </w:p>
    <w:p w:rsidR="005376DC" w:rsidRPr="004A307B" w:rsidRDefault="005376DC" w:rsidP="005376DC">
      <w:pPr>
        <w:pStyle w:val="HTML-wstpniesformatowany"/>
        <w:rPr>
          <w:rFonts w:ascii="Times New Roman" w:hAnsi="Times New Roman"/>
          <w:b/>
          <w:sz w:val="24"/>
          <w:szCs w:val="24"/>
          <w:lang w:val="pl-PL"/>
        </w:rPr>
      </w:pPr>
      <w:r w:rsidRPr="004A307B">
        <w:rPr>
          <w:rFonts w:ascii="Times New Roman" w:hAnsi="Times New Roman"/>
          <w:b/>
          <w:sz w:val="24"/>
          <w:szCs w:val="24"/>
          <w:lang w:val="pl-PL"/>
        </w:rPr>
        <w:t xml:space="preserve">-  Ok. </w:t>
      </w:r>
      <w:r w:rsidRPr="004A307B">
        <w:rPr>
          <w:rFonts w:ascii="Times New Roman" w:hAnsi="Times New Roman"/>
          <w:b/>
          <w:sz w:val="22"/>
          <w:szCs w:val="22"/>
        </w:rPr>
        <w:t>40 m2 przeszkleń w drzwiach</w:t>
      </w:r>
    </w:p>
    <w:p w:rsidR="005376DC" w:rsidRPr="004A307B" w:rsidRDefault="005376DC" w:rsidP="005376DC">
      <w:pPr>
        <w:ind w:left="360" w:hanging="360"/>
        <w:rPr>
          <w:b/>
          <w:bCs/>
          <w:iCs/>
          <w:lang w:val="pl-PL"/>
        </w:rPr>
      </w:pPr>
      <w:r w:rsidRPr="004A307B">
        <w:rPr>
          <w:b/>
          <w:bCs/>
          <w:iCs/>
          <w:lang w:val="pl-PL"/>
        </w:rPr>
        <w:t>Rozpoczęcie mycia okien na wiosnę 2021 r.</w:t>
      </w:r>
    </w:p>
    <w:p w:rsidR="005376DC" w:rsidRPr="004A307B" w:rsidRDefault="005376DC" w:rsidP="005376DC">
      <w:pPr>
        <w:ind w:left="360" w:hanging="360"/>
        <w:rPr>
          <w:b/>
          <w:bCs/>
          <w:iCs/>
          <w:lang w:val="pl-PL"/>
        </w:rPr>
      </w:pPr>
    </w:p>
    <w:p w:rsidR="005376DC" w:rsidRPr="004A307B" w:rsidRDefault="005376DC" w:rsidP="005376DC">
      <w:pPr>
        <w:ind w:left="360" w:hanging="360"/>
        <w:rPr>
          <w:b/>
          <w:bCs/>
          <w:i/>
          <w:iCs/>
          <w:lang w:val="pl-PL"/>
        </w:rPr>
      </w:pPr>
    </w:p>
    <w:p w:rsidR="005376DC" w:rsidRPr="004A307B" w:rsidRDefault="005376DC" w:rsidP="005376DC">
      <w:pPr>
        <w:ind w:left="60"/>
        <w:rPr>
          <w:b/>
          <w:bCs/>
          <w:i/>
          <w:iCs/>
          <w:u w:val="single"/>
          <w:lang w:val="pl-PL"/>
        </w:rPr>
      </w:pPr>
      <w:r w:rsidRPr="004A307B">
        <w:rPr>
          <w:b/>
          <w:bCs/>
          <w:i/>
          <w:iCs/>
          <w:u w:val="single"/>
          <w:lang w:val="pl-PL"/>
        </w:rPr>
        <w:t xml:space="preserve">5 .Wykaz pomieszczeń przeznaczonych do sprzątania w bud.10-36    </w:t>
      </w:r>
    </w:p>
    <w:p w:rsidR="005376DC" w:rsidRPr="004A307B" w:rsidRDefault="005376DC" w:rsidP="005376DC">
      <w:pPr>
        <w:ind w:left="60"/>
        <w:rPr>
          <w:b/>
          <w:bCs/>
          <w:i/>
          <w:iCs/>
          <w:u w:val="single"/>
          <w:lang w:val="pl-PL"/>
        </w:rPr>
      </w:pPr>
    </w:p>
    <w:tbl>
      <w:tblPr>
        <w:tblW w:w="9248" w:type="dxa"/>
        <w:tblInd w:w="-142" w:type="dxa"/>
        <w:tblCellMar>
          <w:left w:w="70" w:type="dxa"/>
          <w:right w:w="70" w:type="dxa"/>
        </w:tblCellMar>
        <w:tblLook w:val="0000" w:firstRow="0" w:lastRow="0" w:firstColumn="0" w:lastColumn="0" w:noHBand="0" w:noVBand="0"/>
      </w:tblPr>
      <w:tblGrid>
        <w:gridCol w:w="1216"/>
        <w:gridCol w:w="765"/>
        <w:gridCol w:w="1274"/>
        <w:gridCol w:w="2174"/>
        <w:gridCol w:w="1433"/>
        <w:gridCol w:w="1113"/>
        <w:gridCol w:w="1273"/>
      </w:tblGrid>
      <w:tr w:rsidR="005376DC" w:rsidRPr="004A307B" w:rsidTr="005376DC">
        <w:trPr>
          <w:trHeight w:val="255"/>
        </w:trPr>
        <w:tc>
          <w:tcPr>
            <w:tcW w:w="1981" w:type="dxa"/>
            <w:gridSpan w:val="2"/>
            <w:tcBorders>
              <w:top w:val="nil"/>
              <w:left w:val="nil"/>
              <w:bottom w:val="nil"/>
              <w:right w:val="nil"/>
            </w:tcBorders>
            <w:shd w:val="clear" w:color="auto" w:fill="auto"/>
            <w:noWrap/>
            <w:vAlign w:val="bottom"/>
          </w:tcPr>
          <w:p w:rsidR="005376DC" w:rsidRPr="004A307B" w:rsidRDefault="005376DC" w:rsidP="005376DC">
            <w:pPr>
              <w:rPr>
                <w:b/>
                <w:bCs/>
              </w:rPr>
            </w:pPr>
            <w:r w:rsidRPr="004A307B">
              <w:rPr>
                <w:b/>
                <w:bCs/>
              </w:rPr>
              <w:t>przyziemie</w:t>
            </w:r>
          </w:p>
        </w:tc>
        <w:tc>
          <w:tcPr>
            <w:tcW w:w="1274" w:type="dxa"/>
            <w:tcBorders>
              <w:top w:val="nil"/>
              <w:left w:val="nil"/>
              <w:bottom w:val="nil"/>
              <w:right w:val="nil"/>
            </w:tcBorders>
            <w:shd w:val="clear" w:color="auto" w:fill="auto"/>
            <w:noWrap/>
            <w:vAlign w:val="bottom"/>
          </w:tcPr>
          <w:p w:rsidR="005376DC" w:rsidRPr="004A307B" w:rsidRDefault="005376DC" w:rsidP="005376DC"/>
        </w:tc>
        <w:tc>
          <w:tcPr>
            <w:tcW w:w="2174" w:type="dxa"/>
            <w:tcBorders>
              <w:top w:val="nil"/>
              <w:left w:val="nil"/>
              <w:bottom w:val="nil"/>
              <w:right w:val="nil"/>
            </w:tcBorders>
            <w:shd w:val="clear" w:color="auto" w:fill="auto"/>
            <w:noWrap/>
            <w:vAlign w:val="bottom"/>
          </w:tcPr>
          <w:p w:rsidR="005376DC" w:rsidRPr="004A307B" w:rsidRDefault="005376DC" w:rsidP="005376DC"/>
        </w:tc>
        <w:tc>
          <w:tcPr>
            <w:tcW w:w="1433" w:type="dxa"/>
            <w:tcBorders>
              <w:top w:val="nil"/>
              <w:left w:val="nil"/>
              <w:bottom w:val="nil"/>
              <w:right w:val="nil"/>
            </w:tcBorders>
            <w:shd w:val="clear" w:color="auto" w:fill="auto"/>
            <w:noWrap/>
            <w:vAlign w:val="bottom"/>
          </w:tcPr>
          <w:p w:rsidR="005376DC" w:rsidRPr="004A307B" w:rsidRDefault="005376DC" w:rsidP="005376DC"/>
        </w:tc>
        <w:tc>
          <w:tcPr>
            <w:tcW w:w="1113" w:type="dxa"/>
            <w:tcBorders>
              <w:top w:val="nil"/>
              <w:left w:val="nil"/>
              <w:bottom w:val="nil"/>
              <w:right w:val="nil"/>
            </w:tcBorders>
            <w:shd w:val="clear" w:color="auto" w:fill="auto"/>
            <w:noWrap/>
            <w:vAlign w:val="bottom"/>
          </w:tcPr>
          <w:p w:rsidR="005376DC" w:rsidRPr="004A307B" w:rsidRDefault="005376DC" w:rsidP="005376DC"/>
        </w:tc>
        <w:tc>
          <w:tcPr>
            <w:tcW w:w="1273" w:type="dxa"/>
            <w:tcBorders>
              <w:top w:val="nil"/>
              <w:left w:val="nil"/>
              <w:bottom w:val="nil"/>
              <w:right w:val="nil"/>
            </w:tcBorders>
            <w:shd w:val="clear" w:color="auto" w:fill="auto"/>
            <w:noWrap/>
            <w:vAlign w:val="bottom"/>
          </w:tcPr>
          <w:p w:rsidR="005376DC" w:rsidRPr="004A307B" w:rsidRDefault="005376DC" w:rsidP="005376DC"/>
        </w:tc>
      </w:tr>
      <w:tr w:rsidR="005376DC" w:rsidRPr="004A307B" w:rsidTr="005376DC">
        <w:trPr>
          <w:trHeight w:val="609"/>
        </w:trPr>
        <w:tc>
          <w:tcPr>
            <w:tcW w:w="1216" w:type="dxa"/>
            <w:tcBorders>
              <w:top w:val="single" w:sz="4" w:space="0" w:color="auto"/>
              <w:left w:val="single" w:sz="4" w:space="0" w:color="auto"/>
              <w:bottom w:val="single" w:sz="4" w:space="0" w:color="auto"/>
              <w:right w:val="single" w:sz="4" w:space="0" w:color="auto"/>
            </w:tcBorders>
            <w:shd w:val="clear" w:color="auto" w:fill="auto"/>
            <w:noWrap/>
          </w:tcPr>
          <w:p w:rsidR="005376DC" w:rsidRPr="004A307B" w:rsidRDefault="005376DC" w:rsidP="005376DC">
            <w:pPr>
              <w:jc w:val="center"/>
            </w:pPr>
            <w:r w:rsidRPr="004A307B">
              <w:t>nr pom.</w:t>
            </w:r>
          </w:p>
        </w:tc>
        <w:tc>
          <w:tcPr>
            <w:tcW w:w="765"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piętro</w:t>
            </w:r>
          </w:p>
        </w:tc>
        <w:tc>
          <w:tcPr>
            <w:tcW w:w="1274"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użytkownik</w:t>
            </w:r>
          </w:p>
        </w:tc>
        <w:tc>
          <w:tcPr>
            <w:tcW w:w="2174"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rodzaj pom.</w:t>
            </w:r>
          </w:p>
        </w:tc>
        <w:tc>
          <w:tcPr>
            <w:tcW w:w="143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powierzchnia w m</w:t>
            </w:r>
            <w:r w:rsidRPr="004A307B">
              <w:rPr>
                <w:vertAlign w:val="superscript"/>
              </w:rPr>
              <w:t>2</w:t>
            </w:r>
          </w:p>
        </w:tc>
        <w:tc>
          <w:tcPr>
            <w:tcW w:w="111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współ. sprzątania</w:t>
            </w:r>
          </w:p>
        </w:tc>
        <w:tc>
          <w:tcPr>
            <w:tcW w:w="127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suma m</w:t>
            </w:r>
            <w:r w:rsidRPr="004A307B">
              <w:rPr>
                <w:vertAlign w:val="superscript"/>
              </w:rPr>
              <w:t>2</w:t>
            </w:r>
            <w:r w:rsidRPr="004A307B">
              <w:t xml:space="preserve"> do sprzatania</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klatki schodowe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28,80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magazyn DT-4</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94,00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DT-5</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magazyn OC</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20,20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hydraulicy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32,20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32,20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szatnia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14,20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14,20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WC</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5,60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nil"/>
              <w:right w:val="single" w:sz="4" w:space="0" w:color="auto"/>
            </w:tcBorders>
            <w:shd w:val="clear" w:color="auto" w:fill="auto"/>
            <w:noWrap/>
            <w:vAlign w:val="bottom"/>
          </w:tcPr>
          <w:p w:rsidR="005376DC" w:rsidRPr="004A307B" w:rsidRDefault="005376DC" w:rsidP="005376DC">
            <w:pPr>
              <w:jc w:val="center"/>
            </w:pPr>
            <w:r w:rsidRPr="004A307B">
              <w:t>magazyn</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11,90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single" w:sz="4" w:space="0" w:color="auto"/>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magazyn odpadów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31,00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malarze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34,60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34,60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lastRenderedPageBreak/>
              <w:t>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magazyn</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15,00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elektrycy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38,50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38,50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pom.socjalne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8,60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korytarze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67,00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67,00</w:t>
            </w:r>
          </w:p>
        </w:tc>
      </w:tr>
      <w:tr w:rsidR="005376DC" w:rsidRPr="004A307B" w:rsidTr="005376DC">
        <w:trPr>
          <w:trHeight w:val="315"/>
        </w:trPr>
        <w:tc>
          <w:tcPr>
            <w:tcW w:w="1216" w:type="dxa"/>
            <w:tcBorders>
              <w:top w:val="nil"/>
              <w:left w:val="nil"/>
              <w:bottom w:val="nil"/>
              <w:right w:val="nil"/>
            </w:tcBorders>
            <w:shd w:val="clear" w:color="auto" w:fill="auto"/>
            <w:noWrap/>
            <w:vAlign w:val="bottom"/>
          </w:tcPr>
          <w:p w:rsidR="005376DC" w:rsidRPr="004A307B" w:rsidRDefault="005376DC" w:rsidP="005376DC">
            <w:pPr>
              <w:jc w:val="center"/>
            </w:pPr>
          </w:p>
        </w:tc>
        <w:tc>
          <w:tcPr>
            <w:tcW w:w="765" w:type="dxa"/>
            <w:tcBorders>
              <w:top w:val="nil"/>
              <w:left w:val="nil"/>
              <w:bottom w:val="nil"/>
              <w:right w:val="nil"/>
            </w:tcBorders>
            <w:shd w:val="clear" w:color="auto" w:fill="auto"/>
            <w:noWrap/>
            <w:vAlign w:val="bottom"/>
          </w:tcPr>
          <w:p w:rsidR="005376DC" w:rsidRPr="004A307B" w:rsidRDefault="005376DC" w:rsidP="005376DC">
            <w:pPr>
              <w:jc w:val="center"/>
            </w:pPr>
          </w:p>
        </w:tc>
        <w:tc>
          <w:tcPr>
            <w:tcW w:w="1274"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b/>
                <w:bCs/>
              </w:rPr>
            </w:pPr>
            <w:r w:rsidRPr="004A307B">
              <w:rPr>
                <w:b/>
                <w:bCs/>
              </w:rPr>
              <w:t>Razem</w:t>
            </w:r>
          </w:p>
        </w:tc>
        <w:tc>
          <w:tcPr>
            <w:tcW w:w="2174" w:type="dxa"/>
            <w:tcBorders>
              <w:top w:val="nil"/>
              <w:left w:val="nil"/>
              <w:bottom w:val="single" w:sz="4" w:space="0" w:color="auto"/>
              <w:right w:val="single" w:sz="4" w:space="0" w:color="auto"/>
            </w:tcBorders>
            <w:shd w:val="clear" w:color="auto" w:fill="auto"/>
            <w:vAlign w:val="bottom"/>
          </w:tcPr>
          <w:p w:rsidR="005376DC" w:rsidRPr="004A307B" w:rsidRDefault="005376DC" w:rsidP="005376DC">
            <w:pPr>
              <w:jc w:val="center"/>
              <w:rPr>
                <w:b/>
                <w:bCs/>
              </w:rPr>
            </w:pPr>
            <w:r w:rsidRPr="004A307B">
              <w:rPr>
                <w:b/>
                <w:bCs/>
              </w:rPr>
              <w:t> </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417,60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b/>
                <w:bCs/>
              </w:rPr>
            </w:pPr>
            <w:r w:rsidRPr="004A307B">
              <w:rPr>
                <w:b/>
                <w:bCs/>
              </w:rPr>
              <w:t>216,70</w:t>
            </w:r>
          </w:p>
        </w:tc>
      </w:tr>
      <w:tr w:rsidR="005376DC" w:rsidRPr="004A307B" w:rsidTr="005376DC">
        <w:trPr>
          <w:trHeight w:val="255"/>
        </w:trPr>
        <w:tc>
          <w:tcPr>
            <w:tcW w:w="3255" w:type="dxa"/>
            <w:gridSpan w:val="3"/>
            <w:tcBorders>
              <w:top w:val="nil"/>
              <w:left w:val="nil"/>
              <w:bottom w:val="nil"/>
              <w:right w:val="nil"/>
            </w:tcBorders>
            <w:shd w:val="clear" w:color="auto" w:fill="auto"/>
            <w:noWrap/>
            <w:vAlign w:val="bottom"/>
          </w:tcPr>
          <w:p w:rsidR="005376DC" w:rsidRPr="004A307B" w:rsidRDefault="005376DC" w:rsidP="005376DC">
            <w:pPr>
              <w:rPr>
                <w:b/>
                <w:bCs/>
              </w:rPr>
            </w:pPr>
            <w:r w:rsidRPr="004A307B">
              <w:rPr>
                <w:b/>
                <w:bCs/>
              </w:rPr>
              <w:t>parter bez stołówki</w:t>
            </w:r>
          </w:p>
        </w:tc>
        <w:tc>
          <w:tcPr>
            <w:tcW w:w="2174" w:type="dxa"/>
            <w:tcBorders>
              <w:top w:val="nil"/>
              <w:left w:val="nil"/>
              <w:bottom w:val="nil"/>
              <w:right w:val="nil"/>
            </w:tcBorders>
            <w:shd w:val="clear" w:color="auto" w:fill="auto"/>
            <w:noWrap/>
            <w:vAlign w:val="bottom"/>
          </w:tcPr>
          <w:p w:rsidR="005376DC" w:rsidRPr="004A307B" w:rsidRDefault="005376DC" w:rsidP="005376DC"/>
        </w:tc>
        <w:tc>
          <w:tcPr>
            <w:tcW w:w="1433" w:type="dxa"/>
            <w:tcBorders>
              <w:top w:val="nil"/>
              <w:left w:val="nil"/>
              <w:bottom w:val="nil"/>
              <w:right w:val="nil"/>
            </w:tcBorders>
            <w:shd w:val="clear" w:color="auto" w:fill="auto"/>
            <w:noWrap/>
            <w:vAlign w:val="bottom"/>
          </w:tcPr>
          <w:p w:rsidR="005376DC" w:rsidRPr="004A307B" w:rsidRDefault="005376DC" w:rsidP="005376DC"/>
        </w:tc>
        <w:tc>
          <w:tcPr>
            <w:tcW w:w="1113" w:type="dxa"/>
            <w:tcBorders>
              <w:top w:val="nil"/>
              <w:left w:val="nil"/>
              <w:bottom w:val="nil"/>
              <w:right w:val="nil"/>
            </w:tcBorders>
            <w:shd w:val="clear" w:color="auto" w:fill="auto"/>
            <w:noWrap/>
            <w:vAlign w:val="bottom"/>
          </w:tcPr>
          <w:p w:rsidR="005376DC" w:rsidRPr="004A307B" w:rsidRDefault="005376DC" w:rsidP="005376DC"/>
        </w:tc>
        <w:tc>
          <w:tcPr>
            <w:tcW w:w="1273" w:type="dxa"/>
            <w:tcBorders>
              <w:top w:val="nil"/>
              <w:left w:val="nil"/>
              <w:bottom w:val="nil"/>
              <w:right w:val="nil"/>
            </w:tcBorders>
            <w:shd w:val="clear" w:color="auto" w:fill="auto"/>
            <w:noWrap/>
            <w:vAlign w:val="bottom"/>
          </w:tcPr>
          <w:p w:rsidR="005376DC" w:rsidRPr="004A307B" w:rsidRDefault="005376DC" w:rsidP="005376DC"/>
        </w:tc>
      </w:tr>
      <w:tr w:rsidR="005376DC" w:rsidRPr="004A307B" w:rsidTr="005376DC">
        <w:trPr>
          <w:trHeight w:val="495"/>
        </w:trPr>
        <w:tc>
          <w:tcPr>
            <w:tcW w:w="1216" w:type="dxa"/>
            <w:tcBorders>
              <w:top w:val="single" w:sz="4" w:space="0" w:color="auto"/>
              <w:left w:val="single" w:sz="4" w:space="0" w:color="auto"/>
              <w:bottom w:val="single" w:sz="4" w:space="0" w:color="auto"/>
              <w:right w:val="single" w:sz="4" w:space="0" w:color="auto"/>
            </w:tcBorders>
            <w:shd w:val="clear" w:color="auto" w:fill="auto"/>
            <w:noWrap/>
          </w:tcPr>
          <w:p w:rsidR="005376DC" w:rsidRPr="004A307B" w:rsidRDefault="005376DC" w:rsidP="005376DC">
            <w:pPr>
              <w:jc w:val="center"/>
            </w:pPr>
            <w:r w:rsidRPr="004A307B">
              <w:t>nr pom.</w:t>
            </w:r>
          </w:p>
        </w:tc>
        <w:tc>
          <w:tcPr>
            <w:tcW w:w="765"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piętro</w:t>
            </w:r>
          </w:p>
        </w:tc>
        <w:tc>
          <w:tcPr>
            <w:tcW w:w="1274"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użytkownik</w:t>
            </w:r>
          </w:p>
        </w:tc>
        <w:tc>
          <w:tcPr>
            <w:tcW w:w="2174" w:type="dxa"/>
            <w:tcBorders>
              <w:top w:val="single" w:sz="4" w:space="0" w:color="auto"/>
              <w:left w:val="nil"/>
              <w:bottom w:val="single" w:sz="4" w:space="0" w:color="auto"/>
              <w:right w:val="single" w:sz="4" w:space="0" w:color="auto"/>
            </w:tcBorders>
            <w:shd w:val="clear" w:color="auto" w:fill="auto"/>
            <w:noWrap/>
          </w:tcPr>
          <w:p w:rsidR="005376DC" w:rsidRPr="004A307B" w:rsidRDefault="005376DC" w:rsidP="005376DC">
            <w:pPr>
              <w:jc w:val="center"/>
            </w:pPr>
            <w:r w:rsidRPr="004A307B">
              <w:t>rodzaj pom.</w:t>
            </w:r>
          </w:p>
        </w:tc>
        <w:tc>
          <w:tcPr>
            <w:tcW w:w="143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powierzchnia w m</w:t>
            </w:r>
            <w:r w:rsidRPr="004A307B">
              <w:rPr>
                <w:vertAlign w:val="superscript"/>
              </w:rPr>
              <w:t>2</w:t>
            </w:r>
          </w:p>
        </w:tc>
        <w:tc>
          <w:tcPr>
            <w:tcW w:w="111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współ. sprzątania</w:t>
            </w:r>
          </w:p>
        </w:tc>
        <w:tc>
          <w:tcPr>
            <w:tcW w:w="1273" w:type="dxa"/>
            <w:tcBorders>
              <w:top w:val="single" w:sz="4" w:space="0" w:color="auto"/>
              <w:left w:val="nil"/>
              <w:bottom w:val="single" w:sz="4" w:space="0" w:color="auto"/>
              <w:right w:val="single" w:sz="4" w:space="0" w:color="auto"/>
            </w:tcBorders>
            <w:shd w:val="clear" w:color="auto" w:fill="auto"/>
          </w:tcPr>
          <w:p w:rsidR="005376DC" w:rsidRPr="004A307B" w:rsidRDefault="005376DC" w:rsidP="005376DC">
            <w:pPr>
              <w:jc w:val="center"/>
            </w:pPr>
            <w:r w:rsidRPr="004A307B">
              <w:t>suma m</w:t>
            </w:r>
            <w:r w:rsidRPr="004A307B">
              <w:rPr>
                <w:vertAlign w:val="superscript"/>
              </w:rPr>
              <w:t>2</w:t>
            </w:r>
            <w:r w:rsidRPr="004A307B">
              <w:t xml:space="preserve"> do sprzatania</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r w:rsidRPr="004A307B">
              <w:rPr>
                <w:lang w:val="pl-PL"/>
              </w:rPr>
              <w:t>0</w:t>
            </w:r>
            <w:r w:rsidRPr="004A307B">
              <w:t>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Wiatrołap</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11,26</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11,26</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r w:rsidRPr="004A307B">
              <w:rPr>
                <w:lang w:val="pl-PL"/>
              </w:rPr>
              <w:t>0</w:t>
            </w:r>
            <w:r w:rsidRPr="004A307B">
              <w:t>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rPr>
                <w:lang w:val="pl-PL"/>
              </w:rPr>
            </w:pPr>
            <w:r w:rsidRPr="004A307B">
              <w:rPr>
                <w:lang w:val="pl-PL"/>
              </w:rPr>
              <w:t>Foyer z szatnią</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rPr>
                <w:lang w:val="pl-PL"/>
              </w:rPr>
            </w:pPr>
            <w:r w:rsidRPr="004A307B">
              <w:rPr>
                <w:lang w:val="pl-PL"/>
              </w:rPr>
              <w:t>39,69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39,69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0.02A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szatnia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30,19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30,19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Szyb windowy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4,18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9,81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9,81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t>Toaleta dla nieopeł</w:t>
            </w:r>
            <w:r w:rsidRPr="004A307B">
              <w:rPr>
                <w:lang w:val="pl-PL"/>
              </w:rPr>
              <w:t xml:space="preserve"> damska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5,38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5,38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rPr>
                <w:lang w:val="pl-PL"/>
              </w:rPr>
            </w:pPr>
            <w:r w:rsidRPr="004A307B">
              <w:rPr>
                <w:lang w:val="pl-PL"/>
              </w:rPr>
              <w:t xml:space="preserve">Toaleta </w:t>
            </w:r>
            <w:r w:rsidRPr="004A307B">
              <w:t>męska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7,40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7,40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Klatka schodowa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24,87</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24,87</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0.26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F-2</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sala wykł.</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185,00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0.27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F-2</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wnęka szatniowa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6,70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0.28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WC meski/stud</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8,30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8,30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0.29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WC damski/stud</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8,00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kuch. Pracow.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3,20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3,20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0.30a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pom.gosp</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1,90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F-2</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pokój wykładowcy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5,50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WC meski/prac</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4,80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4,80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WC damski/prac</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4,80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4,80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0.34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magazyn</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11,00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1/5</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2,20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18,10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18,10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12,10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12,10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DT-4</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18,70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18,70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20,60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20,60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1b</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14,10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14,10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14,10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14,10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15,40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15,40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0.43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kuch. Pracow.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2,50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2,50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0.43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DT-1</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kuch. Pracow.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2,50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2,50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0</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 </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komunikacja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162,90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t>162,90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Klatka schodowa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29,08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29,08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Hol komunikacyjny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20,12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20,12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Szyb windowy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4,18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porządkowe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1,84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niepełnosprawni</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5,53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5,53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4,90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lastRenderedPageBreak/>
              <w:t>1.07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5,35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5,35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3,51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3,51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 xml:space="preserve">Toaleta męska </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4,66</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4,66</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Aneks wystaw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8,00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8,00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32,98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32,98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21,02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21,02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komputerowa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76,59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76,59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Czytelnia studencka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187,98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187,98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62,78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62,78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komputerowa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76,21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76,21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komputerowa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37,28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37,28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39,70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39,70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38,35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38,35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47,29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47,29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67,84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67,84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67,42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67,42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7,79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7,79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1.30A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Mag. Sprzętu geodezyjnego</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10,66</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10,66</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socjalne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7,59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7,59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38,60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38,60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Magazyn gadżetów</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13,45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13,45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 -kierownik</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12,07</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12,07</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1.34A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konferencyjna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12,81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12,81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43,11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43,11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1.35A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Aneks kuchenny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4,02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4,02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1.35B</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6,42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6,42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5,42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5,42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Klatka schodowa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18,32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18,32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Klatka schodowa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24,93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24,93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Hol komunikacyjny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26,36</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26,36</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Szyb windowy</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4,65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4,53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4,53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BD4DA4">
            <w:pPr>
              <w:jc w:val="center"/>
              <w:rPr>
                <w:lang w:val="pl-PL"/>
              </w:rPr>
            </w:pPr>
            <w:r w:rsidRPr="004A307B">
              <w:rPr>
                <w:lang w:val="pl-PL"/>
              </w:rPr>
              <w:t xml:space="preserve">Toaleta </w:t>
            </w:r>
            <w:r w:rsidR="00BD4DA4" w:rsidRPr="004A307B">
              <w:rPr>
                <w:lang w:val="pl-PL"/>
              </w:rPr>
              <w:t xml:space="preserve">dla </w:t>
            </w:r>
            <w:r w:rsidRPr="004A307B">
              <w:rPr>
                <w:lang w:val="pl-PL"/>
              </w:rPr>
              <w:t>niepełnosprawn</w:t>
            </w:r>
            <w:r w:rsidR="00BD4DA4" w:rsidRPr="004A307B">
              <w:rPr>
                <w:lang w:val="pl-PL"/>
              </w:rPr>
              <w:t>ych</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4,33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4,33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4,75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7,23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7,23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4,85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4,85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męska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11,05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 xml:space="preserve">1 </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11,05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7,19</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7,19</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lastRenderedPageBreak/>
              <w:t>2.12A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10,08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10,08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21,84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21,84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13,23</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13,23</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25,78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25,78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10,90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26,00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26,00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2.17A</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33,82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33,82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36,10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 xml:space="preserve">1 </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36,10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73,27</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73,27</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Sala wykładowa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73,27</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73,27</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Sala konferencyjna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73,50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73,50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Sala konferencyjna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35,90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35,90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Korytarz</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33,40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33,40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socjalne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14,61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14,61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20,38</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20,38</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19,01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19,01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21,06</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 xml:space="preserve">1 </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21,06</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14,70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14,70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2.29</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12,64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 xml:space="preserve">1 </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12,64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2.30</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13,54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13,54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2.31</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Sala konferencyjna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90,24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90,24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2.32</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 openspace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155,01</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155,01</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2.33</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29,40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29,40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2.34</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Pom. biurowe</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38,25</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38,25</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2.35</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Toaleta damska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11,40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11,40</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2.36</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r w:rsidRPr="004A307B">
              <w:rPr>
                <w:lang w:val="pl-PL"/>
              </w:rPr>
              <w:t>Toaleta damska umywalnia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7,92</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7,92</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2.37</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Klatka schodowa</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17,84</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17,84</w:t>
            </w:r>
          </w:p>
        </w:tc>
      </w:tr>
      <w:tr w:rsidR="005376DC" w:rsidRPr="004A307B" w:rsidTr="005376DC">
        <w:trPr>
          <w:trHeight w:val="255"/>
        </w:trPr>
        <w:tc>
          <w:tcPr>
            <w:tcW w:w="1216"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2.38</w:t>
            </w:r>
          </w:p>
        </w:tc>
        <w:tc>
          <w:tcPr>
            <w:tcW w:w="765"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w:t>
            </w:r>
          </w:p>
        </w:tc>
        <w:tc>
          <w:tcPr>
            <w:tcW w:w="12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pP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Pom. serwerowni</w:t>
            </w: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8,30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w:t>
            </w: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0,00</w:t>
            </w:r>
          </w:p>
        </w:tc>
      </w:tr>
      <w:tr w:rsidR="005376DC" w:rsidRPr="004A307B" w:rsidTr="005376DC">
        <w:trPr>
          <w:trHeight w:val="255"/>
        </w:trPr>
        <w:tc>
          <w:tcPr>
            <w:tcW w:w="1216" w:type="dxa"/>
            <w:tcBorders>
              <w:top w:val="nil"/>
              <w:left w:val="nil"/>
              <w:bottom w:val="nil"/>
              <w:right w:val="nil"/>
            </w:tcBorders>
            <w:shd w:val="clear" w:color="auto" w:fill="auto"/>
            <w:noWrap/>
            <w:vAlign w:val="bottom"/>
          </w:tcPr>
          <w:p w:rsidR="005376DC" w:rsidRPr="004A307B" w:rsidRDefault="005376DC" w:rsidP="005376DC">
            <w:pPr>
              <w:jc w:val="center"/>
            </w:pPr>
          </w:p>
        </w:tc>
        <w:tc>
          <w:tcPr>
            <w:tcW w:w="765" w:type="dxa"/>
            <w:tcBorders>
              <w:top w:val="nil"/>
              <w:left w:val="nil"/>
              <w:bottom w:val="nil"/>
              <w:right w:val="nil"/>
            </w:tcBorders>
            <w:shd w:val="clear" w:color="auto" w:fill="auto"/>
            <w:noWrap/>
            <w:vAlign w:val="bottom"/>
          </w:tcPr>
          <w:p w:rsidR="005376DC" w:rsidRPr="004A307B" w:rsidRDefault="005376DC" w:rsidP="005376DC">
            <w:pPr>
              <w:jc w:val="center"/>
            </w:pPr>
          </w:p>
        </w:tc>
        <w:tc>
          <w:tcPr>
            <w:tcW w:w="1274" w:type="dxa"/>
            <w:tcBorders>
              <w:top w:val="nil"/>
              <w:left w:val="single" w:sz="4" w:space="0" w:color="auto"/>
              <w:bottom w:val="single" w:sz="4" w:space="0" w:color="auto"/>
              <w:right w:val="single" w:sz="4" w:space="0" w:color="auto"/>
            </w:tcBorders>
            <w:shd w:val="clear" w:color="auto" w:fill="auto"/>
            <w:noWrap/>
            <w:vAlign w:val="bottom"/>
          </w:tcPr>
          <w:p w:rsidR="005376DC" w:rsidRPr="004A307B" w:rsidRDefault="005376DC" w:rsidP="005376DC">
            <w:pPr>
              <w:jc w:val="center"/>
              <w:rPr>
                <w:b/>
                <w:bCs/>
              </w:rPr>
            </w:pPr>
            <w:r w:rsidRPr="004A307B">
              <w:rPr>
                <w:b/>
                <w:bCs/>
              </w:rPr>
              <w:t>Razem</w:t>
            </w:r>
          </w:p>
        </w:tc>
        <w:tc>
          <w:tcPr>
            <w:tcW w:w="2174"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b/>
                <w:bCs/>
              </w:rPr>
            </w:pPr>
          </w:p>
        </w:tc>
        <w:tc>
          <w:tcPr>
            <w:tcW w:w="143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r w:rsidRPr="004A307B">
              <w:rPr>
                <w:lang w:val="pl-PL"/>
              </w:rPr>
              <w:t>2758,90</w:t>
            </w:r>
          </w:p>
        </w:tc>
        <w:tc>
          <w:tcPr>
            <w:tcW w:w="111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jc w:val="center"/>
              <w:rPr>
                <w:lang w:val="pl-PL"/>
              </w:rPr>
            </w:pPr>
          </w:p>
        </w:tc>
        <w:tc>
          <w:tcPr>
            <w:tcW w:w="1273" w:type="dxa"/>
            <w:tcBorders>
              <w:top w:val="nil"/>
              <w:left w:val="nil"/>
              <w:bottom w:val="single" w:sz="4" w:space="0" w:color="auto"/>
              <w:right w:val="single" w:sz="4" w:space="0" w:color="auto"/>
            </w:tcBorders>
            <w:shd w:val="clear" w:color="auto" w:fill="auto"/>
            <w:noWrap/>
            <w:vAlign w:val="bottom"/>
          </w:tcPr>
          <w:p w:rsidR="005376DC" w:rsidRPr="004A307B" w:rsidRDefault="005376DC" w:rsidP="005376DC">
            <w:pPr>
              <w:rPr>
                <w:b/>
                <w:bCs/>
                <w:lang w:val="pl-PL"/>
              </w:rPr>
            </w:pPr>
            <w:r w:rsidRPr="004A307B">
              <w:rPr>
                <w:b/>
                <w:bCs/>
                <w:lang w:val="pl-PL"/>
              </w:rPr>
              <w:t>2529,75</w:t>
            </w:r>
          </w:p>
        </w:tc>
      </w:tr>
    </w:tbl>
    <w:p w:rsidR="005376DC" w:rsidRPr="004A307B" w:rsidRDefault="005376DC" w:rsidP="005376DC"/>
    <w:p w:rsidR="006D1F4B" w:rsidRPr="004A307B" w:rsidRDefault="006D1F4B" w:rsidP="006D1F4B">
      <w:pPr>
        <w:jc w:val="center"/>
        <w:rPr>
          <w:b/>
          <w:lang w:val="pl-PL"/>
        </w:rPr>
      </w:pPr>
    </w:p>
    <w:p w:rsidR="002728A9" w:rsidRPr="004A307B" w:rsidRDefault="002728A9" w:rsidP="006D1F4B">
      <w:pPr>
        <w:jc w:val="center"/>
        <w:rPr>
          <w:b/>
          <w:lang w:val="pl-PL"/>
        </w:rPr>
      </w:pPr>
    </w:p>
    <w:p w:rsidR="002728A9" w:rsidRPr="004A307B" w:rsidRDefault="002728A9" w:rsidP="006D1F4B">
      <w:pPr>
        <w:jc w:val="center"/>
        <w:rPr>
          <w:b/>
          <w:lang w:val="pl-PL"/>
        </w:rPr>
      </w:pPr>
    </w:p>
    <w:p w:rsidR="00FB4864" w:rsidRPr="004A307B" w:rsidRDefault="006D1F4B" w:rsidP="0091364A">
      <w:pPr>
        <w:ind w:left="2832" w:firstLine="708"/>
        <w:rPr>
          <w:b/>
          <w:sz w:val="28"/>
          <w:szCs w:val="28"/>
          <w:lang w:val="pl-PL"/>
        </w:rPr>
      </w:pPr>
      <w:r w:rsidRPr="004A307B">
        <w:rPr>
          <w:b/>
          <w:sz w:val="28"/>
          <w:szCs w:val="28"/>
          <w:lang w:val="pl-PL"/>
        </w:rPr>
        <w:t>ZADANIE 12</w:t>
      </w:r>
    </w:p>
    <w:p w:rsidR="001D068E" w:rsidRPr="004A307B" w:rsidRDefault="001D068E" w:rsidP="001D068E">
      <w:pPr>
        <w:spacing w:before="120"/>
        <w:jc w:val="center"/>
        <w:rPr>
          <w:b/>
          <w:u w:val="single"/>
          <w:lang w:val="pl-PL"/>
        </w:rPr>
      </w:pPr>
      <w:r w:rsidRPr="004A307B">
        <w:rPr>
          <w:b/>
        </w:rPr>
        <w:t>ZAKRES PRAC DOTYCZĄCYCH SPRZĄTANIA BUDYNKÓW DYDAKTYCZNYCH WYDZIAŁU MECHANICZNEGO  POLITECHNIKI KRAKOWSKIEJ</w:t>
      </w:r>
      <w:r w:rsidRPr="004A307B">
        <w:rPr>
          <w:b/>
          <w:lang w:val="pl-PL"/>
        </w:rPr>
        <w:t xml:space="preserve"> przy ul. Jana Pawła II</w:t>
      </w:r>
      <w:r w:rsidR="00F945ED" w:rsidRPr="004A307B">
        <w:rPr>
          <w:b/>
          <w:lang w:val="pl-PL"/>
        </w:rPr>
        <w:t xml:space="preserve"> </w:t>
      </w:r>
      <w:r w:rsidR="00B01C08" w:rsidRPr="004A307B">
        <w:rPr>
          <w:b/>
          <w:lang w:val="pl-PL"/>
        </w:rPr>
        <w:t xml:space="preserve"> budynek  A,B</w:t>
      </w:r>
      <w:r w:rsidR="00F945ED" w:rsidRPr="004A307B">
        <w:rPr>
          <w:b/>
          <w:lang w:val="pl-PL"/>
        </w:rPr>
        <w:t>,C,D,E,G</w:t>
      </w:r>
    </w:p>
    <w:p w:rsidR="001D068E" w:rsidRPr="004A307B" w:rsidRDefault="001D068E" w:rsidP="001D068E">
      <w:pPr>
        <w:spacing w:before="120"/>
        <w:rPr>
          <w:b/>
          <w:u w:val="single"/>
        </w:rPr>
      </w:pPr>
    </w:p>
    <w:p w:rsidR="001D068E" w:rsidRPr="004A307B" w:rsidRDefault="00F11D3A" w:rsidP="001D068E">
      <w:pPr>
        <w:spacing w:before="120"/>
        <w:rPr>
          <w:b/>
          <w:u w:val="single"/>
          <w:lang w:val="pl-PL"/>
        </w:rPr>
      </w:pPr>
      <w:r w:rsidRPr="004A307B">
        <w:rPr>
          <w:b/>
          <w:bCs/>
        </w:rPr>
        <w:t>Powierzchnia do sprzątania</w:t>
      </w:r>
      <w:r w:rsidRPr="004A307B">
        <w:rPr>
          <w:b/>
          <w:bCs/>
          <w:lang w:val="pl-PL"/>
        </w:rPr>
        <w:t>: 14 798,82 m</w:t>
      </w:r>
      <w:r w:rsidRPr="004A307B">
        <w:rPr>
          <w:b/>
          <w:bCs/>
          <w:vertAlign w:val="superscript"/>
          <w:lang w:val="pl-PL"/>
        </w:rPr>
        <w:t>2</w:t>
      </w:r>
    </w:p>
    <w:p w:rsidR="001D068E" w:rsidRPr="004A307B" w:rsidRDefault="001D068E" w:rsidP="001D068E">
      <w:pPr>
        <w:spacing w:before="120"/>
        <w:rPr>
          <w:b/>
          <w:u w:val="single"/>
        </w:rPr>
      </w:pPr>
    </w:p>
    <w:p w:rsidR="001D068E" w:rsidRPr="004A307B" w:rsidRDefault="001D068E" w:rsidP="001D068E">
      <w:pPr>
        <w:pStyle w:val="Tekstpodstawowy"/>
        <w:spacing w:before="120" w:after="0" w:line="240" w:lineRule="auto"/>
        <w:rPr>
          <w:sz w:val="22"/>
          <w:szCs w:val="22"/>
        </w:rPr>
      </w:pPr>
      <w:r w:rsidRPr="004A307B">
        <w:rPr>
          <w:b/>
          <w:u w:val="single"/>
        </w:rPr>
        <w:t>Utrzymanie czystości na bieżąco</w:t>
      </w:r>
    </w:p>
    <w:p w:rsidR="001D068E" w:rsidRPr="004A307B" w:rsidRDefault="001D068E" w:rsidP="001D068E">
      <w:pPr>
        <w:jc w:val="both"/>
        <w:rPr>
          <w:sz w:val="22"/>
          <w:szCs w:val="22"/>
        </w:rPr>
      </w:pPr>
    </w:p>
    <w:p w:rsidR="001D068E" w:rsidRPr="004A307B" w:rsidRDefault="001D068E" w:rsidP="001D068E">
      <w:pPr>
        <w:pStyle w:val="Akapitzlist"/>
        <w:numPr>
          <w:ilvl w:val="1"/>
          <w:numId w:val="23"/>
        </w:numPr>
        <w:suppressAutoHyphens/>
        <w:jc w:val="both"/>
      </w:pPr>
      <w:r w:rsidRPr="004A307B">
        <w:t xml:space="preserve">Codzienne sprzątanie, zmywanie, odkurzanie, bieżąca konserwacja podłóg wewnątrz budynku, w tym ciągów komunikacyjnych, pomieszczeń biurowych, </w:t>
      </w:r>
      <w:r w:rsidRPr="004A307B">
        <w:lastRenderedPageBreak/>
        <w:t>sal wykładowych, laboratoriów, pracowni komputerowych itp., toalet, kącików sanitarnych oraz wind.</w:t>
      </w:r>
    </w:p>
    <w:p w:rsidR="001D068E" w:rsidRPr="004A307B" w:rsidRDefault="001D068E" w:rsidP="001D068E">
      <w:pPr>
        <w:numPr>
          <w:ilvl w:val="1"/>
          <w:numId w:val="23"/>
        </w:numPr>
        <w:tabs>
          <w:tab w:val="clear" w:pos="-372"/>
          <w:tab w:val="num" w:pos="927"/>
        </w:tabs>
        <w:suppressAutoHyphens/>
        <w:ind w:left="927" w:hanging="360"/>
        <w:jc w:val="both"/>
        <w:rPr>
          <w:bCs/>
        </w:rPr>
      </w:pPr>
      <w:r w:rsidRPr="004A307B">
        <w:t>Codzienne usuwanie śmieci, wymiana worków oraz utrzymanie w czystości koszy. Podczas usuwania śmieci przestrzeganie zasad segregacji.</w:t>
      </w:r>
    </w:p>
    <w:p w:rsidR="001D068E" w:rsidRPr="004A307B" w:rsidRDefault="001D068E" w:rsidP="001D068E">
      <w:pPr>
        <w:numPr>
          <w:ilvl w:val="1"/>
          <w:numId w:val="23"/>
        </w:numPr>
        <w:tabs>
          <w:tab w:val="clear" w:pos="-372"/>
          <w:tab w:val="num" w:pos="927"/>
        </w:tabs>
        <w:suppressAutoHyphens/>
        <w:ind w:left="927" w:hanging="360"/>
        <w:jc w:val="both"/>
      </w:pPr>
      <w:r w:rsidRPr="004A307B">
        <w:rPr>
          <w:bCs/>
        </w:rPr>
        <w:t>Usuwanie kurzu, pajęczyn na bieżąco we wszystkich pomieszczeniach.</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Drzwi wejściowe główne i boczne</w:t>
      </w:r>
    </w:p>
    <w:p w:rsidR="001D068E" w:rsidRPr="004A307B" w:rsidRDefault="001D068E" w:rsidP="001D068E">
      <w:pPr>
        <w:ind w:left="720"/>
        <w:jc w:val="both"/>
      </w:pPr>
      <w:r w:rsidRPr="004A307B">
        <w:rPr>
          <w:color w:val="000000"/>
        </w:rPr>
        <w:t>Utrzymanie w stałej czystości: szyb w drzwiach głównych wejściowych, skrzydeł drzwiowych oraz futryn.</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Drzwi wewnętrzne</w:t>
      </w:r>
    </w:p>
    <w:p w:rsidR="001D068E" w:rsidRPr="004A307B" w:rsidRDefault="001D068E" w:rsidP="001D068E">
      <w:pPr>
        <w:ind w:left="720"/>
        <w:jc w:val="both"/>
      </w:pPr>
      <w:r w:rsidRPr="004A307B">
        <w:rPr>
          <w:color w:val="000000"/>
        </w:rPr>
        <w:t>Utrzymanie w stałej czystości szyb w drzwiach mycie ich środkiem przeznaczonym do mycia szyb; utrzymanie w stałej czystości skrzydeł drzwiowych oraz futryn.</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Holl i ciągi komunikacyjne (klatki schodowe, korytarze w tym piwnic, itp.)</w:t>
      </w:r>
    </w:p>
    <w:p w:rsidR="001D068E" w:rsidRPr="004A307B" w:rsidRDefault="001D068E" w:rsidP="001D068E">
      <w:pPr>
        <w:ind w:left="720"/>
        <w:jc w:val="both"/>
      </w:pPr>
      <w:r w:rsidRPr="004A307B">
        <w:rPr>
          <w:color w:val="000000"/>
        </w:rPr>
        <w:t>Utrzymanie w czystości wycieraczek, poręczy schodowych i gablot; opróżnianie i utrzymanie w czystości koszy na śmieci; utrzymanie w czystości parapetów oraz wszelkich sprzętów znajdujących się na hollach i korytarzach takich jak: stoły, stoliki, ławki, gabloty, obrazy, tablice informacyjne, gaśnice, usuwanie bieżących zabrudzeń i ścian i sufitów możliwych do wyczyszczenia; m</w:t>
      </w:r>
      <w:r w:rsidRPr="004A307B">
        <w:t>ycie lamperii, glazury, wg potrzeb,</w:t>
      </w:r>
      <w:r w:rsidRPr="004A307B">
        <w:rPr>
          <w:color w:val="000000"/>
        </w:rPr>
        <w:t xml:space="preserve"> posprzątanie po ewentualnych awariach lub pracach remontowo – budowlanych. Sprzątanie na mokro środkiem antypoślizgowym przeznaczonym do czyszczenia lastryko, kamienia naturalnego, terakoty i innych tego typu wykładzin podłogowych. Powlekanie specjalistycznym środkiem konserwującym przeznaczonym do tych powierzchni, sprzątanie maszyną mechaniczną doszorowującą.</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Pomieszczenia kameralne</w:t>
      </w:r>
    </w:p>
    <w:p w:rsidR="001D068E" w:rsidRPr="004A307B" w:rsidRDefault="001D068E" w:rsidP="001D068E">
      <w:pPr>
        <w:ind w:left="720"/>
        <w:jc w:val="both"/>
      </w:pPr>
      <w:r w:rsidRPr="004A307B">
        <w:rPr>
          <w:color w:val="000000"/>
        </w:rPr>
        <w:t>Odkurzanie odkurzaczem (z filtrem wodnym) wykładziny dywanowej i mebli tapicerowanych; ścieranie kurzu i używanie środków do konserwacji parapetów, mebli i wyposażenia (oprócz monitorów); ścieranie kurzu z górnych powierzchni mebli co najmniej 1 raz w miesiącu; opróżnianie i utrzymanie w czystości koszy na śmieci; utrzymanie w czystości drzwi i futryn; podlewanie kwiatów; przecieranie luster; utrzymanie w stałej czystości kącików sanitarnych, mycie i dezynfekcja aparatów telefonicznych; usuwanie bieżących zabrudzeń ścian i sufitów możliwych do wyczyszczenia; m</w:t>
      </w:r>
      <w:r w:rsidRPr="004A307B">
        <w:t>ycie lamperii, glazury, wg potrzeb,</w:t>
      </w:r>
      <w:r w:rsidRPr="004A307B">
        <w:rPr>
          <w:color w:val="000000"/>
        </w:rPr>
        <w:t xml:space="preserve"> posprzątanie po ewentualnych awariach lub pracach remontowo – budowlanych</w:t>
      </w:r>
    </w:p>
    <w:p w:rsidR="001D068E" w:rsidRPr="004A307B" w:rsidRDefault="001D068E" w:rsidP="001D068E">
      <w:pPr>
        <w:numPr>
          <w:ilvl w:val="1"/>
          <w:numId w:val="23"/>
        </w:numPr>
        <w:tabs>
          <w:tab w:val="clear" w:pos="-372"/>
          <w:tab w:val="num" w:pos="927"/>
        </w:tabs>
        <w:suppressAutoHyphens/>
        <w:ind w:left="720" w:hanging="360"/>
        <w:jc w:val="both"/>
      </w:pPr>
      <w:r w:rsidRPr="004A307B">
        <w:t xml:space="preserve">Sale wykładowe i inne pomieszczenia związane z prowadzeniem zajęć dydaktycznych ze studentami </w:t>
      </w:r>
      <w:r w:rsidRPr="004A307B">
        <w:rPr>
          <w:color w:val="000000"/>
        </w:rPr>
        <w:t>ścieranie kurzu i przecieranie z użyciem środków do konserwacji krzeseł, stolików i innego wyposażenia, mycie tablic szkolnych będących na wyposażeniu pomieszczeń dydaktycznych, u</w:t>
      </w:r>
      <w:r w:rsidRPr="004A307B">
        <w:t>stawianie i wstawianie krzeseł i stolików w salach wykładowych i innych pomieszczeniach związanych z prowadzeniem zajęć dydaktycznych ze studentami - w zależności od potrzeb,</w:t>
      </w:r>
      <w:r w:rsidRPr="004A307B">
        <w:rPr>
          <w:color w:val="000000"/>
        </w:rPr>
        <w:t xml:space="preserve"> utrzymanie w stałej czystości kącików sanitarnych (w tym zabezpieczenie ciągłe w materiały eksploatacyjne takie jak: worki na śmieci, mydło w płynie oraz ręczniki jednorazowe), usuwanie bieżących zabrudzeń parapetów, ścian i sufitów możliwych do wyczyszczenia, sprzątanie na mokro środkiem antypoślizgowym przeznaczonym do czyszczenia lastryko, kamienia naturalnego, terakoty i innych rodzajów wykładzin podłogowych, powlekanie specjalistycznym środkiem konserwującym przeznaczonym do tych powierzchni, sprzątanie maszyną mechaniczną doszorowującą, posprzątanie po ewentualnych awariach lub pracach remontowo – budowlanych.</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Węzły sanitarne</w:t>
      </w:r>
    </w:p>
    <w:p w:rsidR="001D068E" w:rsidRPr="004A307B" w:rsidRDefault="001D068E" w:rsidP="001D068E">
      <w:pPr>
        <w:ind w:left="720"/>
        <w:jc w:val="both"/>
      </w:pPr>
      <w:r w:rsidRPr="004A307B">
        <w:rPr>
          <w:color w:val="000000"/>
        </w:rPr>
        <w:t xml:space="preserve">Sprzątanie podłogi na mokro z użyciem płynu antypoślizgowego; sprzątanie z użyciem środków odkażających; wymiana i uzupełnianie ręczników, papierów toaletowych i mydła w płynie (wyposażenie materiałów zużywalnych zapewnia </w:t>
      </w:r>
      <w:r w:rsidRPr="004A307B">
        <w:rPr>
          <w:color w:val="000000"/>
        </w:rPr>
        <w:lastRenderedPageBreak/>
        <w:t>Wykonawca); opróżnianie koszy na zużyte ręczniki jednorazowe oraz koszy znajdujących się w kabinach toalet; czyszczenie przy użyciu środków usuwających kamień; zapewnienie w toaletach środków zapachowych (pojemnik z żelem oraz kostek zapachowych wkładanych do muszli klozetowej); utrzymanie w czystości luster, blatów, parapetów, umywalek, muszli klozetowych oraz innego wyposażenia; opróżnianie koszy na śmieci, usuwanie bieżących zabrudzeń ścian i sufitów możliwych do wyczyszczenia, posprzątanie po ewentualnych awariach lub pracach remontowo budowlanych. Mycie okładzin ściennych przy użyciu środków przeznaczonych do czyszczenia glazury i usuwających kamień. Zabezpieczenie ciągłe w materiały eksploatacyjne takie jak: papier toaletowy, worki na śmieci, mydło w płynie oraz ręczniki jednorazowe w sanitariatach. Posprzątanie po ewentualnych awariach lub pracach remontowo – budowlanych.</w:t>
      </w:r>
    </w:p>
    <w:p w:rsidR="001D068E" w:rsidRPr="004A307B" w:rsidRDefault="001D068E" w:rsidP="001D068E">
      <w:pPr>
        <w:numPr>
          <w:ilvl w:val="1"/>
          <w:numId w:val="23"/>
        </w:numPr>
        <w:tabs>
          <w:tab w:val="clear" w:pos="-372"/>
          <w:tab w:val="num" w:pos="927"/>
        </w:tabs>
        <w:suppressAutoHyphens/>
        <w:ind w:left="927" w:hanging="360"/>
        <w:jc w:val="both"/>
        <w:rPr>
          <w:color w:val="000000"/>
        </w:rPr>
      </w:pPr>
      <w:r w:rsidRPr="004A307B">
        <w:t>Windy</w:t>
      </w:r>
    </w:p>
    <w:p w:rsidR="001D068E" w:rsidRPr="004A307B" w:rsidRDefault="001D068E" w:rsidP="001D068E">
      <w:pPr>
        <w:ind w:left="720"/>
        <w:jc w:val="both"/>
      </w:pPr>
      <w:r w:rsidRPr="004A307B">
        <w:rPr>
          <w:color w:val="000000"/>
        </w:rPr>
        <w:t>Sprzątanie podłogi w kabinie na mokro z użyciem płynu antypoślizgowego, utrzymanie w stałej czystości skrzydeł drzwiowych, futryn oraz luster, usuwanie bieżących zabrudzeń ścian i sufitów możliwych do wyczyszczenia.</w:t>
      </w:r>
    </w:p>
    <w:p w:rsidR="001D068E" w:rsidRPr="004A307B" w:rsidRDefault="001D068E" w:rsidP="001D068E">
      <w:pPr>
        <w:numPr>
          <w:ilvl w:val="1"/>
          <w:numId w:val="23"/>
        </w:numPr>
        <w:tabs>
          <w:tab w:val="clear" w:pos="-372"/>
          <w:tab w:val="num" w:pos="927"/>
        </w:tabs>
        <w:suppressAutoHyphens/>
        <w:ind w:left="927" w:hanging="360"/>
        <w:jc w:val="both"/>
        <w:rPr>
          <w:bCs/>
        </w:rPr>
      </w:pPr>
      <w:r w:rsidRPr="004A307B">
        <w:t>Usługa sprzątania wykonywana będzie własnym sprzętem i własnymi środkami czystości przez wszystkie dni miesiąca (bez świąt i dni wolnych od zajęć studenckich, zgłoszonych i uzgodnionych z Administracją Wydziału), również w trakcie wykonywania remontów obejmujących: pomieszczenia kameralne, administracyjne, sale wykładowe, holle, korytarze, ciągi komunikacyjne, węzły sanitarne, pomieszczenia gospodarcze.</w:t>
      </w:r>
    </w:p>
    <w:p w:rsidR="001D068E" w:rsidRPr="004A307B" w:rsidRDefault="001D068E" w:rsidP="001D068E">
      <w:pPr>
        <w:numPr>
          <w:ilvl w:val="1"/>
          <w:numId w:val="23"/>
        </w:numPr>
        <w:tabs>
          <w:tab w:val="clear" w:pos="-372"/>
          <w:tab w:val="num" w:pos="927"/>
        </w:tabs>
        <w:suppressAutoHyphens/>
        <w:ind w:left="927" w:hanging="360"/>
        <w:jc w:val="both"/>
      </w:pPr>
      <w:r w:rsidRPr="004A307B">
        <w:rPr>
          <w:bCs/>
        </w:rPr>
        <w:t>Zgłaszanie awarii lub usterek na portierniach bądź bezpośrednio do Administracji Wydziału.</w:t>
      </w:r>
    </w:p>
    <w:p w:rsidR="001D068E" w:rsidRPr="004A307B" w:rsidRDefault="001D068E" w:rsidP="001D068E">
      <w:pPr>
        <w:ind w:left="720"/>
        <w:jc w:val="both"/>
      </w:pPr>
    </w:p>
    <w:p w:rsidR="001D068E" w:rsidRPr="004A307B" w:rsidRDefault="001D068E" w:rsidP="001D068E">
      <w:pPr>
        <w:pStyle w:val="Tekstpodstawowy"/>
        <w:spacing w:before="120" w:after="0" w:line="240" w:lineRule="auto"/>
        <w:rPr>
          <w:bCs/>
        </w:rPr>
      </w:pPr>
      <w:r w:rsidRPr="004A307B">
        <w:rPr>
          <w:b/>
          <w:u w:val="single"/>
        </w:rPr>
        <w:t>Dodatkowe uwarunkowania:</w:t>
      </w:r>
    </w:p>
    <w:p w:rsidR="001D068E" w:rsidRPr="004A307B" w:rsidRDefault="001D068E" w:rsidP="001D068E">
      <w:pPr>
        <w:ind w:left="720"/>
        <w:jc w:val="both"/>
        <w:rPr>
          <w:bCs/>
        </w:rPr>
      </w:pPr>
    </w:p>
    <w:p w:rsidR="001D068E" w:rsidRPr="004A307B" w:rsidRDefault="001D068E" w:rsidP="001D068E">
      <w:pPr>
        <w:pStyle w:val="Akapitzlist"/>
        <w:numPr>
          <w:ilvl w:val="1"/>
          <w:numId w:val="1"/>
        </w:numPr>
        <w:suppressAutoHyphens/>
        <w:jc w:val="both"/>
      </w:pPr>
      <w:r w:rsidRPr="004A307B">
        <w:t>W soboty i niedziele, w które odbywają się zajęcia dydaktyczne wymagane jest sprzątanie sal dydaktycznych, korytarzy, holów i sanitariatów.</w:t>
      </w:r>
    </w:p>
    <w:p w:rsidR="001D068E" w:rsidRPr="004A307B" w:rsidRDefault="001D068E" w:rsidP="001D068E">
      <w:pPr>
        <w:numPr>
          <w:ilvl w:val="1"/>
          <w:numId w:val="1"/>
        </w:numPr>
        <w:suppressAutoHyphens/>
        <w:jc w:val="both"/>
      </w:pPr>
      <w:r w:rsidRPr="004A307B">
        <w:t>Godziny sprzątania ustala się od 6.00 do 22.00 i sprzątanie nie może  kolidować z godzinami użytkowania pomieszczeń.</w:t>
      </w:r>
    </w:p>
    <w:p w:rsidR="001D068E" w:rsidRPr="004A307B" w:rsidRDefault="001D068E" w:rsidP="001D068E">
      <w:pPr>
        <w:numPr>
          <w:ilvl w:val="1"/>
          <w:numId w:val="1"/>
        </w:numPr>
        <w:suppressAutoHyphens/>
        <w:jc w:val="both"/>
      </w:pPr>
      <w:r w:rsidRPr="004A307B">
        <w:t>Osoby sprzątające zobowiązane są do potwierdzania swoim podpisem pobranych kluczy do sprzątanych pomieszczeń na wyznaczonych portierniach.</w:t>
      </w:r>
    </w:p>
    <w:p w:rsidR="001D068E" w:rsidRPr="004A307B" w:rsidRDefault="001D068E" w:rsidP="001D068E">
      <w:pPr>
        <w:numPr>
          <w:ilvl w:val="1"/>
          <w:numId w:val="1"/>
        </w:numPr>
        <w:suppressAutoHyphens/>
        <w:jc w:val="both"/>
        <w:rPr>
          <w:bCs/>
        </w:rPr>
      </w:pPr>
      <w:r w:rsidRPr="004A307B">
        <w:t>Osoby sprzątające muszą zachować szczególną ostrożność przy sprzątaniu pomieszczeń laboratoryjnych, pracowni komputerowych itp.</w:t>
      </w:r>
    </w:p>
    <w:p w:rsidR="001D068E" w:rsidRPr="004A307B" w:rsidRDefault="001D068E" w:rsidP="001D068E">
      <w:pPr>
        <w:numPr>
          <w:ilvl w:val="1"/>
          <w:numId w:val="1"/>
        </w:numPr>
        <w:suppressAutoHyphens/>
        <w:jc w:val="both"/>
        <w:rPr>
          <w:bCs/>
        </w:rPr>
      </w:pPr>
      <w:r w:rsidRPr="004A307B">
        <w:rPr>
          <w:bCs/>
        </w:rPr>
        <w:t>Wykonawca zapewnia własne środki sanitarne (mydło, papier toaletowy, ręczniki papierowe,</w:t>
      </w:r>
      <w:r w:rsidRPr="004A307B">
        <w:rPr>
          <w:color w:val="000000"/>
        </w:rPr>
        <w:t xml:space="preserve"> worki na śmieci</w:t>
      </w:r>
      <w:r w:rsidRPr="004A307B">
        <w:rPr>
          <w:bCs/>
        </w:rPr>
        <w:t xml:space="preserve">), środki czyszczące, konserwujące i zapachowe, a także własny sprzęt ręczny i mechaniczny niezbędny do właściwego wykonania usługi sprzątania. </w:t>
      </w:r>
      <w:r w:rsidRPr="004A307B">
        <w:rPr>
          <w:bCs/>
          <w:u w:val="single"/>
        </w:rPr>
        <w:t xml:space="preserve">Prośba o zwiększenie ilości środków o 30 % w stosunku do lat ubiegłych. </w:t>
      </w:r>
    </w:p>
    <w:p w:rsidR="001D068E" w:rsidRPr="004A307B" w:rsidRDefault="001D068E" w:rsidP="001D068E">
      <w:pPr>
        <w:numPr>
          <w:ilvl w:val="1"/>
          <w:numId w:val="1"/>
        </w:numPr>
        <w:suppressAutoHyphens/>
        <w:jc w:val="both"/>
        <w:rPr>
          <w:bCs/>
        </w:rPr>
      </w:pPr>
      <w:r w:rsidRPr="004A307B">
        <w:rPr>
          <w:bCs/>
        </w:rPr>
        <w:t>Środki chemiczne stosowane przez wykonawcę posiadać muszą wymagane atesty upoważniające do ich stosowania w Polsce.</w:t>
      </w:r>
    </w:p>
    <w:p w:rsidR="001D068E" w:rsidRPr="004A307B" w:rsidRDefault="001D068E" w:rsidP="001D068E">
      <w:pPr>
        <w:numPr>
          <w:ilvl w:val="1"/>
          <w:numId w:val="1"/>
        </w:numPr>
        <w:suppressAutoHyphens/>
        <w:jc w:val="both"/>
        <w:rPr>
          <w:bCs/>
        </w:rPr>
      </w:pPr>
      <w:r w:rsidRPr="004A307B">
        <w:rPr>
          <w:bCs/>
        </w:rPr>
        <w:t>Materiały eksploatacyjne winne być na bieżąco uzupełniane przez Wykonawcę.</w:t>
      </w:r>
    </w:p>
    <w:p w:rsidR="001D068E" w:rsidRPr="004A307B" w:rsidRDefault="001D068E" w:rsidP="001D068E">
      <w:pPr>
        <w:numPr>
          <w:ilvl w:val="1"/>
          <w:numId w:val="1"/>
        </w:numPr>
        <w:suppressAutoHyphens/>
        <w:jc w:val="both"/>
        <w:rPr>
          <w:b/>
          <w:bCs/>
          <w:i/>
          <w:iCs/>
          <w:color w:val="FF6600"/>
          <w:shd w:val="clear" w:color="auto" w:fill="FFFFFF"/>
        </w:rPr>
      </w:pPr>
      <w:r w:rsidRPr="004A307B">
        <w:rPr>
          <w:bCs/>
        </w:rPr>
        <w:t>W okresie wolnym od zajęć dydaktycznych tj. w wakacje od 15.07 do 15.09 ulega zmniejszeniu o 50% częstotliwość, zakres prac, dlatego też ustala się w/w okresie, że obowiązywać będzie 50% ryczałtu miesięcznego.</w:t>
      </w:r>
    </w:p>
    <w:p w:rsidR="001D068E" w:rsidRPr="004A307B" w:rsidRDefault="001D068E" w:rsidP="001D068E">
      <w:pPr>
        <w:ind w:left="720"/>
        <w:jc w:val="both"/>
        <w:rPr>
          <w:bCs/>
        </w:rPr>
      </w:pPr>
      <w:r w:rsidRPr="004A307B">
        <w:rPr>
          <w:b/>
          <w:bCs/>
          <w:i/>
          <w:iCs/>
          <w:shd w:val="clear" w:color="auto" w:fill="FFFFFF"/>
        </w:rPr>
        <w:t>W okresie zimy powinna być zwiększona częstotliwość sprzątania w zależności od potrzeb spowodowanych aktualną sytuacją pogodową.  W pomieszczeniach, które są sprzątane 1, 2 lub 3 razy s tygodniu może być konieczne częstsze sprzątanie (zmywanie podłóg).</w:t>
      </w:r>
      <w:r w:rsidRPr="004A307B">
        <w:rPr>
          <w:b/>
          <w:bCs/>
          <w:i/>
          <w:iCs/>
        </w:rPr>
        <w:t xml:space="preserve"> </w:t>
      </w:r>
      <w:r w:rsidRPr="004A307B">
        <w:rPr>
          <w:b/>
          <w:bCs/>
          <w:i/>
        </w:rPr>
        <w:t xml:space="preserve"> (propozycja jednostki M-06)</w:t>
      </w:r>
    </w:p>
    <w:p w:rsidR="001D068E" w:rsidRPr="004A307B" w:rsidRDefault="001D068E" w:rsidP="001D068E">
      <w:pPr>
        <w:numPr>
          <w:ilvl w:val="1"/>
          <w:numId w:val="1"/>
        </w:numPr>
        <w:suppressAutoHyphens/>
        <w:jc w:val="both"/>
      </w:pPr>
      <w:r w:rsidRPr="004A307B">
        <w:rPr>
          <w:bCs/>
        </w:rPr>
        <w:lastRenderedPageBreak/>
        <w:t xml:space="preserve">Odpowiedzialność za wykonaną usługę jest przed </w:t>
      </w:r>
      <w:r w:rsidRPr="004A307B">
        <w:rPr>
          <w:rStyle w:val="googqs-tidbit1"/>
          <w:b/>
          <w:bCs/>
        </w:rPr>
        <w:t>Państwową Inspekcją Sanitarną</w:t>
      </w:r>
      <w:r w:rsidRPr="004A307B">
        <w:rPr>
          <w:rStyle w:val="googqs-tidbit1"/>
        </w:rPr>
        <w:t xml:space="preserve"> (</w:t>
      </w:r>
      <w:r w:rsidRPr="004A307B">
        <w:rPr>
          <w:rStyle w:val="googqs-tidbit1"/>
          <w:b/>
          <w:bCs/>
        </w:rPr>
        <w:t>PIS</w:t>
      </w:r>
      <w:r w:rsidRPr="004A307B">
        <w:rPr>
          <w:rStyle w:val="googqs-tidbit1"/>
        </w:rPr>
        <w:t xml:space="preserve">, zwyczajowa nazwa: </w:t>
      </w:r>
      <w:r w:rsidRPr="004A307B">
        <w:rPr>
          <w:rStyle w:val="googqs-tidbit1"/>
          <w:b/>
          <w:bCs/>
        </w:rPr>
        <w:t>Sanepid</w:t>
      </w:r>
      <w:r w:rsidRPr="004A307B">
        <w:rPr>
          <w:rStyle w:val="googqs-tidbit1"/>
        </w:rPr>
        <w:t>).</w:t>
      </w:r>
    </w:p>
    <w:p w:rsidR="001D068E" w:rsidRPr="004A307B" w:rsidRDefault="001D068E" w:rsidP="001D068E">
      <w:pPr>
        <w:numPr>
          <w:ilvl w:val="1"/>
          <w:numId w:val="1"/>
        </w:numPr>
        <w:suppressAutoHyphens/>
        <w:jc w:val="both"/>
      </w:pPr>
      <w:r w:rsidRPr="004A307B">
        <w:t>Jeden raz w roku,  w zależności od potrzeb, pranie wszystkich wykładzin dywanowych i mebli tapicerowanych, po zgłoszeniu i uzgodnieniu z Administracją Wydziału.</w:t>
      </w:r>
    </w:p>
    <w:p w:rsidR="001D068E" w:rsidRPr="004A307B" w:rsidRDefault="001D068E" w:rsidP="001D068E">
      <w:pPr>
        <w:numPr>
          <w:ilvl w:val="1"/>
          <w:numId w:val="1"/>
        </w:numPr>
        <w:suppressAutoHyphens/>
        <w:jc w:val="both"/>
      </w:pPr>
      <w:r w:rsidRPr="004A307B">
        <w:t>Okna w całym budynku</w:t>
      </w:r>
    </w:p>
    <w:p w:rsidR="001D068E" w:rsidRPr="004A307B" w:rsidRDefault="001D068E" w:rsidP="001D068E">
      <w:pPr>
        <w:ind w:left="720"/>
        <w:jc w:val="both"/>
        <w:rPr>
          <w:bCs/>
        </w:rPr>
      </w:pPr>
      <w:r w:rsidRPr="004A307B">
        <w:t>Mycie szyb okiennych obustronnie; mycie ram okiennych środkiem przeznaczonym do mycia szyb (praca na wysokości) dwa razy do roku: marzec/kwiecień oraz druga połowa września</w:t>
      </w:r>
    </w:p>
    <w:p w:rsidR="001D068E" w:rsidRPr="004A307B" w:rsidRDefault="001D068E" w:rsidP="001D068E">
      <w:pPr>
        <w:numPr>
          <w:ilvl w:val="1"/>
          <w:numId w:val="1"/>
        </w:numPr>
        <w:suppressAutoHyphens/>
        <w:jc w:val="both"/>
        <w:rPr>
          <w:bCs/>
        </w:rPr>
      </w:pPr>
      <w:r w:rsidRPr="004A307B">
        <w:rPr>
          <w:bCs/>
        </w:rPr>
        <w:t>Wywóz makulatury odbywać się będzie na koszt Wykonawcy po wcześniejszym zgłoszeniu przez Administrację Wydziału.</w:t>
      </w:r>
    </w:p>
    <w:p w:rsidR="001D068E" w:rsidRPr="004A307B" w:rsidRDefault="001D068E" w:rsidP="001D068E">
      <w:pPr>
        <w:numPr>
          <w:ilvl w:val="1"/>
          <w:numId w:val="1"/>
        </w:numPr>
        <w:suppressAutoHyphens/>
        <w:jc w:val="both"/>
        <w:rPr>
          <w:bCs/>
        </w:rPr>
      </w:pPr>
      <w:r w:rsidRPr="004A307B">
        <w:rPr>
          <w:bCs/>
        </w:rPr>
        <w:t>Dyżur 3 osób sprzątających w godz. od 7.00 do 15.00 od poniedziałku do piątku w celu utrzymania na bieżąco czystości w pomieszczeniach ogólnodostępnych, ciągach komunikacyjnych, sanitariatach itp., bieżące interwencje w zakresie powstania wszelkiego rodzaju zabrudzeń.</w:t>
      </w:r>
    </w:p>
    <w:p w:rsidR="001D068E" w:rsidRPr="004A307B" w:rsidRDefault="001D068E" w:rsidP="001D068E">
      <w:pPr>
        <w:numPr>
          <w:ilvl w:val="1"/>
          <w:numId w:val="1"/>
        </w:numPr>
        <w:suppressAutoHyphens/>
        <w:jc w:val="both"/>
        <w:rPr>
          <w:bCs/>
        </w:rPr>
      </w:pPr>
      <w:r w:rsidRPr="004A307B">
        <w:rPr>
          <w:bCs/>
        </w:rPr>
        <w:t>Dyżur 1 osoby sprzątającej w wakacje od 15.07 do 15.09  w godz. od 7.00 do 15.00 od poniedziałku do piątku w celu utrzymania na bieżąco czystości w pomieszczeniach ogólnodostępnych, ciągach komunikacyjnych, sanitariatach itp., bieżące interwencje w zakresie powstania wszelkiego rodzaju zabrudzeń.</w:t>
      </w:r>
    </w:p>
    <w:p w:rsidR="001D068E" w:rsidRPr="004A307B" w:rsidRDefault="001D068E" w:rsidP="001D068E">
      <w:pPr>
        <w:numPr>
          <w:ilvl w:val="1"/>
          <w:numId w:val="1"/>
        </w:numPr>
        <w:suppressAutoHyphens/>
        <w:jc w:val="both"/>
        <w:rPr>
          <w:bCs/>
        </w:rPr>
      </w:pPr>
      <w:r w:rsidRPr="004A307B">
        <w:rPr>
          <w:bCs/>
        </w:rPr>
        <w:t>Dyżur 1 osoby sprzątającej w</w:t>
      </w:r>
      <w:r w:rsidRPr="004A307B">
        <w:t xml:space="preserve"> soboty i niedziele, w które odbywają się zajęcia dydaktyczne </w:t>
      </w:r>
      <w:r w:rsidRPr="004A307B">
        <w:rPr>
          <w:bCs/>
        </w:rPr>
        <w:t>w celu utrzymania na bieżąco czystości w pomieszczeniach ogólnodostępnych, ciągach komunikacyjnych, sanitariatach itp. oraz podejmującej bieżące interwencje w zakresie powstania wszelkiego rodzaju zabrudzeń. Obecność osoby dyżurującej nie  zwalnia Wykonawcy od wymaganego sprzątania na te dni (planowanego sprzątania).</w:t>
      </w:r>
    </w:p>
    <w:p w:rsidR="001D068E" w:rsidRPr="004A307B" w:rsidRDefault="001D068E" w:rsidP="001D068E">
      <w:pPr>
        <w:numPr>
          <w:ilvl w:val="1"/>
          <w:numId w:val="1"/>
        </w:numPr>
        <w:suppressAutoHyphens/>
        <w:jc w:val="both"/>
        <w:rPr>
          <w:bCs/>
        </w:rPr>
      </w:pPr>
      <w:r w:rsidRPr="004A307B">
        <w:rPr>
          <w:bCs/>
        </w:rPr>
        <w:t>Wykonawca zapewni dla osób dyżurujących środki łączności (np. telefonu służbowego), w celu zapewnienia sprawnej komunikacji w celu podjęcia bieżącej interwencji  w zakresie powstania wszelkiego rodzaju zabrudzeń.</w:t>
      </w:r>
    </w:p>
    <w:p w:rsidR="001D068E" w:rsidRPr="004A307B" w:rsidRDefault="001D068E" w:rsidP="001D068E">
      <w:pPr>
        <w:numPr>
          <w:ilvl w:val="1"/>
          <w:numId w:val="1"/>
        </w:numPr>
        <w:suppressAutoHyphens/>
        <w:jc w:val="both"/>
        <w:rPr>
          <w:bCs/>
        </w:rPr>
      </w:pPr>
      <w:r w:rsidRPr="004A307B">
        <w:rPr>
          <w:bCs/>
        </w:rPr>
        <w:t>Zamawiający zastrzega sobie w czasie obowiązywania umowy zwiększanie lub zmniejszanie powierzchni podlegającej sprzątaniu.</w:t>
      </w:r>
    </w:p>
    <w:p w:rsidR="001D068E" w:rsidRPr="004A307B" w:rsidRDefault="001D068E" w:rsidP="001D068E">
      <w:pPr>
        <w:numPr>
          <w:ilvl w:val="1"/>
          <w:numId w:val="1"/>
        </w:numPr>
        <w:suppressAutoHyphens/>
        <w:jc w:val="both"/>
        <w:rPr>
          <w:bCs/>
        </w:rPr>
      </w:pPr>
      <w:r w:rsidRPr="004A307B">
        <w:rPr>
          <w:bCs/>
        </w:rPr>
        <w:t>Zamawiający dopuszcza co tygodniową kontrolę i ocenę zakończoną protokołem częściowym.</w:t>
      </w:r>
    </w:p>
    <w:p w:rsidR="001D068E" w:rsidRPr="004A307B" w:rsidRDefault="001D068E" w:rsidP="001D068E">
      <w:pPr>
        <w:numPr>
          <w:ilvl w:val="1"/>
          <w:numId w:val="1"/>
        </w:numPr>
        <w:suppressAutoHyphens/>
        <w:jc w:val="both"/>
        <w:rPr>
          <w:bCs/>
        </w:rPr>
      </w:pPr>
      <w:r w:rsidRPr="004A307B">
        <w:rPr>
          <w:bCs/>
        </w:rPr>
        <w:t>Odbiór wykonanej  usługi podlega ocenie potwierdzonej w protokole końcowym sporządzonym przed wystawianiem faktury. Protokół końcowy zawierał będzie ocenę z protokołów częściowych (tygodniowych).</w:t>
      </w:r>
    </w:p>
    <w:p w:rsidR="001D068E" w:rsidRPr="004A307B" w:rsidRDefault="001D068E" w:rsidP="001D068E">
      <w:pPr>
        <w:numPr>
          <w:ilvl w:val="1"/>
          <w:numId w:val="1"/>
        </w:numPr>
        <w:suppressAutoHyphens/>
        <w:jc w:val="both"/>
        <w:rPr>
          <w:bCs/>
        </w:rPr>
      </w:pPr>
      <w:r w:rsidRPr="004A307B">
        <w:rPr>
          <w:bCs/>
        </w:rPr>
        <w:t>W okresie trwania zajęć dydaktycznych dopuszcza się wykonywanie usługi sprzątania otwartych ciągów komunikacyjnych, sanitariatów oraz sal dydaktycznych (wg. wykazu) do sprzątania w godzinach nocnych tj. od 22.00 do 6.00.</w:t>
      </w:r>
    </w:p>
    <w:p w:rsidR="001D068E" w:rsidRPr="004A307B" w:rsidRDefault="001D068E" w:rsidP="001D068E">
      <w:pPr>
        <w:numPr>
          <w:ilvl w:val="1"/>
          <w:numId w:val="1"/>
        </w:numPr>
        <w:suppressAutoHyphens/>
        <w:jc w:val="both"/>
        <w:rPr>
          <w:bCs/>
        </w:rPr>
      </w:pPr>
      <w:r w:rsidRPr="004A307B">
        <w:rPr>
          <w:bCs/>
        </w:rPr>
        <w:t>Wymaga się od Wykonawcy zapewnienia i używania takiego rodzaju i ilości sprzętu w celu sprawnego i bezpiecznego wykonania usługi sprzątania.</w:t>
      </w:r>
    </w:p>
    <w:p w:rsidR="00A5283C" w:rsidRPr="004A307B" w:rsidRDefault="00A5283C" w:rsidP="00A5283C">
      <w:pPr>
        <w:pStyle w:val="Akapitzlist"/>
        <w:numPr>
          <w:ilvl w:val="1"/>
          <w:numId w:val="1"/>
        </w:numPr>
        <w:jc w:val="both"/>
        <w:rPr>
          <w:rFonts w:eastAsiaTheme="minorHAnsi"/>
          <w:lang w:eastAsia="en-US"/>
        </w:rPr>
      </w:pPr>
      <w:r w:rsidRPr="004A307B">
        <w:rPr>
          <w:bCs/>
          <w:lang w:val="pl-PL"/>
        </w:rPr>
        <w:t xml:space="preserve"> </w:t>
      </w: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r>
      <w:r w:rsidRPr="004A307B">
        <w:lastRenderedPageBreak/>
        <w:t>z 2015 r., poz. 1203), tj. nie mogą zawierać substancji powodujących zagrożenie dla środowiska, zdrowia lub życia człowieka.</w:t>
      </w:r>
    </w:p>
    <w:p w:rsidR="00B22A69" w:rsidRPr="004A307B" w:rsidRDefault="00B22A69" w:rsidP="00B22A69">
      <w:pPr>
        <w:numPr>
          <w:ilvl w:val="1"/>
          <w:numId w:val="1"/>
        </w:numPr>
        <w:jc w:val="both"/>
        <w:rPr>
          <w:bCs/>
        </w:rPr>
      </w:pPr>
      <w:r w:rsidRPr="004A307B">
        <w:rPr>
          <w:bCs/>
        </w:rPr>
        <w:t>Do realizacj</w:t>
      </w:r>
      <w:r w:rsidRPr="004A307B">
        <w:rPr>
          <w:bCs/>
          <w:lang w:val="pl-PL"/>
        </w:rPr>
        <w:t>i</w:t>
      </w:r>
      <w:r w:rsidRPr="004A307B">
        <w:rPr>
          <w:bCs/>
        </w:rPr>
        <w:t xml:space="preserve"> zadania Wykonawca winien dysponować co najmniej 30 pracownikami, usługa sprzątania wykonywana będzie własnym sprzętem i własnymi środkami czystości. Wykonawca wskaże dodatkowo osobę koordynującą, mającą stały nadzór nad prawidłowym wykonywaniem zadania.</w:t>
      </w:r>
    </w:p>
    <w:p w:rsidR="001D068E" w:rsidRPr="004A307B" w:rsidRDefault="001D068E" w:rsidP="001D068E">
      <w:pPr>
        <w:numPr>
          <w:ilvl w:val="1"/>
          <w:numId w:val="1"/>
        </w:numPr>
        <w:suppressAutoHyphens/>
        <w:jc w:val="both"/>
        <w:rPr>
          <w:bCs/>
        </w:rPr>
      </w:pPr>
      <w:r w:rsidRPr="004A307B">
        <w:rPr>
          <w:bCs/>
        </w:rPr>
        <w:t>Wymaga się od Wykonawcy dostarczania mat wejściowych podłogowych wraz z okresową ich wymianą na czyste w budynkach dydaktycznych   A, B, D i G w ilościach:</w:t>
      </w:r>
    </w:p>
    <w:tbl>
      <w:tblPr>
        <w:tblW w:w="0" w:type="auto"/>
        <w:tblInd w:w="715" w:type="dxa"/>
        <w:tblLayout w:type="fixed"/>
        <w:tblLook w:val="0000" w:firstRow="0" w:lastRow="0" w:firstColumn="0" w:lastColumn="0" w:noHBand="0" w:noVBand="0"/>
      </w:tblPr>
      <w:tblGrid>
        <w:gridCol w:w="3322"/>
        <w:gridCol w:w="2960"/>
        <w:gridCol w:w="2970"/>
      </w:tblGrid>
      <w:tr w:rsidR="001D068E" w:rsidRPr="004A307B" w:rsidTr="00B01C08">
        <w:tc>
          <w:tcPr>
            <w:tcW w:w="3322"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jc w:val="both"/>
              <w:rPr>
                <w:bCs/>
              </w:rPr>
            </w:pPr>
            <w:r w:rsidRPr="004A307B">
              <w:rPr>
                <w:bCs/>
              </w:rPr>
              <w:t>Budynek A</w:t>
            </w:r>
          </w:p>
        </w:tc>
        <w:tc>
          <w:tcPr>
            <w:tcW w:w="2960"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jc w:val="both"/>
              <w:rPr>
                <w:bCs/>
              </w:rPr>
            </w:pPr>
            <w:r w:rsidRPr="004A307B">
              <w:rPr>
                <w:bCs/>
              </w:rPr>
              <w:t>2 szt.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1D068E" w:rsidRPr="004A307B" w:rsidRDefault="001D068E" w:rsidP="00B01C08">
            <w:pPr>
              <w:jc w:val="both"/>
            </w:pPr>
            <w:r w:rsidRPr="004A307B">
              <w:rPr>
                <w:bCs/>
              </w:rPr>
              <w:t>250x150</w:t>
            </w:r>
          </w:p>
        </w:tc>
      </w:tr>
      <w:tr w:rsidR="001D068E" w:rsidRPr="004A307B" w:rsidTr="00B01C08">
        <w:tc>
          <w:tcPr>
            <w:tcW w:w="3322"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rPr>
                <w:bCs/>
              </w:rPr>
            </w:pPr>
            <w:r w:rsidRPr="004A307B">
              <w:rPr>
                <w:bCs/>
              </w:rPr>
              <w:t>Budynek B</w:t>
            </w:r>
          </w:p>
        </w:tc>
        <w:tc>
          <w:tcPr>
            <w:tcW w:w="2960"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jc w:val="both"/>
              <w:rPr>
                <w:bCs/>
              </w:rPr>
            </w:pPr>
            <w:r w:rsidRPr="004A307B">
              <w:rPr>
                <w:bCs/>
              </w:rPr>
              <w:t>1 szt.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1D068E" w:rsidRPr="004A307B" w:rsidRDefault="001D068E" w:rsidP="00B01C08">
            <w:pPr>
              <w:jc w:val="both"/>
            </w:pPr>
            <w:r w:rsidRPr="004A307B">
              <w:rPr>
                <w:bCs/>
              </w:rPr>
              <w:t>150x085</w:t>
            </w:r>
          </w:p>
        </w:tc>
      </w:tr>
      <w:tr w:rsidR="001D068E" w:rsidRPr="004A307B" w:rsidTr="00B01C08">
        <w:tc>
          <w:tcPr>
            <w:tcW w:w="3322"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rPr>
                <w:bCs/>
              </w:rPr>
            </w:pPr>
            <w:r w:rsidRPr="004A307B">
              <w:rPr>
                <w:bCs/>
              </w:rPr>
              <w:t>Budynek D</w:t>
            </w:r>
          </w:p>
        </w:tc>
        <w:tc>
          <w:tcPr>
            <w:tcW w:w="2960"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jc w:val="both"/>
              <w:rPr>
                <w:bCs/>
              </w:rPr>
            </w:pPr>
            <w:r w:rsidRPr="004A307B">
              <w:rPr>
                <w:bCs/>
              </w:rPr>
              <w:t>1 szt.</w:t>
            </w:r>
            <w:r w:rsidRPr="004A307B">
              <w:rPr>
                <w:bCs/>
              </w:rPr>
              <w:tab/>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1D068E" w:rsidRPr="004A307B" w:rsidRDefault="001D068E" w:rsidP="00B01C08">
            <w:pPr>
              <w:jc w:val="both"/>
            </w:pPr>
            <w:r w:rsidRPr="004A307B">
              <w:rPr>
                <w:bCs/>
              </w:rPr>
              <w:t>150x085</w:t>
            </w:r>
          </w:p>
        </w:tc>
      </w:tr>
      <w:tr w:rsidR="001D068E" w:rsidRPr="004A307B" w:rsidTr="00B01C08">
        <w:tc>
          <w:tcPr>
            <w:tcW w:w="3322"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rPr>
                <w:bCs/>
              </w:rPr>
            </w:pPr>
            <w:r w:rsidRPr="004A307B">
              <w:rPr>
                <w:bCs/>
              </w:rPr>
              <w:t>Budynek G</w:t>
            </w:r>
          </w:p>
        </w:tc>
        <w:tc>
          <w:tcPr>
            <w:tcW w:w="2960" w:type="dxa"/>
            <w:tcBorders>
              <w:top w:val="single" w:sz="4" w:space="0" w:color="000000"/>
              <w:left w:val="single" w:sz="4" w:space="0" w:color="000000"/>
              <w:bottom w:val="single" w:sz="4" w:space="0" w:color="000000"/>
            </w:tcBorders>
            <w:shd w:val="clear" w:color="auto" w:fill="auto"/>
          </w:tcPr>
          <w:p w:rsidR="001D068E" w:rsidRPr="004A307B" w:rsidRDefault="001D068E" w:rsidP="00B01C08">
            <w:pPr>
              <w:jc w:val="both"/>
              <w:rPr>
                <w:bCs/>
              </w:rPr>
            </w:pPr>
            <w:r w:rsidRPr="004A307B">
              <w:rPr>
                <w:bCs/>
              </w:rPr>
              <w:t>1 szt.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1D068E" w:rsidRPr="004A307B" w:rsidRDefault="001D068E" w:rsidP="00B01C08">
            <w:pPr>
              <w:jc w:val="both"/>
            </w:pPr>
            <w:r w:rsidRPr="004A307B">
              <w:rPr>
                <w:bCs/>
              </w:rPr>
              <w:t>200x115</w:t>
            </w:r>
          </w:p>
        </w:tc>
      </w:tr>
    </w:tbl>
    <w:p w:rsidR="001D068E" w:rsidRPr="004A307B" w:rsidRDefault="001D068E" w:rsidP="001D068E">
      <w:pPr>
        <w:ind w:left="720"/>
        <w:jc w:val="both"/>
      </w:pPr>
      <w:r w:rsidRPr="004A307B">
        <w:rPr>
          <w:bCs/>
        </w:rPr>
        <w:t xml:space="preserve">Okresowa wymiana nie rzadziej niż co dwa tygodnie w okresie  od </w:t>
      </w:r>
      <w:r w:rsidRPr="004A307B">
        <w:t>października do kwietnia  w roku następnym.</w:t>
      </w:r>
    </w:p>
    <w:p w:rsidR="00F945ED" w:rsidRPr="004A307B" w:rsidRDefault="00F945ED" w:rsidP="001D068E">
      <w:pPr>
        <w:ind w:left="720"/>
        <w:jc w:val="both"/>
      </w:pPr>
    </w:p>
    <w:p w:rsidR="00B451B9" w:rsidRPr="004A307B" w:rsidRDefault="00B451B9" w:rsidP="001D068E">
      <w:pPr>
        <w:ind w:left="720"/>
        <w:jc w:val="both"/>
      </w:pPr>
    </w:p>
    <w:p w:rsidR="00B451B9" w:rsidRPr="004A307B" w:rsidRDefault="00B451B9" w:rsidP="001D068E">
      <w:pPr>
        <w:ind w:left="720"/>
        <w:jc w:val="both"/>
      </w:pPr>
    </w:p>
    <w:p w:rsidR="00B451B9" w:rsidRPr="004A307B" w:rsidRDefault="00B451B9" w:rsidP="00B451B9">
      <w:pPr>
        <w:ind w:left="360" w:hanging="360"/>
        <w:rPr>
          <w:b/>
          <w:bCs/>
          <w:i/>
          <w:iCs/>
          <w:u w:val="single"/>
        </w:rPr>
      </w:pPr>
      <w:r w:rsidRPr="004A307B">
        <w:rPr>
          <w:b/>
          <w:bCs/>
          <w:i/>
          <w:iCs/>
          <w:u w:val="single"/>
        </w:rPr>
        <w:t xml:space="preserve">Przewidywane roczne zużycie środków czystości i higienicznych </w:t>
      </w:r>
    </w:p>
    <w:p w:rsidR="00B451B9" w:rsidRPr="004A307B" w:rsidRDefault="00B451B9" w:rsidP="00B451B9">
      <w:pPr>
        <w:ind w:left="360" w:hanging="360"/>
      </w:pPr>
      <w:r w:rsidRPr="004A307B">
        <w:rPr>
          <w:b/>
          <w:bCs/>
          <w:u w:val="single"/>
        </w:rPr>
        <w:t xml:space="preserve">     </w:t>
      </w:r>
    </w:p>
    <w:p w:rsidR="00B451B9" w:rsidRPr="004A307B" w:rsidRDefault="00B451B9" w:rsidP="00B451B9">
      <w:pPr>
        <w:numPr>
          <w:ilvl w:val="0"/>
          <w:numId w:val="82"/>
        </w:numPr>
        <w:ind w:firstLine="0"/>
      </w:pPr>
      <w:r w:rsidRPr="004A307B">
        <w:t xml:space="preserve">mydło w płynie o świeżym zapachu             </w:t>
      </w:r>
      <w:r w:rsidRPr="004A307B">
        <w:rPr>
          <w:lang w:val="pl-PL"/>
        </w:rPr>
        <w:t>2390</w:t>
      </w:r>
      <w:r w:rsidRPr="004A307B">
        <w:t xml:space="preserve">  litrów </w:t>
      </w:r>
    </w:p>
    <w:p w:rsidR="00B451B9" w:rsidRPr="004A307B" w:rsidRDefault="00B451B9" w:rsidP="00B451B9">
      <w:pPr>
        <w:numPr>
          <w:ilvl w:val="0"/>
          <w:numId w:val="82"/>
        </w:numPr>
        <w:ind w:firstLine="0"/>
      </w:pPr>
      <w:r w:rsidRPr="004A307B">
        <w:t>papier toaletowy ( rolki  małe )                  1</w:t>
      </w:r>
      <w:r w:rsidRPr="004A307B">
        <w:rPr>
          <w:lang w:val="pl-PL"/>
        </w:rPr>
        <w:t>7</w:t>
      </w:r>
      <w:r w:rsidRPr="004A307B">
        <w:t xml:space="preserve"> </w:t>
      </w:r>
      <w:r w:rsidRPr="004A307B">
        <w:rPr>
          <w:lang w:val="pl-PL"/>
        </w:rPr>
        <w:t>160</w:t>
      </w:r>
      <w:r w:rsidRPr="004A307B">
        <w:t xml:space="preserve">  szt.</w:t>
      </w:r>
    </w:p>
    <w:p w:rsidR="00B451B9" w:rsidRPr="004A307B" w:rsidRDefault="00B451B9" w:rsidP="00B451B9">
      <w:pPr>
        <w:numPr>
          <w:ilvl w:val="0"/>
          <w:numId w:val="82"/>
        </w:numPr>
        <w:ind w:firstLine="0"/>
      </w:pPr>
      <w:r w:rsidRPr="004A307B">
        <w:t>papier toaletowy ( rolki duże)                       1</w:t>
      </w:r>
      <w:r w:rsidRPr="004A307B">
        <w:rPr>
          <w:lang w:val="pl-PL"/>
        </w:rPr>
        <w:t xml:space="preserve"> 950</w:t>
      </w:r>
      <w:r w:rsidRPr="004A307B">
        <w:t xml:space="preserve">  szt.</w:t>
      </w:r>
    </w:p>
    <w:p w:rsidR="00B451B9" w:rsidRPr="004A307B" w:rsidRDefault="00B451B9" w:rsidP="00B451B9">
      <w:pPr>
        <w:numPr>
          <w:ilvl w:val="0"/>
          <w:numId w:val="82"/>
        </w:numPr>
        <w:ind w:firstLine="0"/>
      </w:pPr>
      <w:r w:rsidRPr="004A307B">
        <w:t xml:space="preserve">ręczniki papierowe  (listki składane)                 </w:t>
      </w:r>
      <w:r w:rsidRPr="004A307B">
        <w:rPr>
          <w:lang w:val="pl-PL"/>
        </w:rPr>
        <w:t>65</w:t>
      </w:r>
      <w:r w:rsidRPr="004A307B">
        <w:t xml:space="preserve">  kartonów </w:t>
      </w:r>
    </w:p>
    <w:p w:rsidR="00B451B9" w:rsidRPr="004A307B" w:rsidRDefault="00B451B9" w:rsidP="00B451B9">
      <w:pPr>
        <w:numPr>
          <w:ilvl w:val="0"/>
          <w:numId w:val="82"/>
        </w:numPr>
        <w:ind w:firstLine="0"/>
      </w:pPr>
      <w:r w:rsidRPr="004A307B">
        <w:t xml:space="preserve">kostki zapachowe                                        1 </w:t>
      </w:r>
      <w:r w:rsidRPr="004A307B">
        <w:rPr>
          <w:lang w:val="pl-PL"/>
        </w:rPr>
        <w:t>430</w:t>
      </w:r>
      <w:r w:rsidRPr="004A307B">
        <w:t xml:space="preserve">  szt.</w:t>
      </w:r>
    </w:p>
    <w:p w:rsidR="00B451B9" w:rsidRPr="004A307B" w:rsidRDefault="00B451B9" w:rsidP="00B451B9"/>
    <w:p w:rsidR="00B451B9" w:rsidRPr="004A307B" w:rsidRDefault="00B451B9" w:rsidP="00B451B9"/>
    <w:p w:rsidR="00B451B9" w:rsidRPr="004A307B" w:rsidRDefault="00B451B9" w:rsidP="00B451B9">
      <w:pPr>
        <w:keepNext/>
        <w:ind w:left="284" w:hanging="284"/>
        <w:outlineLvl w:val="2"/>
        <w:rPr>
          <w:b/>
          <w:bCs/>
          <w:i/>
          <w:iCs/>
          <w:u w:val="single"/>
        </w:rPr>
      </w:pPr>
      <w:r w:rsidRPr="004A307B">
        <w:rPr>
          <w:b/>
          <w:bCs/>
          <w:i/>
          <w:iCs/>
          <w:u w:val="single"/>
        </w:rPr>
        <w:t xml:space="preserve">Wykaz sprzętu którym co najmniej musi dysponować  Wykonawca  zadania     </w:t>
      </w:r>
    </w:p>
    <w:p w:rsidR="00B451B9" w:rsidRPr="004A307B" w:rsidRDefault="00B451B9" w:rsidP="00B451B9">
      <w:pPr>
        <w:numPr>
          <w:ilvl w:val="0"/>
          <w:numId w:val="83"/>
        </w:numPr>
      </w:pPr>
      <w:r w:rsidRPr="004A307B">
        <w:t xml:space="preserve">Odkurzacze (odkurzacz na wymienne worki papierowe)                    14  szt. </w:t>
      </w:r>
    </w:p>
    <w:p w:rsidR="00B451B9" w:rsidRPr="004A307B" w:rsidRDefault="00B451B9" w:rsidP="00B451B9">
      <w:pPr>
        <w:numPr>
          <w:ilvl w:val="0"/>
          <w:numId w:val="83"/>
        </w:numPr>
        <w:rPr>
          <w:b/>
          <w:bCs/>
        </w:rPr>
      </w:pPr>
      <w:r w:rsidRPr="004A307B">
        <w:t xml:space="preserve">Wózki na sprzęt do sprzątania                                                              16  szt. </w:t>
      </w:r>
    </w:p>
    <w:tbl>
      <w:tblPr>
        <w:tblW w:w="4185" w:type="pct"/>
        <w:tblCellMar>
          <w:left w:w="70" w:type="dxa"/>
          <w:right w:w="70" w:type="dxa"/>
        </w:tblCellMar>
        <w:tblLook w:val="0000" w:firstRow="0" w:lastRow="0" w:firstColumn="0" w:lastColumn="0" w:noHBand="0" w:noVBand="0"/>
      </w:tblPr>
      <w:tblGrid>
        <w:gridCol w:w="7710"/>
      </w:tblGrid>
      <w:tr w:rsidR="00B451B9" w:rsidRPr="004A307B" w:rsidTr="00412360">
        <w:tc>
          <w:tcPr>
            <w:tcW w:w="5000" w:type="pct"/>
          </w:tcPr>
          <w:p w:rsidR="00B451B9" w:rsidRPr="004A307B" w:rsidRDefault="00B451B9" w:rsidP="00B451B9">
            <w:pPr>
              <w:numPr>
                <w:ilvl w:val="0"/>
                <w:numId w:val="83"/>
              </w:numPr>
            </w:pPr>
            <w:r w:rsidRPr="004A307B">
              <w:t>Maszyna do mechanicznego czyszczenia powierzchni lastrykowych, granitowych, marmurowych i pcv</w:t>
            </w:r>
            <w:r w:rsidRPr="004A307B">
              <w:tab/>
              <w:t xml:space="preserve">                                              2</w:t>
            </w:r>
            <w:r w:rsidRPr="004A307B">
              <w:rPr>
                <w:lang w:val="pl-PL"/>
              </w:rPr>
              <w:t xml:space="preserve"> </w:t>
            </w:r>
            <w:r w:rsidRPr="004A307B">
              <w:t xml:space="preserve">szt. </w:t>
            </w:r>
          </w:p>
        </w:tc>
      </w:tr>
      <w:tr w:rsidR="00B451B9" w:rsidRPr="004A307B" w:rsidTr="00412360">
        <w:tc>
          <w:tcPr>
            <w:tcW w:w="5000" w:type="pct"/>
          </w:tcPr>
          <w:p w:rsidR="00B451B9" w:rsidRPr="004A307B" w:rsidRDefault="00B451B9" w:rsidP="00B451B9">
            <w:pPr>
              <w:numPr>
                <w:ilvl w:val="0"/>
                <w:numId w:val="83"/>
              </w:numPr>
            </w:pPr>
            <w:r w:rsidRPr="004A307B">
              <w:t>Maszyna do mechanicznego szorowania powierzchni lastrykowych, granitowych, marmurowych                                                                  1 szt.</w:t>
            </w:r>
          </w:p>
        </w:tc>
      </w:tr>
      <w:tr w:rsidR="00B451B9" w:rsidRPr="004A307B" w:rsidTr="00412360">
        <w:tc>
          <w:tcPr>
            <w:tcW w:w="5000" w:type="pct"/>
          </w:tcPr>
          <w:p w:rsidR="00B451B9" w:rsidRPr="004A307B" w:rsidRDefault="00B451B9" w:rsidP="00B451B9">
            <w:pPr>
              <w:numPr>
                <w:ilvl w:val="0"/>
                <w:numId w:val="83"/>
              </w:numPr>
            </w:pPr>
            <w:r w:rsidRPr="004A307B">
              <w:t xml:space="preserve">Odkurzacz do prania wykładzin dywanowych, dywanów, obić i tapicerek meblowych                                                                                            1 szt. </w:t>
            </w:r>
          </w:p>
          <w:p w:rsidR="00B451B9" w:rsidRPr="004A307B" w:rsidRDefault="00B451B9" w:rsidP="00B451B9">
            <w:pPr>
              <w:numPr>
                <w:ilvl w:val="0"/>
                <w:numId w:val="83"/>
              </w:numPr>
            </w:pPr>
            <w:r w:rsidRPr="004A307B">
              <w:t>Odkurzacz do  zbierania wody z różnych powierzchni                         1 szt.</w:t>
            </w:r>
          </w:p>
          <w:p w:rsidR="00B451B9" w:rsidRPr="004A307B" w:rsidRDefault="00B451B9" w:rsidP="00B451B9">
            <w:pPr>
              <w:numPr>
                <w:ilvl w:val="0"/>
                <w:numId w:val="83"/>
              </w:numPr>
            </w:pPr>
            <w:r w:rsidRPr="004A307B">
              <w:t>Miotła na wysięgniku –</w:t>
            </w:r>
            <w:r w:rsidRPr="004A307B">
              <w:rPr>
                <w:lang w:val="pl-PL"/>
              </w:rPr>
              <w:t xml:space="preserve"> </w:t>
            </w:r>
            <w:r w:rsidRPr="004A307B">
              <w:t>do zbierania pajęczyn                                      8 szt</w:t>
            </w:r>
          </w:p>
        </w:tc>
      </w:tr>
    </w:tbl>
    <w:p w:rsidR="00B451B9" w:rsidRPr="004A307B" w:rsidRDefault="00B451B9" w:rsidP="00B451B9"/>
    <w:p w:rsidR="00B451B9" w:rsidRPr="004A307B" w:rsidRDefault="00B451B9" w:rsidP="001D068E">
      <w:pPr>
        <w:ind w:left="720"/>
        <w:jc w:val="both"/>
      </w:pPr>
    </w:p>
    <w:p w:rsidR="00F945ED" w:rsidRPr="004A307B" w:rsidRDefault="00F945ED" w:rsidP="001D068E">
      <w:pPr>
        <w:ind w:left="720"/>
        <w:jc w:val="both"/>
      </w:pPr>
    </w:p>
    <w:tbl>
      <w:tblPr>
        <w:tblW w:w="9500" w:type="dxa"/>
        <w:tblInd w:w="75" w:type="dxa"/>
        <w:tblCellMar>
          <w:left w:w="70" w:type="dxa"/>
          <w:right w:w="70" w:type="dxa"/>
        </w:tblCellMar>
        <w:tblLook w:val="04A0" w:firstRow="1" w:lastRow="0" w:firstColumn="1" w:lastColumn="0" w:noHBand="0" w:noVBand="1"/>
      </w:tblPr>
      <w:tblGrid>
        <w:gridCol w:w="935"/>
        <w:gridCol w:w="1173"/>
        <w:gridCol w:w="2456"/>
        <w:gridCol w:w="1338"/>
        <w:gridCol w:w="1374"/>
        <w:gridCol w:w="1375"/>
        <w:gridCol w:w="1325"/>
      </w:tblGrid>
      <w:tr w:rsidR="00F945ED" w:rsidRPr="004A307B" w:rsidTr="00F945ED">
        <w:trPr>
          <w:trHeight w:val="900"/>
        </w:trPr>
        <w:tc>
          <w:tcPr>
            <w:tcW w:w="82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Budynek</w:t>
            </w:r>
          </w:p>
        </w:tc>
        <w:tc>
          <w:tcPr>
            <w:tcW w:w="1120" w:type="dxa"/>
            <w:tcBorders>
              <w:top w:val="single" w:sz="4" w:space="0" w:color="000000"/>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Nr pom.</w:t>
            </w:r>
          </w:p>
        </w:tc>
        <w:tc>
          <w:tcPr>
            <w:tcW w:w="2456" w:type="dxa"/>
            <w:tcBorders>
              <w:top w:val="single" w:sz="4" w:space="0" w:color="000000"/>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Przeznaczenie</w:t>
            </w:r>
          </w:p>
        </w:tc>
        <w:tc>
          <w:tcPr>
            <w:tcW w:w="1258" w:type="dxa"/>
            <w:tcBorders>
              <w:top w:val="single" w:sz="4" w:space="0" w:color="000000"/>
              <w:left w:val="nil"/>
              <w:bottom w:val="single" w:sz="4" w:space="0" w:color="000000"/>
              <w:right w:val="single" w:sz="4" w:space="0" w:color="000000"/>
            </w:tcBorders>
            <w:shd w:val="clear" w:color="auto" w:fill="auto"/>
            <w:vAlign w:val="bottom"/>
            <w:hideMark/>
          </w:tcPr>
          <w:p w:rsidR="00F945ED" w:rsidRPr="004A307B" w:rsidRDefault="00F945ED" w:rsidP="00F945ED">
            <w:pPr>
              <w:jc w:val="center"/>
              <w:rPr>
                <w:color w:val="000000"/>
                <w:lang w:val="pl-PL"/>
              </w:rPr>
            </w:pPr>
            <w:r w:rsidRPr="004A307B">
              <w:rPr>
                <w:color w:val="000000"/>
                <w:sz w:val="22"/>
                <w:szCs w:val="22"/>
                <w:lang w:val="pl-PL"/>
              </w:rPr>
              <w:t>Powierzchnia m</w:t>
            </w:r>
            <w:r w:rsidRPr="004A307B">
              <w:rPr>
                <w:color w:val="000000"/>
                <w:sz w:val="22"/>
                <w:szCs w:val="22"/>
                <w:vertAlign w:val="superscript"/>
                <w:lang w:val="pl-PL"/>
              </w:rPr>
              <w:t>2</w:t>
            </w:r>
          </w:p>
        </w:tc>
        <w:tc>
          <w:tcPr>
            <w:tcW w:w="1301" w:type="dxa"/>
            <w:tcBorders>
              <w:top w:val="single" w:sz="4" w:space="0" w:color="000000"/>
              <w:left w:val="nil"/>
              <w:bottom w:val="single" w:sz="4" w:space="0" w:color="000000"/>
              <w:right w:val="nil"/>
            </w:tcBorders>
            <w:shd w:val="clear" w:color="auto" w:fill="auto"/>
            <w:vAlign w:val="center"/>
            <w:hideMark/>
          </w:tcPr>
          <w:p w:rsidR="00F945ED" w:rsidRPr="004A307B" w:rsidRDefault="00F945ED" w:rsidP="00F945ED">
            <w:pPr>
              <w:jc w:val="center"/>
              <w:rPr>
                <w:color w:val="000000"/>
                <w:lang w:val="pl-PL"/>
              </w:rPr>
            </w:pPr>
            <w:r w:rsidRPr="004A307B">
              <w:rPr>
                <w:color w:val="000000"/>
                <w:sz w:val="22"/>
                <w:szCs w:val="22"/>
                <w:lang w:val="pl-PL"/>
              </w:rPr>
              <w:t>Jednostka organizacyjna</w:t>
            </w:r>
          </w:p>
        </w:tc>
        <w:tc>
          <w:tcPr>
            <w:tcW w:w="12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945ED" w:rsidRPr="004A307B" w:rsidRDefault="00F945ED" w:rsidP="00F945ED">
            <w:pPr>
              <w:jc w:val="center"/>
              <w:rPr>
                <w:color w:val="000000"/>
                <w:lang w:val="pl-PL"/>
              </w:rPr>
            </w:pPr>
            <w:r w:rsidRPr="004A307B">
              <w:rPr>
                <w:color w:val="000000"/>
                <w:sz w:val="22"/>
                <w:szCs w:val="22"/>
                <w:lang w:val="pl-PL"/>
              </w:rPr>
              <w:t>Częstotliwość sprzątania</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F945ED" w:rsidRPr="004A307B" w:rsidRDefault="00F945ED" w:rsidP="00F945ED">
            <w:pPr>
              <w:jc w:val="center"/>
              <w:rPr>
                <w:color w:val="000000"/>
                <w:lang w:val="pl-PL"/>
              </w:rPr>
            </w:pPr>
            <w:r w:rsidRPr="004A307B">
              <w:rPr>
                <w:color w:val="000000"/>
                <w:sz w:val="22"/>
                <w:szCs w:val="22"/>
                <w:lang w:val="pl-PL"/>
              </w:rPr>
              <w:t>Przeliczona powierzchnia do sprzątania</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AP01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Warsztat hydraulików</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14,7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2,10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AP01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Dyżurka hydraulików</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2,43</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AP01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Umywalnia hydrauli.</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13,5</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1,93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AP04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15,5</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2,21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lastRenderedPageBreak/>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AP05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10,7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1,53</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Warsztat elektryczny</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72,9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10,41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Warsztat ślusarski</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33,5</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4,79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AP18</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Warsztat ślusarski</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20,9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0,00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A02</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Sieć komputerowa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32,6</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DA</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4,66</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A07</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Centrala telefoniczna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67,2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DT</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9,60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bookmarkStart w:id="0" w:name="RANGE!A12:G220"/>
            <w:r w:rsidRPr="004A307B">
              <w:rPr>
                <w:color w:val="000000"/>
                <w:sz w:val="22"/>
                <w:szCs w:val="22"/>
                <w:lang w:val="pl-PL"/>
              </w:rPr>
              <w:t>A</w:t>
            </w:r>
            <w:bookmarkEnd w:id="0"/>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32,60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9,31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A04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32,60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9,31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A08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4,97</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Portiernia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5,14</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3,83</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4,86</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Kancelaria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15,80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4,51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4,86</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Komisja Rekrytacyjna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5,97</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5,37</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Szatnia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68,60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9,80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A102</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11,77</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A103</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42,40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42,40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A104</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11,83</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A109</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Rady Wydziału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29,06</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Sekretariat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25,90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25,90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A112</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Gab. Dziekana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26,00</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A114</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3,71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A115</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3,71</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A116</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27,90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7,97</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Salka dydaktyczna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25,30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7,23</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Salka dydaktyczna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37,40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10,69</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A119</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Sam. Doktorantów</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A120</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Sam. Studentów</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24,80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3,54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Aula A1</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141,30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141,30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Aula A2</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139,40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139,40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A137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Dziekanat</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A202</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nr 0</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44,6</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44,60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A203</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nr 1</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42,4</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42,40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A204</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nr 2</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41,4</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41,40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A209</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nr 3</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lastRenderedPageBreak/>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1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A218a</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27,9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7,97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A218b</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vMerge/>
            <w:tcBorders>
              <w:top w:val="nil"/>
              <w:left w:val="single" w:sz="4" w:space="0" w:color="000000"/>
              <w:bottom w:val="single" w:sz="4" w:space="0" w:color="000000"/>
              <w:right w:val="single" w:sz="4" w:space="0" w:color="000000"/>
            </w:tcBorders>
            <w:vAlign w:val="center"/>
            <w:hideMark/>
          </w:tcPr>
          <w:p w:rsidR="00F945ED" w:rsidRPr="004A307B" w:rsidRDefault="00F945ED" w:rsidP="00F945ED">
            <w:pPr>
              <w:rPr>
                <w:color w:val="000000"/>
                <w:lang w:val="pl-PL"/>
              </w:rPr>
            </w:pP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17</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34,50</w:t>
            </w:r>
          </w:p>
        </w:tc>
        <w:tc>
          <w:tcPr>
            <w:tcW w:w="1301"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M2/M-1</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34,50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A219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A220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A221</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DA</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Ś2</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A227</w:t>
            </w:r>
          </w:p>
        </w:tc>
        <w:tc>
          <w:tcPr>
            <w:tcW w:w="2456"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rPr>
                <w:color w:val="000000"/>
                <w:lang w:val="pl-PL"/>
              </w:rPr>
            </w:pPr>
            <w:r w:rsidRPr="004A307B">
              <w:rPr>
                <w:color w:val="000000"/>
                <w:sz w:val="22"/>
                <w:szCs w:val="22"/>
                <w:lang w:val="pl-PL"/>
              </w:rPr>
              <w:t>Sala nr 4</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A231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Salka dydaktyczna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9,83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A302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47,3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47,30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komputerowa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81,9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81,90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A307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6</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A308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27,9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7,97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Dyrektor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4,23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7</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zaplecze sali</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4,89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7,84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lastRenderedPageBreak/>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A329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zaplecze sali</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4,89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A335,A336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dydaktyczna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Serwer</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0,41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A338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komputerowa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119,9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M11L</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5/7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85,64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A340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3,51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A401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Magazyn</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0,11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A402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41,20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41,5</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41,50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A404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10</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seminaryjna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27,9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M6</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7,97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Dyrektor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7,46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5,23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A429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11</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4,89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12</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A439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Serwer</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0,41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A440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Prac. Komputerowa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84,30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A441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11,4</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M8</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3,26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14</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43,90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43,90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5,91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40,50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5,79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lastRenderedPageBreak/>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Korytarz</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xml:space="preserve"> A507a</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14,50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A507b</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2,43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A507c</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A507d</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A507e</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8,50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A507f</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Serwerownia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A507g</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16,50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2,36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0,39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0,47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27,90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3,99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A517a</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15,10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2,16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A517b</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lang w:val="pl-PL"/>
              </w:rPr>
            </w:pPr>
            <w:r w:rsidRPr="004A307B">
              <w:rPr>
                <w:sz w:val="22"/>
                <w:szCs w:val="22"/>
                <w:lang w:val="pl-PL"/>
              </w:rPr>
              <w:t>1,57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lang w:val="pl-PL"/>
              </w:rPr>
            </w:pPr>
            <w:r w:rsidRPr="004A307B">
              <w:rPr>
                <w:sz w:val="22"/>
                <w:szCs w:val="22"/>
                <w:lang w:val="pl-PL"/>
              </w:rPr>
              <w:t>3,73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lang w:val="pl-PL"/>
              </w:rPr>
            </w:pPr>
            <w:r w:rsidRPr="004A307B">
              <w:rPr>
                <w:sz w:val="22"/>
                <w:szCs w:val="22"/>
                <w:lang w:val="pl-PL"/>
              </w:rPr>
              <w:t>0,39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lang w:val="pl-PL"/>
              </w:rPr>
            </w:pPr>
            <w:r w:rsidRPr="004A307B">
              <w:rPr>
                <w:sz w:val="22"/>
                <w:szCs w:val="22"/>
                <w:lang w:val="pl-PL"/>
              </w:rPr>
              <w:t>0,47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lang w:val="pl-PL"/>
              </w:rPr>
            </w:pPr>
            <w:r w:rsidRPr="004A307B">
              <w:rPr>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lang w:val="pl-PL"/>
              </w:rPr>
            </w:pPr>
            <w:r w:rsidRPr="004A307B">
              <w:rPr>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5,23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A529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15</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Pokój konsultacyjny</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2,44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dydaktyczna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M3</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111,90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kantorek M-1</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17</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34,50</w:t>
            </w:r>
          </w:p>
        </w:tc>
        <w:tc>
          <w:tcPr>
            <w:tcW w:w="1301"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I1/M-1</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34,50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A539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A540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12,30</w:t>
            </w:r>
          </w:p>
        </w:tc>
        <w:tc>
          <w:tcPr>
            <w:tcW w:w="1301" w:type="dxa"/>
            <w:tcBorders>
              <w:top w:val="nil"/>
              <w:left w:val="nil"/>
              <w:bottom w:val="nil"/>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1/30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0,41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komputerowa</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82,7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35,44</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Magazyn</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3,4</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dydaktyczna</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41,4</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5,91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dydaktyczna</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101,7</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14,53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11,7</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5,01</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A609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lastRenderedPageBreak/>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Sekretariat</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27,9</w:t>
            </w:r>
          </w:p>
        </w:tc>
        <w:tc>
          <w:tcPr>
            <w:tcW w:w="1301" w:type="dxa"/>
            <w:tcBorders>
              <w:top w:val="nil"/>
              <w:left w:val="single" w:sz="4" w:space="0" w:color="auto"/>
              <w:bottom w:val="single" w:sz="4" w:space="0" w:color="auto"/>
              <w:right w:val="single" w:sz="4" w:space="0" w:color="auto"/>
            </w:tcBorders>
            <w:shd w:val="clear" w:color="auto" w:fill="auto"/>
            <w:noWrap/>
            <w:vAlign w:val="bottom"/>
            <w:hideMark/>
          </w:tcPr>
          <w:p w:rsidR="00F945ED" w:rsidRPr="004A307B" w:rsidRDefault="00F945ED" w:rsidP="00F945ED">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28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11,96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Dyr.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3,73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Adm. Instytutu</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26,1</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7,46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A619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6,09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A621</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M9</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A622</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18,3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5,23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3,37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2/7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4,06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A629</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11,80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1,69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14,20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2,03</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A631a</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nr 23a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69,00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M0</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69,00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A631b</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Sala komputerowa(s.23b)</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65,00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65,00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A634</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Biblioteka</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21,4</w:t>
            </w:r>
          </w:p>
        </w:tc>
        <w:tc>
          <w:tcPr>
            <w:tcW w:w="1301" w:type="dxa"/>
            <w:tcBorders>
              <w:top w:val="nil"/>
              <w:left w:val="nil"/>
              <w:bottom w:val="nil"/>
              <w:right w:val="nil"/>
            </w:tcBorders>
            <w:shd w:val="clear" w:color="auto" w:fill="auto"/>
            <w:noWrap/>
            <w:vAlign w:val="bottom"/>
            <w:hideMark/>
          </w:tcPr>
          <w:p w:rsidR="00F945ED" w:rsidRPr="004A307B" w:rsidRDefault="00F945ED" w:rsidP="00F945ED">
            <w:pPr>
              <w:jc w:val="center"/>
              <w:rPr>
                <w:rFonts w:ascii="Arial CE" w:hAnsi="Arial CE" w:cs="Arial CE"/>
                <w:color w:val="000000"/>
                <w:sz w:val="20"/>
                <w:szCs w:val="20"/>
                <w:lang w:val="pl-PL"/>
              </w:rPr>
            </w:pPr>
            <w:r w:rsidRPr="004A307B">
              <w:rPr>
                <w:rFonts w:ascii="Arial CE" w:hAnsi="Arial CE" w:cs="Arial CE"/>
                <w:color w:val="000000"/>
                <w:sz w:val="20"/>
                <w:szCs w:val="20"/>
                <w:lang w:val="pl-PL"/>
              </w:rPr>
              <w:t>WIŚiE</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3/7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9,17</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A635</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61,8</w:t>
            </w:r>
          </w:p>
        </w:tc>
        <w:tc>
          <w:tcPr>
            <w:tcW w:w="1301" w:type="dxa"/>
            <w:tcBorders>
              <w:top w:val="single" w:sz="4" w:space="0" w:color="000000"/>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61,80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A636</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45,8</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45,80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A637</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Magazyn</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0</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0,00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A638</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M5</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84,00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A640</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Kameralne</w:t>
            </w:r>
          </w:p>
        </w:tc>
        <w:tc>
          <w:tcPr>
            <w:tcW w:w="1258"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12,30</w:t>
            </w:r>
          </w:p>
        </w:tc>
        <w:tc>
          <w:tcPr>
            <w:tcW w:w="1301" w:type="dxa"/>
            <w:tcBorders>
              <w:top w:val="nil"/>
              <w:left w:val="nil"/>
              <w:bottom w:val="single" w:sz="4" w:space="0" w:color="000000"/>
              <w:right w:val="nil"/>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M1</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1,76</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AP03</w:t>
            </w:r>
          </w:p>
        </w:tc>
        <w:tc>
          <w:tcPr>
            <w:tcW w:w="2456"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rPr>
                <w:color w:val="000000"/>
                <w:lang w:val="pl-PL"/>
              </w:rPr>
            </w:pPr>
            <w:r w:rsidRPr="004A307B">
              <w:rPr>
                <w:color w:val="000000"/>
                <w:sz w:val="22"/>
                <w:szCs w:val="22"/>
                <w:lang w:val="pl-PL"/>
              </w:rPr>
              <w:t>Laboratorium</w:t>
            </w:r>
          </w:p>
        </w:tc>
        <w:tc>
          <w:tcPr>
            <w:tcW w:w="1258" w:type="dxa"/>
            <w:tcBorders>
              <w:top w:val="nil"/>
              <w:left w:val="nil"/>
              <w:bottom w:val="single" w:sz="4" w:space="0" w:color="000000"/>
              <w:right w:val="single" w:sz="4" w:space="0" w:color="000000"/>
            </w:tcBorders>
            <w:shd w:val="clear" w:color="auto" w:fill="auto"/>
            <w:vAlign w:val="bottom"/>
            <w:hideMark/>
          </w:tcPr>
          <w:p w:rsidR="00F945ED" w:rsidRPr="004A307B" w:rsidRDefault="00F945ED" w:rsidP="00F945ED">
            <w:pPr>
              <w:jc w:val="right"/>
              <w:rPr>
                <w:color w:val="000000"/>
                <w:lang w:val="pl-PL"/>
              </w:rPr>
            </w:pPr>
            <w:r w:rsidRPr="004A307B">
              <w:rPr>
                <w:color w:val="000000"/>
                <w:sz w:val="22"/>
                <w:szCs w:val="22"/>
                <w:lang w:val="pl-PL"/>
              </w:rPr>
              <w:t>71,4</w:t>
            </w:r>
          </w:p>
        </w:tc>
        <w:tc>
          <w:tcPr>
            <w:tcW w:w="1301" w:type="dxa"/>
            <w:tcBorders>
              <w:top w:val="nil"/>
              <w:left w:val="nil"/>
              <w:bottom w:val="nil"/>
              <w:right w:val="nil"/>
            </w:tcBorders>
            <w:shd w:val="clear" w:color="auto" w:fill="auto"/>
            <w:noWrap/>
            <w:vAlign w:val="bottom"/>
            <w:hideMark/>
          </w:tcPr>
          <w:p w:rsidR="00F945ED" w:rsidRPr="004A307B" w:rsidRDefault="00F945ED" w:rsidP="00F945ED">
            <w:pPr>
              <w:jc w:val="center"/>
              <w:rPr>
                <w:rFonts w:ascii="Arial CE" w:hAnsi="Arial CE" w:cs="Arial CE"/>
                <w:color w:val="000000"/>
                <w:sz w:val="20"/>
                <w:szCs w:val="20"/>
                <w:lang w:val="pl-PL"/>
              </w:rPr>
            </w:pPr>
            <w:r w:rsidRPr="004A307B">
              <w:rPr>
                <w:rFonts w:ascii="Arial CE" w:hAnsi="Arial CE" w:cs="Arial CE"/>
                <w:color w:val="000000"/>
                <w:sz w:val="20"/>
                <w:szCs w:val="20"/>
                <w:lang w:val="pl-PL"/>
              </w:rPr>
              <w:t>WIŚiE</w:t>
            </w:r>
          </w:p>
        </w:tc>
        <w:tc>
          <w:tcPr>
            <w:tcW w:w="128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10,20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Korytarze</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2 183,50</w:t>
            </w:r>
          </w:p>
        </w:tc>
        <w:tc>
          <w:tcPr>
            <w:tcW w:w="1301" w:type="dxa"/>
            <w:tcBorders>
              <w:top w:val="single" w:sz="4" w:space="0" w:color="000000"/>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2 183,50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Klatki schod.</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509,8</w:t>
            </w:r>
          </w:p>
        </w:tc>
        <w:tc>
          <w:tcPr>
            <w:tcW w:w="1301" w:type="dxa"/>
            <w:tcBorders>
              <w:top w:val="nil"/>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509,80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WC</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302,10</w:t>
            </w:r>
          </w:p>
        </w:tc>
        <w:tc>
          <w:tcPr>
            <w:tcW w:w="1301" w:type="dxa"/>
            <w:tcBorders>
              <w:top w:val="nil"/>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302,10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Portiernia</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18,8</w:t>
            </w:r>
          </w:p>
        </w:tc>
        <w:tc>
          <w:tcPr>
            <w:tcW w:w="1301" w:type="dxa"/>
            <w:tcBorders>
              <w:top w:val="nil"/>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2,69</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Szatnia</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68,6</w:t>
            </w:r>
          </w:p>
        </w:tc>
        <w:tc>
          <w:tcPr>
            <w:tcW w:w="1301" w:type="dxa"/>
            <w:tcBorders>
              <w:top w:val="nil"/>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1/7</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9,80</w:t>
            </w:r>
          </w:p>
        </w:tc>
      </w:tr>
      <w:tr w:rsidR="00F945ED" w:rsidRPr="004A307B" w:rsidTr="00F945ED">
        <w:trPr>
          <w:trHeight w:val="300"/>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A do D</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color w:val="000000"/>
                <w:lang w:val="pl-PL"/>
              </w:rPr>
            </w:pPr>
            <w:r w:rsidRPr="004A307B">
              <w:rPr>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Przewiązka</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color w:val="000000"/>
                <w:lang w:val="pl-PL"/>
              </w:rPr>
            </w:pPr>
            <w:r w:rsidRPr="004A307B">
              <w:rPr>
                <w:color w:val="000000"/>
                <w:sz w:val="22"/>
                <w:szCs w:val="22"/>
                <w:lang w:val="pl-PL"/>
              </w:rPr>
              <w:t>1 030,50</w:t>
            </w:r>
          </w:p>
        </w:tc>
        <w:tc>
          <w:tcPr>
            <w:tcW w:w="1301" w:type="dxa"/>
            <w:tcBorders>
              <w:top w:val="nil"/>
              <w:left w:val="nil"/>
              <w:bottom w:val="single" w:sz="4" w:space="0" w:color="000000"/>
              <w:right w:val="nil"/>
            </w:tcBorders>
            <w:shd w:val="clear" w:color="auto" w:fill="auto"/>
            <w:noWrap/>
            <w:vAlign w:val="center"/>
            <w:hideMark/>
          </w:tcPr>
          <w:p w:rsidR="00F945ED" w:rsidRPr="004A307B" w:rsidRDefault="00F945ED" w:rsidP="00F945ED">
            <w:pPr>
              <w:jc w:val="center"/>
              <w:rPr>
                <w:color w:val="000000"/>
                <w:lang w:val="pl-PL"/>
              </w:rPr>
            </w:pPr>
            <w:r w:rsidRPr="004A307B">
              <w:rPr>
                <w:color w:val="000000"/>
                <w:sz w:val="22"/>
                <w:szCs w:val="22"/>
                <w:lang w:val="pl-PL"/>
              </w:rPr>
              <w:t>WM</w:t>
            </w:r>
          </w:p>
        </w:tc>
        <w:tc>
          <w:tcPr>
            <w:tcW w:w="1280" w:type="dxa"/>
            <w:tcBorders>
              <w:top w:val="nil"/>
              <w:left w:val="single" w:sz="4" w:space="0" w:color="000000"/>
              <w:bottom w:val="single" w:sz="4" w:space="0" w:color="000000"/>
              <w:right w:val="nil"/>
            </w:tcBorders>
            <w:shd w:val="clear" w:color="auto" w:fill="auto"/>
            <w:noWrap/>
            <w:vAlign w:val="center"/>
            <w:hideMark/>
          </w:tcPr>
          <w:p w:rsidR="00F945ED" w:rsidRPr="004A307B" w:rsidRDefault="00F945ED" w:rsidP="006630DC">
            <w:pPr>
              <w:jc w:val="center"/>
              <w:rPr>
                <w:color w:val="000000"/>
                <w:lang w:val="pl-PL"/>
              </w:rPr>
            </w:pPr>
            <w:r w:rsidRPr="004A307B">
              <w:rPr>
                <w:color w:val="000000"/>
                <w:sz w:val="22"/>
                <w:szCs w:val="22"/>
                <w:lang w:val="pl-PL"/>
              </w:rPr>
              <w:t>1</w:t>
            </w:r>
          </w:p>
        </w:tc>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right"/>
              <w:rPr>
                <w:color w:val="000000"/>
                <w:lang w:val="pl-PL"/>
              </w:rPr>
            </w:pPr>
            <w:r w:rsidRPr="004A307B">
              <w:rPr>
                <w:color w:val="000000"/>
                <w:sz w:val="22"/>
                <w:szCs w:val="22"/>
                <w:lang w:val="pl-PL"/>
              </w:rPr>
              <w:t>1 030,50</w:t>
            </w:r>
          </w:p>
        </w:tc>
      </w:tr>
      <w:tr w:rsidR="00F945ED" w:rsidRPr="004A307B" w:rsidTr="00F945ED">
        <w:trPr>
          <w:trHeight w:val="285"/>
        </w:trPr>
        <w:tc>
          <w:tcPr>
            <w:tcW w:w="825" w:type="dxa"/>
            <w:tcBorders>
              <w:top w:val="nil"/>
              <w:left w:val="single" w:sz="4" w:space="0" w:color="000000"/>
              <w:bottom w:val="single" w:sz="4" w:space="0" w:color="000000"/>
              <w:right w:val="single" w:sz="4" w:space="0" w:color="000000"/>
            </w:tcBorders>
            <w:shd w:val="clear" w:color="auto" w:fill="auto"/>
            <w:noWrap/>
            <w:vAlign w:val="bottom"/>
            <w:hideMark/>
          </w:tcPr>
          <w:p w:rsidR="00F945ED" w:rsidRPr="004A307B" w:rsidRDefault="00F945ED" w:rsidP="00F945ED">
            <w:pPr>
              <w:jc w:val="center"/>
              <w:rPr>
                <w:b/>
                <w:bCs/>
                <w:color w:val="000000"/>
                <w:lang w:val="pl-PL"/>
              </w:rPr>
            </w:pPr>
            <w:r w:rsidRPr="004A307B">
              <w:rPr>
                <w:b/>
                <w:bCs/>
                <w:color w:val="000000"/>
                <w:sz w:val="22"/>
                <w:szCs w:val="22"/>
                <w:lang w:val="pl-PL"/>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center"/>
              <w:rPr>
                <w:b/>
                <w:bCs/>
                <w:color w:val="000000"/>
                <w:lang w:val="pl-PL"/>
              </w:rPr>
            </w:pPr>
            <w:r w:rsidRPr="004A307B">
              <w:rPr>
                <w:b/>
                <w:bCs/>
                <w:color w:val="000000"/>
                <w:sz w:val="22"/>
                <w:szCs w:val="22"/>
                <w:lang w:val="pl-PL"/>
              </w:rPr>
              <w:t> </w:t>
            </w:r>
          </w:p>
        </w:tc>
        <w:tc>
          <w:tcPr>
            <w:tcW w:w="2456"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center"/>
              <w:rPr>
                <w:b/>
                <w:bCs/>
                <w:color w:val="000000"/>
                <w:lang w:val="pl-PL"/>
              </w:rPr>
            </w:pPr>
            <w:r w:rsidRPr="004A307B">
              <w:rPr>
                <w:b/>
                <w:bCs/>
                <w:color w:val="000000"/>
                <w:sz w:val="22"/>
                <w:szCs w:val="22"/>
                <w:lang w:val="pl-PL"/>
              </w:rPr>
              <w:t>Razem</w:t>
            </w:r>
          </w:p>
        </w:tc>
        <w:tc>
          <w:tcPr>
            <w:tcW w:w="1258" w:type="dxa"/>
            <w:tcBorders>
              <w:top w:val="nil"/>
              <w:left w:val="nil"/>
              <w:bottom w:val="single" w:sz="4" w:space="0" w:color="000000"/>
              <w:right w:val="single" w:sz="4" w:space="0" w:color="000000"/>
            </w:tcBorders>
            <w:shd w:val="clear" w:color="auto" w:fill="auto"/>
            <w:noWrap/>
            <w:vAlign w:val="center"/>
            <w:hideMark/>
          </w:tcPr>
          <w:p w:rsidR="00F945ED" w:rsidRPr="004A307B" w:rsidRDefault="00F945ED" w:rsidP="00F945ED">
            <w:pPr>
              <w:jc w:val="right"/>
              <w:rPr>
                <w:b/>
                <w:bCs/>
                <w:color w:val="000000"/>
                <w:lang w:val="pl-PL"/>
              </w:rPr>
            </w:pPr>
            <w:r w:rsidRPr="004A307B">
              <w:rPr>
                <w:b/>
                <w:bCs/>
                <w:color w:val="000000"/>
                <w:sz w:val="22"/>
                <w:szCs w:val="22"/>
                <w:lang w:val="pl-PL"/>
              </w:rPr>
              <w:t>9 951,30</w:t>
            </w:r>
          </w:p>
        </w:tc>
        <w:tc>
          <w:tcPr>
            <w:tcW w:w="1301" w:type="dxa"/>
            <w:tcBorders>
              <w:top w:val="nil"/>
              <w:left w:val="nil"/>
              <w:bottom w:val="nil"/>
              <w:right w:val="nil"/>
            </w:tcBorders>
            <w:shd w:val="clear" w:color="auto" w:fill="auto"/>
            <w:noWrap/>
            <w:vAlign w:val="center"/>
            <w:hideMark/>
          </w:tcPr>
          <w:p w:rsidR="00F945ED" w:rsidRPr="004A307B" w:rsidRDefault="00F945ED" w:rsidP="00F945ED">
            <w:pPr>
              <w:jc w:val="center"/>
              <w:rPr>
                <w:b/>
                <w:bCs/>
                <w:color w:val="000000"/>
                <w:lang w:val="pl-PL"/>
              </w:rPr>
            </w:pPr>
            <w:r w:rsidRPr="004A307B">
              <w:rPr>
                <w:b/>
                <w:bCs/>
                <w:color w:val="000000"/>
                <w:sz w:val="22"/>
                <w:szCs w:val="22"/>
                <w:lang w:val="pl-PL"/>
              </w:rPr>
              <w:t> </w:t>
            </w:r>
          </w:p>
        </w:tc>
        <w:tc>
          <w:tcPr>
            <w:tcW w:w="1280" w:type="dxa"/>
            <w:tcBorders>
              <w:top w:val="nil"/>
              <w:left w:val="nil"/>
              <w:bottom w:val="nil"/>
              <w:right w:val="single" w:sz="4" w:space="0" w:color="000000"/>
            </w:tcBorders>
            <w:shd w:val="clear" w:color="auto" w:fill="auto"/>
            <w:noWrap/>
            <w:vAlign w:val="center"/>
            <w:hideMark/>
          </w:tcPr>
          <w:p w:rsidR="00F945ED" w:rsidRPr="004A307B" w:rsidRDefault="00F945ED" w:rsidP="00F945ED">
            <w:pPr>
              <w:jc w:val="center"/>
              <w:rPr>
                <w:b/>
                <w:bCs/>
                <w:color w:val="000000"/>
                <w:lang w:val="pl-PL"/>
              </w:rPr>
            </w:pPr>
            <w:r w:rsidRPr="004A307B">
              <w:rPr>
                <w:b/>
                <w:bCs/>
                <w:color w:val="000000"/>
                <w:sz w:val="22"/>
                <w:szCs w:val="22"/>
                <w:lang w:val="pl-PL"/>
              </w:rPr>
              <w:t> </w:t>
            </w:r>
          </w:p>
        </w:tc>
        <w:tc>
          <w:tcPr>
            <w:tcW w:w="1260" w:type="dxa"/>
            <w:tcBorders>
              <w:top w:val="nil"/>
              <w:left w:val="nil"/>
              <w:bottom w:val="single" w:sz="4" w:space="0" w:color="000000"/>
              <w:right w:val="single" w:sz="4" w:space="0" w:color="000000"/>
            </w:tcBorders>
            <w:shd w:val="clear" w:color="auto" w:fill="auto"/>
            <w:noWrap/>
            <w:vAlign w:val="bottom"/>
            <w:hideMark/>
          </w:tcPr>
          <w:p w:rsidR="00F945ED" w:rsidRPr="004A307B" w:rsidRDefault="00F945ED" w:rsidP="00F945ED">
            <w:pPr>
              <w:jc w:val="right"/>
              <w:rPr>
                <w:b/>
                <w:bCs/>
                <w:lang w:val="pl-PL"/>
              </w:rPr>
            </w:pPr>
            <w:r w:rsidRPr="004A307B">
              <w:rPr>
                <w:b/>
                <w:bCs/>
                <w:sz w:val="22"/>
                <w:szCs w:val="22"/>
                <w:lang w:val="pl-PL"/>
              </w:rPr>
              <w:t>7 352,93</w:t>
            </w:r>
          </w:p>
        </w:tc>
      </w:tr>
      <w:tr w:rsidR="00F945ED" w:rsidRPr="004A307B" w:rsidTr="00F945ED">
        <w:trPr>
          <w:trHeight w:val="285"/>
        </w:trPr>
        <w:tc>
          <w:tcPr>
            <w:tcW w:w="825" w:type="dxa"/>
            <w:tcBorders>
              <w:top w:val="nil"/>
              <w:left w:val="nil"/>
              <w:bottom w:val="nil"/>
              <w:right w:val="nil"/>
            </w:tcBorders>
            <w:shd w:val="clear" w:color="auto" w:fill="auto"/>
            <w:noWrap/>
            <w:vAlign w:val="bottom"/>
            <w:hideMark/>
          </w:tcPr>
          <w:p w:rsidR="00F945ED" w:rsidRPr="004A307B" w:rsidRDefault="00F945ED" w:rsidP="00F945ED">
            <w:pPr>
              <w:jc w:val="right"/>
              <w:rPr>
                <w:b/>
                <w:bCs/>
                <w:lang w:val="pl-PL"/>
              </w:rPr>
            </w:pPr>
          </w:p>
        </w:tc>
        <w:tc>
          <w:tcPr>
            <w:tcW w:w="1120" w:type="dxa"/>
            <w:tcBorders>
              <w:top w:val="nil"/>
              <w:left w:val="nil"/>
              <w:bottom w:val="nil"/>
              <w:right w:val="nil"/>
            </w:tcBorders>
            <w:shd w:val="clear" w:color="auto" w:fill="auto"/>
            <w:noWrap/>
            <w:vAlign w:val="bottom"/>
            <w:hideMark/>
          </w:tcPr>
          <w:p w:rsidR="00F945ED" w:rsidRPr="004A307B" w:rsidRDefault="00F945ED" w:rsidP="00F945ED">
            <w:pPr>
              <w:rPr>
                <w:sz w:val="20"/>
                <w:szCs w:val="20"/>
                <w:lang w:val="pl-PL"/>
              </w:rPr>
            </w:pPr>
          </w:p>
        </w:tc>
        <w:tc>
          <w:tcPr>
            <w:tcW w:w="2456" w:type="dxa"/>
            <w:tcBorders>
              <w:top w:val="nil"/>
              <w:left w:val="nil"/>
              <w:bottom w:val="nil"/>
              <w:right w:val="nil"/>
            </w:tcBorders>
            <w:shd w:val="clear" w:color="auto" w:fill="auto"/>
            <w:noWrap/>
            <w:vAlign w:val="bottom"/>
            <w:hideMark/>
          </w:tcPr>
          <w:p w:rsidR="00F945ED" w:rsidRPr="004A307B" w:rsidRDefault="00F945ED" w:rsidP="00F945ED">
            <w:pPr>
              <w:rPr>
                <w:sz w:val="20"/>
                <w:szCs w:val="20"/>
                <w:lang w:val="pl-PL"/>
              </w:rPr>
            </w:pPr>
          </w:p>
        </w:tc>
        <w:tc>
          <w:tcPr>
            <w:tcW w:w="1258" w:type="dxa"/>
            <w:tcBorders>
              <w:top w:val="nil"/>
              <w:left w:val="nil"/>
              <w:bottom w:val="nil"/>
              <w:right w:val="nil"/>
            </w:tcBorders>
            <w:shd w:val="clear" w:color="auto" w:fill="auto"/>
            <w:noWrap/>
            <w:vAlign w:val="bottom"/>
            <w:hideMark/>
          </w:tcPr>
          <w:p w:rsidR="00F945ED" w:rsidRPr="004A307B" w:rsidRDefault="00F945ED" w:rsidP="00F945ED">
            <w:pPr>
              <w:rPr>
                <w:sz w:val="20"/>
                <w:szCs w:val="20"/>
                <w:lang w:val="pl-PL"/>
              </w:rPr>
            </w:pPr>
          </w:p>
        </w:tc>
        <w:tc>
          <w:tcPr>
            <w:tcW w:w="1301" w:type="dxa"/>
            <w:tcBorders>
              <w:top w:val="nil"/>
              <w:left w:val="nil"/>
              <w:bottom w:val="nil"/>
              <w:right w:val="nil"/>
            </w:tcBorders>
            <w:shd w:val="clear" w:color="auto" w:fill="auto"/>
            <w:noWrap/>
            <w:vAlign w:val="bottom"/>
            <w:hideMark/>
          </w:tcPr>
          <w:p w:rsidR="00F945ED" w:rsidRPr="004A307B" w:rsidRDefault="00F945ED" w:rsidP="00F945ED">
            <w:pPr>
              <w:rPr>
                <w:sz w:val="20"/>
                <w:szCs w:val="20"/>
                <w:lang w:val="pl-PL"/>
              </w:rPr>
            </w:pPr>
          </w:p>
        </w:tc>
        <w:tc>
          <w:tcPr>
            <w:tcW w:w="1280" w:type="dxa"/>
            <w:tcBorders>
              <w:top w:val="nil"/>
              <w:left w:val="nil"/>
              <w:bottom w:val="nil"/>
              <w:right w:val="nil"/>
            </w:tcBorders>
            <w:shd w:val="clear" w:color="auto" w:fill="auto"/>
            <w:noWrap/>
            <w:vAlign w:val="bottom"/>
            <w:hideMark/>
          </w:tcPr>
          <w:p w:rsidR="00F945ED" w:rsidRPr="004A307B" w:rsidRDefault="00F945ED" w:rsidP="00F945ED">
            <w:pPr>
              <w:rPr>
                <w:sz w:val="20"/>
                <w:szCs w:val="20"/>
                <w:lang w:val="pl-PL"/>
              </w:rPr>
            </w:pPr>
          </w:p>
        </w:tc>
        <w:tc>
          <w:tcPr>
            <w:tcW w:w="1260" w:type="dxa"/>
            <w:tcBorders>
              <w:top w:val="nil"/>
              <w:left w:val="nil"/>
              <w:bottom w:val="nil"/>
              <w:right w:val="nil"/>
            </w:tcBorders>
            <w:shd w:val="clear" w:color="auto" w:fill="auto"/>
            <w:noWrap/>
            <w:vAlign w:val="bottom"/>
            <w:hideMark/>
          </w:tcPr>
          <w:p w:rsidR="00F945ED" w:rsidRPr="004A307B" w:rsidRDefault="00F945ED" w:rsidP="00F945ED">
            <w:pPr>
              <w:jc w:val="center"/>
              <w:rPr>
                <w:sz w:val="20"/>
                <w:szCs w:val="20"/>
                <w:lang w:val="pl-PL"/>
              </w:rPr>
            </w:pPr>
          </w:p>
        </w:tc>
      </w:tr>
    </w:tbl>
    <w:p w:rsidR="00F945ED" w:rsidRPr="004A307B" w:rsidRDefault="00F945ED" w:rsidP="00F945ED">
      <w:pPr>
        <w:jc w:val="both"/>
        <w:rPr>
          <w:sz w:val="22"/>
          <w:szCs w:val="22"/>
        </w:rPr>
      </w:pPr>
    </w:p>
    <w:p w:rsidR="006630DC" w:rsidRPr="004A307B" w:rsidRDefault="006630DC" w:rsidP="00F945ED">
      <w:pPr>
        <w:jc w:val="both"/>
        <w:rPr>
          <w:sz w:val="22"/>
          <w:szCs w:val="22"/>
        </w:rPr>
      </w:pPr>
    </w:p>
    <w:tbl>
      <w:tblPr>
        <w:tblW w:w="9560" w:type="dxa"/>
        <w:tblInd w:w="75" w:type="dxa"/>
        <w:tblCellMar>
          <w:left w:w="70" w:type="dxa"/>
          <w:right w:w="70" w:type="dxa"/>
        </w:tblCellMar>
        <w:tblLook w:val="04A0" w:firstRow="1" w:lastRow="0" w:firstColumn="1" w:lastColumn="0" w:noHBand="0" w:noVBand="1"/>
      </w:tblPr>
      <w:tblGrid>
        <w:gridCol w:w="935"/>
        <w:gridCol w:w="960"/>
        <w:gridCol w:w="2000"/>
        <w:gridCol w:w="1620"/>
        <w:gridCol w:w="1374"/>
        <w:gridCol w:w="1375"/>
        <w:gridCol w:w="1420"/>
      </w:tblGrid>
      <w:tr w:rsidR="006630DC" w:rsidRPr="004A307B" w:rsidTr="006630DC">
        <w:trPr>
          <w:trHeight w:val="9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Budynek</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Nr pom.</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Przeznaczenie</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rsidR="006630DC" w:rsidRPr="004A307B" w:rsidRDefault="006630DC" w:rsidP="006630DC">
            <w:pPr>
              <w:jc w:val="center"/>
              <w:rPr>
                <w:lang w:val="pl-PL"/>
              </w:rPr>
            </w:pPr>
            <w:r w:rsidRPr="004A307B">
              <w:rPr>
                <w:sz w:val="22"/>
                <w:szCs w:val="22"/>
                <w:lang w:val="pl-PL"/>
              </w:rPr>
              <w:t>Powierzchnia m</w:t>
            </w:r>
            <w:r w:rsidRPr="004A307B">
              <w:rPr>
                <w:sz w:val="22"/>
                <w:szCs w:val="22"/>
                <w:vertAlign w:val="superscript"/>
                <w:lang w:val="pl-PL"/>
              </w:rPr>
              <w:t>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630DC" w:rsidRPr="004A307B" w:rsidRDefault="006630DC" w:rsidP="006630DC">
            <w:pPr>
              <w:jc w:val="center"/>
              <w:rPr>
                <w:lang w:val="pl-PL"/>
              </w:rPr>
            </w:pPr>
            <w:r w:rsidRPr="004A307B">
              <w:rPr>
                <w:sz w:val="22"/>
                <w:szCs w:val="22"/>
                <w:lang w:val="pl-PL"/>
              </w:rPr>
              <w:t>Jednostka organizacyjna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630DC" w:rsidRPr="004A307B" w:rsidRDefault="006630DC" w:rsidP="006630DC">
            <w:pPr>
              <w:jc w:val="center"/>
              <w:rPr>
                <w:lang w:val="pl-PL"/>
              </w:rPr>
            </w:pPr>
            <w:r w:rsidRPr="004A307B">
              <w:rPr>
                <w:sz w:val="22"/>
                <w:szCs w:val="22"/>
                <w:lang w:val="pl-PL"/>
              </w:rPr>
              <w:t>Częstotliwość sprzątania</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6630DC" w:rsidRPr="004A307B" w:rsidRDefault="006630DC" w:rsidP="006630DC">
            <w:pPr>
              <w:jc w:val="center"/>
              <w:rPr>
                <w:lang w:val="pl-PL"/>
              </w:rPr>
            </w:pPr>
            <w:r w:rsidRPr="004A307B">
              <w:rPr>
                <w:sz w:val="22"/>
                <w:szCs w:val="22"/>
                <w:lang w:val="pl-PL"/>
              </w:rPr>
              <w:t>Przeliczona powierzchnia do sprzątania</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B02</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B03</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60,0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lastRenderedPageBreak/>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B04</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45,0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45,00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B05</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B06</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B07</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 + Sala Dyd.</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B101</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B102</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B103a</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18,3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5,23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B103b</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Sala  konsultacyjna</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14,6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4,17</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B104</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B105a</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18,6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5,31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B105b</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Korytarz</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5,4</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1,54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B106</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B107</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sala komputerowa</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M9</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3/7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12,86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B108a</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17,9</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5,11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B108b</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11,7</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3,34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B108c</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Korytarz, ksero</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13,5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3,86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B114</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18,3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5,23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BP08</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Magazyn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B08</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57,7</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5/7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41,21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B09</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29,9</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27,8</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0,93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45,8</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6,54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B12</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64,4</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5/7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B13</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14,2</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3/7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6,09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B109</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28,8</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3/7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12,34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B110</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Sala dydaktyczna</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5/7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B111</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28,9</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3/7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12,39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B112</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Sala komputerowa</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64,5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5/7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46,07</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B113</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Sekretariat</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29,2</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M11L</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5/7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20,86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B114</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18,3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5,23</w:t>
            </w:r>
          </w:p>
        </w:tc>
      </w:tr>
      <w:tr w:rsidR="006630DC" w:rsidRPr="004A307B" w:rsidTr="006630DC">
        <w:trPr>
          <w:trHeight w:val="31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B116</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37,0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10,57</w:t>
            </w:r>
          </w:p>
        </w:tc>
      </w:tr>
      <w:tr w:rsidR="006630DC" w:rsidRPr="004A307B" w:rsidTr="006630DC">
        <w:trPr>
          <w:trHeight w:val="31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B117</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29,6</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8,46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B118</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27,00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3,86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B201</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27,00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3,86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B202</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1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B203</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B204</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1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B205</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B206</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B207</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27,0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7,71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B208</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46,0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13,14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B209</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15,0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2/7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B210</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43,0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6,14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B211a</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lastRenderedPageBreak/>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B211b</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Warsztat</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15,0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2,14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B212</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69,2</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9,89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B213</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B214</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B215</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Kameralne</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30,4</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4,34</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B216</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Warsztat</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49,1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7,01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BP01</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26,50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3,79</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BP02</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laboratorium 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27,1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M8</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BP03</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jc w:val="right"/>
              <w:rPr>
                <w:lang w:val="pl-PL"/>
              </w:rPr>
            </w:pPr>
            <w:r w:rsidRPr="004A307B">
              <w:rPr>
                <w:sz w:val="22"/>
                <w:szCs w:val="22"/>
                <w:lang w:val="pl-PL"/>
              </w:rPr>
              <w:t>27,70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3,96</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BP04</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26,50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M12</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0,88</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BP05</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Laboratorium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26,80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3,83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BP07</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Archiwum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12,9</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0,43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BP09</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Magazyn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27,3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M3</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0,91</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BP10</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Magazyn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29,8</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BP11</w:t>
            </w:r>
          </w:p>
        </w:tc>
        <w:tc>
          <w:tcPr>
            <w:tcW w:w="2000" w:type="dxa"/>
            <w:tcBorders>
              <w:top w:val="nil"/>
              <w:left w:val="nil"/>
              <w:bottom w:val="single" w:sz="4" w:space="0" w:color="auto"/>
              <w:right w:val="single" w:sz="4" w:space="0" w:color="auto"/>
            </w:tcBorders>
            <w:shd w:val="clear" w:color="auto" w:fill="auto"/>
            <w:vAlign w:val="bottom"/>
            <w:hideMark/>
          </w:tcPr>
          <w:p w:rsidR="006630DC" w:rsidRPr="004A307B" w:rsidRDefault="006630DC" w:rsidP="006630DC">
            <w:pPr>
              <w:rPr>
                <w:lang w:val="pl-PL"/>
              </w:rPr>
            </w:pPr>
            <w:r w:rsidRPr="004A307B">
              <w:rPr>
                <w:sz w:val="22"/>
                <w:szCs w:val="22"/>
                <w:lang w:val="pl-PL"/>
              </w:rPr>
              <w:t>Magazyn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42,00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M1</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BP12</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Magazyn</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67,4</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M5</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BP13</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rPr>
                <w:lang w:val="pl-PL"/>
              </w:rPr>
            </w:pPr>
            <w:r w:rsidRPr="004A307B">
              <w:rPr>
                <w:sz w:val="22"/>
                <w:szCs w:val="22"/>
                <w:lang w:val="pl-PL"/>
              </w:rPr>
              <w:t>Dziekanat</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24,90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M0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1/30</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0,83</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200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Korytarze</w:t>
            </w:r>
          </w:p>
        </w:tc>
        <w:tc>
          <w:tcPr>
            <w:tcW w:w="162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right"/>
              <w:rPr>
                <w:lang w:val="pl-PL"/>
              </w:rPr>
            </w:pPr>
            <w:r w:rsidRPr="004A307B">
              <w:rPr>
                <w:sz w:val="22"/>
                <w:szCs w:val="22"/>
                <w:lang w:val="pl-PL"/>
              </w:rPr>
              <w:t>387,00</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WM</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387,00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200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Klatki schod.</w:t>
            </w:r>
          </w:p>
        </w:tc>
        <w:tc>
          <w:tcPr>
            <w:tcW w:w="162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right"/>
              <w:rPr>
                <w:lang w:val="pl-PL"/>
              </w:rPr>
            </w:pPr>
            <w:r w:rsidRPr="004A307B">
              <w:rPr>
                <w:sz w:val="22"/>
                <w:szCs w:val="22"/>
                <w:lang w:val="pl-PL"/>
              </w:rPr>
              <w:t>189,8</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WM</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189,80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200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WC</w:t>
            </w:r>
          </w:p>
        </w:tc>
        <w:tc>
          <w:tcPr>
            <w:tcW w:w="162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right"/>
              <w:rPr>
                <w:lang w:val="pl-PL"/>
              </w:rPr>
            </w:pPr>
            <w:r w:rsidRPr="004A307B">
              <w:rPr>
                <w:sz w:val="22"/>
                <w:szCs w:val="22"/>
                <w:lang w:val="pl-PL"/>
              </w:rPr>
              <w:t>22,30</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WM</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1</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22,30</w:t>
            </w:r>
          </w:p>
        </w:tc>
      </w:tr>
      <w:tr w:rsidR="006630DC" w:rsidRPr="004A307B" w:rsidTr="006630DC">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B</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200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Portiernia</w:t>
            </w:r>
          </w:p>
        </w:tc>
        <w:tc>
          <w:tcPr>
            <w:tcW w:w="162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right"/>
              <w:rPr>
                <w:lang w:val="pl-PL"/>
              </w:rPr>
            </w:pPr>
            <w:r w:rsidRPr="004A307B">
              <w:rPr>
                <w:sz w:val="22"/>
                <w:szCs w:val="22"/>
                <w:lang w:val="pl-PL"/>
              </w:rPr>
              <w:t>5,80</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WM</w:t>
            </w:r>
          </w:p>
        </w:tc>
        <w:tc>
          <w:tcPr>
            <w:tcW w:w="1340" w:type="dxa"/>
            <w:tcBorders>
              <w:top w:val="nil"/>
              <w:left w:val="nil"/>
              <w:bottom w:val="single" w:sz="4" w:space="0" w:color="auto"/>
              <w:right w:val="single" w:sz="4" w:space="0" w:color="auto"/>
            </w:tcBorders>
            <w:shd w:val="clear" w:color="auto" w:fill="auto"/>
            <w:noWrap/>
            <w:vAlign w:val="center"/>
            <w:hideMark/>
          </w:tcPr>
          <w:p w:rsidR="006630DC" w:rsidRPr="004A307B" w:rsidRDefault="006630DC" w:rsidP="006630DC">
            <w:pPr>
              <w:jc w:val="center"/>
              <w:rPr>
                <w:lang w:val="pl-PL"/>
              </w:rPr>
            </w:pPr>
            <w:r w:rsidRPr="004A307B">
              <w:rPr>
                <w:sz w:val="22"/>
                <w:szCs w:val="22"/>
                <w:lang w:val="pl-PL"/>
              </w:rPr>
              <w:t>1/7</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lang w:val="pl-PL"/>
              </w:rPr>
            </w:pPr>
            <w:r w:rsidRPr="004A307B">
              <w:rPr>
                <w:sz w:val="22"/>
                <w:szCs w:val="22"/>
                <w:lang w:val="pl-PL"/>
              </w:rPr>
              <w:t>0,83</w:t>
            </w:r>
          </w:p>
        </w:tc>
      </w:tr>
      <w:tr w:rsidR="006630DC" w:rsidRPr="004A307B" w:rsidTr="006630DC">
        <w:trPr>
          <w:trHeight w:val="37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96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lang w:val="pl-PL"/>
              </w:rPr>
            </w:pPr>
            <w:r w:rsidRPr="004A307B">
              <w:rPr>
                <w:sz w:val="22"/>
                <w:szCs w:val="22"/>
                <w:lang w:val="pl-PL"/>
              </w:rPr>
              <w:t> </w:t>
            </w:r>
          </w:p>
        </w:tc>
        <w:tc>
          <w:tcPr>
            <w:tcW w:w="200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b/>
                <w:bCs/>
                <w:lang w:val="pl-PL"/>
              </w:rPr>
            </w:pPr>
            <w:r w:rsidRPr="004A307B">
              <w:rPr>
                <w:b/>
                <w:bCs/>
                <w:sz w:val="22"/>
                <w:szCs w:val="22"/>
                <w:lang w:val="pl-PL"/>
              </w:rPr>
              <w:t>Razem</w:t>
            </w:r>
          </w:p>
        </w:tc>
        <w:tc>
          <w:tcPr>
            <w:tcW w:w="16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b/>
                <w:bCs/>
                <w:lang w:val="pl-PL"/>
              </w:rPr>
            </w:pPr>
            <w:r w:rsidRPr="004A307B">
              <w:rPr>
                <w:b/>
                <w:bCs/>
                <w:sz w:val="22"/>
                <w:szCs w:val="22"/>
                <w:lang w:val="pl-PL"/>
              </w:rPr>
              <w:t>2 667,90</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b/>
                <w:bCs/>
                <w:lang w:val="pl-PL"/>
              </w:rPr>
            </w:pPr>
            <w:r w:rsidRPr="004A307B">
              <w:rPr>
                <w:b/>
                <w:bCs/>
                <w:sz w:val="22"/>
                <w:szCs w:val="22"/>
                <w:lang w:val="pl-PL"/>
              </w:rPr>
              <w:t> </w:t>
            </w:r>
          </w:p>
        </w:tc>
        <w:tc>
          <w:tcPr>
            <w:tcW w:w="134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center"/>
              <w:rPr>
                <w:b/>
                <w:bCs/>
                <w:lang w:val="pl-PL"/>
              </w:rPr>
            </w:pPr>
            <w:r w:rsidRPr="004A307B">
              <w:rPr>
                <w:b/>
                <w:bCs/>
                <w:sz w:val="22"/>
                <w:szCs w:val="22"/>
                <w:lang w:val="pl-PL"/>
              </w:rPr>
              <w:t> </w:t>
            </w:r>
          </w:p>
        </w:tc>
        <w:tc>
          <w:tcPr>
            <w:tcW w:w="1420" w:type="dxa"/>
            <w:tcBorders>
              <w:top w:val="nil"/>
              <w:left w:val="nil"/>
              <w:bottom w:val="single" w:sz="4" w:space="0" w:color="auto"/>
              <w:right w:val="single" w:sz="4" w:space="0" w:color="auto"/>
            </w:tcBorders>
            <w:shd w:val="clear" w:color="auto" w:fill="auto"/>
            <w:noWrap/>
            <w:vAlign w:val="bottom"/>
            <w:hideMark/>
          </w:tcPr>
          <w:p w:rsidR="006630DC" w:rsidRPr="004A307B" w:rsidRDefault="006630DC" w:rsidP="006630DC">
            <w:pPr>
              <w:jc w:val="right"/>
              <w:rPr>
                <w:b/>
                <w:bCs/>
                <w:lang w:val="pl-PL"/>
              </w:rPr>
            </w:pPr>
            <w:r w:rsidRPr="004A307B">
              <w:rPr>
                <w:b/>
                <w:bCs/>
                <w:sz w:val="22"/>
                <w:szCs w:val="22"/>
                <w:lang w:val="pl-PL"/>
              </w:rPr>
              <w:t>1 578,13</w:t>
            </w:r>
          </w:p>
        </w:tc>
      </w:tr>
    </w:tbl>
    <w:p w:rsidR="006630DC" w:rsidRPr="004A307B" w:rsidRDefault="006630DC" w:rsidP="00F945ED">
      <w:pPr>
        <w:jc w:val="both"/>
        <w:rPr>
          <w:sz w:val="22"/>
          <w:szCs w:val="22"/>
        </w:rPr>
      </w:pPr>
    </w:p>
    <w:p w:rsidR="006630DC" w:rsidRPr="004A307B" w:rsidRDefault="006630DC" w:rsidP="001D068E">
      <w:pPr>
        <w:ind w:left="720"/>
        <w:jc w:val="both"/>
      </w:pPr>
    </w:p>
    <w:tbl>
      <w:tblPr>
        <w:tblW w:w="9280" w:type="dxa"/>
        <w:tblInd w:w="75" w:type="dxa"/>
        <w:tblCellMar>
          <w:left w:w="70" w:type="dxa"/>
          <w:right w:w="70" w:type="dxa"/>
        </w:tblCellMar>
        <w:tblLook w:val="04A0" w:firstRow="1" w:lastRow="0" w:firstColumn="1" w:lastColumn="0" w:noHBand="0" w:noVBand="1"/>
      </w:tblPr>
      <w:tblGrid>
        <w:gridCol w:w="935"/>
        <w:gridCol w:w="1020"/>
        <w:gridCol w:w="2140"/>
        <w:gridCol w:w="1338"/>
        <w:gridCol w:w="1374"/>
        <w:gridCol w:w="1375"/>
        <w:gridCol w:w="1325"/>
      </w:tblGrid>
      <w:tr w:rsidR="006630DC" w:rsidRPr="004A307B" w:rsidTr="006630DC">
        <w:trPr>
          <w:trHeight w:val="900"/>
        </w:trPr>
        <w:tc>
          <w:tcPr>
            <w:tcW w:w="8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Budynek</w:t>
            </w:r>
          </w:p>
        </w:tc>
        <w:tc>
          <w:tcPr>
            <w:tcW w:w="1020" w:type="dxa"/>
            <w:tcBorders>
              <w:top w:val="single" w:sz="4" w:space="0" w:color="000000"/>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Nr pom.</w:t>
            </w:r>
          </w:p>
        </w:tc>
        <w:tc>
          <w:tcPr>
            <w:tcW w:w="2140" w:type="dxa"/>
            <w:tcBorders>
              <w:top w:val="single" w:sz="4" w:space="0" w:color="000000"/>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Przeznaczenie</w:t>
            </w:r>
          </w:p>
        </w:tc>
        <w:tc>
          <w:tcPr>
            <w:tcW w:w="1260" w:type="dxa"/>
            <w:tcBorders>
              <w:top w:val="single" w:sz="4" w:space="0" w:color="000000"/>
              <w:left w:val="nil"/>
              <w:bottom w:val="single" w:sz="4" w:space="0" w:color="000000"/>
              <w:right w:val="single" w:sz="4" w:space="0" w:color="000000"/>
            </w:tcBorders>
            <w:shd w:val="clear" w:color="auto" w:fill="auto"/>
            <w:vAlign w:val="bottom"/>
            <w:hideMark/>
          </w:tcPr>
          <w:p w:rsidR="006630DC" w:rsidRPr="004A307B" w:rsidRDefault="006630DC" w:rsidP="006630DC">
            <w:pPr>
              <w:jc w:val="center"/>
              <w:rPr>
                <w:color w:val="000000"/>
                <w:lang w:val="pl-PL"/>
              </w:rPr>
            </w:pPr>
            <w:r w:rsidRPr="004A307B">
              <w:rPr>
                <w:color w:val="000000"/>
                <w:sz w:val="22"/>
                <w:szCs w:val="22"/>
                <w:lang w:val="pl-PL"/>
              </w:rPr>
              <w:t>Powierzchnia m</w:t>
            </w:r>
            <w:r w:rsidRPr="004A307B">
              <w:rPr>
                <w:color w:val="000000"/>
                <w:sz w:val="22"/>
                <w:szCs w:val="22"/>
                <w:vertAlign w:val="superscript"/>
                <w:lang w:val="pl-PL"/>
              </w:rPr>
              <w:t>2</w:t>
            </w:r>
          </w:p>
        </w:tc>
        <w:tc>
          <w:tcPr>
            <w:tcW w:w="1360" w:type="dxa"/>
            <w:tcBorders>
              <w:top w:val="single" w:sz="4" w:space="0" w:color="000000"/>
              <w:left w:val="nil"/>
              <w:bottom w:val="single" w:sz="4" w:space="0" w:color="000000"/>
              <w:right w:val="nil"/>
            </w:tcBorders>
            <w:shd w:val="clear" w:color="auto" w:fill="auto"/>
            <w:vAlign w:val="center"/>
            <w:hideMark/>
          </w:tcPr>
          <w:p w:rsidR="006630DC" w:rsidRPr="004A307B" w:rsidRDefault="006630DC" w:rsidP="006630DC">
            <w:pPr>
              <w:jc w:val="center"/>
              <w:rPr>
                <w:color w:val="000000"/>
                <w:lang w:val="pl-PL"/>
              </w:rPr>
            </w:pPr>
            <w:r w:rsidRPr="004A307B">
              <w:rPr>
                <w:color w:val="000000"/>
                <w:sz w:val="22"/>
                <w:szCs w:val="22"/>
                <w:lang w:val="pl-PL"/>
              </w:rPr>
              <w:t>Jednostka organizacyjna</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30DC" w:rsidRPr="004A307B" w:rsidRDefault="006630DC" w:rsidP="006630DC">
            <w:pPr>
              <w:jc w:val="center"/>
              <w:rPr>
                <w:color w:val="000000"/>
                <w:lang w:val="pl-PL"/>
              </w:rPr>
            </w:pPr>
            <w:r w:rsidRPr="004A307B">
              <w:rPr>
                <w:color w:val="000000"/>
                <w:sz w:val="22"/>
                <w:szCs w:val="22"/>
                <w:lang w:val="pl-PL"/>
              </w:rPr>
              <w:t>Częstotliwość sprzątania</w:t>
            </w:r>
          </w:p>
        </w:tc>
        <w:tc>
          <w:tcPr>
            <w:tcW w:w="1320" w:type="dxa"/>
            <w:tcBorders>
              <w:top w:val="single" w:sz="4" w:space="0" w:color="000000"/>
              <w:left w:val="nil"/>
              <w:bottom w:val="single" w:sz="4" w:space="0" w:color="000000"/>
              <w:right w:val="single" w:sz="4" w:space="0" w:color="000000"/>
            </w:tcBorders>
            <w:shd w:val="clear" w:color="auto" w:fill="auto"/>
            <w:vAlign w:val="center"/>
            <w:hideMark/>
          </w:tcPr>
          <w:p w:rsidR="006630DC" w:rsidRPr="004A307B" w:rsidRDefault="006630DC" w:rsidP="006630DC">
            <w:pPr>
              <w:jc w:val="center"/>
              <w:rPr>
                <w:color w:val="000000"/>
                <w:lang w:val="pl-PL"/>
              </w:rPr>
            </w:pPr>
            <w:r w:rsidRPr="004A307B">
              <w:rPr>
                <w:color w:val="000000"/>
                <w:sz w:val="22"/>
                <w:szCs w:val="22"/>
                <w:lang w:val="pl-PL"/>
              </w:rPr>
              <w:t>Przeliczona powierzchnia do sprzątania</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C01</w:t>
            </w:r>
          </w:p>
        </w:tc>
        <w:tc>
          <w:tcPr>
            <w:tcW w:w="214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rPr>
                <w:color w:val="000000"/>
                <w:lang w:val="pl-PL"/>
              </w:rPr>
            </w:pPr>
            <w:r w:rsidRPr="004A307B">
              <w:rPr>
                <w:color w:val="000000"/>
                <w:sz w:val="22"/>
                <w:szCs w:val="22"/>
                <w:lang w:val="pl-PL"/>
              </w:rPr>
              <w:t>laboratorium</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255,8</w:t>
            </w:r>
          </w:p>
        </w:tc>
        <w:tc>
          <w:tcPr>
            <w:tcW w:w="1360" w:type="dxa"/>
            <w:tcBorders>
              <w:top w:val="nil"/>
              <w:left w:val="nil"/>
              <w:bottom w:val="single" w:sz="4" w:space="0" w:color="000000"/>
              <w:right w:val="nil"/>
            </w:tcBorders>
            <w:shd w:val="clear" w:color="auto" w:fill="auto"/>
            <w:vAlign w:val="center"/>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73,09</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C101a</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14,2</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2,03</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C101b</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15,7</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2,24</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C102</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warsztat</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23,5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3,36</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C102a</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laboratorium</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20,9</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2,99</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C103</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Przedsionek</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1,9</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0,27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C103a</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12,4</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1,77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C103b</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15,3</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2,19</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C104</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laboratorium</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41,7</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5,96</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C105a</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15,8</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2,26</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C105b</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18,5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2,64</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C106</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Laboratorium</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67,5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19,29</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C107</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Sekretariat</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23,0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6,57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C202</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sala komputerowa</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46,0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6,57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C203</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30,0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C204</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Sala nr 84 (27)</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46,00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M10</w:t>
            </w:r>
          </w:p>
        </w:tc>
        <w:tc>
          <w:tcPr>
            <w:tcW w:w="132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1/7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6,57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C205a</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12,5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C205b</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17,5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5,00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lastRenderedPageBreak/>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C206</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Sala komputerowa</w:t>
            </w:r>
          </w:p>
        </w:tc>
        <w:tc>
          <w:tcPr>
            <w:tcW w:w="126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jc w:val="right"/>
              <w:rPr>
                <w:color w:val="000000"/>
                <w:lang w:val="pl-PL"/>
              </w:rPr>
            </w:pPr>
            <w:r w:rsidRPr="004A307B">
              <w:rPr>
                <w:color w:val="000000"/>
                <w:sz w:val="22"/>
                <w:szCs w:val="22"/>
                <w:lang w:val="pl-PL"/>
              </w:rPr>
              <w:t>46,0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46,00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C207a</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12,5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C207b</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17,5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5,00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C208</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Sala komputerowa</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46,0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46,00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C209a</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12,5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C209b</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17,5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5,00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C210a</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30,0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C210c</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pomieszczenie socjalne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0</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 0,00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C210b</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16,0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C211a</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12,5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C211b</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17,5</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5,00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C212</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Sala komputerowa</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69,0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69,00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C213</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30,0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C214</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30,0</w:t>
            </w:r>
          </w:p>
        </w:tc>
        <w:tc>
          <w:tcPr>
            <w:tcW w:w="13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8,57</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C215</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rPr>
                <w:color w:val="000000"/>
                <w:lang w:val="pl-PL"/>
              </w:rPr>
            </w:pPr>
            <w:r w:rsidRPr="004A307B">
              <w:rPr>
                <w:color w:val="000000"/>
                <w:sz w:val="22"/>
                <w:szCs w:val="22"/>
                <w:lang w:val="pl-PL"/>
              </w:rPr>
              <w:t>Kameralne</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30,4</w:t>
            </w:r>
          </w:p>
        </w:tc>
        <w:tc>
          <w:tcPr>
            <w:tcW w:w="13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2/7</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8,69</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C216</w:t>
            </w:r>
          </w:p>
        </w:tc>
        <w:tc>
          <w:tcPr>
            <w:tcW w:w="2140" w:type="dxa"/>
            <w:tcBorders>
              <w:top w:val="nil"/>
              <w:left w:val="nil"/>
              <w:bottom w:val="single" w:sz="4" w:space="0" w:color="000000"/>
              <w:right w:val="single" w:sz="4" w:space="0" w:color="000000"/>
            </w:tcBorders>
            <w:shd w:val="clear" w:color="auto" w:fill="auto"/>
            <w:vAlign w:val="bottom"/>
            <w:hideMark/>
          </w:tcPr>
          <w:p w:rsidR="006630DC" w:rsidRPr="004A307B" w:rsidRDefault="006630DC" w:rsidP="006630DC">
            <w:pPr>
              <w:rPr>
                <w:color w:val="000000"/>
                <w:lang w:val="pl-PL"/>
              </w:rPr>
            </w:pPr>
            <w:r w:rsidRPr="004A307B">
              <w:rPr>
                <w:color w:val="000000"/>
                <w:sz w:val="22"/>
                <w:szCs w:val="22"/>
                <w:lang w:val="pl-PL"/>
              </w:rPr>
              <w:t>Sala dydaktyczna</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45,0</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M6</w:t>
            </w:r>
          </w:p>
        </w:tc>
        <w:tc>
          <w:tcPr>
            <w:tcW w:w="132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45,00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 </w:t>
            </w:r>
          </w:p>
        </w:tc>
        <w:tc>
          <w:tcPr>
            <w:tcW w:w="214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Korytarze</w:t>
            </w:r>
          </w:p>
        </w:tc>
        <w:tc>
          <w:tcPr>
            <w:tcW w:w="126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right"/>
              <w:rPr>
                <w:color w:val="000000"/>
                <w:lang w:val="pl-PL"/>
              </w:rPr>
            </w:pPr>
            <w:r w:rsidRPr="004A307B">
              <w:rPr>
                <w:color w:val="000000"/>
                <w:sz w:val="22"/>
                <w:szCs w:val="22"/>
                <w:lang w:val="pl-PL"/>
              </w:rPr>
              <w:t>247,0</w:t>
            </w:r>
          </w:p>
        </w:tc>
        <w:tc>
          <w:tcPr>
            <w:tcW w:w="1360" w:type="dxa"/>
            <w:tcBorders>
              <w:top w:val="nil"/>
              <w:left w:val="nil"/>
              <w:bottom w:val="single" w:sz="4" w:space="0" w:color="000000"/>
              <w:right w:val="nil"/>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WM</w:t>
            </w:r>
          </w:p>
        </w:tc>
        <w:tc>
          <w:tcPr>
            <w:tcW w:w="132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247,00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 </w:t>
            </w:r>
          </w:p>
        </w:tc>
        <w:tc>
          <w:tcPr>
            <w:tcW w:w="214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Klatki schod.</w:t>
            </w:r>
          </w:p>
        </w:tc>
        <w:tc>
          <w:tcPr>
            <w:tcW w:w="126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right"/>
              <w:rPr>
                <w:color w:val="000000"/>
                <w:lang w:val="pl-PL"/>
              </w:rPr>
            </w:pPr>
            <w:r w:rsidRPr="004A307B">
              <w:rPr>
                <w:color w:val="000000"/>
                <w:sz w:val="22"/>
                <w:szCs w:val="22"/>
                <w:lang w:val="pl-PL"/>
              </w:rPr>
              <w:t>151,5</w:t>
            </w:r>
          </w:p>
        </w:tc>
        <w:tc>
          <w:tcPr>
            <w:tcW w:w="1360" w:type="dxa"/>
            <w:tcBorders>
              <w:top w:val="nil"/>
              <w:left w:val="nil"/>
              <w:bottom w:val="single" w:sz="4" w:space="0" w:color="000000"/>
              <w:right w:val="nil"/>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WM</w:t>
            </w:r>
          </w:p>
        </w:tc>
        <w:tc>
          <w:tcPr>
            <w:tcW w:w="132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151,50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C</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000000"/>
                <w:lang w:val="pl-PL"/>
              </w:rPr>
            </w:pPr>
            <w:r w:rsidRPr="004A307B">
              <w:rPr>
                <w:color w:val="000000"/>
                <w:sz w:val="22"/>
                <w:szCs w:val="22"/>
                <w:lang w:val="pl-PL"/>
              </w:rPr>
              <w:t> </w:t>
            </w:r>
          </w:p>
        </w:tc>
        <w:tc>
          <w:tcPr>
            <w:tcW w:w="214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WC</w:t>
            </w:r>
          </w:p>
        </w:tc>
        <w:tc>
          <w:tcPr>
            <w:tcW w:w="1260" w:type="dxa"/>
            <w:tcBorders>
              <w:top w:val="nil"/>
              <w:left w:val="nil"/>
              <w:bottom w:val="single" w:sz="4" w:space="0" w:color="000000"/>
              <w:right w:val="single" w:sz="4" w:space="0" w:color="000000"/>
            </w:tcBorders>
            <w:shd w:val="clear" w:color="auto" w:fill="auto"/>
            <w:noWrap/>
            <w:vAlign w:val="center"/>
            <w:hideMark/>
          </w:tcPr>
          <w:p w:rsidR="006630DC" w:rsidRPr="004A307B" w:rsidRDefault="006630DC" w:rsidP="006630DC">
            <w:pPr>
              <w:jc w:val="right"/>
              <w:rPr>
                <w:color w:val="000000"/>
                <w:lang w:val="pl-PL"/>
              </w:rPr>
            </w:pPr>
            <w:r w:rsidRPr="004A307B">
              <w:rPr>
                <w:color w:val="000000"/>
                <w:sz w:val="22"/>
                <w:szCs w:val="22"/>
                <w:lang w:val="pl-PL"/>
              </w:rPr>
              <w:t>23,1</w:t>
            </w:r>
          </w:p>
        </w:tc>
        <w:tc>
          <w:tcPr>
            <w:tcW w:w="1360" w:type="dxa"/>
            <w:tcBorders>
              <w:top w:val="nil"/>
              <w:left w:val="nil"/>
              <w:bottom w:val="single" w:sz="4" w:space="0" w:color="000000"/>
              <w:right w:val="nil"/>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WM</w:t>
            </w:r>
          </w:p>
        </w:tc>
        <w:tc>
          <w:tcPr>
            <w:tcW w:w="1320" w:type="dxa"/>
            <w:tcBorders>
              <w:top w:val="nil"/>
              <w:left w:val="single" w:sz="4" w:space="0" w:color="000000"/>
              <w:bottom w:val="single" w:sz="4" w:space="0" w:color="000000"/>
              <w:right w:val="single" w:sz="4" w:space="0" w:color="000000"/>
            </w:tcBorders>
            <w:shd w:val="clear" w:color="auto" w:fill="auto"/>
            <w:noWrap/>
            <w:vAlign w:val="center"/>
            <w:hideMark/>
          </w:tcPr>
          <w:p w:rsidR="006630DC" w:rsidRPr="004A307B" w:rsidRDefault="006630DC" w:rsidP="006630DC">
            <w:pPr>
              <w:jc w:val="center"/>
              <w:rPr>
                <w:color w:val="000000"/>
                <w:lang w:val="pl-PL"/>
              </w:rPr>
            </w:pPr>
            <w:r w:rsidRPr="004A307B">
              <w:rPr>
                <w:color w:val="000000"/>
                <w:sz w:val="22"/>
                <w:szCs w:val="22"/>
                <w:lang w:val="pl-PL"/>
              </w:rPr>
              <w:t>1</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color w:val="000000"/>
                <w:lang w:val="pl-PL"/>
              </w:rPr>
            </w:pPr>
            <w:r w:rsidRPr="004A307B">
              <w:rPr>
                <w:color w:val="000000"/>
                <w:sz w:val="22"/>
                <w:szCs w:val="22"/>
                <w:lang w:val="pl-PL"/>
              </w:rPr>
              <w:t>23,10</w:t>
            </w:r>
          </w:p>
        </w:tc>
      </w:tr>
      <w:tr w:rsidR="006630DC" w:rsidRPr="004A307B" w:rsidTr="006630DC">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FF0000"/>
                <w:lang w:val="pl-PL"/>
              </w:rPr>
            </w:pPr>
            <w:r w:rsidRPr="004A307B">
              <w:rPr>
                <w:color w:val="FF0000"/>
                <w:sz w:val="22"/>
                <w:szCs w:val="22"/>
                <w:lang w:val="pl-PL"/>
              </w:rPr>
              <w:t> </w:t>
            </w:r>
          </w:p>
        </w:tc>
        <w:tc>
          <w:tcPr>
            <w:tcW w:w="10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center"/>
              <w:rPr>
                <w:color w:val="FF0000"/>
                <w:lang w:val="pl-PL"/>
              </w:rPr>
            </w:pPr>
            <w:r w:rsidRPr="004A307B">
              <w:rPr>
                <w:color w:val="FF0000"/>
                <w:sz w:val="22"/>
                <w:szCs w:val="22"/>
                <w:lang w:val="pl-PL"/>
              </w:rPr>
              <w:t> </w:t>
            </w:r>
          </w:p>
        </w:tc>
        <w:tc>
          <w:tcPr>
            <w:tcW w:w="214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b/>
                <w:bCs/>
                <w:color w:val="000000"/>
                <w:lang w:val="pl-PL"/>
              </w:rPr>
            </w:pPr>
            <w:r w:rsidRPr="004A307B">
              <w:rPr>
                <w:b/>
                <w:bCs/>
                <w:color w:val="000000"/>
                <w:sz w:val="22"/>
                <w:szCs w:val="22"/>
                <w:lang w:val="pl-PL"/>
              </w:rPr>
              <w:t>Razem</w:t>
            </w:r>
          </w:p>
        </w:tc>
        <w:tc>
          <w:tcPr>
            <w:tcW w:w="126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b/>
                <w:bCs/>
                <w:color w:val="000000"/>
                <w:lang w:val="pl-PL"/>
              </w:rPr>
            </w:pPr>
            <w:r w:rsidRPr="004A307B">
              <w:rPr>
                <w:b/>
                <w:bCs/>
                <w:color w:val="000000"/>
                <w:sz w:val="22"/>
                <w:szCs w:val="22"/>
                <w:lang w:val="pl-PL"/>
              </w:rPr>
              <w:t>1 284,4</w:t>
            </w:r>
          </w:p>
        </w:tc>
        <w:tc>
          <w:tcPr>
            <w:tcW w:w="1360" w:type="dxa"/>
            <w:tcBorders>
              <w:top w:val="nil"/>
              <w:left w:val="nil"/>
              <w:bottom w:val="single" w:sz="4" w:space="0" w:color="000000"/>
              <w:right w:val="nil"/>
            </w:tcBorders>
            <w:shd w:val="clear" w:color="auto" w:fill="auto"/>
            <w:noWrap/>
            <w:vAlign w:val="bottom"/>
            <w:hideMark/>
          </w:tcPr>
          <w:p w:rsidR="006630DC" w:rsidRPr="004A307B" w:rsidRDefault="006630DC" w:rsidP="006630DC">
            <w:pPr>
              <w:jc w:val="center"/>
              <w:rPr>
                <w:b/>
                <w:bCs/>
                <w:color w:val="000000"/>
                <w:lang w:val="pl-PL"/>
              </w:rPr>
            </w:pPr>
            <w:r w:rsidRPr="004A307B">
              <w:rPr>
                <w:b/>
                <w:bCs/>
                <w:color w:val="000000"/>
                <w:sz w:val="22"/>
                <w:szCs w:val="22"/>
                <w:lang w:val="pl-PL"/>
              </w:rPr>
              <w:t> </w:t>
            </w:r>
          </w:p>
        </w:tc>
        <w:tc>
          <w:tcPr>
            <w:tcW w:w="1320" w:type="dxa"/>
            <w:tcBorders>
              <w:top w:val="nil"/>
              <w:left w:val="single" w:sz="4" w:space="0" w:color="000000"/>
              <w:bottom w:val="nil"/>
              <w:right w:val="single" w:sz="4" w:space="0" w:color="000000"/>
            </w:tcBorders>
            <w:shd w:val="clear" w:color="auto" w:fill="auto"/>
            <w:noWrap/>
            <w:vAlign w:val="bottom"/>
            <w:hideMark/>
          </w:tcPr>
          <w:p w:rsidR="006630DC" w:rsidRPr="004A307B" w:rsidRDefault="006630DC" w:rsidP="006630DC">
            <w:pPr>
              <w:jc w:val="center"/>
              <w:rPr>
                <w:b/>
                <w:bCs/>
                <w:color w:val="000000"/>
                <w:lang w:val="pl-PL"/>
              </w:rPr>
            </w:pPr>
            <w:r w:rsidRPr="004A307B">
              <w:rPr>
                <w:b/>
                <w:bCs/>
                <w:color w:val="000000"/>
                <w:sz w:val="22"/>
                <w:szCs w:val="22"/>
                <w:lang w:val="pl-PL"/>
              </w:rPr>
              <w:t> </w:t>
            </w:r>
          </w:p>
        </w:tc>
        <w:tc>
          <w:tcPr>
            <w:tcW w:w="1320" w:type="dxa"/>
            <w:tcBorders>
              <w:top w:val="nil"/>
              <w:left w:val="nil"/>
              <w:bottom w:val="single" w:sz="4" w:space="0" w:color="000000"/>
              <w:right w:val="single" w:sz="4" w:space="0" w:color="000000"/>
            </w:tcBorders>
            <w:shd w:val="clear" w:color="auto" w:fill="auto"/>
            <w:noWrap/>
            <w:vAlign w:val="bottom"/>
            <w:hideMark/>
          </w:tcPr>
          <w:p w:rsidR="006630DC" w:rsidRPr="004A307B" w:rsidRDefault="006630DC" w:rsidP="006630DC">
            <w:pPr>
              <w:jc w:val="right"/>
              <w:rPr>
                <w:b/>
                <w:bCs/>
                <w:lang w:val="pl-PL"/>
              </w:rPr>
            </w:pPr>
            <w:r w:rsidRPr="004A307B">
              <w:rPr>
                <w:b/>
                <w:bCs/>
                <w:sz w:val="22"/>
                <w:szCs w:val="22"/>
                <w:lang w:val="pl-PL"/>
              </w:rPr>
              <w:t>774,13</w:t>
            </w:r>
          </w:p>
        </w:tc>
      </w:tr>
    </w:tbl>
    <w:p w:rsidR="006630DC" w:rsidRPr="004A307B" w:rsidRDefault="006630DC" w:rsidP="001D068E">
      <w:pPr>
        <w:ind w:left="720"/>
        <w:jc w:val="both"/>
      </w:pPr>
    </w:p>
    <w:p w:rsidR="001D068E" w:rsidRPr="004A307B" w:rsidRDefault="001D068E" w:rsidP="001D068E">
      <w:pPr>
        <w:jc w:val="both"/>
        <w:rPr>
          <w:b/>
          <w:sz w:val="28"/>
          <w:szCs w:val="28"/>
          <w:lang w:val="pl-PL"/>
        </w:rPr>
      </w:pPr>
    </w:p>
    <w:p w:rsidR="00F11D3A" w:rsidRPr="004A307B" w:rsidRDefault="00F11D3A" w:rsidP="001D068E">
      <w:pPr>
        <w:jc w:val="both"/>
        <w:rPr>
          <w:b/>
          <w:sz w:val="28"/>
          <w:szCs w:val="28"/>
          <w:lang w:val="pl-PL"/>
        </w:rPr>
      </w:pPr>
    </w:p>
    <w:tbl>
      <w:tblPr>
        <w:tblW w:w="8760" w:type="dxa"/>
        <w:tblInd w:w="75" w:type="dxa"/>
        <w:tblCellMar>
          <w:left w:w="70" w:type="dxa"/>
          <w:right w:w="70" w:type="dxa"/>
        </w:tblCellMar>
        <w:tblLook w:val="04A0" w:firstRow="1" w:lastRow="0" w:firstColumn="1" w:lastColumn="0" w:noHBand="0" w:noVBand="1"/>
      </w:tblPr>
      <w:tblGrid>
        <w:gridCol w:w="935"/>
        <w:gridCol w:w="1060"/>
        <w:gridCol w:w="1556"/>
        <w:gridCol w:w="1338"/>
        <w:gridCol w:w="1374"/>
        <w:gridCol w:w="1375"/>
        <w:gridCol w:w="1368"/>
      </w:tblGrid>
      <w:tr w:rsidR="00F11D3A" w:rsidRPr="004A307B" w:rsidTr="00F11D3A">
        <w:trPr>
          <w:trHeight w:val="900"/>
        </w:trPr>
        <w:tc>
          <w:tcPr>
            <w:tcW w:w="8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Budynek</w:t>
            </w:r>
          </w:p>
        </w:tc>
        <w:tc>
          <w:tcPr>
            <w:tcW w:w="1060" w:type="dxa"/>
            <w:tcBorders>
              <w:top w:val="single" w:sz="4" w:space="0" w:color="000000"/>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Nr pom.</w:t>
            </w:r>
          </w:p>
        </w:tc>
        <w:tc>
          <w:tcPr>
            <w:tcW w:w="1556" w:type="dxa"/>
            <w:tcBorders>
              <w:top w:val="single" w:sz="4" w:space="0" w:color="000000"/>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Przeznaczenie</w:t>
            </w:r>
          </w:p>
        </w:tc>
        <w:tc>
          <w:tcPr>
            <w:tcW w:w="1303" w:type="dxa"/>
            <w:tcBorders>
              <w:top w:val="single" w:sz="4" w:space="0" w:color="000000"/>
              <w:left w:val="nil"/>
              <w:bottom w:val="single" w:sz="4" w:space="0" w:color="000000"/>
              <w:right w:val="single" w:sz="4" w:space="0" w:color="000000"/>
            </w:tcBorders>
            <w:shd w:val="clear" w:color="auto" w:fill="auto"/>
            <w:vAlign w:val="bottom"/>
            <w:hideMark/>
          </w:tcPr>
          <w:p w:rsidR="00F11D3A" w:rsidRPr="004A307B" w:rsidRDefault="00F11D3A" w:rsidP="00F11D3A">
            <w:pPr>
              <w:jc w:val="center"/>
              <w:rPr>
                <w:color w:val="000000"/>
                <w:lang w:val="pl-PL"/>
              </w:rPr>
            </w:pPr>
            <w:r w:rsidRPr="004A307B">
              <w:rPr>
                <w:color w:val="000000"/>
                <w:sz w:val="22"/>
                <w:szCs w:val="22"/>
                <w:lang w:val="pl-PL"/>
              </w:rPr>
              <w:t>Powierzchnia m</w:t>
            </w:r>
            <w:r w:rsidRPr="004A307B">
              <w:rPr>
                <w:color w:val="000000"/>
                <w:sz w:val="22"/>
                <w:szCs w:val="22"/>
                <w:vertAlign w:val="superscript"/>
                <w:lang w:val="pl-PL"/>
              </w:rPr>
              <w:t>2</w:t>
            </w:r>
          </w:p>
        </w:tc>
        <w:tc>
          <w:tcPr>
            <w:tcW w:w="1342" w:type="dxa"/>
            <w:tcBorders>
              <w:top w:val="single" w:sz="4" w:space="0" w:color="000000"/>
              <w:left w:val="nil"/>
              <w:bottom w:val="single" w:sz="4" w:space="0" w:color="000000"/>
              <w:right w:val="nil"/>
            </w:tcBorders>
            <w:shd w:val="clear" w:color="auto" w:fill="auto"/>
            <w:vAlign w:val="center"/>
            <w:hideMark/>
          </w:tcPr>
          <w:p w:rsidR="00F11D3A" w:rsidRPr="004A307B" w:rsidRDefault="00F11D3A" w:rsidP="00F11D3A">
            <w:pPr>
              <w:jc w:val="center"/>
              <w:rPr>
                <w:color w:val="000000"/>
                <w:lang w:val="pl-PL"/>
              </w:rPr>
            </w:pPr>
            <w:r w:rsidRPr="004A307B">
              <w:rPr>
                <w:color w:val="000000"/>
                <w:sz w:val="22"/>
                <w:szCs w:val="22"/>
                <w:lang w:val="pl-PL"/>
              </w:rPr>
              <w:t>Jednostka organizacyjna</w:t>
            </w:r>
          </w:p>
        </w:tc>
        <w:tc>
          <w:tcPr>
            <w:tcW w:w="12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1D3A" w:rsidRPr="004A307B" w:rsidRDefault="00F11D3A" w:rsidP="00F11D3A">
            <w:pPr>
              <w:jc w:val="center"/>
              <w:rPr>
                <w:color w:val="000000"/>
                <w:lang w:val="pl-PL"/>
              </w:rPr>
            </w:pPr>
            <w:r w:rsidRPr="004A307B">
              <w:rPr>
                <w:color w:val="000000"/>
                <w:sz w:val="22"/>
                <w:szCs w:val="22"/>
                <w:lang w:val="pl-PL"/>
              </w:rPr>
              <w:t>Częstotliwość sprzątania</w:t>
            </w:r>
          </w:p>
        </w:tc>
        <w:tc>
          <w:tcPr>
            <w:tcW w:w="1368" w:type="dxa"/>
            <w:tcBorders>
              <w:top w:val="single" w:sz="4" w:space="0" w:color="000000"/>
              <w:left w:val="nil"/>
              <w:bottom w:val="single" w:sz="4" w:space="0" w:color="000000"/>
              <w:right w:val="single" w:sz="4" w:space="0" w:color="000000"/>
            </w:tcBorders>
            <w:shd w:val="clear" w:color="auto" w:fill="auto"/>
            <w:vAlign w:val="center"/>
            <w:hideMark/>
          </w:tcPr>
          <w:p w:rsidR="00F11D3A" w:rsidRPr="004A307B" w:rsidRDefault="00F11D3A" w:rsidP="00F11D3A">
            <w:pPr>
              <w:jc w:val="center"/>
              <w:rPr>
                <w:color w:val="000000"/>
                <w:lang w:val="pl-PL"/>
              </w:rPr>
            </w:pPr>
            <w:r w:rsidRPr="004A307B">
              <w:rPr>
                <w:color w:val="000000"/>
                <w:sz w:val="22"/>
                <w:szCs w:val="22"/>
                <w:lang w:val="pl-PL"/>
              </w:rPr>
              <w:t>Przeliczona powierzchnia do sprzątania</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D01</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43      </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D02a</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46,50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D02b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46,50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D03</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18,30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7,84</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D04</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46,00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D05a</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15,00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2,14</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D05b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15,00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1/30</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0,50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D06</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46,00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D07</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21,25</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3,04</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D07a</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21,25</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21,25</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D08</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23,00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D08a</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23,00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D09</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18,00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2,57</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70,00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70,00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D11</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19,00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2,71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D12</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28,00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28,00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D12a</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1,86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lastRenderedPageBreak/>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DP01</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27,00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1/30</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0,90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1C1C1C"/>
                <w:lang w:val="pl-PL"/>
              </w:rPr>
            </w:pPr>
            <w:r w:rsidRPr="004A307B">
              <w:rPr>
                <w:color w:val="1C1C1C"/>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1C1C1C"/>
                <w:lang w:val="pl-PL"/>
              </w:rPr>
            </w:pPr>
            <w:r w:rsidRPr="004A307B">
              <w:rPr>
                <w:color w:val="1C1C1C"/>
                <w:sz w:val="22"/>
                <w:szCs w:val="22"/>
                <w:lang w:val="pl-PL"/>
              </w:rPr>
              <w:t>DP04</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1C1C1C"/>
                <w:lang w:val="pl-PL"/>
              </w:rPr>
            </w:pPr>
            <w:r w:rsidRPr="004A307B">
              <w:rPr>
                <w:color w:val="1C1C1C"/>
                <w:sz w:val="22"/>
                <w:szCs w:val="22"/>
                <w:lang w:val="pl-PL"/>
              </w:rPr>
              <w:t>Magazyn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1C1C1C"/>
                <w:lang w:val="pl-PL"/>
              </w:rPr>
            </w:pPr>
            <w:r w:rsidRPr="004A307B">
              <w:rPr>
                <w:color w:val="1C1C1C"/>
                <w:sz w:val="22"/>
                <w:szCs w:val="22"/>
                <w:lang w:val="pl-PL"/>
              </w:rPr>
              <w:t>27,00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1C1C1C"/>
                <w:lang w:val="pl-PL"/>
              </w:rPr>
            </w:pPr>
            <w:r w:rsidRPr="004A307B">
              <w:rPr>
                <w:color w:val="1C1C1C"/>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1C1C1C"/>
                <w:lang w:val="pl-PL"/>
              </w:rPr>
            </w:pPr>
            <w:r w:rsidRPr="004A307B">
              <w:rPr>
                <w:color w:val="1C1C1C"/>
                <w:sz w:val="22"/>
                <w:szCs w:val="22"/>
                <w:lang w:val="pl-PL"/>
              </w:rPr>
              <w:t xml:space="preserve">  1/30</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0,90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DP03</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Magazyn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27,00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DP05</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Magazyn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27,00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DP06</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Magazyn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42,6</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DP07</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41,0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DP08</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64,5</w:t>
            </w:r>
          </w:p>
        </w:tc>
        <w:tc>
          <w:tcPr>
            <w:tcW w:w="1342"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DP10</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 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26,1</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DP13</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 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14,1</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DP14</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 n.</w:t>
            </w:r>
          </w:p>
        </w:tc>
        <w:tc>
          <w:tcPr>
            <w:tcW w:w="1303"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jc w:val="right"/>
              <w:rPr>
                <w:color w:val="000000"/>
                <w:lang w:val="pl-PL"/>
              </w:rPr>
            </w:pPr>
            <w:r w:rsidRPr="004A307B">
              <w:rPr>
                <w:color w:val="000000"/>
                <w:sz w:val="22"/>
                <w:szCs w:val="22"/>
                <w:lang w:val="pl-PL"/>
              </w:rPr>
              <w:t>12,3</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D101a i 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42,5</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18,21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D102</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Adm. Instytutu</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46,00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D103</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17,6</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7,54</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D104</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Adm. Instytutu</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46,00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D105a i b</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D106</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D107a i 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D108</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Sal dydaktyczna</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19,71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D109a i 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D110</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D111</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0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D112</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Sala dydaktyczna</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70,0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70,00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D113a i b</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D201</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27,0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11,57</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D202</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45,5</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19,50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D203a i b</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D204</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19,71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D205a i b</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D206</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19,71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D207a i b</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12,86</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D208</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19,71</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D209</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24,2</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24,20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D210</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Sala dydaktyczna</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46,00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D211</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36,0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15,43</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D212</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64,4</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27,60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D213</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30,0</w:t>
            </w:r>
          </w:p>
        </w:tc>
        <w:tc>
          <w:tcPr>
            <w:tcW w:w="1342"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4,29</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D214a</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15,0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6,43</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D214b</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color w:val="000000"/>
                <w:lang w:val="pl-PL"/>
              </w:rPr>
            </w:pPr>
            <w:r w:rsidRPr="004A307B">
              <w:rPr>
                <w:color w:val="000000"/>
                <w:sz w:val="22"/>
                <w:szCs w:val="22"/>
                <w:lang w:val="pl-PL"/>
              </w:rPr>
              <w:t>Kameralne</w:t>
            </w:r>
          </w:p>
        </w:tc>
        <w:tc>
          <w:tcPr>
            <w:tcW w:w="1303" w:type="dxa"/>
            <w:tcBorders>
              <w:top w:val="nil"/>
              <w:left w:val="nil"/>
              <w:bottom w:val="single" w:sz="4" w:space="0" w:color="000000"/>
              <w:right w:val="single" w:sz="4" w:space="0" w:color="000000"/>
            </w:tcBorders>
            <w:shd w:val="clear" w:color="000000" w:fill="FFFFFF"/>
            <w:noWrap/>
            <w:vAlign w:val="bottom"/>
            <w:hideMark/>
          </w:tcPr>
          <w:p w:rsidR="00F11D3A" w:rsidRPr="004A307B" w:rsidRDefault="00F11D3A" w:rsidP="00F11D3A">
            <w:pPr>
              <w:jc w:val="right"/>
              <w:rPr>
                <w:color w:val="000000"/>
                <w:lang w:val="pl-PL"/>
              </w:rPr>
            </w:pPr>
            <w:r w:rsidRPr="004A307B">
              <w:rPr>
                <w:color w:val="000000"/>
                <w:sz w:val="22"/>
                <w:szCs w:val="22"/>
                <w:lang w:val="pl-PL"/>
              </w:rPr>
              <w:t>15,0</w:t>
            </w:r>
          </w:p>
        </w:tc>
        <w:tc>
          <w:tcPr>
            <w:tcW w:w="1342" w:type="dxa"/>
            <w:tcBorders>
              <w:top w:val="nil"/>
              <w:left w:val="nil"/>
              <w:bottom w:val="single" w:sz="4" w:space="0" w:color="000000"/>
              <w:right w:val="nil"/>
            </w:tcBorders>
            <w:shd w:val="clear" w:color="000000" w:fill="FFFFFF"/>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000000" w:fill="FFFFFF"/>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3/7 </w:t>
            </w:r>
          </w:p>
        </w:tc>
        <w:tc>
          <w:tcPr>
            <w:tcW w:w="1368" w:type="dxa"/>
            <w:tcBorders>
              <w:top w:val="nil"/>
              <w:left w:val="nil"/>
              <w:bottom w:val="single" w:sz="4" w:space="0" w:color="000000"/>
              <w:right w:val="single" w:sz="4" w:space="0" w:color="000000"/>
            </w:tcBorders>
            <w:shd w:val="clear" w:color="000000" w:fill="FFFFFF"/>
            <w:noWrap/>
            <w:vAlign w:val="bottom"/>
            <w:hideMark/>
          </w:tcPr>
          <w:p w:rsidR="00F11D3A" w:rsidRPr="004A307B" w:rsidRDefault="00F11D3A" w:rsidP="00F11D3A">
            <w:pPr>
              <w:jc w:val="center"/>
              <w:rPr>
                <w:color w:val="000000"/>
                <w:lang w:val="pl-PL"/>
              </w:rPr>
            </w:pPr>
            <w:r w:rsidRPr="004A307B">
              <w:rPr>
                <w:color w:val="000000"/>
                <w:sz w:val="22"/>
                <w:szCs w:val="22"/>
                <w:lang w:val="pl-PL"/>
              </w:rPr>
              <w:t>6,43</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D215</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36,4</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I1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5,20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D216</w:t>
            </w:r>
          </w:p>
        </w:tc>
        <w:tc>
          <w:tcPr>
            <w:tcW w:w="1556" w:type="dxa"/>
            <w:tcBorders>
              <w:top w:val="nil"/>
              <w:left w:val="nil"/>
              <w:bottom w:val="single" w:sz="4" w:space="0" w:color="000000"/>
              <w:right w:val="single" w:sz="4" w:space="0" w:color="000000"/>
            </w:tcBorders>
            <w:shd w:val="clear" w:color="auto" w:fill="auto"/>
            <w:vAlign w:val="bottom"/>
            <w:hideMark/>
          </w:tcPr>
          <w:p w:rsidR="00F11D3A" w:rsidRPr="004A307B" w:rsidRDefault="00F11D3A" w:rsidP="00F11D3A">
            <w:pPr>
              <w:rPr>
                <w:color w:val="000000"/>
                <w:lang w:val="pl-PL"/>
              </w:rPr>
            </w:pPr>
            <w:r w:rsidRPr="004A307B">
              <w:rPr>
                <w:color w:val="000000"/>
                <w:sz w:val="22"/>
                <w:szCs w:val="22"/>
                <w:lang w:val="pl-PL"/>
              </w:rPr>
              <w:t>Laboratorium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49,1</w:t>
            </w:r>
          </w:p>
        </w:tc>
        <w:tc>
          <w:tcPr>
            <w:tcW w:w="1342" w:type="dxa"/>
            <w:tcBorders>
              <w:top w:val="nil"/>
              <w:left w:val="nil"/>
              <w:bottom w:val="nil"/>
              <w:right w:val="nil"/>
            </w:tcBorders>
            <w:shd w:val="clear" w:color="auto" w:fill="auto"/>
            <w:noWrap/>
            <w:vAlign w:val="bottom"/>
            <w:hideMark/>
          </w:tcPr>
          <w:p w:rsidR="00F11D3A" w:rsidRPr="004A307B" w:rsidRDefault="00F11D3A" w:rsidP="00F11D3A">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M1</w:t>
            </w:r>
          </w:p>
        </w:tc>
        <w:tc>
          <w:tcPr>
            <w:tcW w:w="1291"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49,10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FF0000"/>
                <w:lang w:val="pl-PL"/>
              </w:rPr>
            </w:pPr>
            <w:r w:rsidRPr="004A307B">
              <w:rPr>
                <w:color w:val="FF0000"/>
                <w:sz w:val="22"/>
                <w:szCs w:val="22"/>
                <w:lang w:val="pl-PL"/>
              </w:rPr>
              <w:t> </w:t>
            </w:r>
          </w:p>
        </w:tc>
        <w:tc>
          <w:tcPr>
            <w:tcW w:w="1556"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Korytarze</w:t>
            </w:r>
          </w:p>
        </w:tc>
        <w:tc>
          <w:tcPr>
            <w:tcW w:w="1303"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right"/>
              <w:rPr>
                <w:color w:val="000000"/>
                <w:lang w:val="pl-PL"/>
              </w:rPr>
            </w:pPr>
            <w:r w:rsidRPr="004A307B">
              <w:rPr>
                <w:color w:val="000000"/>
                <w:sz w:val="22"/>
                <w:szCs w:val="22"/>
                <w:lang w:val="pl-PL"/>
              </w:rPr>
              <w:t>499,0</w:t>
            </w:r>
          </w:p>
        </w:tc>
        <w:tc>
          <w:tcPr>
            <w:tcW w:w="1342" w:type="dxa"/>
            <w:tcBorders>
              <w:top w:val="single" w:sz="4" w:space="0" w:color="000000"/>
              <w:left w:val="nil"/>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WM</w:t>
            </w:r>
          </w:p>
        </w:tc>
        <w:tc>
          <w:tcPr>
            <w:tcW w:w="1291" w:type="dxa"/>
            <w:tcBorders>
              <w:top w:val="nil"/>
              <w:left w:val="single" w:sz="4" w:space="0" w:color="000000"/>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single" w:sz="4" w:space="0" w:color="000000"/>
              <w:bottom w:val="nil"/>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499,00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 </w:t>
            </w:r>
          </w:p>
        </w:tc>
        <w:tc>
          <w:tcPr>
            <w:tcW w:w="1556"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Klatki schod.</w:t>
            </w:r>
          </w:p>
        </w:tc>
        <w:tc>
          <w:tcPr>
            <w:tcW w:w="1303" w:type="dxa"/>
            <w:tcBorders>
              <w:top w:val="nil"/>
              <w:left w:val="nil"/>
              <w:bottom w:val="single" w:sz="4" w:space="0" w:color="000000"/>
              <w:right w:val="single" w:sz="4" w:space="0" w:color="000000"/>
            </w:tcBorders>
            <w:shd w:val="clear" w:color="auto" w:fill="auto"/>
            <w:vAlign w:val="center"/>
            <w:hideMark/>
          </w:tcPr>
          <w:p w:rsidR="00F11D3A" w:rsidRPr="004A307B" w:rsidRDefault="00F11D3A" w:rsidP="00F11D3A">
            <w:pPr>
              <w:jc w:val="right"/>
              <w:rPr>
                <w:color w:val="000000"/>
                <w:lang w:val="pl-PL"/>
              </w:rPr>
            </w:pPr>
            <w:r w:rsidRPr="004A307B">
              <w:rPr>
                <w:color w:val="000000"/>
                <w:sz w:val="22"/>
                <w:szCs w:val="22"/>
                <w:lang w:val="pl-PL"/>
              </w:rPr>
              <w:t>165,8</w:t>
            </w:r>
          </w:p>
        </w:tc>
        <w:tc>
          <w:tcPr>
            <w:tcW w:w="1342" w:type="dxa"/>
            <w:tcBorders>
              <w:top w:val="nil"/>
              <w:left w:val="nil"/>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WM</w:t>
            </w:r>
          </w:p>
        </w:tc>
        <w:tc>
          <w:tcPr>
            <w:tcW w:w="1291" w:type="dxa"/>
            <w:tcBorders>
              <w:top w:val="nil"/>
              <w:left w:val="single" w:sz="4" w:space="0" w:color="000000"/>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1D3A" w:rsidRPr="004A307B" w:rsidRDefault="00F11D3A" w:rsidP="00F11D3A">
            <w:pPr>
              <w:jc w:val="right"/>
              <w:rPr>
                <w:color w:val="000000"/>
                <w:lang w:val="pl-PL"/>
              </w:rPr>
            </w:pPr>
            <w:r w:rsidRPr="004A307B">
              <w:rPr>
                <w:color w:val="000000"/>
                <w:sz w:val="22"/>
                <w:szCs w:val="22"/>
                <w:lang w:val="pl-PL"/>
              </w:rPr>
              <w:t>165,80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w:t>
            </w:r>
          </w:p>
        </w:tc>
        <w:tc>
          <w:tcPr>
            <w:tcW w:w="1556"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WC</w:t>
            </w:r>
          </w:p>
        </w:tc>
        <w:tc>
          <w:tcPr>
            <w:tcW w:w="1303"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right"/>
              <w:rPr>
                <w:color w:val="000000"/>
                <w:lang w:val="pl-PL"/>
              </w:rPr>
            </w:pPr>
            <w:r w:rsidRPr="004A307B">
              <w:rPr>
                <w:color w:val="000000"/>
                <w:sz w:val="22"/>
                <w:szCs w:val="22"/>
                <w:lang w:val="pl-PL"/>
              </w:rPr>
              <w:t>24,70</w:t>
            </w:r>
          </w:p>
        </w:tc>
        <w:tc>
          <w:tcPr>
            <w:tcW w:w="1342" w:type="dxa"/>
            <w:tcBorders>
              <w:top w:val="nil"/>
              <w:left w:val="nil"/>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WM</w:t>
            </w:r>
          </w:p>
        </w:tc>
        <w:tc>
          <w:tcPr>
            <w:tcW w:w="1291" w:type="dxa"/>
            <w:tcBorders>
              <w:top w:val="nil"/>
              <w:left w:val="single" w:sz="4" w:space="0" w:color="000000"/>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 xml:space="preserve">1      </w:t>
            </w:r>
          </w:p>
        </w:tc>
        <w:tc>
          <w:tcPr>
            <w:tcW w:w="1368"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24,70</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lastRenderedPageBreak/>
              <w:t>D</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000000"/>
                <w:lang w:val="pl-PL"/>
              </w:rPr>
            </w:pPr>
            <w:r w:rsidRPr="004A307B">
              <w:rPr>
                <w:color w:val="000000"/>
                <w:sz w:val="22"/>
                <w:szCs w:val="22"/>
                <w:lang w:val="pl-PL"/>
              </w:rPr>
              <w:t> </w:t>
            </w:r>
          </w:p>
        </w:tc>
        <w:tc>
          <w:tcPr>
            <w:tcW w:w="1556"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Portiernia</w:t>
            </w:r>
          </w:p>
        </w:tc>
        <w:tc>
          <w:tcPr>
            <w:tcW w:w="1303" w:type="dxa"/>
            <w:tcBorders>
              <w:top w:val="nil"/>
              <w:left w:val="nil"/>
              <w:bottom w:val="single" w:sz="4" w:space="0" w:color="000000"/>
              <w:right w:val="single" w:sz="4" w:space="0" w:color="000000"/>
            </w:tcBorders>
            <w:shd w:val="clear" w:color="auto" w:fill="auto"/>
            <w:noWrap/>
            <w:vAlign w:val="center"/>
            <w:hideMark/>
          </w:tcPr>
          <w:p w:rsidR="00F11D3A" w:rsidRPr="004A307B" w:rsidRDefault="00F11D3A" w:rsidP="00F11D3A">
            <w:pPr>
              <w:jc w:val="right"/>
              <w:rPr>
                <w:color w:val="000000"/>
                <w:lang w:val="pl-PL"/>
              </w:rPr>
            </w:pPr>
            <w:r w:rsidRPr="004A307B">
              <w:rPr>
                <w:color w:val="000000"/>
                <w:sz w:val="22"/>
                <w:szCs w:val="22"/>
                <w:lang w:val="pl-PL"/>
              </w:rPr>
              <w:t>5,80</w:t>
            </w:r>
          </w:p>
        </w:tc>
        <w:tc>
          <w:tcPr>
            <w:tcW w:w="1342" w:type="dxa"/>
            <w:tcBorders>
              <w:top w:val="nil"/>
              <w:left w:val="nil"/>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WM</w:t>
            </w:r>
          </w:p>
        </w:tc>
        <w:tc>
          <w:tcPr>
            <w:tcW w:w="1291" w:type="dxa"/>
            <w:tcBorders>
              <w:top w:val="nil"/>
              <w:left w:val="single" w:sz="4" w:space="0" w:color="000000"/>
              <w:bottom w:val="single" w:sz="4" w:space="0" w:color="000000"/>
              <w:right w:val="nil"/>
            </w:tcBorders>
            <w:shd w:val="clear" w:color="auto" w:fill="auto"/>
            <w:noWrap/>
            <w:vAlign w:val="center"/>
            <w:hideMark/>
          </w:tcPr>
          <w:p w:rsidR="00F11D3A" w:rsidRPr="004A307B" w:rsidRDefault="00F11D3A" w:rsidP="00F11D3A">
            <w:pPr>
              <w:jc w:val="center"/>
              <w:rPr>
                <w:color w:val="000000"/>
                <w:lang w:val="pl-PL"/>
              </w:rPr>
            </w:pPr>
            <w:r w:rsidRPr="004A307B">
              <w:rPr>
                <w:color w:val="000000"/>
                <w:sz w:val="22"/>
                <w:szCs w:val="22"/>
                <w:lang w:val="pl-PL"/>
              </w:rPr>
              <w:t xml:space="preserve">  1/7 </w:t>
            </w:r>
          </w:p>
        </w:tc>
        <w:tc>
          <w:tcPr>
            <w:tcW w:w="1368"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right"/>
              <w:rPr>
                <w:color w:val="000000"/>
                <w:lang w:val="pl-PL"/>
              </w:rPr>
            </w:pPr>
            <w:r w:rsidRPr="004A307B">
              <w:rPr>
                <w:color w:val="000000"/>
                <w:sz w:val="22"/>
                <w:szCs w:val="22"/>
                <w:lang w:val="pl-PL"/>
              </w:rPr>
              <w:t>0,83</w:t>
            </w:r>
          </w:p>
        </w:tc>
      </w:tr>
      <w:tr w:rsidR="00F11D3A" w:rsidRPr="004A307B" w:rsidTr="00F11D3A">
        <w:trPr>
          <w:trHeight w:val="300"/>
        </w:trPr>
        <w:tc>
          <w:tcPr>
            <w:tcW w:w="840" w:type="dxa"/>
            <w:tcBorders>
              <w:top w:val="nil"/>
              <w:left w:val="single" w:sz="4" w:space="0" w:color="000000"/>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FF0000"/>
                <w:lang w:val="pl-PL"/>
              </w:rPr>
            </w:pPr>
            <w:r w:rsidRPr="004A307B">
              <w:rPr>
                <w:color w:val="FF0000"/>
                <w:sz w:val="22"/>
                <w:szCs w:val="22"/>
                <w:lang w:val="pl-PL"/>
              </w:rPr>
              <w:t> </w:t>
            </w:r>
          </w:p>
        </w:tc>
        <w:tc>
          <w:tcPr>
            <w:tcW w:w="1060"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center"/>
              <w:rPr>
                <w:color w:val="FF0000"/>
                <w:lang w:val="pl-PL"/>
              </w:rPr>
            </w:pPr>
            <w:r w:rsidRPr="004A307B">
              <w:rPr>
                <w:color w:val="FF0000"/>
                <w:sz w:val="22"/>
                <w:szCs w:val="22"/>
                <w:lang w:val="pl-PL"/>
              </w:rPr>
              <w:t> </w:t>
            </w:r>
          </w:p>
        </w:tc>
        <w:tc>
          <w:tcPr>
            <w:tcW w:w="1556"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b/>
                <w:bCs/>
                <w:color w:val="000000"/>
                <w:lang w:val="pl-PL"/>
              </w:rPr>
            </w:pPr>
            <w:r w:rsidRPr="004A307B">
              <w:rPr>
                <w:b/>
                <w:bCs/>
                <w:color w:val="000000"/>
                <w:sz w:val="22"/>
                <w:szCs w:val="22"/>
                <w:lang w:val="pl-PL"/>
              </w:rPr>
              <w:t>Razem</w:t>
            </w:r>
          </w:p>
        </w:tc>
        <w:tc>
          <w:tcPr>
            <w:tcW w:w="1303"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b/>
                <w:bCs/>
                <w:color w:val="000000"/>
                <w:lang w:val="pl-PL"/>
              </w:rPr>
            </w:pPr>
            <w:r w:rsidRPr="004A307B">
              <w:rPr>
                <w:b/>
                <w:bCs/>
                <w:color w:val="000000"/>
                <w:sz w:val="22"/>
                <w:szCs w:val="22"/>
                <w:lang w:val="pl-PL"/>
              </w:rPr>
              <w:t>2 600,40</w:t>
            </w:r>
          </w:p>
        </w:tc>
        <w:tc>
          <w:tcPr>
            <w:tcW w:w="1342" w:type="dxa"/>
            <w:tcBorders>
              <w:top w:val="nil"/>
              <w:left w:val="nil"/>
              <w:bottom w:val="single" w:sz="4" w:space="0" w:color="000000"/>
              <w:right w:val="nil"/>
            </w:tcBorders>
            <w:shd w:val="clear" w:color="auto" w:fill="auto"/>
            <w:noWrap/>
            <w:vAlign w:val="bottom"/>
            <w:hideMark/>
          </w:tcPr>
          <w:p w:rsidR="00F11D3A" w:rsidRPr="004A307B" w:rsidRDefault="00F11D3A" w:rsidP="00F11D3A">
            <w:pPr>
              <w:jc w:val="center"/>
              <w:rPr>
                <w:b/>
                <w:bCs/>
                <w:color w:val="000000"/>
                <w:lang w:val="pl-PL"/>
              </w:rPr>
            </w:pPr>
            <w:r w:rsidRPr="004A307B">
              <w:rPr>
                <w:b/>
                <w:bCs/>
                <w:color w:val="000000"/>
                <w:sz w:val="22"/>
                <w:szCs w:val="22"/>
                <w:lang w:val="pl-PL"/>
              </w:rPr>
              <w:t> </w:t>
            </w:r>
          </w:p>
        </w:tc>
        <w:tc>
          <w:tcPr>
            <w:tcW w:w="1291" w:type="dxa"/>
            <w:tcBorders>
              <w:top w:val="nil"/>
              <w:left w:val="single" w:sz="4" w:space="0" w:color="000000"/>
              <w:bottom w:val="nil"/>
              <w:right w:val="single" w:sz="4" w:space="0" w:color="000000"/>
            </w:tcBorders>
            <w:shd w:val="clear" w:color="auto" w:fill="auto"/>
            <w:noWrap/>
            <w:vAlign w:val="bottom"/>
            <w:hideMark/>
          </w:tcPr>
          <w:p w:rsidR="00F11D3A" w:rsidRPr="004A307B" w:rsidRDefault="00F11D3A" w:rsidP="00F11D3A">
            <w:pPr>
              <w:jc w:val="center"/>
              <w:rPr>
                <w:b/>
                <w:bCs/>
                <w:color w:val="000000"/>
                <w:lang w:val="pl-PL"/>
              </w:rPr>
            </w:pPr>
            <w:r w:rsidRPr="004A307B">
              <w:rPr>
                <w:b/>
                <w:bCs/>
                <w:color w:val="000000"/>
                <w:sz w:val="22"/>
                <w:szCs w:val="22"/>
                <w:lang w:val="pl-PL"/>
              </w:rPr>
              <w:t> </w:t>
            </w:r>
          </w:p>
        </w:tc>
        <w:tc>
          <w:tcPr>
            <w:tcW w:w="1368" w:type="dxa"/>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jc w:val="right"/>
              <w:rPr>
                <w:b/>
                <w:bCs/>
                <w:lang w:val="pl-PL"/>
              </w:rPr>
            </w:pPr>
            <w:r w:rsidRPr="004A307B">
              <w:rPr>
                <w:b/>
                <w:bCs/>
                <w:sz w:val="22"/>
                <w:szCs w:val="22"/>
                <w:lang w:val="pl-PL"/>
              </w:rPr>
              <w:t>1 542,40</w:t>
            </w:r>
          </w:p>
        </w:tc>
      </w:tr>
    </w:tbl>
    <w:p w:rsidR="00F11D3A" w:rsidRPr="004A307B" w:rsidRDefault="00F11D3A" w:rsidP="001D068E">
      <w:pPr>
        <w:jc w:val="both"/>
        <w:rPr>
          <w:b/>
          <w:sz w:val="28"/>
          <w:szCs w:val="28"/>
          <w:lang w:val="pl-PL"/>
        </w:rPr>
      </w:pPr>
    </w:p>
    <w:p w:rsidR="00F11D3A" w:rsidRPr="004A307B" w:rsidRDefault="00F11D3A" w:rsidP="001D068E">
      <w:pPr>
        <w:jc w:val="both"/>
        <w:rPr>
          <w:b/>
          <w:sz w:val="28"/>
          <w:szCs w:val="28"/>
          <w:lang w:val="pl-PL"/>
        </w:rPr>
      </w:pPr>
    </w:p>
    <w:p w:rsidR="00F11D3A" w:rsidRPr="004A307B" w:rsidRDefault="00F11D3A" w:rsidP="001D068E">
      <w:pPr>
        <w:jc w:val="both"/>
        <w:rPr>
          <w:b/>
          <w:sz w:val="28"/>
          <w:szCs w:val="28"/>
          <w:lang w:val="pl-PL"/>
        </w:rPr>
      </w:pPr>
    </w:p>
    <w:tbl>
      <w:tblPr>
        <w:tblW w:w="9240" w:type="dxa"/>
        <w:tblInd w:w="75" w:type="dxa"/>
        <w:tblCellMar>
          <w:left w:w="70" w:type="dxa"/>
          <w:right w:w="70" w:type="dxa"/>
        </w:tblCellMar>
        <w:tblLook w:val="04A0" w:firstRow="1" w:lastRow="0" w:firstColumn="1" w:lastColumn="0" w:noHBand="0" w:noVBand="1"/>
      </w:tblPr>
      <w:tblGrid>
        <w:gridCol w:w="935"/>
        <w:gridCol w:w="940"/>
        <w:gridCol w:w="1816"/>
        <w:gridCol w:w="1398"/>
        <w:gridCol w:w="1558"/>
        <w:gridCol w:w="1375"/>
        <w:gridCol w:w="1379"/>
      </w:tblGrid>
      <w:tr w:rsidR="008D54DC" w:rsidRPr="004A307B" w:rsidTr="008D54DC">
        <w:trPr>
          <w:trHeight w:val="900"/>
        </w:trPr>
        <w:tc>
          <w:tcPr>
            <w:tcW w:w="9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Budynek</w:t>
            </w:r>
          </w:p>
        </w:tc>
        <w:tc>
          <w:tcPr>
            <w:tcW w:w="940" w:type="dxa"/>
            <w:tcBorders>
              <w:top w:val="single" w:sz="4" w:space="0" w:color="000000"/>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Nr pom.</w:t>
            </w:r>
          </w:p>
        </w:tc>
        <w:tc>
          <w:tcPr>
            <w:tcW w:w="1706" w:type="dxa"/>
            <w:tcBorders>
              <w:top w:val="single" w:sz="4" w:space="0" w:color="000000"/>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Przeznaczenie</w:t>
            </w:r>
          </w:p>
        </w:tc>
        <w:tc>
          <w:tcPr>
            <w:tcW w:w="1398" w:type="dxa"/>
            <w:tcBorders>
              <w:top w:val="single" w:sz="4" w:space="0" w:color="000000"/>
              <w:left w:val="nil"/>
              <w:bottom w:val="single" w:sz="4" w:space="0" w:color="000000"/>
              <w:right w:val="single" w:sz="4" w:space="0" w:color="000000"/>
            </w:tcBorders>
            <w:shd w:val="clear" w:color="auto" w:fill="auto"/>
            <w:vAlign w:val="bottom"/>
            <w:hideMark/>
          </w:tcPr>
          <w:p w:rsidR="008D54DC" w:rsidRPr="004A307B" w:rsidRDefault="008D54DC" w:rsidP="008D54DC">
            <w:pPr>
              <w:jc w:val="center"/>
              <w:rPr>
                <w:color w:val="000000"/>
                <w:lang w:val="pl-PL"/>
              </w:rPr>
            </w:pPr>
            <w:r w:rsidRPr="004A307B">
              <w:rPr>
                <w:color w:val="000000"/>
                <w:sz w:val="22"/>
                <w:szCs w:val="22"/>
                <w:lang w:val="pl-PL"/>
              </w:rPr>
              <w:t>Powierzchnia m</w:t>
            </w:r>
            <w:r w:rsidRPr="004A307B">
              <w:rPr>
                <w:color w:val="000000"/>
                <w:sz w:val="22"/>
                <w:szCs w:val="22"/>
                <w:vertAlign w:val="superscript"/>
                <w:lang w:val="pl-PL"/>
              </w:rPr>
              <w:t>2</w:t>
            </w:r>
          </w:p>
        </w:tc>
        <w:tc>
          <w:tcPr>
            <w:tcW w:w="1558" w:type="dxa"/>
            <w:tcBorders>
              <w:top w:val="single" w:sz="4" w:space="0" w:color="000000"/>
              <w:left w:val="nil"/>
              <w:bottom w:val="single" w:sz="4" w:space="0" w:color="000000"/>
              <w:right w:val="nil"/>
            </w:tcBorders>
            <w:shd w:val="clear" w:color="auto" w:fill="auto"/>
            <w:vAlign w:val="center"/>
            <w:hideMark/>
          </w:tcPr>
          <w:p w:rsidR="008D54DC" w:rsidRPr="004A307B" w:rsidRDefault="008D54DC" w:rsidP="008D54DC">
            <w:pPr>
              <w:jc w:val="center"/>
              <w:rPr>
                <w:color w:val="000000"/>
                <w:lang w:val="pl-PL"/>
              </w:rPr>
            </w:pPr>
            <w:r w:rsidRPr="004A307B">
              <w:rPr>
                <w:color w:val="000000"/>
                <w:sz w:val="22"/>
                <w:szCs w:val="22"/>
                <w:lang w:val="pl-PL"/>
              </w:rPr>
              <w:t>Jednostka organizacyjna</w:t>
            </w: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color w:val="000000"/>
                <w:lang w:val="pl-PL"/>
              </w:rPr>
            </w:pPr>
            <w:r w:rsidRPr="004A307B">
              <w:rPr>
                <w:color w:val="000000"/>
                <w:sz w:val="22"/>
                <w:szCs w:val="22"/>
                <w:lang w:val="pl-PL"/>
              </w:rPr>
              <w:t>Częstotliwość sprzątania</w:t>
            </w:r>
          </w:p>
        </w:tc>
        <w:tc>
          <w:tcPr>
            <w:tcW w:w="1379" w:type="dxa"/>
            <w:tcBorders>
              <w:top w:val="single" w:sz="4" w:space="0" w:color="000000"/>
              <w:left w:val="nil"/>
              <w:bottom w:val="single" w:sz="4" w:space="0" w:color="000000"/>
              <w:right w:val="single" w:sz="4" w:space="0" w:color="000000"/>
            </w:tcBorders>
            <w:shd w:val="clear" w:color="auto" w:fill="auto"/>
            <w:vAlign w:val="center"/>
            <w:hideMark/>
          </w:tcPr>
          <w:p w:rsidR="008D54DC" w:rsidRPr="004A307B" w:rsidRDefault="008D54DC" w:rsidP="008D54DC">
            <w:pPr>
              <w:jc w:val="center"/>
              <w:rPr>
                <w:color w:val="000000"/>
                <w:lang w:val="pl-PL"/>
              </w:rPr>
            </w:pPr>
            <w:r w:rsidRPr="004A307B">
              <w:rPr>
                <w:color w:val="000000"/>
                <w:sz w:val="22"/>
                <w:szCs w:val="22"/>
                <w:lang w:val="pl-PL"/>
              </w:rPr>
              <w:t>Przeliczona powierzchnia do sprzątania</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bookmarkStart w:id="1" w:name="RANGE!A2:G2"/>
            <w:r w:rsidRPr="004A307B">
              <w:rPr>
                <w:color w:val="000000"/>
                <w:sz w:val="22"/>
                <w:szCs w:val="22"/>
                <w:lang w:val="pl-PL"/>
              </w:rPr>
              <w:t>E</w:t>
            </w:r>
            <w:bookmarkEnd w:id="1"/>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E03a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131,4</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18,77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E04</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87,0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12,43</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E06a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62,0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8,86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E07</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65,3</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M11L</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2,18</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E07a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140,2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M11L</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4,67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E07b</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111,0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M11L</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3,70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E09a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84,4</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M10</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2,81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E07c1</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60,0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17,14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E07c2</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126,2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126,20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E08</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142,6</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40,74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E09</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149,0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149,00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E09a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60,3</w:t>
            </w:r>
          </w:p>
        </w:tc>
        <w:tc>
          <w:tcPr>
            <w:tcW w:w="1558" w:type="dxa"/>
            <w:tcBorders>
              <w:top w:val="nil"/>
              <w:left w:val="nil"/>
              <w:bottom w:val="nil"/>
              <w:right w:val="nil"/>
            </w:tcBorders>
            <w:shd w:val="clear" w:color="auto" w:fill="auto"/>
            <w:noWrap/>
            <w:vAlign w:val="bottom"/>
            <w:hideMark/>
          </w:tcPr>
          <w:p w:rsidR="008D54DC" w:rsidRPr="004A307B" w:rsidRDefault="008D54DC" w:rsidP="008D54DC">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M10</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8,61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E09b</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39,1</w:t>
            </w:r>
          </w:p>
        </w:tc>
        <w:tc>
          <w:tcPr>
            <w:tcW w:w="1558" w:type="dxa"/>
            <w:tcBorders>
              <w:top w:val="nil"/>
              <w:left w:val="nil"/>
              <w:bottom w:val="nil"/>
              <w:right w:val="nil"/>
            </w:tcBorders>
            <w:shd w:val="clear" w:color="auto" w:fill="auto"/>
            <w:noWrap/>
            <w:vAlign w:val="bottom"/>
            <w:hideMark/>
          </w:tcPr>
          <w:p w:rsidR="008D54DC" w:rsidRPr="004A307B" w:rsidRDefault="008D54DC" w:rsidP="008D54DC">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5,59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E10</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100,0</w:t>
            </w:r>
          </w:p>
        </w:tc>
        <w:tc>
          <w:tcPr>
            <w:tcW w:w="1558" w:type="dxa"/>
            <w:tcBorders>
              <w:top w:val="single" w:sz="4" w:space="0" w:color="000000"/>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100,00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E10a</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94,0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94,00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E11</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85,3</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85,30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E12</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32,0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9,14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E12a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137,2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137,20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E14</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22,9</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3,27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E15</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39,2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M3</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5,60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E91</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40,00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1,33</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E92</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65,30</w:t>
            </w:r>
          </w:p>
        </w:tc>
        <w:tc>
          <w:tcPr>
            <w:tcW w:w="155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w:t>
            </w:r>
          </w:p>
        </w:tc>
        <w:tc>
          <w:tcPr>
            <w:tcW w:w="135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2,18</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E93</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163,5</w:t>
            </w:r>
          </w:p>
        </w:tc>
        <w:tc>
          <w:tcPr>
            <w:tcW w:w="1558" w:type="dxa"/>
            <w:tcBorders>
              <w:top w:val="nil"/>
              <w:left w:val="nil"/>
              <w:bottom w:val="nil"/>
              <w:right w:val="nil"/>
            </w:tcBorders>
            <w:shd w:val="clear" w:color="auto" w:fill="auto"/>
            <w:noWrap/>
            <w:vAlign w:val="bottom"/>
            <w:hideMark/>
          </w:tcPr>
          <w:p w:rsidR="008D54DC" w:rsidRPr="004A307B" w:rsidRDefault="008D54DC" w:rsidP="008D54DC">
            <w:pPr>
              <w:rPr>
                <w:rFonts w:ascii="Arial CE" w:hAnsi="Arial CE" w:cs="Arial CE"/>
                <w:color w:val="000000"/>
                <w:sz w:val="20"/>
                <w:szCs w:val="20"/>
                <w:lang w:val="pl-PL"/>
              </w:rPr>
            </w:pPr>
            <w:r w:rsidRPr="004A307B">
              <w:rPr>
                <w:rFonts w:ascii="Arial CE" w:hAnsi="Arial CE" w:cs="Arial CE"/>
                <w:color w:val="000000"/>
                <w:sz w:val="20"/>
                <w:szCs w:val="20"/>
                <w:lang w:val="pl-PL"/>
              </w:rPr>
              <w:t xml:space="preserve">         Ś2</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23,36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E01</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Warsztat</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133,4</w:t>
            </w:r>
          </w:p>
        </w:tc>
        <w:tc>
          <w:tcPr>
            <w:tcW w:w="1558" w:type="dxa"/>
            <w:tcBorders>
              <w:top w:val="single" w:sz="4" w:space="0" w:color="000000"/>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3/7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57,17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E02</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124,2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35,49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E03</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126,3</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36,09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E04b</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93,0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26,57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E04c</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70,2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E93a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120,5</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3/7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51,64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E06</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140,5</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40,14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FFFFFF" w:fill="FFFFFF"/>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Magazyn piwnica</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18,2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FFFFFF" w:fill="FFFFFF"/>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E12c</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90,6</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25,89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E14a</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47,6</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13,60</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E14b</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9,8</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Socjalne</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35,1</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I1</w:t>
            </w:r>
          </w:p>
        </w:tc>
        <w:tc>
          <w:tcPr>
            <w:tcW w:w="1359" w:type="dxa"/>
            <w:tcBorders>
              <w:top w:val="nil"/>
              <w:left w:val="single" w:sz="4" w:space="0" w:color="000000"/>
              <w:bottom w:val="nil"/>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3/7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15,04</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Stan. do bad. Lin</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51,30</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M1</w:t>
            </w:r>
          </w:p>
        </w:tc>
        <w:tc>
          <w:tcPr>
            <w:tcW w:w="135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lastRenderedPageBreak/>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Magazyn</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74,5</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2,48</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18,2</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Laboratorium</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90,6</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M6</w:t>
            </w:r>
          </w:p>
        </w:tc>
        <w:tc>
          <w:tcPr>
            <w:tcW w:w="1359"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1/2</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45,30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Warsztat</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color w:val="000000"/>
                <w:lang w:val="pl-PL"/>
              </w:rPr>
            </w:pPr>
            <w:r w:rsidRPr="004A307B">
              <w:rPr>
                <w:color w:val="000000"/>
                <w:sz w:val="22"/>
                <w:szCs w:val="22"/>
                <w:lang w:val="pl-PL"/>
              </w:rPr>
              <w:t>21,8</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0</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color w:val="000000"/>
                <w:lang w:val="pl-PL"/>
              </w:rPr>
            </w:pPr>
            <w:r w:rsidRPr="004A307B">
              <w:rPr>
                <w:color w:val="000000"/>
                <w:sz w:val="22"/>
                <w:szCs w:val="22"/>
                <w:lang w:val="pl-PL"/>
              </w:rPr>
              <w:t>Magazyn+korytarz</w:t>
            </w:r>
          </w:p>
        </w:tc>
        <w:tc>
          <w:tcPr>
            <w:tcW w:w="1398"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10,9</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M5</w:t>
            </w:r>
          </w:p>
        </w:tc>
        <w:tc>
          <w:tcPr>
            <w:tcW w:w="135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1/7</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1,56</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Korytarze</w:t>
            </w:r>
          </w:p>
        </w:tc>
        <w:tc>
          <w:tcPr>
            <w:tcW w:w="1398"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right"/>
              <w:rPr>
                <w:color w:val="000000"/>
                <w:lang w:val="pl-PL"/>
              </w:rPr>
            </w:pPr>
            <w:r w:rsidRPr="004A307B">
              <w:rPr>
                <w:color w:val="000000"/>
                <w:sz w:val="22"/>
                <w:szCs w:val="22"/>
                <w:lang w:val="pl-PL"/>
              </w:rPr>
              <w:t>427,3</w:t>
            </w:r>
          </w:p>
        </w:tc>
        <w:tc>
          <w:tcPr>
            <w:tcW w:w="1558"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WM</w:t>
            </w:r>
          </w:p>
        </w:tc>
        <w:tc>
          <w:tcPr>
            <w:tcW w:w="1359" w:type="dxa"/>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2/7</w:t>
            </w:r>
          </w:p>
        </w:tc>
        <w:tc>
          <w:tcPr>
            <w:tcW w:w="1379"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right"/>
              <w:rPr>
                <w:color w:val="000000"/>
                <w:lang w:val="pl-PL"/>
              </w:rPr>
            </w:pPr>
            <w:r w:rsidRPr="004A307B">
              <w:rPr>
                <w:color w:val="000000"/>
                <w:sz w:val="22"/>
                <w:szCs w:val="22"/>
                <w:lang w:val="pl-PL"/>
              </w:rPr>
              <w:t>122,09</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000000"/>
                <w:lang w:val="pl-PL"/>
              </w:rPr>
            </w:pPr>
            <w:r w:rsidRPr="004A307B">
              <w:rPr>
                <w:color w:val="000000"/>
                <w:sz w:val="22"/>
                <w:szCs w:val="22"/>
                <w:lang w:val="pl-PL"/>
              </w:rPr>
              <w:t>E</w:t>
            </w:r>
          </w:p>
        </w:tc>
        <w:tc>
          <w:tcPr>
            <w:tcW w:w="9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Koryt. piwnica</w:t>
            </w:r>
          </w:p>
        </w:tc>
        <w:tc>
          <w:tcPr>
            <w:tcW w:w="1398" w:type="dxa"/>
            <w:tcBorders>
              <w:top w:val="nil"/>
              <w:left w:val="nil"/>
              <w:bottom w:val="single" w:sz="4" w:space="0" w:color="000000"/>
              <w:right w:val="single" w:sz="4" w:space="0" w:color="000000"/>
            </w:tcBorders>
            <w:shd w:val="clear" w:color="auto" w:fill="auto"/>
            <w:vAlign w:val="center"/>
            <w:hideMark/>
          </w:tcPr>
          <w:p w:rsidR="008D54DC" w:rsidRPr="004A307B" w:rsidRDefault="008D54DC" w:rsidP="008D54DC">
            <w:pPr>
              <w:jc w:val="right"/>
              <w:rPr>
                <w:color w:val="000000"/>
                <w:lang w:val="pl-PL"/>
              </w:rPr>
            </w:pPr>
            <w:r w:rsidRPr="004A307B">
              <w:rPr>
                <w:color w:val="000000"/>
                <w:sz w:val="22"/>
                <w:szCs w:val="22"/>
                <w:lang w:val="pl-PL"/>
              </w:rPr>
              <w:t>1 348,0</w:t>
            </w:r>
          </w:p>
        </w:tc>
        <w:tc>
          <w:tcPr>
            <w:tcW w:w="1558"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color w:val="000000"/>
                <w:lang w:val="pl-PL"/>
              </w:rPr>
            </w:pPr>
            <w:r w:rsidRPr="004A307B">
              <w:rPr>
                <w:color w:val="000000"/>
                <w:sz w:val="22"/>
                <w:szCs w:val="22"/>
                <w:lang w:val="pl-PL"/>
              </w:rPr>
              <w:t>WM</w:t>
            </w:r>
          </w:p>
        </w:tc>
        <w:tc>
          <w:tcPr>
            <w:tcW w:w="1359" w:type="dxa"/>
            <w:tcBorders>
              <w:top w:val="nil"/>
              <w:left w:val="single" w:sz="4" w:space="0" w:color="000000"/>
              <w:bottom w:val="single" w:sz="4" w:space="0" w:color="000000"/>
              <w:right w:val="nil"/>
            </w:tcBorders>
            <w:shd w:val="clear" w:color="auto" w:fill="auto"/>
            <w:vAlign w:val="center"/>
            <w:hideMark/>
          </w:tcPr>
          <w:p w:rsidR="008D54DC" w:rsidRPr="004A307B" w:rsidRDefault="008D54DC" w:rsidP="008D54DC">
            <w:pPr>
              <w:jc w:val="center"/>
              <w:rPr>
                <w:color w:val="000000"/>
                <w:lang w:val="pl-PL"/>
              </w:rPr>
            </w:pPr>
            <w:r w:rsidRPr="004A307B">
              <w:rPr>
                <w:color w:val="000000"/>
                <w:sz w:val="22"/>
                <w:szCs w:val="22"/>
                <w:lang w:val="pl-PL"/>
              </w:rPr>
              <w:t>1/30</w:t>
            </w:r>
          </w:p>
        </w:tc>
        <w:tc>
          <w:tcPr>
            <w:tcW w:w="1379"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right"/>
              <w:rPr>
                <w:color w:val="000000"/>
                <w:lang w:val="pl-PL"/>
              </w:rPr>
            </w:pPr>
            <w:r w:rsidRPr="004A307B">
              <w:rPr>
                <w:color w:val="000000"/>
                <w:sz w:val="22"/>
                <w:szCs w:val="22"/>
                <w:lang w:val="pl-PL"/>
              </w:rPr>
              <w:t>44,93</w:t>
            </w:r>
          </w:p>
        </w:tc>
      </w:tr>
      <w:tr w:rsidR="008D54DC" w:rsidRPr="004A307B" w:rsidTr="008D54DC">
        <w:trPr>
          <w:trHeight w:val="36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FF0000"/>
                <w:lang w:val="pl-PL"/>
              </w:rPr>
            </w:pPr>
            <w:r w:rsidRPr="004A307B">
              <w:rPr>
                <w:color w:val="FF0000"/>
                <w:sz w:val="22"/>
                <w:szCs w:val="22"/>
                <w:lang w:val="pl-PL"/>
              </w:rPr>
              <w:t> </w:t>
            </w:r>
          </w:p>
        </w:tc>
        <w:tc>
          <w:tcPr>
            <w:tcW w:w="9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color w:val="FF0000"/>
                <w:lang w:val="pl-PL"/>
              </w:rPr>
            </w:pPr>
            <w:r w:rsidRPr="004A307B">
              <w:rPr>
                <w:color w:val="FF0000"/>
                <w:sz w:val="22"/>
                <w:szCs w:val="22"/>
                <w:lang w:val="pl-PL"/>
              </w:rPr>
              <w:t> </w:t>
            </w:r>
          </w:p>
        </w:tc>
        <w:tc>
          <w:tcPr>
            <w:tcW w:w="1706"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b/>
                <w:bCs/>
                <w:color w:val="000000"/>
                <w:lang w:val="pl-PL"/>
              </w:rPr>
            </w:pPr>
            <w:r w:rsidRPr="004A307B">
              <w:rPr>
                <w:b/>
                <w:bCs/>
                <w:color w:val="000000"/>
                <w:sz w:val="22"/>
                <w:szCs w:val="22"/>
                <w:lang w:val="pl-PL"/>
              </w:rPr>
              <w:t>Razem</w:t>
            </w:r>
          </w:p>
        </w:tc>
        <w:tc>
          <w:tcPr>
            <w:tcW w:w="1398"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jc w:val="right"/>
              <w:rPr>
                <w:b/>
                <w:bCs/>
                <w:color w:val="000000"/>
                <w:lang w:val="pl-PL"/>
              </w:rPr>
            </w:pPr>
            <w:r w:rsidRPr="004A307B">
              <w:rPr>
                <w:b/>
                <w:bCs/>
                <w:color w:val="000000"/>
                <w:sz w:val="22"/>
                <w:szCs w:val="22"/>
                <w:lang w:val="pl-PL"/>
              </w:rPr>
              <w:t>4 958,5</w:t>
            </w:r>
          </w:p>
        </w:tc>
        <w:tc>
          <w:tcPr>
            <w:tcW w:w="1558"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b/>
                <w:bCs/>
                <w:color w:val="000000"/>
                <w:lang w:val="pl-PL"/>
              </w:rPr>
            </w:pPr>
            <w:r w:rsidRPr="004A307B">
              <w:rPr>
                <w:b/>
                <w:bCs/>
                <w:color w:val="000000"/>
                <w:sz w:val="22"/>
                <w:szCs w:val="22"/>
                <w:lang w:val="pl-PL"/>
              </w:rPr>
              <w:t> </w:t>
            </w:r>
          </w:p>
        </w:tc>
        <w:tc>
          <w:tcPr>
            <w:tcW w:w="1359" w:type="dxa"/>
            <w:tcBorders>
              <w:top w:val="nil"/>
              <w:left w:val="single" w:sz="4" w:space="0" w:color="000000"/>
              <w:bottom w:val="nil"/>
              <w:right w:val="single" w:sz="4" w:space="0" w:color="000000"/>
            </w:tcBorders>
            <w:shd w:val="clear" w:color="auto" w:fill="auto"/>
            <w:noWrap/>
            <w:vAlign w:val="bottom"/>
            <w:hideMark/>
          </w:tcPr>
          <w:p w:rsidR="008D54DC" w:rsidRPr="004A307B" w:rsidRDefault="008D54DC" w:rsidP="008D54DC">
            <w:pPr>
              <w:jc w:val="center"/>
              <w:rPr>
                <w:b/>
                <w:bCs/>
                <w:color w:val="000000"/>
                <w:lang w:val="pl-PL"/>
              </w:rPr>
            </w:pPr>
            <w:r w:rsidRPr="004A307B">
              <w:rPr>
                <w:b/>
                <w:bCs/>
                <w:color w:val="000000"/>
                <w:sz w:val="22"/>
                <w:szCs w:val="22"/>
                <w:lang w:val="pl-PL"/>
              </w:rPr>
              <w:t> </w:t>
            </w:r>
          </w:p>
        </w:tc>
        <w:tc>
          <w:tcPr>
            <w:tcW w:w="137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b/>
                <w:bCs/>
                <w:lang w:val="pl-PL"/>
              </w:rPr>
            </w:pPr>
            <w:r w:rsidRPr="004A307B">
              <w:rPr>
                <w:b/>
                <w:bCs/>
                <w:sz w:val="22"/>
                <w:szCs w:val="22"/>
                <w:lang w:val="pl-PL"/>
              </w:rPr>
              <w:t>1 380,07</w:t>
            </w:r>
          </w:p>
        </w:tc>
      </w:tr>
    </w:tbl>
    <w:p w:rsidR="001D068E" w:rsidRPr="004A307B" w:rsidRDefault="001D068E" w:rsidP="008D54DC">
      <w:pPr>
        <w:jc w:val="both"/>
        <w:rPr>
          <w:b/>
          <w:sz w:val="28"/>
          <w:szCs w:val="28"/>
          <w:lang w:val="pl-PL"/>
        </w:rPr>
      </w:pPr>
    </w:p>
    <w:p w:rsidR="008D54DC" w:rsidRPr="004A307B" w:rsidRDefault="008D54DC" w:rsidP="008D54DC">
      <w:pPr>
        <w:jc w:val="both"/>
        <w:rPr>
          <w:b/>
          <w:sz w:val="28"/>
          <w:szCs w:val="28"/>
          <w:lang w:val="pl-PL"/>
        </w:rPr>
      </w:pPr>
    </w:p>
    <w:tbl>
      <w:tblPr>
        <w:tblW w:w="9800" w:type="dxa"/>
        <w:tblInd w:w="75" w:type="dxa"/>
        <w:tblCellMar>
          <w:left w:w="70" w:type="dxa"/>
          <w:right w:w="70" w:type="dxa"/>
        </w:tblCellMar>
        <w:tblLook w:val="04A0" w:firstRow="1" w:lastRow="0" w:firstColumn="1" w:lastColumn="0" w:noHBand="0" w:noVBand="1"/>
      </w:tblPr>
      <w:tblGrid>
        <w:gridCol w:w="935"/>
        <w:gridCol w:w="1060"/>
        <w:gridCol w:w="2340"/>
        <w:gridCol w:w="1360"/>
        <w:gridCol w:w="1374"/>
        <w:gridCol w:w="1400"/>
        <w:gridCol w:w="1400"/>
      </w:tblGrid>
      <w:tr w:rsidR="008D54DC" w:rsidRPr="004A307B" w:rsidTr="008D54DC">
        <w:trPr>
          <w:trHeight w:val="900"/>
        </w:trPr>
        <w:tc>
          <w:tcPr>
            <w:tcW w:w="9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bookmarkStart w:id="2" w:name="RANGE!A1:G69"/>
            <w:r w:rsidRPr="004A307B">
              <w:rPr>
                <w:sz w:val="22"/>
                <w:szCs w:val="22"/>
                <w:lang w:val="pl-PL"/>
              </w:rPr>
              <w:t>Budynek</w:t>
            </w:r>
            <w:bookmarkEnd w:id="2"/>
          </w:p>
        </w:tc>
        <w:tc>
          <w:tcPr>
            <w:tcW w:w="1060" w:type="dxa"/>
            <w:tcBorders>
              <w:top w:val="single" w:sz="4" w:space="0" w:color="000000"/>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Nr pom.</w:t>
            </w:r>
          </w:p>
        </w:tc>
        <w:tc>
          <w:tcPr>
            <w:tcW w:w="2340" w:type="dxa"/>
            <w:tcBorders>
              <w:top w:val="single" w:sz="4" w:space="0" w:color="000000"/>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Przeznaczenie</w:t>
            </w:r>
          </w:p>
        </w:tc>
        <w:tc>
          <w:tcPr>
            <w:tcW w:w="1360" w:type="dxa"/>
            <w:tcBorders>
              <w:top w:val="single" w:sz="4" w:space="0" w:color="000000"/>
              <w:left w:val="nil"/>
              <w:bottom w:val="single" w:sz="4" w:space="0" w:color="000000"/>
              <w:right w:val="single" w:sz="4" w:space="0" w:color="000000"/>
            </w:tcBorders>
            <w:shd w:val="clear" w:color="auto" w:fill="auto"/>
            <w:vAlign w:val="bottom"/>
            <w:hideMark/>
          </w:tcPr>
          <w:p w:rsidR="008D54DC" w:rsidRPr="004A307B" w:rsidRDefault="008D54DC" w:rsidP="008D54DC">
            <w:pPr>
              <w:jc w:val="center"/>
              <w:rPr>
                <w:lang w:val="pl-PL"/>
              </w:rPr>
            </w:pPr>
            <w:r w:rsidRPr="004A307B">
              <w:rPr>
                <w:sz w:val="22"/>
                <w:szCs w:val="22"/>
                <w:lang w:val="pl-PL"/>
              </w:rPr>
              <w:t>Powierzchnia m</w:t>
            </w:r>
            <w:r w:rsidRPr="004A307B">
              <w:rPr>
                <w:sz w:val="22"/>
                <w:szCs w:val="22"/>
                <w:vertAlign w:val="superscript"/>
                <w:lang w:val="pl-PL"/>
              </w:rPr>
              <w:t>2</w:t>
            </w:r>
          </w:p>
        </w:tc>
        <w:tc>
          <w:tcPr>
            <w:tcW w:w="1340" w:type="dxa"/>
            <w:tcBorders>
              <w:top w:val="single" w:sz="4" w:space="0" w:color="000000"/>
              <w:left w:val="nil"/>
              <w:bottom w:val="single" w:sz="4" w:space="0" w:color="000000"/>
              <w:right w:val="nil"/>
            </w:tcBorders>
            <w:shd w:val="clear" w:color="auto" w:fill="auto"/>
            <w:vAlign w:val="center"/>
            <w:hideMark/>
          </w:tcPr>
          <w:p w:rsidR="008D54DC" w:rsidRPr="004A307B" w:rsidRDefault="008D54DC" w:rsidP="008D54DC">
            <w:pPr>
              <w:jc w:val="center"/>
              <w:rPr>
                <w:lang w:val="pl-PL"/>
              </w:rPr>
            </w:pPr>
            <w:r w:rsidRPr="004A307B">
              <w:rPr>
                <w:sz w:val="22"/>
                <w:szCs w:val="22"/>
                <w:lang w:val="pl-PL"/>
              </w:rPr>
              <w:t>Jednostka organizacyjna</w:t>
            </w:r>
          </w:p>
        </w:tc>
        <w:tc>
          <w:tcPr>
            <w:tcW w:w="14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Częstotliwość sprzątania</w:t>
            </w:r>
          </w:p>
        </w:tc>
        <w:tc>
          <w:tcPr>
            <w:tcW w:w="1400" w:type="dxa"/>
            <w:tcBorders>
              <w:top w:val="single" w:sz="4" w:space="0" w:color="000000"/>
              <w:left w:val="nil"/>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Przeliczona powierzchnia do sprzątania</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G18</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Aula A3</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198,20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M0</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198,20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31,4</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8,97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44,2</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12,63</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29,6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8,46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38,6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11,03</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G35</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30,0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8,57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G36</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38,8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11,09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G37</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15,2</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4,34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G38</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45,1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12,89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G39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Warsztat</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45,0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12,86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G40</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15,2</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4,34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30,0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8,57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38,7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11,06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30,0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8,57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38,7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11,06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G45</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Korytarz</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40,3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40,30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G46</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Korytarz</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46,6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46,60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17,1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4,89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5,91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5,91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G105</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5,91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G106</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Sekretariat</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5,91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G107</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42,3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42,30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G108</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34,9</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34,90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G109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57,3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57,30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G110</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28,6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28,60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29,8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29,80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24,1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24,10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G116</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42,8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42,80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G117</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52,3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52,30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G118</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52,3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52,30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lastRenderedPageBreak/>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G119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Serwerownia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G120</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Pracownia komputerowa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56,5</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56,50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Sala dydaktyczna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80,8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80,80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54,8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15,66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42,8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12,23</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39,1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2/7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11,17</w:t>
            </w:r>
          </w:p>
        </w:tc>
      </w:tr>
      <w:tr w:rsidR="008D54DC" w:rsidRPr="004A307B" w:rsidTr="008D54DC">
        <w:trPr>
          <w:trHeight w:val="370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G125</w:t>
            </w:r>
          </w:p>
        </w:tc>
        <w:tc>
          <w:tcPr>
            <w:tcW w:w="2340"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b/>
                <w:bCs/>
                <w:lang w:val="pl-PL"/>
              </w:rPr>
            </w:pPr>
            <w:r w:rsidRPr="004A307B">
              <w:rPr>
                <w:b/>
                <w:bCs/>
                <w:sz w:val="22"/>
                <w:szCs w:val="22"/>
                <w:lang w:val="pl-PL"/>
              </w:rPr>
              <w:t>Magazyn-SPRZĄTANIE  przy osobie odpowiedzialnej .za magazyn-dr inż. D.KarpiszMagazyn-SPRZĄTANIE  przy osobie odpowiedzialnej .za magazyn-dr inż. D.KarpiszMagazyn-SPRZĄTANIE  przy osobie odpowiedzialnej .za magazyn-dr inż. D.Karpisz</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24,6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b/>
                <w:bCs/>
                <w:lang w:val="pl-PL"/>
              </w:rPr>
            </w:pPr>
            <w:r w:rsidRPr="004A307B">
              <w:rPr>
                <w:b/>
                <w:bCs/>
                <w:sz w:val="22"/>
                <w:szCs w:val="22"/>
                <w:lang w:val="pl-PL"/>
              </w:rPr>
              <w:t>1/30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0,82</w:t>
            </w:r>
          </w:p>
        </w:tc>
      </w:tr>
      <w:tr w:rsidR="008D54DC" w:rsidRPr="004A307B" w:rsidTr="008D54DC">
        <w:trPr>
          <w:trHeight w:val="384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G126</w:t>
            </w:r>
          </w:p>
        </w:tc>
        <w:tc>
          <w:tcPr>
            <w:tcW w:w="2340" w:type="dxa"/>
            <w:tcBorders>
              <w:top w:val="nil"/>
              <w:left w:val="nil"/>
              <w:bottom w:val="single" w:sz="4" w:space="0" w:color="000000"/>
              <w:right w:val="single" w:sz="4" w:space="0" w:color="000000"/>
            </w:tcBorders>
            <w:shd w:val="clear" w:color="auto" w:fill="auto"/>
            <w:vAlign w:val="bottom"/>
            <w:hideMark/>
          </w:tcPr>
          <w:p w:rsidR="008D54DC" w:rsidRPr="004A307B" w:rsidRDefault="008D54DC" w:rsidP="008D54DC">
            <w:pPr>
              <w:rPr>
                <w:b/>
                <w:bCs/>
                <w:lang w:val="pl-PL"/>
              </w:rPr>
            </w:pPr>
            <w:r w:rsidRPr="004A307B">
              <w:rPr>
                <w:b/>
                <w:bCs/>
                <w:sz w:val="22"/>
                <w:szCs w:val="22"/>
                <w:lang w:val="pl-PL"/>
              </w:rPr>
              <w:t>Magazyn-SPRZĄTANIE  przy osobie odpowiedzialnej .za magazyn-dr inż. D.KarpiszMagazyn-SPRZĄTANIE  przy osobie odpowiedzialnej .za magazyn-dr inż. D.KarpiszMagazyn-SPRZĄTANIE  przy osobie odpowiedzialnej .za magazyn-dr inż. D.Karpisz</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27,7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b/>
                <w:bCs/>
                <w:lang w:val="pl-PL"/>
              </w:rPr>
            </w:pPr>
            <w:r w:rsidRPr="004A307B">
              <w:rPr>
                <w:b/>
                <w:bCs/>
                <w:sz w:val="22"/>
                <w:szCs w:val="22"/>
                <w:lang w:val="pl-PL"/>
              </w:rPr>
              <w:t>1/30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0,92</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G129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Magazyn</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 </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21,0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9,00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8,61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20,2</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8,66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20,4</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8,74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G135</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8,70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G136</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20,5</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8,79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G137</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19,8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8,49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G139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Serwer</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9,3</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G140a</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Magazyn</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34,0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G140b</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Magazyn</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28,6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G140c</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Magazyn</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25,4</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G140d</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Magazyn</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31,1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Schowek</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3,7</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0</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0,00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lastRenderedPageBreak/>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G149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20,9</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8,96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G150</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20,0</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8,57</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G151</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20,1</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8,61</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G152</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20,4</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8,74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G153</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20,4</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8,74</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G154</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Kameralne</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20,2</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8,66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G155</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Laboratorium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19,8</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3/7</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8,49</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G159</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Korytarz</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9,5</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9,46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G160</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lang w:val="pl-PL"/>
              </w:rPr>
            </w:pPr>
            <w:r w:rsidRPr="004A307B">
              <w:rPr>
                <w:sz w:val="22"/>
                <w:szCs w:val="22"/>
                <w:lang w:val="pl-PL"/>
              </w:rPr>
              <w:t>Sala dydaktyczna</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75,5</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M4</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75,50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Korytarze</w:t>
            </w:r>
          </w:p>
        </w:tc>
        <w:tc>
          <w:tcPr>
            <w:tcW w:w="1360" w:type="dxa"/>
            <w:tcBorders>
              <w:top w:val="nil"/>
              <w:left w:val="nil"/>
              <w:bottom w:val="single" w:sz="4" w:space="0" w:color="000000"/>
              <w:right w:val="single" w:sz="4" w:space="0" w:color="000000"/>
            </w:tcBorders>
            <w:shd w:val="clear" w:color="auto" w:fill="auto"/>
            <w:vAlign w:val="center"/>
            <w:hideMark/>
          </w:tcPr>
          <w:p w:rsidR="008D54DC" w:rsidRPr="004A307B" w:rsidRDefault="008D54DC" w:rsidP="008D54DC">
            <w:pPr>
              <w:jc w:val="right"/>
              <w:rPr>
                <w:lang w:val="pl-PL"/>
              </w:rPr>
            </w:pPr>
            <w:r w:rsidRPr="004A307B">
              <w:rPr>
                <w:sz w:val="22"/>
                <w:szCs w:val="22"/>
                <w:lang w:val="pl-PL"/>
              </w:rPr>
              <w:t>870,6</w:t>
            </w:r>
          </w:p>
        </w:tc>
        <w:tc>
          <w:tcPr>
            <w:tcW w:w="1340"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WM</w:t>
            </w:r>
          </w:p>
        </w:tc>
        <w:tc>
          <w:tcPr>
            <w:tcW w:w="1400" w:type="dxa"/>
            <w:tcBorders>
              <w:top w:val="nil"/>
              <w:left w:val="single" w:sz="4" w:space="0" w:color="000000"/>
              <w:bottom w:val="single" w:sz="4" w:space="0" w:color="000000"/>
              <w:right w:val="single" w:sz="4" w:space="0" w:color="000000"/>
            </w:tcBorders>
            <w:shd w:val="clear" w:color="auto" w:fill="auto"/>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nil"/>
              <w:bottom w:val="single" w:sz="4" w:space="0" w:color="000000"/>
              <w:right w:val="single" w:sz="4" w:space="0" w:color="000000"/>
            </w:tcBorders>
            <w:shd w:val="clear" w:color="auto" w:fill="auto"/>
            <w:vAlign w:val="center"/>
            <w:hideMark/>
          </w:tcPr>
          <w:p w:rsidR="008D54DC" w:rsidRPr="004A307B" w:rsidRDefault="008D54DC" w:rsidP="008D54DC">
            <w:pPr>
              <w:jc w:val="right"/>
              <w:rPr>
                <w:lang w:val="pl-PL"/>
              </w:rPr>
            </w:pPr>
            <w:r w:rsidRPr="004A307B">
              <w:rPr>
                <w:sz w:val="22"/>
                <w:szCs w:val="22"/>
                <w:lang w:val="pl-PL"/>
              </w:rPr>
              <w:t>870,60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Przedsionki</w:t>
            </w:r>
          </w:p>
        </w:tc>
        <w:tc>
          <w:tcPr>
            <w:tcW w:w="136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right"/>
              <w:rPr>
                <w:lang w:val="pl-PL"/>
              </w:rPr>
            </w:pPr>
            <w:r w:rsidRPr="004A307B">
              <w:rPr>
                <w:sz w:val="22"/>
                <w:szCs w:val="22"/>
                <w:lang w:val="pl-PL"/>
              </w:rPr>
              <w:t>30,60</w:t>
            </w:r>
          </w:p>
        </w:tc>
        <w:tc>
          <w:tcPr>
            <w:tcW w:w="1340"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WM</w:t>
            </w:r>
          </w:p>
        </w:tc>
        <w:tc>
          <w:tcPr>
            <w:tcW w:w="1400" w:type="dxa"/>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30,60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WC</w:t>
            </w:r>
          </w:p>
        </w:tc>
        <w:tc>
          <w:tcPr>
            <w:tcW w:w="136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right"/>
              <w:rPr>
                <w:lang w:val="pl-PL"/>
              </w:rPr>
            </w:pPr>
            <w:r w:rsidRPr="004A307B">
              <w:rPr>
                <w:sz w:val="22"/>
                <w:szCs w:val="22"/>
                <w:lang w:val="pl-PL"/>
              </w:rPr>
              <w:t>68,80</w:t>
            </w:r>
          </w:p>
        </w:tc>
        <w:tc>
          <w:tcPr>
            <w:tcW w:w="1340"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WM</w:t>
            </w:r>
          </w:p>
        </w:tc>
        <w:tc>
          <w:tcPr>
            <w:tcW w:w="1400" w:type="dxa"/>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1</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68,80</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Portiernia</w:t>
            </w:r>
          </w:p>
        </w:tc>
        <w:tc>
          <w:tcPr>
            <w:tcW w:w="136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right"/>
              <w:rPr>
                <w:lang w:val="pl-PL"/>
              </w:rPr>
            </w:pPr>
            <w:r w:rsidRPr="004A307B">
              <w:rPr>
                <w:sz w:val="22"/>
                <w:szCs w:val="22"/>
                <w:lang w:val="pl-PL"/>
              </w:rPr>
              <w:t>9,50</w:t>
            </w:r>
          </w:p>
        </w:tc>
        <w:tc>
          <w:tcPr>
            <w:tcW w:w="1340"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WM</w:t>
            </w:r>
          </w:p>
        </w:tc>
        <w:tc>
          <w:tcPr>
            <w:tcW w:w="1400" w:type="dxa"/>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1/7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1,36</w:t>
            </w:r>
          </w:p>
        </w:tc>
      </w:tr>
      <w:tr w:rsidR="008D54DC" w:rsidRPr="004A307B" w:rsidTr="008D54DC">
        <w:trPr>
          <w:trHeight w:val="300"/>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G</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Szatnia</w:t>
            </w:r>
          </w:p>
        </w:tc>
        <w:tc>
          <w:tcPr>
            <w:tcW w:w="1360"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jc w:val="right"/>
              <w:rPr>
                <w:lang w:val="pl-PL"/>
              </w:rPr>
            </w:pPr>
            <w:r w:rsidRPr="004A307B">
              <w:rPr>
                <w:sz w:val="22"/>
                <w:szCs w:val="22"/>
                <w:lang w:val="pl-PL"/>
              </w:rPr>
              <w:t>17,50</w:t>
            </w:r>
          </w:p>
        </w:tc>
        <w:tc>
          <w:tcPr>
            <w:tcW w:w="1340" w:type="dxa"/>
            <w:tcBorders>
              <w:top w:val="nil"/>
              <w:left w:val="nil"/>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WM</w:t>
            </w:r>
          </w:p>
        </w:tc>
        <w:tc>
          <w:tcPr>
            <w:tcW w:w="1400" w:type="dxa"/>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center"/>
              <w:rPr>
                <w:lang w:val="pl-PL"/>
              </w:rPr>
            </w:pPr>
            <w:r w:rsidRPr="004A307B">
              <w:rPr>
                <w:sz w:val="22"/>
                <w:szCs w:val="22"/>
                <w:lang w:val="pl-PL"/>
              </w:rPr>
              <w:t>1/7</w:t>
            </w:r>
          </w:p>
        </w:tc>
        <w:tc>
          <w:tcPr>
            <w:tcW w:w="14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right"/>
              <w:rPr>
                <w:lang w:val="pl-PL"/>
              </w:rPr>
            </w:pPr>
            <w:r w:rsidRPr="004A307B">
              <w:rPr>
                <w:sz w:val="22"/>
                <w:szCs w:val="22"/>
                <w:lang w:val="pl-PL"/>
              </w:rPr>
              <w:t>2,50</w:t>
            </w:r>
          </w:p>
        </w:tc>
      </w:tr>
      <w:tr w:rsidR="008D54DC" w:rsidRPr="004A307B" w:rsidTr="008D54DC">
        <w:trPr>
          <w:trHeight w:val="315"/>
        </w:trPr>
        <w:tc>
          <w:tcPr>
            <w:tcW w:w="900" w:type="dxa"/>
            <w:tcBorders>
              <w:top w:val="nil"/>
              <w:left w:val="single" w:sz="4" w:space="0" w:color="000000"/>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10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center"/>
              <w:rPr>
                <w:lang w:val="pl-PL"/>
              </w:rPr>
            </w:pPr>
            <w:r w:rsidRPr="004A307B">
              <w:rPr>
                <w:sz w:val="22"/>
                <w:szCs w:val="22"/>
                <w:lang w:val="pl-PL"/>
              </w:rPr>
              <w:t> </w:t>
            </w:r>
          </w:p>
        </w:tc>
        <w:tc>
          <w:tcPr>
            <w:tcW w:w="2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b/>
                <w:bCs/>
                <w:lang w:val="pl-PL"/>
              </w:rPr>
            </w:pPr>
            <w:r w:rsidRPr="004A307B">
              <w:rPr>
                <w:b/>
                <w:bCs/>
                <w:sz w:val="22"/>
                <w:szCs w:val="22"/>
                <w:lang w:val="pl-PL"/>
              </w:rPr>
              <w:t>Razem</w:t>
            </w:r>
          </w:p>
        </w:tc>
        <w:tc>
          <w:tcPr>
            <w:tcW w:w="136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b/>
                <w:bCs/>
                <w:lang w:val="pl-PL"/>
              </w:rPr>
            </w:pPr>
            <w:r w:rsidRPr="004A307B">
              <w:rPr>
                <w:b/>
                <w:bCs/>
                <w:sz w:val="22"/>
                <w:szCs w:val="22"/>
                <w:lang w:val="pl-PL"/>
              </w:rPr>
              <w:t>3 064,66</w:t>
            </w:r>
          </w:p>
        </w:tc>
        <w:tc>
          <w:tcPr>
            <w:tcW w:w="1340" w:type="dxa"/>
            <w:tcBorders>
              <w:top w:val="nil"/>
              <w:left w:val="nil"/>
              <w:bottom w:val="single" w:sz="4" w:space="0" w:color="000000"/>
              <w:right w:val="nil"/>
            </w:tcBorders>
            <w:shd w:val="clear" w:color="auto" w:fill="auto"/>
            <w:noWrap/>
            <w:vAlign w:val="bottom"/>
            <w:hideMark/>
          </w:tcPr>
          <w:p w:rsidR="008D54DC" w:rsidRPr="004A307B" w:rsidRDefault="008D54DC" w:rsidP="008D54DC">
            <w:pPr>
              <w:jc w:val="center"/>
              <w:rPr>
                <w:b/>
                <w:bCs/>
                <w:lang w:val="pl-PL"/>
              </w:rPr>
            </w:pPr>
            <w:r w:rsidRPr="004A307B">
              <w:rPr>
                <w:b/>
                <w:bCs/>
                <w:sz w:val="22"/>
                <w:szCs w:val="22"/>
                <w:lang w:val="pl-PL"/>
              </w:rPr>
              <w:t>M6</w:t>
            </w:r>
          </w:p>
        </w:tc>
        <w:tc>
          <w:tcPr>
            <w:tcW w:w="1400" w:type="dxa"/>
            <w:tcBorders>
              <w:top w:val="nil"/>
              <w:left w:val="single" w:sz="4" w:space="0" w:color="000000"/>
              <w:bottom w:val="nil"/>
              <w:right w:val="single" w:sz="4" w:space="0" w:color="000000"/>
            </w:tcBorders>
            <w:shd w:val="clear" w:color="auto" w:fill="auto"/>
            <w:noWrap/>
            <w:vAlign w:val="bottom"/>
            <w:hideMark/>
          </w:tcPr>
          <w:p w:rsidR="008D54DC" w:rsidRPr="004A307B" w:rsidRDefault="008D54DC" w:rsidP="008D54DC">
            <w:pPr>
              <w:jc w:val="center"/>
              <w:rPr>
                <w:b/>
                <w:bCs/>
                <w:lang w:val="pl-PL"/>
              </w:rPr>
            </w:pPr>
            <w:r w:rsidRPr="004A307B">
              <w:rPr>
                <w:b/>
                <w:bCs/>
                <w:sz w:val="22"/>
                <w:szCs w:val="22"/>
                <w:lang w:val="pl-PL"/>
              </w:rPr>
              <w:t> </w:t>
            </w:r>
          </w:p>
        </w:tc>
        <w:tc>
          <w:tcPr>
            <w:tcW w:w="140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jc w:val="right"/>
              <w:rPr>
                <w:b/>
                <w:bCs/>
                <w:lang w:val="pl-PL"/>
              </w:rPr>
            </w:pPr>
            <w:r w:rsidRPr="004A307B">
              <w:rPr>
                <w:b/>
                <w:bCs/>
                <w:sz w:val="22"/>
                <w:szCs w:val="22"/>
                <w:lang w:val="pl-PL"/>
              </w:rPr>
              <w:t>2 171,15</w:t>
            </w:r>
          </w:p>
        </w:tc>
      </w:tr>
    </w:tbl>
    <w:p w:rsidR="008D54DC" w:rsidRPr="004A307B" w:rsidRDefault="008D54DC" w:rsidP="008D54DC">
      <w:pPr>
        <w:jc w:val="both"/>
        <w:rPr>
          <w:b/>
          <w:sz w:val="28"/>
          <w:szCs w:val="28"/>
          <w:lang w:val="pl-PL"/>
        </w:rPr>
      </w:pPr>
    </w:p>
    <w:p w:rsidR="001D068E" w:rsidRPr="004A307B" w:rsidRDefault="001D068E" w:rsidP="006D1F4B">
      <w:pPr>
        <w:jc w:val="center"/>
        <w:rPr>
          <w:b/>
          <w:sz w:val="28"/>
          <w:szCs w:val="28"/>
          <w:lang w:val="pl-PL"/>
        </w:rPr>
      </w:pPr>
    </w:p>
    <w:tbl>
      <w:tblPr>
        <w:tblW w:w="6100" w:type="dxa"/>
        <w:tblInd w:w="75" w:type="dxa"/>
        <w:tblCellMar>
          <w:left w:w="70" w:type="dxa"/>
          <w:right w:w="70" w:type="dxa"/>
        </w:tblCellMar>
        <w:tblLook w:val="04A0" w:firstRow="1" w:lastRow="0" w:firstColumn="1" w:lastColumn="0" w:noHBand="0" w:noVBand="1"/>
      </w:tblPr>
      <w:tblGrid>
        <w:gridCol w:w="207"/>
        <w:gridCol w:w="3193"/>
        <w:gridCol w:w="1360"/>
        <w:gridCol w:w="1340"/>
      </w:tblGrid>
      <w:tr w:rsidR="008D54DC" w:rsidRPr="004A307B" w:rsidTr="008D54DC">
        <w:trPr>
          <w:trHeight w:val="315"/>
        </w:trPr>
        <w:tc>
          <w:tcPr>
            <w:tcW w:w="3400" w:type="dxa"/>
            <w:gridSpan w:val="2"/>
            <w:tcBorders>
              <w:top w:val="single" w:sz="4" w:space="0" w:color="000000"/>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Częstotliwość sprzątania:</w:t>
            </w:r>
          </w:p>
        </w:tc>
        <w:tc>
          <w:tcPr>
            <w:tcW w:w="1360" w:type="dxa"/>
            <w:tcBorders>
              <w:top w:val="single" w:sz="4" w:space="0" w:color="000000"/>
              <w:left w:val="nil"/>
              <w:bottom w:val="nil"/>
              <w:right w:val="nil"/>
            </w:tcBorders>
            <w:shd w:val="clear" w:color="auto" w:fill="auto"/>
            <w:noWrap/>
            <w:vAlign w:val="bottom"/>
            <w:hideMark/>
          </w:tcPr>
          <w:p w:rsidR="008D54DC" w:rsidRPr="004A307B" w:rsidRDefault="008D54DC" w:rsidP="004A307B">
            <w:pPr>
              <w:rPr>
                <w:rFonts w:ascii="Arial CE" w:hAnsi="Arial CE" w:cs="Arial CE"/>
                <w:b/>
                <w:bCs/>
                <w:sz w:val="20"/>
                <w:szCs w:val="20"/>
                <w:lang w:val="pl-PL"/>
              </w:rPr>
            </w:pPr>
            <w:r w:rsidRPr="004A307B">
              <w:rPr>
                <w:rFonts w:ascii="Arial CE" w:hAnsi="Arial CE" w:cs="Arial CE"/>
                <w:b/>
                <w:bCs/>
                <w:sz w:val="20"/>
                <w:szCs w:val="20"/>
                <w:lang w:val="pl-PL"/>
              </w:rPr>
              <w:t> </w:t>
            </w:r>
          </w:p>
        </w:tc>
        <w:tc>
          <w:tcPr>
            <w:tcW w:w="1340" w:type="dxa"/>
            <w:tcBorders>
              <w:top w:val="single" w:sz="4" w:space="0" w:color="000000"/>
              <w:left w:val="nil"/>
              <w:bottom w:val="nil"/>
              <w:right w:val="single" w:sz="4" w:space="0" w:color="000000"/>
            </w:tcBorders>
            <w:shd w:val="clear" w:color="auto" w:fill="auto"/>
            <w:noWrap/>
            <w:vAlign w:val="bottom"/>
            <w:hideMark/>
          </w:tcPr>
          <w:p w:rsidR="008D54DC" w:rsidRPr="004A307B" w:rsidRDefault="008D54DC" w:rsidP="004A307B">
            <w:pPr>
              <w:jc w:val="cente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FF0000"/>
                <w:lang w:val="pl-PL"/>
              </w:rPr>
            </w:pPr>
            <w:r w:rsidRPr="004A307B">
              <w:rPr>
                <w:rFonts w:ascii="Arial CE" w:hAnsi="Arial CE" w:cs="Arial CE"/>
                <w:b/>
                <w:bCs/>
                <w:color w:val="FF0000"/>
                <w:lang w:val="pl-PL"/>
              </w:rPr>
              <w:t> </w:t>
            </w:r>
          </w:p>
        </w:tc>
        <w:tc>
          <w:tcPr>
            <w:tcW w:w="3193"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sz w:val="20"/>
                <w:szCs w:val="20"/>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jc w:val="cente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3400" w:type="dxa"/>
            <w:gridSpan w:val="2"/>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1     sprzątanie codzienne</w:t>
            </w: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jc w:val="cente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FF0000"/>
                <w:lang w:val="pl-PL"/>
              </w:rPr>
            </w:pPr>
            <w:r w:rsidRPr="004A307B">
              <w:rPr>
                <w:rFonts w:ascii="Arial CE" w:hAnsi="Arial CE" w:cs="Arial CE"/>
                <w:b/>
                <w:bCs/>
                <w:color w:val="FF0000"/>
                <w:lang w:val="pl-PL"/>
              </w:rPr>
              <w:t> </w:t>
            </w:r>
          </w:p>
        </w:tc>
        <w:tc>
          <w:tcPr>
            <w:tcW w:w="3193"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sz w:val="20"/>
                <w:szCs w:val="20"/>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jc w:val="cente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4760" w:type="dxa"/>
            <w:gridSpan w:val="3"/>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1/7     sprzątanie raz w tygodniu</w:t>
            </w: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FF0000"/>
                <w:lang w:val="pl-PL"/>
              </w:rPr>
            </w:pPr>
            <w:r w:rsidRPr="004A307B">
              <w:rPr>
                <w:rFonts w:ascii="Arial CE" w:hAnsi="Arial CE" w:cs="Arial CE"/>
                <w:b/>
                <w:bCs/>
                <w:color w:val="FF0000"/>
                <w:lang w:val="pl-PL"/>
              </w:rPr>
              <w:t> </w:t>
            </w:r>
          </w:p>
        </w:tc>
        <w:tc>
          <w:tcPr>
            <w:tcW w:w="3193"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sz w:val="20"/>
                <w:szCs w:val="20"/>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4760" w:type="dxa"/>
            <w:gridSpan w:val="3"/>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2/7     sprzątanie dwa razy w tygodniu</w:t>
            </w: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FF0000"/>
                <w:lang w:val="pl-PL"/>
              </w:rPr>
            </w:pPr>
            <w:r w:rsidRPr="004A307B">
              <w:rPr>
                <w:rFonts w:ascii="Arial CE" w:hAnsi="Arial CE" w:cs="Arial CE"/>
                <w:b/>
                <w:bCs/>
                <w:color w:val="FF0000"/>
                <w:lang w:val="pl-PL"/>
              </w:rPr>
              <w:t> </w:t>
            </w:r>
          </w:p>
        </w:tc>
        <w:tc>
          <w:tcPr>
            <w:tcW w:w="3193"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sz w:val="20"/>
                <w:szCs w:val="20"/>
                <w:lang w:val="pl-PL"/>
              </w:rPr>
            </w:pPr>
            <w:r w:rsidRPr="004A307B">
              <w:rPr>
                <w:rFonts w:ascii="Arial CE" w:hAnsi="Arial CE" w:cs="Arial CE"/>
                <w:b/>
                <w:bCs/>
                <w:sz w:val="20"/>
                <w:szCs w:val="20"/>
                <w:lang w:val="pl-PL"/>
              </w:rPr>
              <w:t>(wtorek, piątek)</w:t>
            </w: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sz w:val="20"/>
                <w:szCs w:val="20"/>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4760" w:type="dxa"/>
            <w:gridSpan w:val="3"/>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3/7     sprzątanie trzy razy w tygodniu</w:t>
            </w: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FF0000"/>
                <w:lang w:val="pl-PL"/>
              </w:rPr>
            </w:pPr>
            <w:r w:rsidRPr="004A307B">
              <w:rPr>
                <w:rFonts w:ascii="Arial CE" w:hAnsi="Arial CE" w:cs="Arial CE"/>
                <w:b/>
                <w:bCs/>
                <w:color w:val="FF0000"/>
                <w:lang w:val="pl-PL"/>
              </w:rPr>
              <w:t> </w:t>
            </w:r>
          </w:p>
        </w:tc>
        <w:tc>
          <w:tcPr>
            <w:tcW w:w="4553" w:type="dxa"/>
            <w:gridSpan w:val="2"/>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sz w:val="20"/>
                <w:szCs w:val="20"/>
                <w:lang w:val="pl-PL"/>
              </w:rPr>
            </w:pPr>
            <w:r w:rsidRPr="004A307B">
              <w:rPr>
                <w:rFonts w:ascii="Arial CE" w:hAnsi="Arial CE" w:cs="Arial CE"/>
                <w:b/>
                <w:bCs/>
                <w:sz w:val="20"/>
                <w:szCs w:val="20"/>
                <w:lang w:val="pl-PL"/>
              </w:rPr>
              <w:t>(poniedziałek,środa, piątek)</w:t>
            </w: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4760" w:type="dxa"/>
            <w:gridSpan w:val="3"/>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 xml:space="preserve">1/30   sprzątanie raz w miesiącu  </w:t>
            </w: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255"/>
        </w:trPr>
        <w:tc>
          <w:tcPr>
            <w:tcW w:w="207" w:type="dxa"/>
            <w:tcBorders>
              <w:top w:val="nil"/>
              <w:left w:val="single" w:sz="4" w:space="0" w:color="000000"/>
              <w:bottom w:val="nil"/>
              <w:right w:val="nil"/>
            </w:tcBorders>
            <w:shd w:val="clear" w:color="auto" w:fill="auto"/>
            <w:noWrap/>
            <w:vAlign w:val="bottom"/>
            <w:hideMark/>
          </w:tcPr>
          <w:p w:rsidR="008D54DC" w:rsidRPr="004A307B" w:rsidRDefault="008D54DC" w:rsidP="004A307B">
            <w:pPr>
              <w:rPr>
                <w:rFonts w:ascii="Arial CE" w:hAnsi="Arial CE" w:cs="Arial CE"/>
                <w:b/>
                <w:bCs/>
                <w:color w:val="000000"/>
                <w:sz w:val="20"/>
                <w:szCs w:val="20"/>
                <w:lang w:val="pl-PL"/>
              </w:rPr>
            </w:pPr>
            <w:r w:rsidRPr="004A307B">
              <w:rPr>
                <w:rFonts w:ascii="Arial CE" w:hAnsi="Arial CE" w:cs="Arial CE"/>
                <w:b/>
                <w:bCs/>
                <w:color w:val="000000"/>
                <w:sz w:val="20"/>
                <w:szCs w:val="20"/>
                <w:lang w:val="pl-PL"/>
              </w:rPr>
              <w:t> </w:t>
            </w:r>
          </w:p>
        </w:tc>
        <w:tc>
          <w:tcPr>
            <w:tcW w:w="3193" w:type="dxa"/>
            <w:tcBorders>
              <w:top w:val="nil"/>
              <w:left w:val="nil"/>
              <w:bottom w:val="nil"/>
              <w:right w:val="nil"/>
            </w:tcBorders>
            <w:shd w:val="clear" w:color="auto" w:fill="auto"/>
            <w:noWrap/>
            <w:vAlign w:val="bottom"/>
            <w:hideMark/>
          </w:tcPr>
          <w:p w:rsidR="008D54DC" w:rsidRPr="004A307B" w:rsidRDefault="008D54DC" w:rsidP="004A307B">
            <w:pPr>
              <w:rPr>
                <w:rFonts w:ascii="Arial CE" w:hAnsi="Arial CE" w:cs="Arial CE"/>
                <w:b/>
                <w:bCs/>
                <w:sz w:val="20"/>
                <w:szCs w:val="20"/>
                <w:lang w:val="pl-PL"/>
              </w:rPr>
            </w:pPr>
          </w:p>
        </w:tc>
        <w:tc>
          <w:tcPr>
            <w:tcW w:w="1360" w:type="dxa"/>
            <w:tcBorders>
              <w:top w:val="nil"/>
              <w:left w:val="nil"/>
              <w:bottom w:val="nil"/>
              <w:right w:val="nil"/>
            </w:tcBorders>
            <w:shd w:val="clear" w:color="auto" w:fill="auto"/>
            <w:noWrap/>
            <w:vAlign w:val="bottom"/>
            <w:hideMark/>
          </w:tcPr>
          <w:p w:rsidR="008D54DC" w:rsidRPr="004A307B" w:rsidRDefault="008D54DC" w:rsidP="004A307B">
            <w:pPr>
              <w:rPr>
                <w:sz w:val="20"/>
                <w:szCs w:val="20"/>
                <w:lang w:val="pl-PL"/>
              </w:rPr>
            </w:pPr>
          </w:p>
        </w:tc>
        <w:tc>
          <w:tcPr>
            <w:tcW w:w="1340" w:type="dxa"/>
            <w:tcBorders>
              <w:top w:val="nil"/>
              <w:left w:val="nil"/>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sz w:val="20"/>
                <w:szCs w:val="20"/>
                <w:lang w:val="pl-PL"/>
              </w:rPr>
            </w:pPr>
            <w:r w:rsidRPr="004A307B">
              <w:rPr>
                <w:rFonts w:ascii="Arial CE" w:hAnsi="Arial CE" w:cs="Arial CE"/>
                <w:sz w:val="20"/>
                <w:szCs w:val="20"/>
                <w:lang w:val="pl-PL"/>
              </w:rPr>
              <w:t> </w:t>
            </w:r>
          </w:p>
        </w:tc>
      </w:tr>
      <w:tr w:rsidR="008D54DC" w:rsidRPr="004A307B" w:rsidTr="008D54DC">
        <w:trPr>
          <w:trHeight w:val="315"/>
        </w:trPr>
        <w:tc>
          <w:tcPr>
            <w:tcW w:w="6100" w:type="dxa"/>
            <w:gridSpan w:val="4"/>
            <w:tcBorders>
              <w:top w:val="nil"/>
              <w:left w:val="single" w:sz="4" w:space="0" w:color="000000"/>
              <w:bottom w:val="nil"/>
              <w:right w:val="single" w:sz="4" w:space="0" w:color="000000"/>
            </w:tcBorders>
            <w:shd w:val="clear" w:color="auto" w:fill="auto"/>
            <w:noWrap/>
            <w:vAlign w:val="bottom"/>
            <w:hideMark/>
          </w:tcPr>
          <w:p w:rsidR="008D54DC" w:rsidRPr="004A307B" w:rsidRDefault="008D54DC" w:rsidP="004A307B">
            <w:pPr>
              <w:rPr>
                <w:rFonts w:ascii="Arial CE" w:hAnsi="Arial CE" w:cs="Arial CE"/>
                <w:b/>
                <w:bCs/>
                <w:lang w:val="pl-PL"/>
              </w:rPr>
            </w:pPr>
            <w:r w:rsidRPr="004A307B">
              <w:rPr>
                <w:rFonts w:ascii="Arial CE" w:hAnsi="Arial CE" w:cs="Arial CE"/>
                <w:b/>
                <w:bCs/>
                <w:lang w:val="pl-PL"/>
              </w:rPr>
              <w:t>0  pomieszczenie sprzątane we własnym zakresie</w:t>
            </w:r>
          </w:p>
        </w:tc>
      </w:tr>
      <w:tr w:rsidR="008D54DC" w:rsidRPr="004A307B" w:rsidTr="008D54DC">
        <w:trPr>
          <w:trHeight w:val="255"/>
        </w:trPr>
        <w:tc>
          <w:tcPr>
            <w:tcW w:w="207" w:type="dxa"/>
            <w:tcBorders>
              <w:top w:val="nil"/>
              <w:left w:val="single" w:sz="4" w:space="0" w:color="000000"/>
              <w:bottom w:val="single" w:sz="4" w:space="0" w:color="000000"/>
              <w:right w:val="nil"/>
            </w:tcBorders>
            <w:shd w:val="clear" w:color="auto" w:fill="auto"/>
            <w:noWrap/>
            <w:vAlign w:val="bottom"/>
            <w:hideMark/>
          </w:tcPr>
          <w:p w:rsidR="008D54DC" w:rsidRPr="004A307B" w:rsidRDefault="008D54DC" w:rsidP="004A307B">
            <w:pPr>
              <w:rPr>
                <w:rFonts w:ascii="Arial CE" w:hAnsi="Arial CE" w:cs="Arial CE"/>
                <w:b/>
                <w:bCs/>
                <w:color w:val="000000"/>
                <w:sz w:val="20"/>
                <w:szCs w:val="20"/>
                <w:lang w:val="pl-PL"/>
              </w:rPr>
            </w:pPr>
            <w:r w:rsidRPr="004A307B">
              <w:rPr>
                <w:rFonts w:ascii="Arial CE" w:hAnsi="Arial CE" w:cs="Arial CE"/>
                <w:b/>
                <w:bCs/>
                <w:color w:val="000000"/>
                <w:sz w:val="20"/>
                <w:szCs w:val="20"/>
                <w:lang w:val="pl-PL"/>
              </w:rPr>
              <w:t> </w:t>
            </w:r>
          </w:p>
        </w:tc>
        <w:tc>
          <w:tcPr>
            <w:tcW w:w="3193" w:type="dxa"/>
            <w:tcBorders>
              <w:top w:val="nil"/>
              <w:left w:val="nil"/>
              <w:bottom w:val="single" w:sz="4" w:space="0" w:color="000000"/>
              <w:right w:val="nil"/>
            </w:tcBorders>
            <w:shd w:val="clear" w:color="auto" w:fill="auto"/>
            <w:noWrap/>
            <w:vAlign w:val="bottom"/>
            <w:hideMark/>
          </w:tcPr>
          <w:p w:rsidR="008D54DC" w:rsidRPr="004A307B" w:rsidRDefault="008D54DC" w:rsidP="004A307B">
            <w:pPr>
              <w:rPr>
                <w:rFonts w:ascii="Arial CE" w:hAnsi="Arial CE" w:cs="Arial CE"/>
                <w:b/>
                <w:bCs/>
                <w:color w:val="000000"/>
                <w:sz w:val="20"/>
                <w:szCs w:val="20"/>
                <w:lang w:val="pl-PL"/>
              </w:rPr>
            </w:pPr>
            <w:r w:rsidRPr="004A307B">
              <w:rPr>
                <w:rFonts w:ascii="Arial CE" w:hAnsi="Arial CE" w:cs="Arial CE"/>
                <w:b/>
                <w:bCs/>
                <w:color w:val="000000"/>
                <w:sz w:val="20"/>
                <w:szCs w:val="20"/>
                <w:lang w:val="pl-PL"/>
              </w:rPr>
              <w:t> </w:t>
            </w:r>
          </w:p>
        </w:tc>
        <w:tc>
          <w:tcPr>
            <w:tcW w:w="1360" w:type="dxa"/>
            <w:tcBorders>
              <w:top w:val="nil"/>
              <w:left w:val="nil"/>
              <w:bottom w:val="single" w:sz="4" w:space="0" w:color="000000"/>
              <w:right w:val="nil"/>
            </w:tcBorders>
            <w:shd w:val="clear" w:color="auto" w:fill="auto"/>
            <w:noWrap/>
            <w:vAlign w:val="bottom"/>
            <w:hideMark/>
          </w:tcPr>
          <w:p w:rsidR="008D54DC" w:rsidRPr="004A307B" w:rsidRDefault="008D54DC" w:rsidP="004A307B">
            <w:pPr>
              <w:jc w:val="center"/>
              <w:rPr>
                <w:rFonts w:ascii="Arial CE" w:hAnsi="Arial CE" w:cs="Arial CE"/>
                <w:b/>
                <w:bCs/>
                <w:color w:val="000000"/>
                <w:sz w:val="20"/>
                <w:szCs w:val="20"/>
                <w:lang w:val="pl-PL"/>
              </w:rPr>
            </w:pPr>
            <w:r w:rsidRPr="004A307B">
              <w:rPr>
                <w:rFonts w:ascii="Arial CE" w:hAnsi="Arial CE" w:cs="Arial CE"/>
                <w:b/>
                <w:bCs/>
                <w:color w:val="000000"/>
                <w:sz w:val="20"/>
                <w:szCs w:val="20"/>
                <w:lang w:val="pl-PL"/>
              </w:rPr>
              <w:t> </w:t>
            </w:r>
          </w:p>
        </w:tc>
        <w:tc>
          <w:tcPr>
            <w:tcW w:w="1340"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4A307B">
            <w:pPr>
              <w:rPr>
                <w:rFonts w:ascii="Arial CE" w:hAnsi="Arial CE" w:cs="Arial CE"/>
                <w:color w:val="000000"/>
                <w:sz w:val="20"/>
                <w:szCs w:val="20"/>
                <w:lang w:val="pl-PL"/>
              </w:rPr>
            </w:pPr>
            <w:r w:rsidRPr="004A307B">
              <w:rPr>
                <w:rFonts w:ascii="Arial CE" w:hAnsi="Arial CE" w:cs="Arial CE"/>
                <w:color w:val="000000"/>
                <w:sz w:val="20"/>
                <w:szCs w:val="20"/>
                <w:lang w:val="pl-PL"/>
              </w:rPr>
              <w:t> </w:t>
            </w:r>
          </w:p>
        </w:tc>
      </w:tr>
    </w:tbl>
    <w:p w:rsidR="008D54DC" w:rsidRPr="004A307B" w:rsidRDefault="008D54DC" w:rsidP="008D54DC">
      <w:pPr>
        <w:jc w:val="both"/>
        <w:rPr>
          <w:b/>
          <w:sz w:val="28"/>
          <w:szCs w:val="28"/>
          <w:lang w:val="pl-PL"/>
        </w:rPr>
      </w:pPr>
    </w:p>
    <w:p w:rsidR="00B451B9" w:rsidRPr="004A307B" w:rsidRDefault="00B451B9" w:rsidP="008D54DC">
      <w:pPr>
        <w:jc w:val="both"/>
        <w:rPr>
          <w:b/>
          <w:sz w:val="28"/>
          <w:szCs w:val="28"/>
          <w:lang w:val="pl-PL"/>
        </w:rPr>
      </w:pPr>
      <w:r w:rsidRPr="004A307B">
        <w:rPr>
          <w:b/>
          <w:bCs/>
          <w:i/>
          <w:iCs/>
          <w:u w:val="single"/>
        </w:rPr>
        <w:t xml:space="preserve">Metraż okien i powierzchni przeszklonych przewidzianych do mycia:  </w:t>
      </w:r>
      <w:r w:rsidRPr="004A307B">
        <w:rPr>
          <w:b/>
          <w:bCs/>
          <w:i/>
          <w:iCs/>
          <w:u w:val="single"/>
          <w:lang w:val="pl-PL"/>
        </w:rPr>
        <w:t>6324 m</w:t>
      </w:r>
      <w:r w:rsidRPr="004A307B">
        <w:rPr>
          <w:b/>
          <w:bCs/>
          <w:i/>
          <w:iCs/>
          <w:u w:val="single"/>
          <w:vertAlign w:val="superscript"/>
          <w:lang w:val="pl-PL"/>
        </w:rPr>
        <w:t>2</w:t>
      </w:r>
    </w:p>
    <w:p w:rsidR="008D54DC" w:rsidRPr="004A307B" w:rsidRDefault="008D54DC" w:rsidP="006D1F4B">
      <w:pPr>
        <w:jc w:val="center"/>
        <w:rPr>
          <w:b/>
          <w:sz w:val="28"/>
          <w:szCs w:val="28"/>
          <w:lang w:val="pl-PL"/>
        </w:rPr>
      </w:pPr>
    </w:p>
    <w:tbl>
      <w:tblPr>
        <w:tblW w:w="7800" w:type="dxa"/>
        <w:tblInd w:w="70" w:type="dxa"/>
        <w:tblCellMar>
          <w:left w:w="70" w:type="dxa"/>
          <w:right w:w="70" w:type="dxa"/>
        </w:tblCellMar>
        <w:tblLook w:val="04A0" w:firstRow="1" w:lastRow="0" w:firstColumn="1" w:lastColumn="0" w:noHBand="0" w:noVBand="1"/>
      </w:tblPr>
      <w:tblGrid>
        <w:gridCol w:w="3160"/>
        <w:gridCol w:w="2536"/>
        <w:gridCol w:w="101"/>
        <w:gridCol w:w="643"/>
        <w:gridCol w:w="661"/>
        <w:gridCol w:w="699"/>
      </w:tblGrid>
      <w:tr w:rsidR="008D54DC" w:rsidRPr="004A307B" w:rsidTr="004A307B">
        <w:trPr>
          <w:trHeight w:val="405"/>
        </w:trPr>
        <w:tc>
          <w:tcPr>
            <w:tcW w:w="7800" w:type="dxa"/>
            <w:gridSpan w:val="6"/>
            <w:tcBorders>
              <w:top w:val="nil"/>
              <w:left w:val="nil"/>
              <w:bottom w:val="nil"/>
              <w:right w:val="nil"/>
            </w:tcBorders>
            <w:shd w:val="clear" w:color="auto" w:fill="auto"/>
            <w:noWrap/>
            <w:vAlign w:val="center"/>
            <w:hideMark/>
          </w:tcPr>
          <w:p w:rsidR="008D54DC" w:rsidRPr="004A307B" w:rsidRDefault="008D54DC" w:rsidP="008D54DC">
            <w:pPr>
              <w:jc w:val="both"/>
              <w:rPr>
                <w:b/>
                <w:color w:val="000000"/>
                <w:lang w:val="pl-PL"/>
              </w:rPr>
            </w:pPr>
          </w:p>
        </w:tc>
      </w:tr>
      <w:tr w:rsidR="008D54DC" w:rsidRPr="004A307B" w:rsidTr="004A307B">
        <w:trPr>
          <w:trHeight w:val="513"/>
        </w:trPr>
        <w:tc>
          <w:tcPr>
            <w:tcW w:w="5797" w:type="dxa"/>
            <w:gridSpan w:val="3"/>
            <w:tcBorders>
              <w:top w:val="single" w:sz="4" w:space="0" w:color="000000"/>
              <w:left w:val="single" w:sz="4" w:space="0" w:color="000000"/>
              <w:bottom w:val="single" w:sz="4" w:space="0" w:color="000000"/>
              <w:right w:val="nil"/>
            </w:tcBorders>
            <w:shd w:val="clear" w:color="auto" w:fill="auto"/>
            <w:noWrap/>
            <w:vAlign w:val="bottom"/>
            <w:hideMark/>
          </w:tcPr>
          <w:p w:rsidR="008D54DC" w:rsidRPr="004A307B" w:rsidRDefault="008D54DC" w:rsidP="008D54DC">
            <w:pPr>
              <w:rPr>
                <w:color w:val="000000"/>
                <w:lang w:val="pl-PL"/>
              </w:rPr>
            </w:pPr>
            <w:r w:rsidRPr="004A307B">
              <w:rPr>
                <w:color w:val="000000"/>
                <w:lang w:val="pl-PL"/>
              </w:rPr>
              <w:t>Budynek  A</w:t>
            </w:r>
          </w:p>
        </w:tc>
        <w:tc>
          <w:tcPr>
            <w:tcW w:w="1304" w:type="dxa"/>
            <w:gridSpan w:val="2"/>
            <w:tcBorders>
              <w:top w:val="single" w:sz="4" w:space="0" w:color="000000"/>
              <w:left w:val="single" w:sz="4" w:space="0" w:color="000000"/>
              <w:bottom w:val="single" w:sz="4" w:space="0" w:color="000000"/>
              <w:right w:val="nil"/>
            </w:tcBorders>
            <w:shd w:val="clear" w:color="auto" w:fill="auto"/>
            <w:noWrap/>
            <w:vAlign w:val="bottom"/>
            <w:hideMark/>
          </w:tcPr>
          <w:p w:rsidR="008D54DC" w:rsidRPr="004A307B" w:rsidRDefault="008D54DC" w:rsidP="008D54DC">
            <w:pPr>
              <w:jc w:val="right"/>
              <w:rPr>
                <w:color w:val="000000"/>
                <w:lang w:val="pl-PL"/>
              </w:rPr>
            </w:pPr>
            <w:r w:rsidRPr="004A307B">
              <w:rPr>
                <w:color w:val="000000"/>
                <w:lang w:val="pl-PL"/>
              </w:rPr>
              <w:t>3 051</w:t>
            </w:r>
          </w:p>
        </w:tc>
        <w:tc>
          <w:tcPr>
            <w:tcW w:w="699" w:type="dxa"/>
            <w:tcBorders>
              <w:top w:val="single" w:sz="4" w:space="0" w:color="000000"/>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lang w:val="pl-PL"/>
              </w:rPr>
              <w:t>m</w:t>
            </w:r>
            <w:r w:rsidRPr="004A307B">
              <w:rPr>
                <w:color w:val="000000"/>
                <w:vertAlign w:val="superscript"/>
                <w:lang w:val="pl-PL"/>
              </w:rPr>
              <w:t>2</w:t>
            </w:r>
          </w:p>
        </w:tc>
      </w:tr>
      <w:tr w:rsidR="008D54DC" w:rsidRPr="004A307B" w:rsidTr="004A307B">
        <w:trPr>
          <w:trHeight w:val="549"/>
        </w:trPr>
        <w:tc>
          <w:tcPr>
            <w:tcW w:w="5797" w:type="dxa"/>
            <w:gridSpan w:val="3"/>
            <w:tcBorders>
              <w:top w:val="single" w:sz="4" w:space="0" w:color="FF0000"/>
              <w:left w:val="single" w:sz="4" w:space="0" w:color="FF0000"/>
              <w:bottom w:val="single" w:sz="4" w:space="0" w:color="000000"/>
              <w:right w:val="nil"/>
            </w:tcBorders>
            <w:shd w:val="clear" w:color="auto" w:fill="auto"/>
            <w:noWrap/>
            <w:vAlign w:val="bottom"/>
            <w:hideMark/>
          </w:tcPr>
          <w:p w:rsidR="008D54DC" w:rsidRPr="004A307B" w:rsidRDefault="008D54DC" w:rsidP="008D54DC">
            <w:pPr>
              <w:rPr>
                <w:color w:val="000000"/>
                <w:lang w:val="pl-PL"/>
              </w:rPr>
            </w:pPr>
            <w:r w:rsidRPr="004A307B">
              <w:rPr>
                <w:color w:val="000000"/>
                <w:lang w:val="pl-PL"/>
              </w:rPr>
              <w:t>Budynek  G</w:t>
            </w:r>
          </w:p>
        </w:tc>
        <w:tc>
          <w:tcPr>
            <w:tcW w:w="1304" w:type="dxa"/>
            <w:gridSpan w:val="2"/>
            <w:tcBorders>
              <w:top w:val="single" w:sz="4" w:space="0" w:color="FF0000"/>
              <w:left w:val="single" w:sz="4" w:space="0" w:color="000000"/>
              <w:bottom w:val="single" w:sz="4" w:space="0" w:color="000000"/>
              <w:right w:val="nil"/>
            </w:tcBorders>
            <w:shd w:val="clear" w:color="auto" w:fill="auto"/>
            <w:noWrap/>
            <w:vAlign w:val="bottom"/>
            <w:hideMark/>
          </w:tcPr>
          <w:p w:rsidR="008D54DC" w:rsidRPr="004A307B" w:rsidRDefault="008D54DC" w:rsidP="008D54DC">
            <w:pPr>
              <w:jc w:val="right"/>
              <w:rPr>
                <w:color w:val="000000"/>
                <w:lang w:val="pl-PL"/>
              </w:rPr>
            </w:pPr>
            <w:r w:rsidRPr="004A307B">
              <w:rPr>
                <w:color w:val="000000"/>
                <w:lang w:val="pl-PL"/>
              </w:rPr>
              <w:t>283</w:t>
            </w:r>
          </w:p>
        </w:tc>
        <w:tc>
          <w:tcPr>
            <w:tcW w:w="69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color w:val="000000"/>
                <w:lang w:val="pl-PL"/>
              </w:rPr>
            </w:pPr>
            <w:r w:rsidRPr="004A307B">
              <w:rPr>
                <w:color w:val="000000"/>
                <w:lang w:val="pl-PL"/>
              </w:rPr>
              <w:t>m</w:t>
            </w:r>
            <w:r w:rsidRPr="004A307B">
              <w:rPr>
                <w:color w:val="000000"/>
                <w:vertAlign w:val="superscript"/>
                <w:lang w:val="pl-PL"/>
              </w:rPr>
              <w:t>2</w:t>
            </w:r>
          </w:p>
        </w:tc>
      </w:tr>
      <w:tr w:rsidR="008D54DC" w:rsidRPr="004A307B" w:rsidTr="004A307B">
        <w:trPr>
          <w:trHeight w:val="557"/>
        </w:trPr>
        <w:tc>
          <w:tcPr>
            <w:tcW w:w="5797" w:type="dxa"/>
            <w:gridSpan w:val="3"/>
            <w:tcBorders>
              <w:top w:val="nil"/>
              <w:left w:val="single" w:sz="4" w:space="0" w:color="000000"/>
              <w:bottom w:val="single" w:sz="4" w:space="0" w:color="000000"/>
              <w:right w:val="nil"/>
            </w:tcBorders>
            <w:shd w:val="clear" w:color="auto" w:fill="auto"/>
            <w:vAlign w:val="center"/>
            <w:hideMark/>
          </w:tcPr>
          <w:p w:rsidR="008D54DC" w:rsidRPr="004A307B" w:rsidRDefault="008D54DC" w:rsidP="008D54DC">
            <w:pPr>
              <w:rPr>
                <w:color w:val="000000"/>
                <w:lang w:val="pl-PL"/>
              </w:rPr>
            </w:pPr>
            <w:r w:rsidRPr="004A307B">
              <w:rPr>
                <w:color w:val="000000"/>
                <w:lang w:val="pl-PL"/>
              </w:rPr>
              <w:t>Budynek  B, C, D i E  wraz z przewiązkami</w:t>
            </w:r>
          </w:p>
        </w:tc>
        <w:tc>
          <w:tcPr>
            <w:tcW w:w="1304" w:type="dxa"/>
            <w:gridSpan w:val="2"/>
            <w:tcBorders>
              <w:top w:val="nil"/>
              <w:left w:val="single" w:sz="4" w:space="0" w:color="000000"/>
              <w:bottom w:val="single" w:sz="4" w:space="0" w:color="000000"/>
              <w:right w:val="nil"/>
            </w:tcBorders>
            <w:shd w:val="clear" w:color="auto" w:fill="auto"/>
            <w:noWrap/>
            <w:vAlign w:val="center"/>
            <w:hideMark/>
          </w:tcPr>
          <w:p w:rsidR="008D54DC" w:rsidRPr="004A307B" w:rsidRDefault="008D54DC" w:rsidP="008D54DC">
            <w:pPr>
              <w:jc w:val="right"/>
              <w:rPr>
                <w:color w:val="000000"/>
                <w:lang w:val="pl-PL"/>
              </w:rPr>
            </w:pPr>
            <w:r w:rsidRPr="004A307B">
              <w:rPr>
                <w:color w:val="000000"/>
                <w:lang w:val="pl-PL"/>
              </w:rPr>
              <w:t>2 990</w:t>
            </w:r>
          </w:p>
        </w:tc>
        <w:tc>
          <w:tcPr>
            <w:tcW w:w="699" w:type="dxa"/>
            <w:tcBorders>
              <w:top w:val="nil"/>
              <w:left w:val="nil"/>
              <w:bottom w:val="single" w:sz="4" w:space="0" w:color="000000"/>
              <w:right w:val="single" w:sz="4" w:space="0" w:color="000000"/>
            </w:tcBorders>
            <w:shd w:val="clear" w:color="auto" w:fill="auto"/>
            <w:noWrap/>
            <w:vAlign w:val="center"/>
            <w:hideMark/>
          </w:tcPr>
          <w:p w:rsidR="008D54DC" w:rsidRPr="004A307B" w:rsidRDefault="008D54DC" w:rsidP="008D54DC">
            <w:pPr>
              <w:rPr>
                <w:color w:val="000000"/>
                <w:lang w:val="pl-PL"/>
              </w:rPr>
            </w:pPr>
            <w:r w:rsidRPr="004A307B">
              <w:rPr>
                <w:color w:val="000000"/>
                <w:lang w:val="pl-PL"/>
              </w:rPr>
              <w:t>m</w:t>
            </w:r>
            <w:r w:rsidRPr="004A307B">
              <w:rPr>
                <w:color w:val="000000"/>
                <w:vertAlign w:val="superscript"/>
                <w:lang w:val="pl-PL"/>
              </w:rPr>
              <w:t>2</w:t>
            </w:r>
          </w:p>
        </w:tc>
      </w:tr>
      <w:tr w:rsidR="008D54DC" w:rsidRPr="004A307B" w:rsidTr="004A307B">
        <w:trPr>
          <w:trHeight w:val="465"/>
        </w:trPr>
        <w:tc>
          <w:tcPr>
            <w:tcW w:w="5797" w:type="dxa"/>
            <w:gridSpan w:val="3"/>
            <w:tcBorders>
              <w:top w:val="nil"/>
              <w:left w:val="single" w:sz="4" w:space="0" w:color="000000"/>
              <w:bottom w:val="single" w:sz="4" w:space="0" w:color="000000"/>
              <w:right w:val="nil"/>
            </w:tcBorders>
            <w:shd w:val="clear" w:color="auto" w:fill="auto"/>
            <w:noWrap/>
            <w:vAlign w:val="bottom"/>
            <w:hideMark/>
          </w:tcPr>
          <w:p w:rsidR="008D54DC" w:rsidRPr="004A307B" w:rsidRDefault="008D54DC" w:rsidP="008D54DC">
            <w:pPr>
              <w:jc w:val="right"/>
              <w:rPr>
                <w:b/>
                <w:bCs/>
                <w:color w:val="000000"/>
                <w:lang w:val="pl-PL"/>
              </w:rPr>
            </w:pPr>
            <w:r w:rsidRPr="004A307B">
              <w:rPr>
                <w:b/>
                <w:bCs/>
                <w:color w:val="000000"/>
                <w:lang w:val="pl-PL"/>
              </w:rPr>
              <w:t>Ogółem</w:t>
            </w:r>
          </w:p>
        </w:tc>
        <w:tc>
          <w:tcPr>
            <w:tcW w:w="1304" w:type="dxa"/>
            <w:gridSpan w:val="2"/>
            <w:tcBorders>
              <w:top w:val="nil"/>
              <w:left w:val="single" w:sz="4" w:space="0" w:color="000000"/>
              <w:bottom w:val="single" w:sz="4" w:space="0" w:color="000000"/>
              <w:right w:val="nil"/>
            </w:tcBorders>
            <w:shd w:val="clear" w:color="auto" w:fill="auto"/>
            <w:noWrap/>
            <w:vAlign w:val="bottom"/>
            <w:hideMark/>
          </w:tcPr>
          <w:p w:rsidR="008D54DC" w:rsidRPr="004A307B" w:rsidRDefault="008D54DC" w:rsidP="008D54DC">
            <w:pPr>
              <w:jc w:val="right"/>
              <w:rPr>
                <w:b/>
                <w:bCs/>
                <w:color w:val="000000"/>
                <w:lang w:val="pl-PL"/>
              </w:rPr>
            </w:pPr>
            <w:r w:rsidRPr="004A307B">
              <w:rPr>
                <w:b/>
                <w:bCs/>
                <w:color w:val="000000"/>
                <w:lang w:val="pl-PL"/>
              </w:rPr>
              <w:t>6 324</w:t>
            </w:r>
          </w:p>
        </w:tc>
        <w:tc>
          <w:tcPr>
            <w:tcW w:w="699" w:type="dxa"/>
            <w:tcBorders>
              <w:top w:val="nil"/>
              <w:left w:val="nil"/>
              <w:bottom w:val="single" w:sz="4" w:space="0" w:color="000000"/>
              <w:right w:val="single" w:sz="4" w:space="0" w:color="000000"/>
            </w:tcBorders>
            <w:shd w:val="clear" w:color="auto" w:fill="auto"/>
            <w:noWrap/>
            <w:vAlign w:val="bottom"/>
            <w:hideMark/>
          </w:tcPr>
          <w:p w:rsidR="008D54DC" w:rsidRPr="004A307B" w:rsidRDefault="008D54DC" w:rsidP="008D54DC">
            <w:pPr>
              <w:rPr>
                <w:b/>
                <w:bCs/>
                <w:color w:val="000000"/>
                <w:lang w:val="pl-PL"/>
              </w:rPr>
            </w:pPr>
            <w:r w:rsidRPr="004A307B">
              <w:rPr>
                <w:b/>
                <w:bCs/>
                <w:color w:val="000000"/>
                <w:lang w:val="pl-PL"/>
              </w:rPr>
              <w:t>m</w:t>
            </w:r>
            <w:r w:rsidRPr="004A307B">
              <w:rPr>
                <w:b/>
                <w:bCs/>
                <w:color w:val="000000"/>
                <w:vertAlign w:val="superscript"/>
                <w:lang w:val="pl-PL"/>
              </w:rPr>
              <w:t>2</w:t>
            </w:r>
          </w:p>
        </w:tc>
      </w:tr>
      <w:tr w:rsidR="00F11D3A" w:rsidRPr="004A307B" w:rsidTr="004A307B">
        <w:trPr>
          <w:gridAfter w:val="2"/>
          <w:wAfter w:w="1360" w:type="dxa"/>
          <w:trHeight w:val="1800"/>
        </w:trPr>
        <w:tc>
          <w:tcPr>
            <w:tcW w:w="6440" w:type="dxa"/>
            <w:gridSpan w:val="4"/>
            <w:tcBorders>
              <w:top w:val="nil"/>
              <w:left w:val="nil"/>
              <w:bottom w:val="nil"/>
              <w:right w:val="nil"/>
            </w:tcBorders>
            <w:shd w:val="clear" w:color="auto" w:fill="auto"/>
            <w:vAlign w:val="bottom"/>
            <w:hideMark/>
          </w:tcPr>
          <w:p w:rsidR="00F11D3A" w:rsidRPr="004A307B" w:rsidRDefault="002A5123" w:rsidP="00F11D3A">
            <w:pPr>
              <w:jc w:val="both"/>
              <w:rPr>
                <w:b/>
                <w:color w:val="000000"/>
                <w:lang w:val="pl-PL"/>
              </w:rPr>
            </w:pPr>
            <w:r w:rsidRPr="004A307B">
              <w:rPr>
                <w:b/>
                <w:color w:val="000000"/>
                <w:lang w:val="pl-PL"/>
              </w:rPr>
              <w:t>Z</w:t>
            </w:r>
            <w:r w:rsidR="00F11D3A" w:rsidRPr="004A307B">
              <w:rPr>
                <w:b/>
                <w:color w:val="000000"/>
                <w:lang w:val="pl-PL"/>
              </w:rPr>
              <w:t>estawienie powierzchni do sprzątania dla poszczególnych budynków Wydziału Mechanicznego Politechniki Krakowskiej</w:t>
            </w:r>
          </w:p>
        </w:tc>
      </w:tr>
      <w:tr w:rsidR="00F11D3A" w:rsidRPr="004A307B" w:rsidTr="004A307B">
        <w:trPr>
          <w:gridAfter w:val="2"/>
          <w:wAfter w:w="1360" w:type="dxa"/>
          <w:trHeight w:val="702"/>
        </w:trPr>
        <w:tc>
          <w:tcPr>
            <w:tcW w:w="3160" w:type="dxa"/>
            <w:tcBorders>
              <w:top w:val="single" w:sz="4" w:space="0" w:color="000000"/>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A</w:t>
            </w:r>
          </w:p>
        </w:tc>
        <w:tc>
          <w:tcPr>
            <w:tcW w:w="2536" w:type="dxa"/>
            <w:tcBorders>
              <w:top w:val="single" w:sz="4" w:space="0" w:color="000000"/>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7 352,93</w:t>
            </w:r>
          </w:p>
        </w:tc>
        <w:tc>
          <w:tcPr>
            <w:tcW w:w="744"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B</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1 578,13</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C</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774,13</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D</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1 542,40</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E</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1 380,07</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Budynek  G</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2 171,15</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1" w:hAnsi="Czcionka tekstu podstawowego1" w:cs="Arial"/>
                <w:color w:val="000000"/>
                <w:sz w:val="32"/>
                <w:szCs w:val="32"/>
                <w:lang w:val="pl-PL"/>
              </w:rPr>
            </w:pPr>
            <w:r w:rsidRPr="004A307B">
              <w:rPr>
                <w:rFonts w:ascii="Czcionka tekstu podstawowego1" w:hAnsi="Czcionka tekstu podstawowego1" w:cs="Arial"/>
                <w:color w:val="000000"/>
                <w:sz w:val="32"/>
                <w:szCs w:val="32"/>
                <w:lang w:val="pl-PL"/>
              </w:rPr>
              <w:t>m</w:t>
            </w:r>
            <w:r w:rsidRPr="004A307B">
              <w:rPr>
                <w:rFonts w:ascii="Czcionka tekstu podstawowego1" w:hAnsi="Czcionka tekstu podstawowego1" w:cs="Arial"/>
                <w:color w:val="000000"/>
                <w:sz w:val="32"/>
                <w:szCs w:val="32"/>
                <w:vertAlign w:val="superscript"/>
                <w:lang w:val="pl-PL"/>
              </w:rPr>
              <w:t>2</w:t>
            </w:r>
          </w:p>
        </w:tc>
      </w:tr>
      <w:tr w:rsidR="00F11D3A" w:rsidRPr="004A307B" w:rsidTr="004A307B">
        <w:trPr>
          <w:gridAfter w:val="2"/>
          <w:wAfter w:w="1360" w:type="dxa"/>
          <w:trHeight w:val="702"/>
        </w:trPr>
        <w:tc>
          <w:tcPr>
            <w:tcW w:w="3160"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 w:hAnsi="Czcionka tekstu podstawowego" w:cs="Arial"/>
                <w:b/>
                <w:bCs/>
                <w:color w:val="000000"/>
                <w:sz w:val="32"/>
                <w:szCs w:val="32"/>
                <w:lang w:val="pl-PL"/>
              </w:rPr>
            </w:pPr>
            <w:r w:rsidRPr="004A307B">
              <w:rPr>
                <w:rFonts w:ascii="Czcionka tekstu podstawowego" w:hAnsi="Czcionka tekstu podstawowego" w:cs="Arial"/>
                <w:b/>
                <w:bCs/>
                <w:color w:val="000000"/>
                <w:sz w:val="32"/>
                <w:szCs w:val="32"/>
                <w:lang w:val="pl-PL"/>
              </w:rPr>
              <w:t>Ogółem</w:t>
            </w:r>
          </w:p>
        </w:tc>
        <w:tc>
          <w:tcPr>
            <w:tcW w:w="2536" w:type="dxa"/>
            <w:tcBorders>
              <w:top w:val="nil"/>
              <w:left w:val="single" w:sz="4" w:space="0" w:color="000000"/>
              <w:bottom w:val="single" w:sz="4" w:space="0" w:color="000000"/>
              <w:right w:val="nil"/>
            </w:tcBorders>
            <w:shd w:val="clear" w:color="auto" w:fill="auto"/>
            <w:noWrap/>
            <w:vAlign w:val="bottom"/>
            <w:hideMark/>
          </w:tcPr>
          <w:p w:rsidR="00F11D3A" w:rsidRPr="004A307B" w:rsidRDefault="00F11D3A" w:rsidP="00F11D3A">
            <w:pPr>
              <w:jc w:val="right"/>
              <w:rPr>
                <w:rFonts w:ascii="Czcionka tekstu podstawowego" w:hAnsi="Czcionka tekstu podstawowego" w:cs="Arial"/>
                <w:b/>
                <w:bCs/>
                <w:color w:val="000000"/>
                <w:sz w:val="32"/>
                <w:szCs w:val="32"/>
                <w:lang w:val="pl-PL"/>
              </w:rPr>
            </w:pPr>
            <w:r w:rsidRPr="004A307B">
              <w:rPr>
                <w:rFonts w:ascii="Czcionka tekstu podstawowego" w:hAnsi="Czcionka tekstu podstawowego" w:cs="Arial"/>
                <w:b/>
                <w:bCs/>
                <w:color w:val="000000"/>
                <w:sz w:val="32"/>
                <w:szCs w:val="32"/>
                <w:lang w:val="pl-PL"/>
              </w:rPr>
              <w:t>14 798,82</w:t>
            </w:r>
          </w:p>
        </w:tc>
        <w:tc>
          <w:tcPr>
            <w:tcW w:w="744" w:type="dxa"/>
            <w:gridSpan w:val="2"/>
            <w:tcBorders>
              <w:top w:val="nil"/>
              <w:left w:val="nil"/>
              <w:bottom w:val="single" w:sz="4" w:space="0" w:color="000000"/>
              <w:right w:val="single" w:sz="4" w:space="0" w:color="000000"/>
            </w:tcBorders>
            <w:shd w:val="clear" w:color="auto" w:fill="auto"/>
            <w:noWrap/>
            <w:vAlign w:val="bottom"/>
            <w:hideMark/>
          </w:tcPr>
          <w:p w:rsidR="00F11D3A" w:rsidRPr="004A307B" w:rsidRDefault="00F11D3A" w:rsidP="00F11D3A">
            <w:pPr>
              <w:rPr>
                <w:rFonts w:ascii="Czcionka tekstu podstawowego" w:hAnsi="Czcionka tekstu podstawowego" w:cs="Arial"/>
                <w:b/>
                <w:bCs/>
                <w:color w:val="000000"/>
                <w:sz w:val="32"/>
                <w:szCs w:val="32"/>
                <w:lang w:val="pl-PL"/>
              </w:rPr>
            </w:pPr>
            <w:r w:rsidRPr="004A307B">
              <w:rPr>
                <w:rFonts w:ascii="Czcionka tekstu podstawowego" w:hAnsi="Czcionka tekstu podstawowego" w:cs="Arial"/>
                <w:b/>
                <w:bCs/>
                <w:color w:val="000000"/>
                <w:sz w:val="32"/>
                <w:szCs w:val="32"/>
                <w:lang w:val="pl-PL"/>
              </w:rPr>
              <w:t>m</w:t>
            </w:r>
            <w:r w:rsidRPr="004A307B">
              <w:rPr>
                <w:rFonts w:ascii="Czcionka tekstu podstawowego" w:hAnsi="Czcionka tekstu podstawowego" w:cs="Arial"/>
                <w:b/>
                <w:bCs/>
                <w:color w:val="000000"/>
                <w:sz w:val="32"/>
                <w:szCs w:val="32"/>
                <w:vertAlign w:val="superscript"/>
                <w:lang w:val="pl-PL"/>
              </w:rPr>
              <w:t>2</w:t>
            </w:r>
          </w:p>
        </w:tc>
      </w:tr>
    </w:tbl>
    <w:p w:rsidR="00F11D3A" w:rsidRPr="004A307B" w:rsidRDefault="00F11D3A" w:rsidP="00F11D3A">
      <w:pPr>
        <w:jc w:val="both"/>
        <w:rPr>
          <w:b/>
          <w:sz w:val="28"/>
          <w:szCs w:val="28"/>
          <w:lang w:val="pl-PL"/>
        </w:rPr>
      </w:pPr>
    </w:p>
    <w:p w:rsidR="00F11D3A" w:rsidRPr="004A307B" w:rsidRDefault="00F11D3A" w:rsidP="006D1F4B">
      <w:pPr>
        <w:jc w:val="center"/>
        <w:rPr>
          <w:b/>
          <w:sz w:val="28"/>
          <w:szCs w:val="28"/>
          <w:lang w:val="pl-PL"/>
        </w:rPr>
      </w:pPr>
    </w:p>
    <w:p w:rsidR="00A5283C" w:rsidRPr="004A307B" w:rsidRDefault="00A5283C" w:rsidP="006D1F4B">
      <w:pPr>
        <w:jc w:val="center"/>
        <w:rPr>
          <w:b/>
          <w:sz w:val="28"/>
          <w:szCs w:val="28"/>
          <w:lang w:val="pl-PL"/>
        </w:rPr>
      </w:pPr>
    </w:p>
    <w:p w:rsidR="006D1F4B" w:rsidRPr="004A307B" w:rsidRDefault="006D1F4B" w:rsidP="006D1F4B">
      <w:pPr>
        <w:jc w:val="center"/>
        <w:rPr>
          <w:b/>
          <w:sz w:val="28"/>
          <w:szCs w:val="28"/>
          <w:lang w:val="pl-PL"/>
        </w:rPr>
      </w:pPr>
      <w:r w:rsidRPr="004A307B">
        <w:rPr>
          <w:b/>
          <w:sz w:val="28"/>
          <w:szCs w:val="28"/>
          <w:lang w:val="pl-PL"/>
        </w:rPr>
        <w:lastRenderedPageBreak/>
        <w:t>ZADANIE 13</w:t>
      </w:r>
    </w:p>
    <w:p w:rsidR="006D1F4B" w:rsidRPr="004A307B" w:rsidRDefault="006D1F4B" w:rsidP="006D1F4B">
      <w:pPr>
        <w:spacing w:before="240" w:line="276" w:lineRule="auto"/>
        <w:rPr>
          <w:b/>
          <w:bCs/>
          <w:iCs/>
          <w:u w:val="single"/>
          <w:lang w:val="pl-PL"/>
        </w:rPr>
      </w:pPr>
      <w:r w:rsidRPr="004A307B">
        <w:rPr>
          <w:b/>
          <w:bCs/>
          <w:iCs/>
          <w:lang w:val="pl-PL"/>
        </w:rPr>
        <w:t xml:space="preserve">1. </w:t>
      </w:r>
      <w:r w:rsidRPr="004A307B">
        <w:rPr>
          <w:b/>
          <w:bCs/>
          <w:iCs/>
          <w:u w:val="single"/>
        </w:rPr>
        <w:t>Zakres  prac oraz wymaga</w:t>
      </w:r>
      <w:r w:rsidRPr="004A307B">
        <w:rPr>
          <w:b/>
          <w:bCs/>
          <w:iCs/>
          <w:u w:val="single"/>
          <w:lang w:val="pl-PL"/>
        </w:rPr>
        <w:t>nia</w:t>
      </w:r>
      <w:r w:rsidRPr="004A307B">
        <w:rPr>
          <w:b/>
          <w:bCs/>
          <w:iCs/>
          <w:u w:val="single"/>
        </w:rPr>
        <w:t xml:space="preserve">  dotycząc</w:t>
      </w:r>
      <w:r w:rsidRPr="004A307B">
        <w:rPr>
          <w:b/>
          <w:bCs/>
          <w:iCs/>
          <w:u w:val="single"/>
          <w:lang w:val="pl-PL"/>
        </w:rPr>
        <w:t xml:space="preserve">e </w:t>
      </w:r>
      <w:r w:rsidRPr="004A307B">
        <w:rPr>
          <w:b/>
          <w:bCs/>
          <w:iCs/>
          <w:u w:val="single"/>
        </w:rPr>
        <w:t xml:space="preserve"> sprzątania pomieszczeń</w:t>
      </w:r>
      <w:r w:rsidRPr="004A307B">
        <w:rPr>
          <w:b/>
          <w:bCs/>
          <w:iCs/>
          <w:u w:val="single"/>
          <w:lang w:val="pl-PL"/>
        </w:rPr>
        <w:t xml:space="preserve"> w budynku 17-52 oraz 17-53 Centrum Sportu i Rekreacji przy al. Jana Pawła II 37.</w:t>
      </w:r>
    </w:p>
    <w:p w:rsidR="006D1F4B" w:rsidRPr="004A307B" w:rsidRDefault="006D1F4B" w:rsidP="006D1F4B">
      <w:pPr>
        <w:spacing w:before="240" w:line="276" w:lineRule="auto"/>
        <w:jc w:val="both"/>
        <w:rPr>
          <w:lang w:val="pl-PL"/>
        </w:rPr>
      </w:pPr>
      <w:r w:rsidRPr="004A307B">
        <w:t xml:space="preserve">Powierzchnia przeznaczona do sprzątania wynosi </w:t>
      </w:r>
      <w:r w:rsidRPr="004A307B">
        <w:rPr>
          <w:lang w:val="pl-PL"/>
        </w:rPr>
        <w:t>:</w:t>
      </w:r>
    </w:p>
    <w:p w:rsidR="006D1F4B" w:rsidRPr="004A307B" w:rsidRDefault="006D1F4B" w:rsidP="006D1F4B">
      <w:pPr>
        <w:spacing w:line="276" w:lineRule="auto"/>
        <w:jc w:val="both"/>
        <w:rPr>
          <w:b/>
          <w:vertAlign w:val="superscript"/>
        </w:rPr>
      </w:pPr>
      <w:r w:rsidRPr="004A307B">
        <w:rPr>
          <w:b/>
          <w:lang w:val="pl-PL"/>
        </w:rPr>
        <w:t>bud. 17-52</w:t>
      </w:r>
      <w:r w:rsidRPr="004A307B">
        <w:t xml:space="preserve"> - </w:t>
      </w:r>
      <w:r w:rsidRPr="004A307B">
        <w:rPr>
          <w:b/>
          <w:lang w:val="pl-PL"/>
        </w:rPr>
        <w:t>1508,60</w:t>
      </w:r>
      <w:r w:rsidRPr="004A307B">
        <w:rPr>
          <w:b/>
        </w:rPr>
        <w:t xml:space="preserve"> m</w:t>
      </w:r>
      <w:r w:rsidRPr="004A307B">
        <w:rPr>
          <w:b/>
          <w:vertAlign w:val="superscript"/>
        </w:rPr>
        <w:t>2</w:t>
      </w:r>
    </w:p>
    <w:p w:rsidR="006D1F4B" w:rsidRPr="004A307B" w:rsidRDefault="006D1F4B" w:rsidP="006D1F4B">
      <w:pPr>
        <w:spacing w:line="276" w:lineRule="auto"/>
        <w:jc w:val="both"/>
        <w:rPr>
          <w:lang w:val="pl-PL"/>
        </w:rPr>
      </w:pPr>
      <w:r w:rsidRPr="004A307B">
        <w:rPr>
          <w:b/>
          <w:lang w:val="pl-PL"/>
        </w:rPr>
        <w:t>bud. 17-53</w:t>
      </w:r>
      <w:r w:rsidRPr="004A307B">
        <w:t xml:space="preserve"> - </w:t>
      </w:r>
      <w:r w:rsidRPr="004A307B">
        <w:rPr>
          <w:b/>
          <w:lang w:val="pl-PL"/>
        </w:rPr>
        <w:t>188,36</w:t>
      </w:r>
      <w:r w:rsidRPr="004A307B">
        <w:rPr>
          <w:b/>
        </w:rPr>
        <w:t xml:space="preserve"> m</w:t>
      </w:r>
      <w:r w:rsidRPr="004A307B">
        <w:rPr>
          <w:b/>
          <w:vertAlign w:val="superscript"/>
        </w:rPr>
        <w:t>2</w:t>
      </w:r>
    </w:p>
    <w:p w:rsidR="006D1F4B" w:rsidRPr="004A307B" w:rsidRDefault="006D1F4B" w:rsidP="006D1F4B">
      <w:pPr>
        <w:spacing w:line="276" w:lineRule="auto"/>
        <w:jc w:val="both"/>
        <w:rPr>
          <w:vertAlign w:val="superscript"/>
          <w:lang w:val="pl-PL"/>
        </w:rPr>
      </w:pPr>
      <w:r w:rsidRPr="004A307B">
        <w:rPr>
          <w:lang w:val="pl-PL"/>
        </w:rPr>
        <w:t xml:space="preserve">Powierzchnia zewnętrzna przeznaczona do sprzątania i odśnieżania - </w:t>
      </w:r>
      <w:smartTag w:uri="urn:schemas-microsoft-com:office:smarttags" w:element="metricconverter">
        <w:smartTagPr>
          <w:attr w:name="ProductID" w:val="250,00 m2"/>
        </w:smartTagPr>
        <w:r w:rsidRPr="004A307B">
          <w:rPr>
            <w:b/>
            <w:lang w:val="pl-PL"/>
          </w:rPr>
          <w:t>250,00 m</w:t>
        </w:r>
        <w:r w:rsidRPr="004A307B">
          <w:rPr>
            <w:b/>
            <w:vertAlign w:val="superscript"/>
            <w:lang w:val="pl-PL"/>
          </w:rPr>
          <w:t>2</w:t>
        </w:r>
      </w:smartTag>
    </w:p>
    <w:p w:rsidR="006D1F4B" w:rsidRPr="004A307B" w:rsidRDefault="006D1F4B" w:rsidP="006D1F4B">
      <w:pPr>
        <w:autoSpaceDE w:val="0"/>
        <w:autoSpaceDN w:val="0"/>
        <w:adjustRightInd w:val="0"/>
        <w:spacing w:before="120"/>
        <w:rPr>
          <w:u w:val="single"/>
          <w:lang w:val="pl-PL"/>
        </w:rPr>
      </w:pPr>
      <w:r w:rsidRPr="004A307B">
        <w:rPr>
          <w:u w:val="single"/>
        </w:rPr>
        <w:t>Sprzątanie pomieszczeń polega na utrzymaniu w ciągłej czystości obiektu  poprzez:</w:t>
      </w:r>
    </w:p>
    <w:p w:rsidR="006D1F4B" w:rsidRPr="004A307B" w:rsidRDefault="006D1F4B" w:rsidP="006D1F4B">
      <w:pPr>
        <w:numPr>
          <w:ilvl w:val="0"/>
          <w:numId w:val="5"/>
        </w:numPr>
        <w:autoSpaceDE w:val="0"/>
        <w:autoSpaceDN w:val="0"/>
        <w:adjustRightInd w:val="0"/>
        <w:spacing w:before="240" w:after="60"/>
        <w:ind w:left="425" w:hanging="284"/>
        <w:jc w:val="both"/>
      </w:pPr>
      <w:r w:rsidRPr="004A307B">
        <w:t>Odkurzanie, zamiatanie, mycie, pastowanie podłóg: parkietowych, PCV, linoleum,</w:t>
      </w:r>
      <w:r w:rsidRPr="004A307B">
        <w:rPr>
          <w:lang w:val="pl-PL"/>
        </w:rPr>
        <w:t xml:space="preserve"> </w:t>
      </w:r>
      <w:r w:rsidRPr="004A307B">
        <w:t>posadzkowych oraz froterowanie z zachowaniem ciągłej czystości.</w:t>
      </w:r>
    </w:p>
    <w:p w:rsidR="006D1F4B" w:rsidRPr="004A307B" w:rsidRDefault="006D1F4B" w:rsidP="006D1F4B">
      <w:pPr>
        <w:numPr>
          <w:ilvl w:val="0"/>
          <w:numId w:val="5"/>
        </w:numPr>
        <w:autoSpaceDE w:val="0"/>
        <w:autoSpaceDN w:val="0"/>
        <w:adjustRightInd w:val="0"/>
        <w:spacing w:after="60"/>
        <w:ind w:left="425" w:hanging="284"/>
        <w:jc w:val="both"/>
      </w:pPr>
      <w:r w:rsidRPr="004A307B">
        <w:t>Codzienne odkurzanie wykładzin i dywanów oraz mat i materacy gimnastycznych.</w:t>
      </w:r>
    </w:p>
    <w:p w:rsidR="006D1F4B" w:rsidRPr="004A307B" w:rsidRDefault="006D1F4B" w:rsidP="006D1F4B">
      <w:pPr>
        <w:numPr>
          <w:ilvl w:val="0"/>
          <w:numId w:val="5"/>
        </w:numPr>
        <w:autoSpaceDE w:val="0"/>
        <w:autoSpaceDN w:val="0"/>
        <w:adjustRightInd w:val="0"/>
        <w:spacing w:after="60"/>
        <w:ind w:left="425" w:hanging="284"/>
        <w:jc w:val="both"/>
      </w:pPr>
      <w:r w:rsidRPr="004A307B">
        <w:t>Utrzymanie w ciągłej czystości ciągów komunikacyjnych, klatek schodowych oraz widowni.</w:t>
      </w:r>
    </w:p>
    <w:p w:rsidR="006D1F4B" w:rsidRPr="004A307B" w:rsidRDefault="006D1F4B" w:rsidP="006D1F4B">
      <w:pPr>
        <w:numPr>
          <w:ilvl w:val="0"/>
          <w:numId w:val="5"/>
        </w:numPr>
        <w:autoSpaceDE w:val="0"/>
        <w:autoSpaceDN w:val="0"/>
        <w:adjustRightInd w:val="0"/>
        <w:spacing w:after="60"/>
        <w:ind w:left="425" w:hanging="284"/>
        <w:jc w:val="both"/>
      </w:pPr>
      <w:r w:rsidRPr="004A307B">
        <w:t>Utrzymanie w należytej czystości boiska do gry w piłkę nożną, boksów squash’a oraz salki fitness  z uwzględnieniem dodatkowego sprzątania między zajęciami.</w:t>
      </w:r>
    </w:p>
    <w:p w:rsidR="006D1F4B" w:rsidRPr="004A307B" w:rsidRDefault="006D1F4B" w:rsidP="006D1F4B">
      <w:pPr>
        <w:numPr>
          <w:ilvl w:val="0"/>
          <w:numId w:val="5"/>
        </w:numPr>
        <w:autoSpaceDE w:val="0"/>
        <w:autoSpaceDN w:val="0"/>
        <w:adjustRightInd w:val="0"/>
        <w:spacing w:after="60"/>
        <w:ind w:left="425" w:hanging="284"/>
        <w:jc w:val="both"/>
      </w:pPr>
      <w:r w:rsidRPr="004A307B">
        <w:t>Codzienne ścieranie kurzu z parapetów okiennych, mebli oraz przedmiotów ruchomych na</w:t>
      </w:r>
      <w:r w:rsidRPr="004A307B">
        <w:rPr>
          <w:lang w:val="pl-PL"/>
        </w:rPr>
        <w:t xml:space="preserve"> </w:t>
      </w:r>
      <w:r w:rsidRPr="004A307B">
        <w:t>mokro lub sucho w zależności od rodzaju powierzchni.</w:t>
      </w:r>
    </w:p>
    <w:p w:rsidR="006D1F4B" w:rsidRPr="004A307B" w:rsidRDefault="006D1F4B" w:rsidP="006D1F4B">
      <w:pPr>
        <w:numPr>
          <w:ilvl w:val="0"/>
          <w:numId w:val="5"/>
        </w:numPr>
        <w:autoSpaceDE w:val="0"/>
        <w:autoSpaceDN w:val="0"/>
        <w:adjustRightInd w:val="0"/>
        <w:spacing w:after="60"/>
        <w:ind w:left="425" w:hanging="284"/>
        <w:jc w:val="both"/>
      </w:pPr>
      <w:r w:rsidRPr="004A307B">
        <w:t>Wietrzenie wszelkiego rodzaju pomieszczeń.</w:t>
      </w:r>
    </w:p>
    <w:p w:rsidR="006D1F4B" w:rsidRPr="004A307B" w:rsidRDefault="006D1F4B" w:rsidP="006D1F4B">
      <w:pPr>
        <w:numPr>
          <w:ilvl w:val="0"/>
          <w:numId w:val="5"/>
        </w:numPr>
        <w:autoSpaceDE w:val="0"/>
        <w:autoSpaceDN w:val="0"/>
        <w:adjustRightInd w:val="0"/>
        <w:spacing w:after="60"/>
        <w:ind w:left="425" w:hanging="284"/>
        <w:jc w:val="both"/>
      </w:pPr>
      <w:r w:rsidRPr="004A307B">
        <w:t>Opróżnianie koszy ze śmieci i makulatury, wynoszenie do kontenera.</w:t>
      </w:r>
    </w:p>
    <w:p w:rsidR="006D1F4B" w:rsidRPr="004A307B" w:rsidRDefault="006D1F4B" w:rsidP="006D1F4B">
      <w:pPr>
        <w:numPr>
          <w:ilvl w:val="0"/>
          <w:numId w:val="5"/>
        </w:numPr>
        <w:autoSpaceDE w:val="0"/>
        <w:autoSpaceDN w:val="0"/>
        <w:adjustRightInd w:val="0"/>
        <w:spacing w:after="60"/>
        <w:ind w:left="425" w:hanging="284"/>
        <w:jc w:val="both"/>
      </w:pPr>
      <w:r w:rsidRPr="004A307B">
        <w:t>Mycie drzwi wszelkiego rodzaju z zachowaniem ciągłej czystości.</w:t>
      </w:r>
    </w:p>
    <w:p w:rsidR="006D1F4B" w:rsidRPr="004A307B" w:rsidRDefault="006D1F4B" w:rsidP="006D1F4B">
      <w:pPr>
        <w:numPr>
          <w:ilvl w:val="0"/>
          <w:numId w:val="5"/>
        </w:numPr>
        <w:autoSpaceDE w:val="0"/>
        <w:autoSpaceDN w:val="0"/>
        <w:adjustRightInd w:val="0"/>
        <w:spacing w:after="60"/>
        <w:ind w:left="425" w:hanging="284"/>
        <w:jc w:val="both"/>
      </w:pPr>
      <w:r w:rsidRPr="004A307B">
        <w:t>Mycie i dezynfekowanie wszelkiego rodzaju urządzeń sanitarnych, sanitariatów, łazienek,</w:t>
      </w:r>
      <w:r w:rsidR="00BD4DA4" w:rsidRPr="004A307B">
        <w:rPr>
          <w:lang w:val="pl-PL"/>
        </w:rPr>
        <w:t xml:space="preserve"> </w:t>
      </w:r>
      <w:r w:rsidRPr="004A307B">
        <w:t>natrysków, szatni oraz podłóg i ścian olejnych i wykładanych glazurą z uwzględnieniem</w:t>
      </w:r>
      <w:r w:rsidR="00BD4DA4" w:rsidRPr="004A307B">
        <w:rPr>
          <w:lang w:val="pl-PL"/>
        </w:rPr>
        <w:t xml:space="preserve"> </w:t>
      </w:r>
      <w:r w:rsidRPr="004A307B">
        <w:t>ciągłej czystości tych pomieszczeń.</w:t>
      </w:r>
    </w:p>
    <w:p w:rsidR="006D1F4B" w:rsidRPr="004A307B" w:rsidRDefault="006D1F4B" w:rsidP="006D1F4B">
      <w:pPr>
        <w:numPr>
          <w:ilvl w:val="0"/>
          <w:numId w:val="5"/>
        </w:numPr>
        <w:autoSpaceDE w:val="0"/>
        <w:autoSpaceDN w:val="0"/>
        <w:adjustRightInd w:val="0"/>
        <w:spacing w:after="60"/>
        <w:ind w:left="425" w:hanging="426"/>
        <w:jc w:val="both"/>
      </w:pPr>
      <w:r w:rsidRPr="004A307B">
        <w:t>Systematyczne zaopatrywanie sanitariatów w papier toaletowy i mydło w płynie.</w:t>
      </w:r>
    </w:p>
    <w:p w:rsidR="006D1F4B" w:rsidRPr="004A307B" w:rsidRDefault="006D1F4B" w:rsidP="006D1F4B">
      <w:pPr>
        <w:numPr>
          <w:ilvl w:val="0"/>
          <w:numId w:val="5"/>
        </w:numPr>
        <w:autoSpaceDE w:val="0"/>
        <w:autoSpaceDN w:val="0"/>
        <w:adjustRightInd w:val="0"/>
        <w:spacing w:after="60"/>
        <w:ind w:left="425" w:hanging="426"/>
        <w:jc w:val="both"/>
      </w:pPr>
      <w:r w:rsidRPr="004A307B">
        <w:t>Myci</w:t>
      </w:r>
      <w:r w:rsidR="00BD4DA4" w:rsidRPr="004A307B">
        <w:rPr>
          <w:lang w:val="pl-PL"/>
        </w:rPr>
        <w:t>e</w:t>
      </w:r>
      <w:r w:rsidRPr="004A307B">
        <w:t xml:space="preserve"> lamp i obudów świetlówek.</w:t>
      </w:r>
    </w:p>
    <w:p w:rsidR="006D1F4B" w:rsidRPr="004A307B" w:rsidRDefault="006D1F4B" w:rsidP="006D1F4B">
      <w:pPr>
        <w:numPr>
          <w:ilvl w:val="0"/>
          <w:numId w:val="5"/>
        </w:numPr>
        <w:autoSpaceDE w:val="0"/>
        <w:autoSpaceDN w:val="0"/>
        <w:adjustRightInd w:val="0"/>
        <w:spacing w:after="60"/>
        <w:ind w:left="425" w:hanging="426"/>
        <w:jc w:val="both"/>
      </w:pPr>
      <w:r w:rsidRPr="004A307B">
        <w:t>Mycie oszkleń wewnętrznych, gablot, bram wejściowych i bram bocznych.</w:t>
      </w:r>
    </w:p>
    <w:p w:rsidR="006D1F4B" w:rsidRPr="004A307B" w:rsidRDefault="006D1F4B" w:rsidP="006D1F4B">
      <w:pPr>
        <w:numPr>
          <w:ilvl w:val="0"/>
          <w:numId w:val="5"/>
        </w:numPr>
        <w:autoSpaceDE w:val="0"/>
        <w:autoSpaceDN w:val="0"/>
        <w:adjustRightInd w:val="0"/>
        <w:spacing w:after="60"/>
        <w:ind w:left="425" w:hanging="426"/>
        <w:jc w:val="both"/>
      </w:pPr>
      <w:r w:rsidRPr="004A307B">
        <w:t>Jeden raz w miesiącu przecieranie szyb dziennych oraz czyszczenie żaluzji poziomych z</w:t>
      </w:r>
      <w:r w:rsidR="00BD4DA4" w:rsidRPr="004A307B">
        <w:rPr>
          <w:lang w:val="pl-PL"/>
        </w:rPr>
        <w:t xml:space="preserve"> </w:t>
      </w:r>
      <w:r w:rsidRPr="004A307B">
        <w:t>zachowaniem ciągłej czystości.</w:t>
      </w:r>
    </w:p>
    <w:p w:rsidR="006D1F4B" w:rsidRPr="004A307B" w:rsidRDefault="006D1F4B" w:rsidP="006D1F4B">
      <w:pPr>
        <w:numPr>
          <w:ilvl w:val="0"/>
          <w:numId w:val="5"/>
        </w:numPr>
        <w:autoSpaceDE w:val="0"/>
        <w:autoSpaceDN w:val="0"/>
        <w:adjustRightInd w:val="0"/>
        <w:spacing w:after="60"/>
        <w:ind w:left="425" w:hanging="426"/>
        <w:jc w:val="both"/>
      </w:pPr>
      <w:r w:rsidRPr="004A307B">
        <w:t>Omiatanie pajęczyn, czyszczenie krat metalowych.</w:t>
      </w:r>
    </w:p>
    <w:p w:rsidR="006D1F4B" w:rsidRPr="004A307B" w:rsidRDefault="006D1F4B" w:rsidP="006D1F4B">
      <w:pPr>
        <w:numPr>
          <w:ilvl w:val="0"/>
          <w:numId w:val="5"/>
        </w:numPr>
        <w:autoSpaceDE w:val="0"/>
        <w:autoSpaceDN w:val="0"/>
        <w:adjustRightInd w:val="0"/>
        <w:spacing w:after="60"/>
        <w:ind w:left="425" w:hanging="426"/>
        <w:jc w:val="both"/>
      </w:pPr>
      <w:r w:rsidRPr="004A307B">
        <w:t>Zapewnienie całodziennego dyżuru</w:t>
      </w:r>
      <w:r w:rsidRPr="004A307B">
        <w:rPr>
          <w:lang w:val="pl-PL"/>
        </w:rPr>
        <w:t xml:space="preserve"> w bud. 17-52:</w:t>
      </w:r>
      <w:r w:rsidRPr="004A307B">
        <w:t xml:space="preserve"> od godz. 6.00 do 2</w:t>
      </w:r>
      <w:r w:rsidRPr="004A307B">
        <w:rPr>
          <w:lang w:val="pl-PL"/>
        </w:rPr>
        <w:t>0</w:t>
      </w:r>
      <w:r w:rsidRPr="004A307B">
        <w:t>.</w:t>
      </w:r>
      <w:r w:rsidRPr="004A307B">
        <w:rPr>
          <w:lang w:val="pl-PL"/>
        </w:rPr>
        <w:t>0</w:t>
      </w:r>
      <w:r w:rsidRPr="004A307B">
        <w:t>0</w:t>
      </w:r>
      <w:r w:rsidRPr="004A307B">
        <w:rPr>
          <w:lang w:val="pl-PL"/>
        </w:rPr>
        <w:t xml:space="preserve"> (14 godzin) oraz 17-53 między 23.00 a 9.00 (4 godziny)</w:t>
      </w:r>
    </w:p>
    <w:p w:rsidR="006D1F4B" w:rsidRPr="004A307B" w:rsidRDefault="006D1F4B" w:rsidP="006D1F4B">
      <w:pPr>
        <w:numPr>
          <w:ilvl w:val="0"/>
          <w:numId w:val="5"/>
        </w:numPr>
        <w:autoSpaceDE w:val="0"/>
        <w:autoSpaceDN w:val="0"/>
        <w:adjustRightInd w:val="0"/>
        <w:spacing w:after="60"/>
        <w:ind w:left="425" w:hanging="426"/>
        <w:jc w:val="both"/>
      </w:pPr>
      <w:r w:rsidRPr="004A307B">
        <w:t>Zgłaszanie administratorowi obiektu awarii wszelkich instalacji lub nieprawidłowości</w:t>
      </w:r>
      <w:r w:rsidRPr="004A307B">
        <w:rPr>
          <w:lang w:val="pl-PL"/>
        </w:rPr>
        <w:t xml:space="preserve"> d</w:t>
      </w:r>
      <w:r w:rsidRPr="004A307B">
        <w:t>ziałania urządzeń.</w:t>
      </w:r>
    </w:p>
    <w:p w:rsidR="006D1F4B" w:rsidRPr="004A307B" w:rsidRDefault="006D1F4B" w:rsidP="006D1F4B">
      <w:pPr>
        <w:numPr>
          <w:ilvl w:val="0"/>
          <w:numId w:val="5"/>
        </w:numPr>
        <w:autoSpaceDE w:val="0"/>
        <w:autoSpaceDN w:val="0"/>
        <w:adjustRightInd w:val="0"/>
        <w:spacing w:after="60"/>
        <w:ind w:left="425" w:hanging="426"/>
        <w:jc w:val="both"/>
      </w:pPr>
      <w:r w:rsidRPr="004A307B">
        <w:t>Oddawanie znalezionych na terenie obiektu przedmiotów na portiernię z adnotacją „rzeczy</w:t>
      </w:r>
      <w:r w:rsidRPr="004A307B">
        <w:rPr>
          <w:lang w:val="pl-PL"/>
        </w:rPr>
        <w:t xml:space="preserve"> </w:t>
      </w:r>
      <w:r w:rsidRPr="004A307B">
        <w:t>znalezione”.</w:t>
      </w:r>
    </w:p>
    <w:p w:rsidR="006D1F4B" w:rsidRPr="004A307B" w:rsidRDefault="006D1F4B" w:rsidP="006D1F4B">
      <w:pPr>
        <w:numPr>
          <w:ilvl w:val="0"/>
          <w:numId w:val="5"/>
        </w:numPr>
        <w:autoSpaceDE w:val="0"/>
        <w:autoSpaceDN w:val="0"/>
        <w:adjustRightInd w:val="0"/>
        <w:spacing w:after="60"/>
        <w:ind w:left="425" w:hanging="426"/>
        <w:jc w:val="both"/>
      </w:pPr>
      <w:r w:rsidRPr="004A307B">
        <w:t xml:space="preserve">Wykonywanie innych prac zleconych jednorazowo przez </w:t>
      </w:r>
      <w:r w:rsidRPr="004A307B">
        <w:rPr>
          <w:lang w:val="pl-PL"/>
        </w:rPr>
        <w:t xml:space="preserve"> Zamawiającego</w:t>
      </w:r>
      <w:r w:rsidRPr="004A307B">
        <w:t>, w ramach prac</w:t>
      </w:r>
      <w:r w:rsidR="00BD4DA4" w:rsidRPr="004A307B">
        <w:rPr>
          <w:lang w:val="pl-PL"/>
        </w:rPr>
        <w:t xml:space="preserve"> </w:t>
      </w:r>
      <w:r w:rsidRPr="004A307B">
        <w:t>objętych umową.</w:t>
      </w:r>
    </w:p>
    <w:p w:rsidR="006D1F4B" w:rsidRPr="004A307B" w:rsidRDefault="006D1F4B" w:rsidP="006D1F4B">
      <w:pPr>
        <w:numPr>
          <w:ilvl w:val="0"/>
          <w:numId w:val="5"/>
        </w:numPr>
        <w:autoSpaceDE w:val="0"/>
        <w:autoSpaceDN w:val="0"/>
        <w:adjustRightInd w:val="0"/>
        <w:spacing w:after="60"/>
        <w:ind w:left="425" w:hanging="426"/>
        <w:jc w:val="both"/>
      </w:pPr>
      <w:r w:rsidRPr="004A307B">
        <w:t xml:space="preserve">Mycie okien otwierających się do środka. </w:t>
      </w:r>
    </w:p>
    <w:p w:rsidR="006D1F4B" w:rsidRPr="004A307B" w:rsidRDefault="006D1F4B" w:rsidP="006D1F4B">
      <w:pPr>
        <w:numPr>
          <w:ilvl w:val="0"/>
          <w:numId w:val="5"/>
        </w:numPr>
        <w:autoSpaceDE w:val="0"/>
        <w:autoSpaceDN w:val="0"/>
        <w:adjustRightInd w:val="0"/>
        <w:spacing w:after="60"/>
        <w:ind w:left="425" w:hanging="426"/>
        <w:jc w:val="both"/>
      </w:pPr>
      <w:r w:rsidRPr="004A307B">
        <w:t>Usuwanie makulatury z terenu obiektu.</w:t>
      </w:r>
    </w:p>
    <w:p w:rsidR="006D1F4B" w:rsidRPr="004A307B" w:rsidRDefault="006D1F4B" w:rsidP="006D1F4B">
      <w:pPr>
        <w:numPr>
          <w:ilvl w:val="0"/>
          <w:numId w:val="5"/>
        </w:numPr>
        <w:autoSpaceDE w:val="0"/>
        <w:autoSpaceDN w:val="0"/>
        <w:adjustRightInd w:val="0"/>
        <w:spacing w:after="60"/>
        <w:ind w:left="425" w:hanging="426"/>
        <w:jc w:val="both"/>
        <w:rPr>
          <w:b/>
        </w:rPr>
      </w:pPr>
      <w:r w:rsidRPr="004A307B">
        <w:rPr>
          <w:b/>
        </w:rPr>
        <w:t xml:space="preserve">Pracownicy sprzątający budynek muszą posiadać aktualna książeczkę zdrowia.   </w:t>
      </w:r>
    </w:p>
    <w:p w:rsidR="006D1F4B" w:rsidRPr="004A307B" w:rsidRDefault="006D1F4B" w:rsidP="006D1F4B">
      <w:pPr>
        <w:numPr>
          <w:ilvl w:val="0"/>
          <w:numId w:val="5"/>
        </w:numPr>
        <w:autoSpaceDE w:val="0"/>
        <w:autoSpaceDN w:val="0"/>
        <w:adjustRightInd w:val="0"/>
        <w:spacing w:after="60"/>
        <w:ind w:left="425" w:hanging="426"/>
        <w:jc w:val="both"/>
      </w:pPr>
      <w:r w:rsidRPr="004A307B">
        <w:t>Odpowiedzialność przed SANEPID-em w zakresie prac objętych umową.</w:t>
      </w:r>
    </w:p>
    <w:p w:rsidR="006D1F4B" w:rsidRPr="004A307B" w:rsidRDefault="006D1F4B" w:rsidP="006D1F4B">
      <w:pPr>
        <w:numPr>
          <w:ilvl w:val="0"/>
          <w:numId w:val="5"/>
        </w:numPr>
        <w:autoSpaceDE w:val="0"/>
        <w:autoSpaceDN w:val="0"/>
        <w:adjustRightInd w:val="0"/>
        <w:spacing w:after="60"/>
        <w:ind w:left="425" w:hanging="426"/>
      </w:pPr>
      <w:r w:rsidRPr="004A307B">
        <w:lastRenderedPageBreak/>
        <w:t>W okresie od 1</w:t>
      </w:r>
      <w:r w:rsidRPr="004A307B">
        <w:rPr>
          <w:lang w:val="pl-PL"/>
        </w:rPr>
        <w:t>5</w:t>
      </w:r>
      <w:r w:rsidRPr="004A307B">
        <w:t xml:space="preserve"> </w:t>
      </w:r>
      <w:r w:rsidRPr="004A307B">
        <w:rPr>
          <w:lang w:val="pl-PL"/>
        </w:rPr>
        <w:t>czerwca</w:t>
      </w:r>
      <w:r w:rsidRPr="004A307B">
        <w:t xml:space="preserve"> do 15</w:t>
      </w:r>
      <w:r w:rsidRPr="004A307B">
        <w:rPr>
          <w:lang w:val="pl-PL"/>
        </w:rPr>
        <w:t xml:space="preserve"> wrześni</w:t>
      </w:r>
      <w:r w:rsidRPr="004A307B">
        <w:t>a w każdym roku objętym niniejszą umową sprzątanie zostaje ograniczone do 50% na bud. 17-52.</w:t>
      </w:r>
    </w:p>
    <w:p w:rsidR="006D1F4B" w:rsidRPr="004A307B" w:rsidRDefault="006D1F4B" w:rsidP="006D1F4B">
      <w:pPr>
        <w:numPr>
          <w:ilvl w:val="0"/>
          <w:numId w:val="5"/>
        </w:numPr>
        <w:autoSpaceDE w:val="0"/>
        <w:autoSpaceDN w:val="0"/>
        <w:adjustRightInd w:val="0"/>
        <w:spacing w:after="60"/>
        <w:ind w:left="425" w:hanging="426"/>
      </w:pPr>
      <w:r w:rsidRPr="004A307B">
        <w:rPr>
          <w:lang w:val="pl-PL"/>
        </w:rPr>
        <w:t>Raz w roku mycie wszystkich okien na obiekcie po</w:t>
      </w:r>
      <w:r w:rsidRPr="004A307B">
        <w:t xml:space="preserve"> uzgodnieniu z kierownikiem </w:t>
      </w:r>
      <w:r w:rsidRPr="004A307B">
        <w:rPr>
          <w:lang w:val="pl-PL"/>
        </w:rPr>
        <w:t>Hali Czyżyny.</w:t>
      </w:r>
    </w:p>
    <w:p w:rsidR="00A5283C" w:rsidRPr="004A307B" w:rsidRDefault="00A5283C" w:rsidP="00A5283C">
      <w:pPr>
        <w:numPr>
          <w:ilvl w:val="0"/>
          <w:numId w:val="5"/>
        </w:numPr>
        <w:jc w:val="both"/>
        <w:rPr>
          <w:rFonts w:eastAsiaTheme="minorHAnsi"/>
          <w:lang w:eastAsia="en-US"/>
        </w:rPr>
      </w:pPr>
      <w:r w:rsidRPr="004A307B">
        <w:rPr>
          <w:lang w:val="pl-PL"/>
        </w:rPr>
        <w:t>W</w:t>
      </w:r>
      <w:r w:rsidRPr="004A307B">
        <w:t xml:space="preserve"> razie potrzeby codzienna dezynfekcja pomieszczeń, w których odbywają się zajęcia,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6D1F4B" w:rsidRPr="004A307B" w:rsidRDefault="00BD4DA4" w:rsidP="006D1F4B">
      <w:pPr>
        <w:numPr>
          <w:ilvl w:val="0"/>
          <w:numId w:val="5"/>
        </w:numPr>
        <w:autoSpaceDE w:val="0"/>
        <w:autoSpaceDN w:val="0"/>
        <w:adjustRightInd w:val="0"/>
        <w:spacing w:after="60"/>
        <w:ind w:left="425" w:hanging="426"/>
      </w:pPr>
      <w:r w:rsidRPr="004A307B">
        <w:t>Do realizacj</w:t>
      </w:r>
      <w:r w:rsidRPr="004A307B">
        <w:rPr>
          <w:lang w:val="pl-PL"/>
        </w:rPr>
        <w:t>i</w:t>
      </w:r>
      <w:r w:rsidR="006D1F4B" w:rsidRPr="004A307B">
        <w:t xml:space="preserve"> zadania Wykonawca winien dysponować co najmniej </w:t>
      </w:r>
      <w:r w:rsidR="006D1F4B" w:rsidRPr="004A307B">
        <w:rPr>
          <w:b/>
        </w:rPr>
        <w:t>5 pracownikami</w:t>
      </w:r>
      <w:r w:rsidR="006D1F4B" w:rsidRPr="004A307B">
        <w:t>, usługa sprzątania wykonywana będzie własnym sprzętem i własnymi środkami czystości.Wykonawca wskaże dodatkowo osobę koordynującą, mającą stały nadzór nad prawidłowym wykonywaniem zadania.</w:t>
      </w:r>
    </w:p>
    <w:p w:rsidR="006D1F4B" w:rsidRPr="004A307B" w:rsidRDefault="006D1F4B" w:rsidP="006D1F4B">
      <w:pPr>
        <w:jc w:val="both"/>
        <w:rPr>
          <w:b/>
        </w:rPr>
      </w:pPr>
    </w:p>
    <w:p w:rsidR="006D1F4B" w:rsidRPr="004A307B" w:rsidRDefault="006D1F4B" w:rsidP="006D1F4B">
      <w:pPr>
        <w:pStyle w:val="Nagwek3"/>
        <w:rPr>
          <w:rFonts w:ascii="Times New Roman" w:hAnsi="Times New Roman" w:cs="Times New Roman"/>
        </w:rPr>
      </w:pPr>
      <w:r w:rsidRPr="004A307B">
        <w:rPr>
          <w:rFonts w:ascii="Times New Roman" w:hAnsi="Times New Roman" w:cs="Times New Roman"/>
          <w:lang w:val="pl-PL"/>
        </w:rPr>
        <w:t xml:space="preserve">2. </w:t>
      </w:r>
      <w:r w:rsidRPr="004A307B">
        <w:rPr>
          <w:rFonts w:ascii="Times New Roman" w:hAnsi="Times New Roman" w:cs="Times New Roman"/>
        </w:rPr>
        <w:t xml:space="preserve">Wykaz sprzętu którym co najmniej musi dysponować  Wykonawca </w:t>
      </w:r>
    </w:p>
    <w:p w:rsidR="006D1F4B" w:rsidRPr="004A307B" w:rsidRDefault="006D1F4B" w:rsidP="006D1F4B">
      <w:pPr>
        <w:rPr>
          <w:b/>
          <w:lang w:val="pl-PL"/>
        </w:rPr>
      </w:pPr>
      <w:r w:rsidRPr="004A307B">
        <w:rPr>
          <w:b/>
          <w:lang w:val="pl-PL"/>
        </w:rPr>
        <w:t>2a. bud. 17-52</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maszyna czyszcząca TYP WETROK DUOMATIC                       -</w:t>
      </w:r>
      <w:r w:rsidRPr="004A307B">
        <w:rPr>
          <w:rFonts w:ascii="Times New Roman" w:eastAsia="Times New Roman" w:hAnsi="Times New Roman" w:cs="Times New Roman"/>
        </w:rPr>
        <w:tab/>
        <w:t>1 szt.</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odkurzacz czyszcząco- piorący</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1 szt.</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odkurzacz</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2 szt.</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wózek do sprzątania z osprzętem (wiadra, mopy, miotełka, łopatka)    -    2 szt.</w:t>
      </w:r>
    </w:p>
    <w:p w:rsidR="006D1F4B" w:rsidRPr="004A307B" w:rsidRDefault="006D1F4B" w:rsidP="006D1F4B">
      <w:pPr>
        <w:pStyle w:val="xl27"/>
        <w:numPr>
          <w:ilvl w:val="0"/>
          <w:numId w:val="1"/>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„miotła na wysięgniku” do zbierania pajęczyn</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2 szt.</w:t>
      </w:r>
    </w:p>
    <w:p w:rsidR="006D1F4B" w:rsidRPr="004A307B" w:rsidRDefault="006D1F4B" w:rsidP="006D1F4B">
      <w:pPr>
        <w:rPr>
          <w:b/>
        </w:rPr>
      </w:pPr>
      <w:r w:rsidRPr="004A307B">
        <w:rPr>
          <w:b/>
        </w:rPr>
        <w:t>2</w:t>
      </w:r>
      <w:r w:rsidRPr="004A307B">
        <w:rPr>
          <w:b/>
          <w:lang w:val="pl-PL"/>
        </w:rPr>
        <w:t>b</w:t>
      </w:r>
      <w:r w:rsidRPr="004A307B">
        <w:rPr>
          <w:b/>
        </w:rPr>
        <w:t>. bud. 17-53</w:t>
      </w:r>
    </w:p>
    <w:p w:rsidR="006D1F4B" w:rsidRPr="004A307B" w:rsidRDefault="006D1F4B" w:rsidP="006D1F4B">
      <w:pPr>
        <w:pStyle w:val="xl27"/>
        <w:numPr>
          <w:ilvl w:val="0"/>
          <w:numId w:val="7"/>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odkurzacz</w:t>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r>
      <w:r w:rsidRPr="004A307B">
        <w:rPr>
          <w:rFonts w:ascii="Times New Roman" w:eastAsia="Times New Roman" w:hAnsi="Times New Roman" w:cs="Times New Roman"/>
        </w:rPr>
        <w:tab/>
        <w:t>-</w:t>
      </w:r>
      <w:r w:rsidRPr="004A307B">
        <w:rPr>
          <w:rFonts w:ascii="Times New Roman" w:eastAsia="Times New Roman" w:hAnsi="Times New Roman" w:cs="Times New Roman"/>
        </w:rPr>
        <w:tab/>
        <w:t xml:space="preserve"> 1 szt.</w:t>
      </w:r>
    </w:p>
    <w:p w:rsidR="006D1F4B" w:rsidRPr="004A307B" w:rsidRDefault="006D1F4B" w:rsidP="006D1F4B">
      <w:pPr>
        <w:pStyle w:val="xl27"/>
        <w:numPr>
          <w:ilvl w:val="0"/>
          <w:numId w:val="7"/>
        </w:numPr>
        <w:pBdr>
          <w:left w:val="none" w:sz="0" w:space="0" w:color="auto"/>
          <w:bottom w:val="none" w:sz="0" w:space="0" w:color="auto"/>
        </w:pBdr>
        <w:spacing w:before="0" w:beforeAutospacing="0" w:after="0" w:afterAutospacing="0"/>
        <w:rPr>
          <w:rFonts w:ascii="Times New Roman" w:eastAsia="Times New Roman" w:hAnsi="Times New Roman" w:cs="Times New Roman"/>
        </w:rPr>
      </w:pPr>
      <w:r w:rsidRPr="004A307B">
        <w:rPr>
          <w:rFonts w:ascii="Times New Roman" w:eastAsia="Times New Roman" w:hAnsi="Times New Roman" w:cs="Times New Roman"/>
        </w:rPr>
        <w:t>wózek do sprzątania z osprzętem (wiadra, mopy, miotełka, łopatka)    -     2 szt.</w:t>
      </w:r>
    </w:p>
    <w:p w:rsidR="006D1F4B" w:rsidRPr="004A307B" w:rsidRDefault="006D1F4B" w:rsidP="006D1F4B">
      <w:pPr>
        <w:pStyle w:val="Akapitzlist"/>
        <w:numPr>
          <w:ilvl w:val="0"/>
          <w:numId w:val="7"/>
        </w:numPr>
        <w:spacing w:after="200" w:line="276" w:lineRule="auto"/>
      </w:pPr>
      <w:r w:rsidRPr="004A307B">
        <w:t>„miotła na wysięgniku” do zbierania pajęczyn</w:t>
      </w:r>
      <w:r w:rsidR="00BD4DA4" w:rsidRPr="004A307B">
        <w:rPr>
          <w:lang w:val="pl-PL"/>
        </w:rPr>
        <w:t xml:space="preserve">                                   -        1 szt.</w:t>
      </w:r>
    </w:p>
    <w:p w:rsidR="006D1F4B" w:rsidRPr="004A307B" w:rsidRDefault="006D1F4B" w:rsidP="006D1F4B">
      <w:pPr>
        <w:pStyle w:val="xl27"/>
        <w:pBdr>
          <w:left w:val="none" w:sz="0" w:space="0" w:color="auto"/>
          <w:bottom w:val="none" w:sz="0" w:space="0" w:color="auto"/>
        </w:pBdr>
        <w:spacing w:before="0" w:beforeAutospacing="0" w:after="0" w:afterAutospacing="0"/>
        <w:ind w:left="360"/>
        <w:rPr>
          <w:rFonts w:ascii="Times New Roman" w:eastAsia="Times New Roman" w:hAnsi="Times New Roman" w:cs="Times New Roman"/>
        </w:rPr>
      </w:pPr>
    </w:p>
    <w:p w:rsidR="006D1F4B" w:rsidRPr="004A307B" w:rsidRDefault="006D1F4B" w:rsidP="006D1F4B">
      <w:pPr>
        <w:ind w:left="360" w:hanging="360"/>
        <w:rPr>
          <w:b/>
          <w:bCs/>
          <w:u w:val="single"/>
          <w:lang w:val="pl-PL"/>
        </w:rPr>
      </w:pPr>
      <w:r w:rsidRPr="004A307B">
        <w:rPr>
          <w:b/>
          <w:u w:val="single"/>
          <w:lang w:val="pl-PL"/>
        </w:rPr>
        <w:t>3</w:t>
      </w:r>
      <w:r w:rsidRPr="004A307B">
        <w:rPr>
          <w:u w:val="single"/>
          <w:lang w:val="pl-PL"/>
        </w:rPr>
        <w:t xml:space="preserve">. </w:t>
      </w:r>
      <w:r w:rsidRPr="004A307B">
        <w:rPr>
          <w:b/>
          <w:bCs/>
          <w:i/>
          <w:iCs/>
          <w:u w:val="single"/>
          <w:lang w:val="pl-PL"/>
        </w:rPr>
        <w:t xml:space="preserve">Przewidywane roczne zużycie środków czystości i higienicznych (na miesiąc) :  </w:t>
      </w:r>
    </w:p>
    <w:p w:rsidR="006D1F4B" w:rsidRPr="004A307B" w:rsidRDefault="006D1F4B" w:rsidP="006D1F4B">
      <w:pPr>
        <w:ind w:left="360" w:hanging="360"/>
        <w:rPr>
          <w:b/>
          <w:bCs/>
          <w:u w:val="single"/>
          <w:lang w:val="pl-PL"/>
        </w:rPr>
      </w:pPr>
    </w:p>
    <w:p w:rsidR="006D1F4B" w:rsidRPr="004A307B" w:rsidRDefault="006D1F4B" w:rsidP="006D1F4B">
      <w:pPr>
        <w:numPr>
          <w:ilvl w:val="1"/>
          <w:numId w:val="6"/>
        </w:numPr>
        <w:ind w:left="709" w:hanging="425"/>
      </w:pPr>
      <w:r w:rsidRPr="004A307B">
        <w:t xml:space="preserve">mydło w płynie z kolagenem o świeżym, przyjemnym zapachu </w:t>
      </w:r>
      <w:r w:rsidRPr="004A307B">
        <w:rPr>
          <w:lang w:val="pl-PL"/>
        </w:rPr>
        <w:t>- 20</w:t>
      </w:r>
      <w:r w:rsidRPr="004A307B">
        <w:t xml:space="preserve"> litrów,</w:t>
      </w:r>
    </w:p>
    <w:p w:rsidR="006D1F4B" w:rsidRPr="004A307B" w:rsidRDefault="006D1F4B" w:rsidP="006D1F4B">
      <w:pPr>
        <w:numPr>
          <w:ilvl w:val="1"/>
          <w:numId w:val="6"/>
        </w:numPr>
        <w:ind w:left="709" w:hanging="425"/>
      </w:pPr>
      <w:r w:rsidRPr="004A307B">
        <w:t>papier toaletowy  biały</w:t>
      </w:r>
      <w:r w:rsidRPr="004A307B">
        <w:rPr>
          <w:lang w:val="pl-PL"/>
        </w:rPr>
        <w:t xml:space="preserve"> - 300</w:t>
      </w:r>
      <w:r w:rsidRPr="004A307B">
        <w:t xml:space="preserve"> szt.</w:t>
      </w:r>
      <w:r w:rsidRPr="004A307B">
        <w:rPr>
          <w:lang w:val="pl-PL"/>
        </w:rPr>
        <w:t>(mała rolka)</w:t>
      </w:r>
      <w:r w:rsidRPr="004A307B">
        <w:t>,</w:t>
      </w:r>
      <w:r w:rsidRPr="004A307B">
        <w:rPr>
          <w:lang w:val="pl-PL"/>
        </w:rPr>
        <w:t xml:space="preserve"> 60szt (duża rolka)</w:t>
      </w:r>
    </w:p>
    <w:p w:rsidR="006D1F4B" w:rsidRPr="004A307B" w:rsidRDefault="006D1F4B" w:rsidP="006D1F4B">
      <w:pPr>
        <w:pStyle w:val="Akapitzlist"/>
        <w:numPr>
          <w:ilvl w:val="1"/>
          <w:numId w:val="6"/>
        </w:numPr>
        <w:spacing w:line="276" w:lineRule="auto"/>
        <w:ind w:left="709" w:hanging="425"/>
      </w:pPr>
      <w:r w:rsidRPr="004A307B">
        <w:t>worki na śmieci 12l.-2 rolki, 60l.-10 rolek, 30l.- 6 rolek</w:t>
      </w:r>
    </w:p>
    <w:p w:rsidR="006D1F4B" w:rsidRPr="004A307B" w:rsidRDefault="006D1F4B" w:rsidP="006D1F4B">
      <w:pPr>
        <w:pStyle w:val="Akapitzlist"/>
        <w:numPr>
          <w:ilvl w:val="1"/>
          <w:numId w:val="6"/>
        </w:numPr>
        <w:spacing w:line="276" w:lineRule="auto"/>
        <w:ind w:left="709" w:hanging="425"/>
      </w:pPr>
      <w:r w:rsidRPr="004A307B">
        <w:t>domestos 10l.</w:t>
      </w:r>
    </w:p>
    <w:p w:rsidR="006D1F4B" w:rsidRPr="004A307B" w:rsidRDefault="006D1F4B" w:rsidP="006D1F4B">
      <w:pPr>
        <w:pStyle w:val="Akapitzlist"/>
        <w:numPr>
          <w:ilvl w:val="1"/>
          <w:numId w:val="6"/>
        </w:numPr>
        <w:spacing w:line="276" w:lineRule="auto"/>
        <w:ind w:left="709" w:hanging="425"/>
      </w:pPr>
      <w:r w:rsidRPr="004A307B">
        <w:t>płyn do maszyn 8l.</w:t>
      </w:r>
    </w:p>
    <w:p w:rsidR="006D1F4B" w:rsidRPr="004A307B" w:rsidRDefault="006D1F4B" w:rsidP="006D1F4B">
      <w:pPr>
        <w:pStyle w:val="Akapitzlist"/>
        <w:numPr>
          <w:ilvl w:val="1"/>
          <w:numId w:val="6"/>
        </w:numPr>
        <w:spacing w:line="276" w:lineRule="auto"/>
        <w:ind w:left="709" w:hanging="425"/>
      </w:pPr>
      <w:r w:rsidRPr="004A307B">
        <w:t>płyn do podłóg 12l.</w:t>
      </w:r>
    </w:p>
    <w:p w:rsidR="006D1F4B" w:rsidRPr="004A307B" w:rsidRDefault="006D1F4B" w:rsidP="006D1F4B">
      <w:pPr>
        <w:pStyle w:val="Akapitzlist"/>
        <w:numPr>
          <w:ilvl w:val="1"/>
          <w:numId w:val="6"/>
        </w:numPr>
        <w:spacing w:line="276" w:lineRule="auto"/>
        <w:ind w:left="709" w:hanging="425"/>
      </w:pPr>
      <w:r w:rsidRPr="004A307B">
        <w:t>kostka do WC 60szt.</w:t>
      </w:r>
    </w:p>
    <w:p w:rsidR="006D1F4B" w:rsidRPr="004A307B" w:rsidRDefault="006D1F4B" w:rsidP="006D1F4B">
      <w:pPr>
        <w:pStyle w:val="Akapitzlist"/>
        <w:numPr>
          <w:ilvl w:val="1"/>
          <w:numId w:val="6"/>
        </w:numPr>
        <w:spacing w:line="276" w:lineRule="auto"/>
        <w:ind w:left="709" w:hanging="425"/>
      </w:pPr>
      <w:r w:rsidRPr="004A307B">
        <w:t>pronto do mebli 3szt.</w:t>
      </w:r>
    </w:p>
    <w:p w:rsidR="006D1F4B" w:rsidRPr="004A307B" w:rsidRDefault="006D1F4B" w:rsidP="006D1F4B">
      <w:pPr>
        <w:pStyle w:val="Akapitzlist"/>
        <w:numPr>
          <w:ilvl w:val="1"/>
          <w:numId w:val="6"/>
        </w:numPr>
        <w:spacing w:line="276" w:lineRule="auto"/>
        <w:ind w:left="709" w:hanging="425"/>
      </w:pPr>
      <w:r w:rsidRPr="004A307B">
        <w:t>worki do odkurzacza 4szt.</w:t>
      </w:r>
    </w:p>
    <w:p w:rsidR="006D1F4B" w:rsidRPr="004A307B" w:rsidRDefault="006D1F4B" w:rsidP="006D1F4B">
      <w:pPr>
        <w:pStyle w:val="Akapitzlist"/>
        <w:numPr>
          <w:ilvl w:val="1"/>
          <w:numId w:val="6"/>
        </w:numPr>
        <w:spacing w:line="276" w:lineRule="auto"/>
        <w:ind w:left="709" w:hanging="425"/>
      </w:pPr>
      <w:r w:rsidRPr="004A307B">
        <w:t>płyn do szyb 4l.</w:t>
      </w:r>
    </w:p>
    <w:p w:rsidR="006D1F4B" w:rsidRPr="004A307B" w:rsidRDefault="006D1F4B" w:rsidP="006D1F4B">
      <w:pPr>
        <w:pStyle w:val="Akapitzlist"/>
        <w:numPr>
          <w:ilvl w:val="1"/>
          <w:numId w:val="6"/>
        </w:numPr>
        <w:spacing w:line="276" w:lineRule="auto"/>
        <w:ind w:left="709" w:hanging="425"/>
      </w:pPr>
      <w:r w:rsidRPr="004A307B">
        <w:t>odświeżacz powietrza do toalet 24szt.</w:t>
      </w:r>
    </w:p>
    <w:p w:rsidR="006D1F4B" w:rsidRPr="004A307B" w:rsidRDefault="006D1F4B" w:rsidP="006D1F4B">
      <w:pPr>
        <w:pStyle w:val="Akapitzlist"/>
        <w:numPr>
          <w:ilvl w:val="1"/>
          <w:numId w:val="6"/>
        </w:numPr>
        <w:spacing w:line="276" w:lineRule="auto"/>
        <w:ind w:left="709" w:hanging="425"/>
      </w:pPr>
      <w:r w:rsidRPr="004A307B">
        <w:t>mleczko do czyszczenia 5l.</w:t>
      </w:r>
    </w:p>
    <w:p w:rsidR="006D1F4B" w:rsidRPr="004A307B" w:rsidRDefault="006D1F4B" w:rsidP="006D1F4B">
      <w:pPr>
        <w:pStyle w:val="Akapitzlist"/>
        <w:numPr>
          <w:ilvl w:val="1"/>
          <w:numId w:val="6"/>
        </w:numPr>
        <w:spacing w:line="276" w:lineRule="auto"/>
        <w:ind w:left="709" w:hanging="425"/>
      </w:pPr>
      <w:r w:rsidRPr="004A307B">
        <w:t>płyn do naczyń 5l.</w:t>
      </w:r>
    </w:p>
    <w:p w:rsidR="006D1F4B" w:rsidRPr="004A307B" w:rsidRDefault="006D1F4B" w:rsidP="006D1F4B">
      <w:pPr>
        <w:pStyle w:val="Akapitzlist"/>
        <w:numPr>
          <w:ilvl w:val="1"/>
          <w:numId w:val="6"/>
        </w:numPr>
        <w:spacing w:line="276" w:lineRule="auto"/>
        <w:ind w:left="709" w:hanging="425"/>
      </w:pPr>
      <w:r w:rsidRPr="004A307B">
        <w:t>gąbki, szmatki, mopy</w:t>
      </w:r>
    </w:p>
    <w:p w:rsidR="006D1F4B" w:rsidRPr="004A307B" w:rsidRDefault="006D1F4B" w:rsidP="006D1F4B">
      <w:pPr>
        <w:pStyle w:val="Akapitzlist"/>
        <w:ind w:left="709"/>
      </w:pPr>
    </w:p>
    <w:p w:rsidR="006D1F4B" w:rsidRPr="004A307B" w:rsidRDefault="006D1F4B" w:rsidP="006D1F4B">
      <w:pPr>
        <w:pStyle w:val="Akapitzlist"/>
        <w:ind w:left="709"/>
      </w:pPr>
      <w:r w:rsidRPr="004A307B">
        <w:t>Wszystkie środki muszą być dostarczon</w:t>
      </w:r>
      <w:r w:rsidR="00BD4DA4" w:rsidRPr="004A307B">
        <w:rPr>
          <w:lang w:val="pl-PL"/>
        </w:rPr>
        <w:t>e</w:t>
      </w:r>
      <w:r w:rsidRPr="004A307B">
        <w:t xml:space="preserve"> 1 dnia roboczego na początku każdego miesiąca.</w:t>
      </w:r>
    </w:p>
    <w:p w:rsidR="006D1F4B" w:rsidRPr="004A307B" w:rsidRDefault="006D1F4B" w:rsidP="006D1F4B">
      <w:pPr>
        <w:pStyle w:val="Akapitzlist"/>
        <w:ind w:left="709"/>
      </w:pPr>
    </w:p>
    <w:p w:rsidR="006D1F4B" w:rsidRPr="004A307B" w:rsidRDefault="006D1F4B" w:rsidP="006D1F4B">
      <w:pPr>
        <w:ind w:left="360" w:hanging="360"/>
      </w:pPr>
      <w:r w:rsidRPr="004A307B">
        <w:rPr>
          <w:b/>
          <w:u w:val="single"/>
          <w:lang w:val="pl-PL"/>
        </w:rPr>
        <w:t xml:space="preserve">4. </w:t>
      </w:r>
      <w:r w:rsidRPr="004A307B">
        <w:rPr>
          <w:b/>
          <w:i/>
          <w:u w:val="single"/>
          <w:lang w:val="pl-PL"/>
        </w:rPr>
        <w:t xml:space="preserve">Powierzchnia   okien   </w:t>
      </w:r>
      <w:r w:rsidRPr="004A307B">
        <w:rPr>
          <w:b/>
          <w:bCs/>
          <w:i/>
          <w:iCs/>
          <w:u w:val="single"/>
          <w:lang w:val="pl-PL"/>
        </w:rPr>
        <w:t xml:space="preserve">przewidzianych   do mycia        - </w:t>
      </w:r>
      <w:smartTag w:uri="urn:schemas-microsoft-com:office:smarttags" w:element="metricconverter">
        <w:smartTagPr>
          <w:attr w:name="ProductID" w:val="358,92 m2"/>
        </w:smartTagPr>
        <w:r w:rsidRPr="004A307B">
          <w:rPr>
            <w:b/>
            <w:bCs/>
            <w:i/>
            <w:iCs/>
            <w:u w:val="single"/>
            <w:lang w:val="pl-PL"/>
          </w:rPr>
          <w:t>358,92 m</w:t>
        </w:r>
        <w:r w:rsidRPr="004A307B">
          <w:rPr>
            <w:b/>
            <w:bCs/>
            <w:i/>
            <w:iCs/>
            <w:u w:val="single"/>
            <w:vertAlign w:val="superscript"/>
            <w:lang w:val="pl-PL"/>
          </w:rPr>
          <w:t>2</w:t>
        </w:r>
      </w:smartTag>
      <w:r w:rsidRPr="004A307B">
        <w:rPr>
          <w:b/>
          <w:bCs/>
          <w:i/>
          <w:iCs/>
          <w:u w:val="single"/>
        </w:rPr>
        <w:t>.</w:t>
      </w:r>
    </w:p>
    <w:p w:rsidR="006D1F4B" w:rsidRPr="004A307B" w:rsidRDefault="006D1F4B" w:rsidP="006D1F4B">
      <w:pPr>
        <w:rPr>
          <w:b/>
          <w:bCs/>
          <w:i/>
          <w:iCs/>
          <w:u w:val="single"/>
        </w:rPr>
      </w:pPr>
    </w:p>
    <w:p w:rsidR="006D1F4B" w:rsidRPr="004A307B" w:rsidRDefault="006D1F4B" w:rsidP="006D1F4B">
      <w:pPr>
        <w:rPr>
          <w:b/>
          <w:bCs/>
          <w:i/>
          <w:iCs/>
          <w:u w:val="single"/>
          <w:lang w:val="pl-PL"/>
        </w:rPr>
      </w:pPr>
    </w:p>
    <w:p w:rsidR="006D1F4B" w:rsidRPr="004A307B" w:rsidRDefault="006D1F4B" w:rsidP="006D1F4B">
      <w:pPr>
        <w:rPr>
          <w:b/>
          <w:bCs/>
          <w:i/>
          <w:iCs/>
          <w:u w:val="single"/>
          <w:lang w:val="pl-PL"/>
        </w:rPr>
      </w:pPr>
      <w:r w:rsidRPr="004A307B">
        <w:rPr>
          <w:b/>
          <w:bCs/>
          <w:i/>
          <w:iCs/>
          <w:u w:val="single"/>
          <w:lang w:val="pl-PL"/>
        </w:rPr>
        <w:t>5 .Wykaz pomieszczeń przeznaczonych do sprzątania</w:t>
      </w:r>
    </w:p>
    <w:p w:rsidR="006D1F4B" w:rsidRPr="004A307B" w:rsidRDefault="006D1F4B" w:rsidP="006D1F4B">
      <w:pPr>
        <w:rPr>
          <w:b/>
          <w:lang w:val="pl-PL"/>
        </w:rPr>
      </w:pPr>
    </w:p>
    <w:p w:rsidR="006D1F4B" w:rsidRPr="004A307B" w:rsidRDefault="006D1F4B" w:rsidP="006D1F4B">
      <w:pPr>
        <w:rPr>
          <w:b/>
          <w:lang w:val="pl-PL"/>
        </w:rPr>
      </w:pPr>
      <w:r w:rsidRPr="004A307B">
        <w:rPr>
          <w:b/>
          <w:lang w:val="pl-PL"/>
        </w:rPr>
        <w:t>5a. bud. 17-52</w:t>
      </w:r>
    </w:p>
    <w:p w:rsidR="006D1F4B" w:rsidRPr="004A307B" w:rsidRDefault="006D1F4B" w:rsidP="006D1F4B">
      <w:pPr>
        <w:ind w:left="60"/>
        <w:rPr>
          <w:b/>
          <w:bCs/>
          <w:iCs/>
          <w:u w:val="single"/>
          <w:lang w:val="pl-PL"/>
        </w:rPr>
      </w:pPr>
    </w:p>
    <w:p w:rsidR="006D1F4B" w:rsidRPr="004A307B" w:rsidRDefault="006D1F4B" w:rsidP="006D1F4B">
      <w:pPr>
        <w:rPr>
          <w:u w:val="single"/>
        </w:rPr>
      </w:pPr>
      <w:r w:rsidRPr="004A307B">
        <w:rPr>
          <w:u w:val="single"/>
        </w:rPr>
        <w:t>PIWNICA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3118"/>
        <w:gridCol w:w="993"/>
        <w:gridCol w:w="869"/>
        <w:gridCol w:w="2924"/>
        <w:gridCol w:w="820"/>
      </w:tblGrid>
      <w:tr w:rsidR="006D1F4B" w:rsidRPr="004A307B" w:rsidTr="007801E1">
        <w:tc>
          <w:tcPr>
            <w:tcW w:w="456" w:type="dxa"/>
          </w:tcPr>
          <w:p w:rsidR="006D1F4B" w:rsidRPr="004A307B" w:rsidRDefault="006D1F4B" w:rsidP="007801E1">
            <w:pPr>
              <w:jc w:val="both"/>
            </w:pPr>
          </w:p>
        </w:tc>
        <w:tc>
          <w:tcPr>
            <w:tcW w:w="3118" w:type="dxa"/>
          </w:tcPr>
          <w:p w:rsidR="006D1F4B" w:rsidRPr="004A307B" w:rsidRDefault="006D1F4B" w:rsidP="007801E1">
            <w:pPr>
              <w:jc w:val="both"/>
            </w:pPr>
          </w:p>
        </w:tc>
        <w:tc>
          <w:tcPr>
            <w:tcW w:w="993" w:type="dxa"/>
          </w:tcPr>
          <w:p w:rsidR="006D1F4B" w:rsidRPr="004A307B" w:rsidRDefault="006D1F4B" w:rsidP="007801E1">
            <w:pPr>
              <w:jc w:val="both"/>
            </w:pPr>
            <w:r w:rsidRPr="004A307B">
              <w:t>nr pom.</w:t>
            </w:r>
          </w:p>
        </w:tc>
        <w:tc>
          <w:tcPr>
            <w:tcW w:w="869" w:type="dxa"/>
          </w:tcPr>
          <w:p w:rsidR="006D1F4B" w:rsidRPr="004A307B" w:rsidRDefault="006D1F4B" w:rsidP="007801E1">
            <w:pPr>
              <w:jc w:val="both"/>
            </w:pPr>
            <w:r w:rsidRPr="004A307B">
              <w:t>metraż</w:t>
            </w:r>
          </w:p>
        </w:tc>
        <w:tc>
          <w:tcPr>
            <w:tcW w:w="2924" w:type="dxa"/>
          </w:tcPr>
          <w:p w:rsidR="006D1F4B" w:rsidRPr="004A307B" w:rsidRDefault="006D1F4B" w:rsidP="007801E1">
            <w:pPr>
              <w:jc w:val="both"/>
            </w:pPr>
            <w:r w:rsidRPr="004A307B">
              <w:t>il. sprzątań w ciągu dnia</w:t>
            </w:r>
          </w:p>
        </w:tc>
        <w:tc>
          <w:tcPr>
            <w:tcW w:w="820" w:type="dxa"/>
          </w:tcPr>
          <w:p w:rsidR="006D1F4B" w:rsidRPr="004A307B" w:rsidRDefault="006D1F4B" w:rsidP="007801E1">
            <w:pPr>
              <w:jc w:val="both"/>
            </w:pPr>
            <w:r w:rsidRPr="004A307B">
              <w:t>suma</w:t>
            </w:r>
          </w:p>
        </w:tc>
      </w:tr>
      <w:tr w:rsidR="006D1F4B" w:rsidRPr="004A307B" w:rsidTr="007801E1">
        <w:tc>
          <w:tcPr>
            <w:tcW w:w="456" w:type="dxa"/>
          </w:tcPr>
          <w:p w:rsidR="006D1F4B" w:rsidRPr="004A307B" w:rsidRDefault="006D1F4B" w:rsidP="007801E1">
            <w:pPr>
              <w:jc w:val="both"/>
            </w:pPr>
            <w:r w:rsidRPr="004A307B">
              <w:t>1</w:t>
            </w:r>
          </w:p>
        </w:tc>
        <w:tc>
          <w:tcPr>
            <w:tcW w:w="3118" w:type="dxa"/>
          </w:tcPr>
          <w:p w:rsidR="006D1F4B" w:rsidRPr="004A307B" w:rsidRDefault="006D1F4B" w:rsidP="007801E1">
            <w:pPr>
              <w:jc w:val="both"/>
            </w:pPr>
            <w:r w:rsidRPr="004A307B">
              <w:t>Klatka schodowa</w:t>
            </w:r>
          </w:p>
        </w:tc>
        <w:tc>
          <w:tcPr>
            <w:tcW w:w="993" w:type="dxa"/>
          </w:tcPr>
          <w:p w:rsidR="006D1F4B" w:rsidRPr="004A307B" w:rsidRDefault="006D1F4B" w:rsidP="007801E1">
            <w:pPr>
              <w:jc w:val="both"/>
            </w:pPr>
            <w:r w:rsidRPr="004A307B">
              <w:t>P’01</w:t>
            </w:r>
          </w:p>
        </w:tc>
        <w:tc>
          <w:tcPr>
            <w:tcW w:w="869" w:type="dxa"/>
          </w:tcPr>
          <w:p w:rsidR="006D1F4B" w:rsidRPr="004A307B" w:rsidRDefault="006D1F4B" w:rsidP="007801E1">
            <w:pPr>
              <w:jc w:val="both"/>
            </w:pPr>
            <w:r w:rsidRPr="004A307B">
              <w:t>12,3</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12,3</w:t>
            </w:r>
          </w:p>
        </w:tc>
      </w:tr>
      <w:tr w:rsidR="006D1F4B" w:rsidRPr="004A307B" w:rsidTr="007801E1">
        <w:tc>
          <w:tcPr>
            <w:tcW w:w="456" w:type="dxa"/>
          </w:tcPr>
          <w:p w:rsidR="006D1F4B" w:rsidRPr="004A307B" w:rsidRDefault="006D1F4B" w:rsidP="007801E1">
            <w:pPr>
              <w:jc w:val="both"/>
            </w:pPr>
            <w:r w:rsidRPr="004A307B">
              <w:t>2</w:t>
            </w:r>
          </w:p>
        </w:tc>
        <w:tc>
          <w:tcPr>
            <w:tcW w:w="3118" w:type="dxa"/>
          </w:tcPr>
          <w:p w:rsidR="006D1F4B" w:rsidRPr="004A307B" w:rsidRDefault="006D1F4B" w:rsidP="007801E1">
            <w:pPr>
              <w:jc w:val="both"/>
            </w:pPr>
            <w:r w:rsidRPr="004A307B">
              <w:t>Komunikacja</w:t>
            </w:r>
          </w:p>
        </w:tc>
        <w:tc>
          <w:tcPr>
            <w:tcW w:w="993" w:type="dxa"/>
          </w:tcPr>
          <w:p w:rsidR="006D1F4B" w:rsidRPr="004A307B" w:rsidRDefault="006D1F4B" w:rsidP="007801E1">
            <w:pPr>
              <w:jc w:val="both"/>
            </w:pPr>
            <w:r w:rsidRPr="004A307B">
              <w:t>P’02</w:t>
            </w:r>
          </w:p>
        </w:tc>
        <w:tc>
          <w:tcPr>
            <w:tcW w:w="869" w:type="dxa"/>
          </w:tcPr>
          <w:p w:rsidR="006D1F4B" w:rsidRPr="004A307B" w:rsidRDefault="006D1F4B" w:rsidP="007801E1">
            <w:pPr>
              <w:jc w:val="both"/>
            </w:pPr>
            <w:r w:rsidRPr="004A307B">
              <w:t>26,5</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26,5</w:t>
            </w:r>
          </w:p>
        </w:tc>
      </w:tr>
      <w:tr w:rsidR="006D1F4B" w:rsidRPr="004A307B" w:rsidTr="007801E1">
        <w:tc>
          <w:tcPr>
            <w:tcW w:w="456" w:type="dxa"/>
          </w:tcPr>
          <w:p w:rsidR="006D1F4B" w:rsidRPr="004A307B" w:rsidRDefault="006D1F4B" w:rsidP="007801E1">
            <w:pPr>
              <w:jc w:val="both"/>
            </w:pPr>
            <w:r w:rsidRPr="004A307B">
              <w:t>3</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P’06</w:t>
            </w:r>
          </w:p>
        </w:tc>
        <w:tc>
          <w:tcPr>
            <w:tcW w:w="869" w:type="dxa"/>
          </w:tcPr>
          <w:p w:rsidR="006D1F4B" w:rsidRPr="004A307B" w:rsidRDefault="006D1F4B" w:rsidP="007801E1">
            <w:pPr>
              <w:jc w:val="both"/>
            </w:pPr>
            <w:r w:rsidRPr="004A307B">
              <w:t>13,2</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13,2</w:t>
            </w:r>
          </w:p>
        </w:tc>
      </w:tr>
      <w:tr w:rsidR="006D1F4B" w:rsidRPr="004A307B" w:rsidTr="007801E1">
        <w:tc>
          <w:tcPr>
            <w:tcW w:w="456" w:type="dxa"/>
          </w:tcPr>
          <w:p w:rsidR="006D1F4B" w:rsidRPr="004A307B" w:rsidRDefault="006D1F4B" w:rsidP="007801E1">
            <w:pPr>
              <w:jc w:val="both"/>
            </w:pPr>
            <w:r w:rsidRPr="004A307B">
              <w:t>4</w:t>
            </w:r>
          </w:p>
        </w:tc>
        <w:tc>
          <w:tcPr>
            <w:tcW w:w="3118" w:type="dxa"/>
          </w:tcPr>
          <w:p w:rsidR="006D1F4B" w:rsidRPr="004A307B" w:rsidRDefault="006D1F4B" w:rsidP="007801E1">
            <w:pPr>
              <w:jc w:val="both"/>
            </w:pPr>
            <w:r w:rsidRPr="004A307B">
              <w:t>Umywalnia K</w:t>
            </w:r>
          </w:p>
        </w:tc>
        <w:tc>
          <w:tcPr>
            <w:tcW w:w="993" w:type="dxa"/>
          </w:tcPr>
          <w:p w:rsidR="006D1F4B" w:rsidRPr="004A307B" w:rsidRDefault="006D1F4B" w:rsidP="007801E1">
            <w:pPr>
              <w:jc w:val="both"/>
            </w:pPr>
            <w:r w:rsidRPr="004A307B">
              <w:t>P’07</w:t>
            </w:r>
          </w:p>
        </w:tc>
        <w:tc>
          <w:tcPr>
            <w:tcW w:w="869" w:type="dxa"/>
          </w:tcPr>
          <w:p w:rsidR="006D1F4B" w:rsidRPr="004A307B" w:rsidRDefault="006D1F4B" w:rsidP="007801E1">
            <w:pPr>
              <w:jc w:val="both"/>
            </w:pPr>
            <w:r w:rsidRPr="004A307B">
              <w:t>12,9</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12,9</w:t>
            </w:r>
          </w:p>
        </w:tc>
      </w:tr>
      <w:tr w:rsidR="006D1F4B" w:rsidRPr="004A307B" w:rsidTr="007801E1">
        <w:tc>
          <w:tcPr>
            <w:tcW w:w="456" w:type="dxa"/>
          </w:tcPr>
          <w:p w:rsidR="006D1F4B" w:rsidRPr="004A307B" w:rsidRDefault="006D1F4B" w:rsidP="007801E1">
            <w:pPr>
              <w:jc w:val="both"/>
            </w:pPr>
            <w:r w:rsidRPr="004A307B">
              <w:t>5</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P’08</w:t>
            </w:r>
          </w:p>
        </w:tc>
        <w:tc>
          <w:tcPr>
            <w:tcW w:w="869" w:type="dxa"/>
          </w:tcPr>
          <w:p w:rsidR="006D1F4B" w:rsidRPr="004A307B" w:rsidRDefault="006D1F4B" w:rsidP="007801E1">
            <w:pPr>
              <w:jc w:val="both"/>
            </w:pPr>
            <w:r w:rsidRPr="004A307B">
              <w:t>13,2</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13,2</w:t>
            </w:r>
          </w:p>
        </w:tc>
      </w:tr>
      <w:tr w:rsidR="006D1F4B" w:rsidRPr="004A307B" w:rsidTr="007801E1">
        <w:tc>
          <w:tcPr>
            <w:tcW w:w="456" w:type="dxa"/>
          </w:tcPr>
          <w:p w:rsidR="006D1F4B" w:rsidRPr="004A307B" w:rsidRDefault="006D1F4B" w:rsidP="007801E1">
            <w:pPr>
              <w:jc w:val="both"/>
            </w:pPr>
            <w:r w:rsidRPr="004A307B">
              <w:t>6</w:t>
            </w:r>
          </w:p>
        </w:tc>
        <w:tc>
          <w:tcPr>
            <w:tcW w:w="3118" w:type="dxa"/>
          </w:tcPr>
          <w:p w:rsidR="006D1F4B" w:rsidRPr="004A307B" w:rsidRDefault="006D1F4B" w:rsidP="007801E1">
            <w:pPr>
              <w:jc w:val="both"/>
            </w:pPr>
            <w:r w:rsidRPr="004A307B">
              <w:t>Umywalnia M</w:t>
            </w:r>
          </w:p>
        </w:tc>
        <w:tc>
          <w:tcPr>
            <w:tcW w:w="993" w:type="dxa"/>
          </w:tcPr>
          <w:p w:rsidR="006D1F4B" w:rsidRPr="004A307B" w:rsidRDefault="006D1F4B" w:rsidP="007801E1">
            <w:pPr>
              <w:jc w:val="both"/>
            </w:pPr>
            <w:r w:rsidRPr="004A307B">
              <w:t>P’09</w:t>
            </w:r>
          </w:p>
        </w:tc>
        <w:tc>
          <w:tcPr>
            <w:tcW w:w="869" w:type="dxa"/>
          </w:tcPr>
          <w:p w:rsidR="006D1F4B" w:rsidRPr="004A307B" w:rsidRDefault="006D1F4B" w:rsidP="007801E1">
            <w:pPr>
              <w:jc w:val="both"/>
            </w:pPr>
            <w:r w:rsidRPr="004A307B">
              <w:t>11,2</w:t>
            </w:r>
          </w:p>
        </w:tc>
        <w:tc>
          <w:tcPr>
            <w:tcW w:w="2924" w:type="dxa"/>
          </w:tcPr>
          <w:p w:rsidR="006D1F4B" w:rsidRPr="004A307B" w:rsidRDefault="006D1F4B" w:rsidP="007801E1">
            <w:pPr>
              <w:jc w:val="both"/>
              <w:rPr>
                <w:lang w:val="pl-PL"/>
              </w:rPr>
            </w:pPr>
            <w:r w:rsidRPr="004A307B">
              <w:rPr>
                <w:lang w:val="pl-PL"/>
              </w:rPr>
              <w:t>1</w:t>
            </w:r>
          </w:p>
        </w:tc>
        <w:tc>
          <w:tcPr>
            <w:tcW w:w="820" w:type="dxa"/>
          </w:tcPr>
          <w:p w:rsidR="006D1F4B" w:rsidRPr="004A307B" w:rsidRDefault="006D1F4B" w:rsidP="007801E1">
            <w:pPr>
              <w:jc w:val="both"/>
              <w:rPr>
                <w:lang w:val="pl-PL"/>
              </w:rPr>
            </w:pPr>
            <w:r w:rsidRPr="004A307B">
              <w:rPr>
                <w:lang w:val="pl-PL"/>
              </w:rPr>
              <w:t>11,2</w:t>
            </w:r>
          </w:p>
        </w:tc>
      </w:tr>
      <w:tr w:rsidR="006D1F4B" w:rsidRPr="004A307B" w:rsidTr="007801E1">
        <w:tc>
          <w:tcPr>
            <w:tcW w:w="456" w:type="dxa"/>
          </w:tcPr>
          <w:p w:rsidR="006D1F4B" w:rsidRPr="004A307B" w:rsidRDefault="006D1F4B" w:rsidP="007801E1">
            <w:pPr>
              <w:jc w:val="both"/>
            </w:pPr>
            <w:r w:rsidRPr="004A307B">
              <w:t>7</w:t>
            </w:r>
          </w:p>
        </w:tc>
        <w:tc>
          <w:tcPr>
            <w:tcW w:w="3118" w:type="dxa"/>
          </w:tcPr>
          <w:p w:rsidR="006D1F4B" w:rsidRPr="004A307B" w:rsidRDefault="006D1F4B" w:rsidP="007801E1">
            <w:pPr>
              <w:jc w:val="both"/>
            </w:pPr>
            <w:r w:rsidRPr="004A307B">
              <w:t>Sala fitness</w:t>
            </w:r>
          </w:p>
        </w:tc>
        <w:tc>
          <w:tcPr>
            <w:tcW w:w="993" w:type="dxa"/>
          </w:tcPr>
          <w:p w:rsidR="006D1F4B" w:rsidRPr="004A307B" w:rsidRDefault="006D1F4B" w:rsidP="007801E1">
            <w:pPr>
              <w:jc w:val="both"/>
            </w:pPr>
            <w:r w:rsidRPr="004A307B">
              <w:t>P’10</w:t>
            </w:r>
          </w:p>
        </w:tc>
        <w:tc>
          <w:tcPr>
            <w:tcW w:w="869" w:type="dxa"/>
          </w:tcPr>
          <w:p w:rsidR="006D1F4B" w:rsidRPr="004A307B" w:rsidRDefault="006D1F4B" w:rsidP="007801E1">
            <w:pPr>
              <w:jc w:val="both"/>
            </w:pPr>
            <w:r w:rsidRPr="004A307B">
              <w:t>142,5</w:t>
            </w:r>
          </w:p>
        </w:tc>
        <w:tc>
          <w:tcPr>
            <w:tcW w:w="2924" w:type="dxa"/>
          </w:tcPr>
          <w:p w:rsidR="006D1F4B" w:rsidRPr="004A307B" w:rsidRDefault="006D1F4B" w:rsidP="007801E1">
            <w:pPr>
              <w:jc w:val="both"/>
              <w:rPr>
                <w:lang w:val="pl-PL"/>
              </w:rPr>
            </w:pPr>
            <w:r w:rsidRPr="004A307B">
              <w:rPr>
                <w:lang w:val="pl-PL"/>
              </w:rPr>
              <w:t>3/5</w:t>
            </w:r>
          </w:p>
        </w:tc>
        <w:tc>
          <w:tcPr>
            <w:tcW w:w="820" w:type="dxa"/>
          </w:tcPr>
          <w:p w:rsidR="006D1F4B" w:rsidRPr="004A307B" w:rsidRDefault="006D1F4B" w:rsidP="007801E1">
            <w:pPr>
              <w:jc w:val="both"/>
              <w:rPr>
                <w:lang w:val="pl-PL"/>
              </w:rPr>
            </w:pPr>
            <w:r w:rsidRPr="004A307B">
              <w:rPr>
                <w:lang w:val="pl-PL"/>
              </w:rPr>
              <w:t>85,5</w:t>
            </w:r>
          </w:p>
        </w:tc>
      </w:tr>
      <w:tr w:rsidR="006D1F4B" w:rsidRPr="004A307B" w:rsidTr="007801E1">
        <w:tc>
          <w:tcPr>
            <w:tcW w:w="456" w:type="dxa"/>
          </w:tcPr>
          <w:p w:rsidR="006D1F4B" w:rsidRPr="004A307B" w:rsidRDefault="006D1F4B" w:rsidP="007801E1">
            <w:pPr>
              <w:jc w:val="both"/>
            </w:pPr>
            <w:r w:rsidRPr="004A307B">
              <w:t>8</w:t>
            </w:r>
          </w:p>
        </w:tc>
        <w:tc>
          <w:tcPr>
            <w:tcW w:w="3118" w:type="dxa"/>
          </w:tcPr>
          <w:p w:rsidR="006D1F4B" w:rsidRPr="004A307B" w:rsidRDefault="006D1F4B" w:rsidP="007801E1">
            <w:pPr>
              <w:jc w:val="both"/>
            </w:pPr>
            <w:r w:rsidRPr="004A307B">
              <w:t>Kominikacja</w:t>
            </w:r>
          </w:p>
        </w:tc>
        <w:tc>
          <w:tcPr>
            <w:tcW w:w="993" w:type="dxa"/>
          </w:tcPr>
          <w:p w:rsidR="006D1F4B" w:rsidRPr="004A307B" w:rsidRDefault="006D1F4B" w:rsidP="007801E1">
            <w:pPr>
              <w:jc w:val="both"/>
            </w:pPr>
            <w:r w:rsidRPr="004A307B">
              <w:t>P’11</w:t>
            </w:r>
          </w:p>
        </w:tc>
        <w:tc>
          <w:tcPr>
            <w:tcW w:w="869" w:type="dxa"/>
          </w:tcPr>
          <w:p w:rsidR="006D1F4B" w:rsidRPr="004A307B" w:rsidRDefault="006D1F4B" w:rsidP="007801E1">
            <w:pPr>
              <w:jc w:val="both"/>
            </w:pPr>
            <w:r w:rsidRPr="004A307B">
              <w:t>33,7</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33,7</w:t>
            </w:r>
          </w:p>
        </w:tc>
      </w:tr>
      <w:tr w:rsidR="006D1F4B" w:rsidRPr="004A307B" w:rsidTr="007801E1">
        <w:tc>
          <w:tcPr>
            <w:tcW w:w="456" w:type="dxa"/>
          </w:tcPr>
          <w:p w:rsidR="006D1F4B" w:rsidRPr="004A307B" w:rsidRDefault="006D1F4B" w:rsidP="007801E1">
            <w:pPr>
              <w:jc w:val="both"/>
            </w:pPr>
            <w:r w:rsidRPr="004A307B">
              <w:t>9</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P’12</w:t>
            </w:r>
          </w:p>
        </w:tc>
        <w:tc>
          <w:tcPr>
            <w:tcW w:w="869" w:type="dxa"/>
          </w:tcPr>
          <w:p w:rsidR="006D1F4B" w:rsidRPr="004A307B" w:rsidRDefault="006D1F4B" w:rsidP="007801E1">
            <w:pPr>
              <w:jc w:val="both"/>
            </w:pPr>
            <w:r w:rsidRPr="004A307B">
              <w:t>17,4</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17,4</w:t>
            </w:r>
          </w:p>
        </w:tc>
      </w:tr>
      <w:tr w:rsidR="006D1F4B" w:rsidRPr="004A307B" w:rsidTr="007801E1">
        <w:tc>
          <w:tcPr>
            <w:tcW w:w="456" w:type="dxa"/>
          </w:tcPr>
          <w:p w:rsidR="006D1F4B" w:rsidRPr="004A307B" w:rsidRDefault="006D1F4B" w:rsidP="007801E1">
            <w:pPr>
              <w:jc w:val="both"/>
            </w:pPr>
            <w:r w:rsidRPr="004A307B">
              <w:t>10</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P’13</w:t>
            </w:r>
          </w:p>
        </w:tc>
        <w:tc>
          <w:tcPr>
            <w:tcW w:w="869" w:type="dxa"/>
          </w:tcPr>
          <w:p w:rsidR="006D1F4B" w:rsidRPr="004A307B" w:rsidRDefault="006D1F4B" w:rsidP="007801E1">
            <w:pPr>
              <w:jc w:val="both"/>
            </w:pPr>
            <w:r w:rsidRPr="004A307B">
              <w:t>17,4</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17,4</w:t>
            </w:r>
          </w:p>
        </w:tc>
      </w:tr>
      <w:tr w:rsidR="006D1F4B" w:rsidRPr="004A307B" w:rsidTr="007801E1">
        <w:tc>
          <w:tcPr>
            <w:tcW w:w="456" w:type="dxa"/>
          </w:tcPr>
          <w:p w:rsidR="006D1F4B" w:rsidRPr="004A307B" w:rsidRDefault="006D1F4B" w:rsidP="007801E1">
            <w:pPr>
              <w:jc w:val="both"/>
            </w:pPr>
            <w:r w:rsidRPr="004A307B">
              <w:t>11</w:t>
            </w:r>
          </w:p>
        </w:tc>
        <w:tc>
          <w:tcPr>
            <w:tcW w:w="3118" w:type="dxa"/>
          </w:tcPr>
          <w:p w:rsidR="006D1F4B" w:rsidRPr="004A307B" w:rsidRDefault="006D1F4B" w:rsidP="007801E1">
            <w:pPr>
              <w:jc w:val="both"/>
            </w:pPr>
            <w:r w:rsidRPr="004A307B">
              <w:t>Umywalnia K</w:t>
            </w:r>
          </w:p>
        </w:tc>
        <w:tc>
          <w:tcPr>
            <w:tcW w:w="993" w:type="dxa"/>
          </w:tcPr>
          <w:p w:rsidR="006D1F4B" w:rsidRPr="004A307B" w:rsidRDefault="006D1F4B" w:rsidP="007801E1">
            <w:pPr>
              <w:jc w:val="both"/>
            </w:pPr>
            <w:r w:rsidRPr="004A307B">
              <w:t>P’14A</w:t>
            </w:r>
          </w:p>
        </w:tc>
        <w:tc>
          <w:tcPr>
            <w:tcW w:w="869" w:type="dxa"/>
          </w:tcPr>
          <w:p w:rsidR="006D1F4B" w:rsidRPr="004A307B" w:rsidRDefault="006D1F4B" w:rsidP="007801E1">
            <w:pPr>
              <w:jc w:val="both"/>
            </w:pPr>
            <w:r w:rsidRPr="004A307B">
              <w:t>20,1</w:t>
            </w:r>
          </w:p>
        </w:tc>
        <w:tc>
          <w:tcPr>
            <w:tcW w:w="2924" w:type="dxa"/>
          </w:tcPr>
          <w:p w:rsidR="006D1F4B" w:rsidRPr="004A307B" w:rsidRDefault="006D1F4B" w:rsidP="007801E1">
            <w:pPr>
              <w:jc w:val="both"/>
              <w:rPr>
                <w:lang w:val="pl-PL"/>
              </w:rPr>
            </w:pPr>
            <w:r w:rsidRPr="004A307B">
              <w:rPr>
                <w:lang w:val="pl-PL"/>
              </w:rPr>
              <w:t>1</w:t>
            </w:r>
          </w:p>
        </w:tc>
        <w:tc>
          <w:tcPr>
            <w:tcW w:w="820" w:type="dxa"/>
          </w:tcPr>
          <w:p w:rsidR="006D1F4B" w:rsidRPr="004A307B" w:rsidRDefault="006D1F4B" w:rsidP="007801E1">
            <w:pPr>
              <w:jc w:val="both"/>
              <w:rPr>
                <w:lang w:val="pl-PL"/>
              </w:rPr>
            </w:pPr>
            <w:r w:rsidRPr="004A307B">
              <w:rPr>
                <w:lang w:val="pl-PL"/>
              </w:rPr>
              <w:t>20,1</w:t>
            </w:r>
          </w:p>
        </w:tc>
      </w:tr>
      <w:tr w:rsidR="006D1F4B" w:rsidRPr="004A307B" w:rsidTr="007801E1">
        <w:tc>
          <w:tcPr>
            <w:tcW w:w="456" w:type="dxa"/>
          </w:tcPr>
          <w:p w:rsidR="006D1F4B" w:rsidRPr="004A307B" w:rsidRDefault="006D1F4B" w:rsidP="007801E1">
            <w:pPr>
              <w:jc w:val="both"/>
            </w:pPr>
            <w:r w:rsidRPr="004A307B">
              <w:t>12</w:t>
            </w:r>
          </w:p>
        </w:tc>
        <w:tc>
          <w:tcPr>
            <w:tcW w:w="3118" w:type="dxa"/>
          </w:tcPr>
          <w:p w:rsidR="006D1F4B" w:rsidRPr="004A307B" w:rsidRDefault="006D1F4B" w:rsidP="007801E1">
            <w:pPr>
              <w:jc w:val="both"/>
            </w:pPr>
            <w:r w:rsidRPr="004A307B">
              <w:t>Sanitariaty K</w:t>
            </w:r>
          </w:p>
        </w:tc>
        <w:tc>
          <w:tcPr>
            <w:tcW w:w="993" w:type="dxa"/>
          </w:tcPr>
          <w:p w:rsidR="006D1F4B" w:rsidRPr="004A307B" w:rsidRDefault="006D1F4B" w:rsidP="007801E1">
            <w:pPr>
              <w:jc w:val="both"/>
            </w:pPr>
            <w:r w:rsidRPr="004A307B">
              <w:t>P’14B</w:t>
            </w:r>
          </w:p>
        </w:tc>
        <w:tc>
          <w:tcPr>
            <w:tcW w:w="869" w:type="dxa"/>
          </w:tcPr>
          <w:p w:rsidR="006D1F4B" w:rsidRPr="004A307B" w:rsidRDefault="006D1F4B" w:rsidP="007801E1">
            <w:pPr>
              <w:jc w:val="both"/>
            </w:pPr>
            <w:r w:rsidRPr="004A307B">
              <w:t>4,9</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4,9</w:t>
            </w:r>
          </w:p>
        </w:tc>
      </w:tr>
      <w:tr w:rsidR="006D1F4B" w:rsidRPr="004A307B" w:rsidTr="007801E1">
        <w:tc>
          <w:tcPr>
            <w:tcW w:w="456" w:type="dxa"/>
          </w:tcPr>
          <w:p w:rsidR="006D1F4B" w:rsidRPr="004A307B" w:rsidRDefault="006D1F4B" w:rsidP="007801E1">
            <w:pPr>
              <w:jc w:val="both"/>
            </w:pPr>
            <w:r w:rsidRPr="004A307B">
              <w:t>13</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P’15</w:t>
            </w:r>
          </w:p>
        </w:tc>
        <w:tc>
          <w:tcPr>
            <w:tcW w:w="869" w:type="dxa"/>
          </w:tcPr>
          <w:p w:rsidR="006D1F4B" w:rsidRPr="004A307B" w:rsidRDefault="006D1F4B" w:rsidP="007801E1">
            <w:pPr>
              <w:jc w:val="both"/>
            </w:pPr>
            <w:r w:rsidRPr="004A307B">
              <w:t>17,6</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17,6</w:t>
            </w:r>
          </w:p>
        </w:tc>
      </w:tr>
      <w:tr w:rsidR="006D1F4B" w:rsidRPr="004A307B" w:rsidTr="007801E1">
        <w:tc>
          <w:tcPr>
            <w:tcW w:w="456" w:type="dxa"/>
          </w:tcPr>
          <w:p w:rsidR="006D1F4B" w:rsidRPr="004A307B" w:rsidRDefault="006D1F4B" w:rsidP="007801E1">
            <w:pPr>
              <w:jc w:val="both"/>
            </w:pPr>
            <w:r w:rsidRPr="004A307B">
              <w:t>14</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P’16</w:t>
            </w:r>
          </w:p>
        </w:tc>
        <w:tc>
          <w:tcPr>
            <w:tcW w:w="869" w:type="dxa"/>
          </w:tcPr>
          <w:p w:rsidR="006D1F4B" w:rsidRPr="004A307B" w:rsidRDefault="006D1F4B" w:rsidP="007801E1">
            <w:pPr>
              <w:jc w:val="both"/>
            </w:pPr>
            <w:r w:rsidRPr="004A307B">
              <w:t>17,4</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17,4</w:t>
            </w:r>
          </w:p>
        </w:tc>
      </w:tr>
      <w:tr w:rsidR="006D1F4B" w:rsidRPr="004A307B" w:rsidTr="007801E1">
        <w:tc>
          <w:tcPr>
            <w:tcW w:w="456" w:type="dxa"/>
          </w:tcPr>
          <w:p w:rsidR="006D1F4B" w:rsidRPr="004A307B" w:rsidRDefault="006D1F4B" w:rsidP="007801E1">
            <w:pPr>
              <w:jc w:val="both"/>
            </w:pPr>
            <w:r w:rsidRPr="004A307B">
              <w:t>15</w:t>
            </w:r>
          </w:p>
        </w:tc>
        <w:tc>
          <w:tcPr>
            <w:tcW w:w="3118" w:type="dxa"/>
          </w:tcPr>
          <w:p w:rsidR="006D1F4B" w:rsidRPr="004A307B" w:rsidRDefault="006D1F4B" w:rsidP="007801E1">
            <w:pPr>
              <w:jc w:val="both"/>
            </w:pPr>
            <w:r w:rsidRPr="004A307B">
              <w:t>Umywalnia M</w:t>
            </w:r>
          </w:p>
        </w:tc>
        <w:tc>
          <w:tcPr>
            <w:tcW w:w="993" w:type="dxa"/>
          </w:tcPr>
          <w:p w:rsidR="006D1F4B" w:rsidRPr="004A307B" w:rsidRDefault="006D1F4B" w:rsidP="007801E1">
            <w:pPr>
              <w:jc w:val="both"/>
            </w:pPr>
            <w:r w:rsidRPr="004A307B">
              <w:t>P’17A</w:t>
            </w:r>
          </w:p>
        </w:tc>
        <w:tc>
          <w:tcPr>
            <w:tcW w:w="869" w:type="dxa"/>
          </w:tcPr>
          <w:p w:rsidR="006D1F4B" w:rsidRPr="004A307B" w:rsidRDefault="006D1F4B" w:rsidP="007801E1">
            <w:pPr>
              <w:jc w:val="both"/>
            </w:pPr>
            <w:r w:rsidRPr="004A307B">
              <w:t>20,1</w:t>
            </w:r>
          </w:p>
        </w:tc>
        <w:tc>
          <w:tcPr>
            <w:tcW w:w="2924" w:type="dxa"/>
          </w:tcPr>
          <w:p w:rsidR="006D1F4B" w:rsidRPr="004A307B" w:rsidRDefault="006D1F4B" w:rsidP="007801E1">
            <w:pPr>
              <w:jc w:val="both"/>
              <w:rPr>
                <w:lang w:val="pl-PL"/>
              </w:rPr>
            </w:pPr>
            <w:r w:rsidRPr="004A307B">
              <w:rPr>
                <w:lang w:val="pl-PL"/>
              </w:rPr>
              <w:t>1</w:t>
            </w:r>
          </w:p>
        </w:tc>
        <w:tc>
          <w:tcPr>
            <w:tcW w:w="820" w:type="dxa"/>
          </w:tcPr>
          <w:p w:rsidR="006D1F4B" w:rsidRPr="004A307B" w:rsidRDefault="006D1F4B" w:rsidP="007801E1">
            <w:pPr>
              <w:jc w:val="both"/>
              <w:rPr>
                <w:lang w:val="pl-PL"/>
              </w:rPr>
            </w:pPr>
            <w:r w:rsidRPr="004A307B">
              <w:rPr>
                <w:lang w:val="pl-PL"/>
              </w:rPr>
              <w:t>20,1</w:t>
            </w:r>
          </w:p>
        </w:tc>
      </w:tr>
      <w:tr w:rsidR="006D1F4B" w:rsidRPr="004A307B" w:rsidTr="007801E1">
        <w:tc>
          <w:tcPr>
            <w:tcW w:w="456" w:type="dxa"/>
          </w:tcPr>
          <w:p w:rsidR="006D1F4B" w:rsidRPr="004A307B" w:rsidRDefault="006D1F4B" w:rsidP="007801E1">
            <w:pPr>
              <w:jc w:val="both"/>
            </w:pPr>
            <w:r w:rsidRPr="004A307B">
              <w:t>16</w:t>
            </w:r>
          </w:p>
        </w:tc>
        <w:tc>
          <w:tcPr>
            <w:tcW w:w="3118" w:type="dxa"/>
          </w:tcPr>
          <w:p w:rsidR="006D1F4B" w:rsidRPr="004A307B" w:rsidRDefault="006D1F4B" w:rsidP="007801E1">
            <w:pPr>
              <w:jc w:val="both"/>
            </w:pPr>
            <w:r w:rsidRPr="004A307B">
              <w:t>Sanitariaty M</w:t>
            </w:r>
          </w:p>
        </w:tc>
        <w:tc>
          <w:tcPr>
            <w:tcW w:w="993" w:type="dxa"/>
          </w:tcPr>
          <w:p w:rsidR="006D1F4B" w:rsidRPr="004A307B" w:rsidRDefault="006D1F4B" w:rsidP="007801E1">
            <w:pPr>
              <w:jc w:val="both"/>
            </w:pPr>
            <w:r w:rsidRPr="004A307B">
              <w:t>P’17B</w:t>
            </w:r>
          </w:p>
        </w:tc>
        <w:tc>
          <w:tcPr>
            <w:tcW w:w="869" w:type="dxa"/>
          </w:tcPr>
          <w:p w:rsidR="006D1F4B" w:rsidRPr="004A307B" w:rsidRDefault="006D1F4B" w:rsidP="007801E1">
            <w:pPr>
              <w:jc w:val="both"/>
            </w:pPr>
            <w:r w:rsidRPr="004A307B">
              <w:t>5,2</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5,2</w:t>
            </w:r>
          </w:p>
        </w:tc>
      </w:tr>
      <w:tr w:rsidR="006D1F4B" w:rsidRPr="004A307B" w:rsidTr="007801E1">
        <w:tc>
          <w:tcPr>
            <w:tcW w:w="456" w:type="dxa"/>
          </w:tcPr>
          <w:p w:rsidR="006D1F4B" w:rsidRPr="004A307B" w:rsidRDefault="006D1F4B" w:rsidP="007801E1">
            <w:pPr>
              <w:jc w:val="both"/>
            </w:pPr>
            <w:r w:rsidRPr="004A307B">
              <w:t>17</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P’18</w:t>
            </w:r>
          </w:p>
        </w:tc>
        <w:tc>
          <w:tcPr>
            <w:tcW w:w="869" w:type="dxa"/>
          </w:tcPr>
          <w:p w:rsidR="006D1F4B" w:rsidRPr="004A307B" w:rsidRDefault="006D1F4B" w:rsidP="007801E1">
            <w:pPr>
              <w:jc w:val="both"/>
            </w:pPr>
            <w:r w:rsidRPr="004A307B">
              <w:t>17,4</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17,4</w:t>
            </w:r>
          </w:p>
        </w:tc>
      </w:tr>
      <w:tr w:rsidR="006D1F4B" w:rsidRPr="004A307B" w:rsidTr="007801E1">
        <w:tc>
          <w:tcPr>
            <w:tcW w:w="456" w:type="dxa"/>
          </w:tcPr>
          <w:p w:rsidR="006D1F4B" w:rsidRPr="004A307B" w:rsidRDefault="006D1F4B" w:rsidP="007801E1">
            <w:pPr>
              <w:jc w:val="both"/>
            </w:pPr>
            <w:r w:rsidRPr="004A307B">
              <w:t>18</w:t>
            </w:r>
          </w:p>
        </w:tc>
        <w:tc>
          <w:tcPr>
            <w:tcW w:w="3118" w:type="dxa"/>
          </w:tcPr>
          <w:p w:rsidR="006D1F4B" w:rsidRPr="004A307B" w:rsidRDefault="006D1F4B" w:rsidP="007801E1">
            <w:pPr>
              <w:jc w:val="both"/>
            </w:pPr>
            <w:r w:rsidRPr="004A307B">
              <w:t>Rozbieralnie</w:t>
            </w:r>
          </w:p>
        </w:tc>
        <w:tc>
          <w:tcPr>
            <w:tcW w:w="993" w:type="dxa"/>
          </w:tcPr>
          <w:p w:rsidR="006D1F4B" w:rsidRPr="004A307B" w:rsidRDefault="006D1F4B" w:rsidP="007801E1">
            <w:pPr>
              <w:jc w:val="both"/>
            </w:pPr>
            <w:r w:rsidRPr="004A307B">
              <w:t>P’19</w:t>
            </w:r>
          </w:p>
        </w:tc>
        <w:tc>
          <w:tcPr>
            <w:tcW w:w="869" w:type="dxa"/>
          </w:tcPr>
          <w:p w:rsidR="006D1F4B" w:rsidRPr="004A307B" w:rsidRDefault="006D1F4B" w:rsidP="007801E1">
            <w:pPr>
              <w:jc w:val="both"/>
            </w:pPr>
            <w:r w:rsidRPr="004A307B">
              <w:t>17,6</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17,6</w:t>
            </w:r>
          </w:p>
        </w:tc>
      </w:tr>
      <w:tr w:rsidR="006D1F4B" w:rsidRPr="004A307B" w:rsidTr="007801E1">
        <w:tc>
          <w:tcPr>
            <w:tcW w:w="456" w:type="dxa"/>
          </w:tcPr>
          <w:p w:rsidR="006D1F4B" w:rsidRPr="004A307B" w:rsidRDefault="006D1F4B" w:rsidP="007801E1">
            <w:pPr>
              <w:jc w:val="both"/>
            </w:pPr>
            <w:r w:rsidRPr="004A307B">
              <w:t>19</w:t>
            </w:r>
          </w:p>
        </w:tc>
        <w:tc>
          <w:tcPr>
            <w:tcW w:w="3118" w:type="dxa"/>
          </w:tcPr>
          <w:p w:rsidR="006D1F4B" w:rsidRPr="004A307B" w:rsidRDefault="006D1F4B" w:rsidP="007801E1">
            <w:pPr>
              <w:jc w:val="both"/>
            </w:pPr>
            <w:r w:rsidRPr="004A307B">
              <w:t>Umywalnia M</w:t>
            </w:r>
          </w:p>
        </w:tc>
        <w:tc>
          <w:tcPr>
            <w:tcW w:w="993" w:type="dxa"/>
          </w:tcPr>
          <w:p w:rsidR="006D1F4B" w:rsidRPr="004A307B" w:rsidRDefault="006D1F4B" w:rsidP="007801E1">
            <w:pPr>
              <w:jc w:val="both"/>
            </w:pPr>
            <w:r w:rsidRPr="004A307B">
              <w:t>P’20A</w:t>
            </w:r>
          </w:p>
        </w:tc>
        <w:tc>
          <w:tcPr>
            <w:tcW w:w="869" w:type="dxa"/>
          </w:tcPr>
          <w:p w:rsidR="006D1F4B" w:rsidRPr="004A307B" w:rsidRDefault="006D1F4B" w:rsidP="007801E1">
            <w:pPr>
              <w:jc w:val="both"/>
            </w:pPr>
            <w:r w:rsidRPr="004A307B">
              <w:t>19,4</w:t>
            </w:r>
          </w:p>
        </w:tc>
        <w:tc>
          <w:tcPr>
            <w:tcW w:w="2924" w:type="dxa"/>
          </w:tcPr>
          <w:p w:rsidR="006D1F4B" w:rsidRPr="004A307B" w:rsidRDefault="006D1F4B" w:rsidP="007801E1">
            <w:pPr>
              <w:jc w:val="both"/>
              <w:rPr>
                <w:lang w:val="pl-PL"/>
              </w:rPr>
            </w:pPr>
            <w:r w:rsidRPr="004A307B">
              <w:rPr>
                <w:lang w:val="pl-PL"/>
              </w:rPr>
              <w:t>1</w:t>
            </w:r>
          </w:p>
        </w:tc>
        <w:tc>
          <w:tcPr>
            <w:tcW w:w="820" w:type="dxa"/>
          </w:tcPr>
          <w:p w:rsidR="006D1F4B" w:rsidRPr="004A307B" w:rsidRDefault="006D1F4B" w:rsidP="007801E1">
            <w:pPr>
              <w:jc w:val="both"/>
              <w:rPr>
                <w:lang w:val="pl-PL"/>
              </w:rPr>
            </w:pPr>
            <w:r w:rsidRPr="004A307B">
              <w:rPr>
                <w:lang w:val="pl-PL"/>
              </w:rPr>
              <w:t>19,4</w:t>
            </w:r>
          </w:p>
        </w:tc>
      </w:tr>
      <w:tr w:rsidR="006D1F4B" w:rsidRPr="004A307B" w:rsidTr="007801E1">
        <w:tc>
          <w:tcPr>
            <w:tcW w:w="456" w:type="dxa"/>
          </w:tcPr>
          <w:p w:rsidR="006D1F4B" w:rsidRPr="004A307B" w:rsidRDefault="006D1F4B" w:rsidP="007801E1">
            <w:pPr>
              <w:jc w:val="both"/>
            </w:pPr>
            <w:r w:rsidRPr="004A307B">
              <w:t>20</w:t>
            </w:r>
          </w:p>
        </w:tc>
        <w:tc>
          <w:tcPr>
            <w:tcW w:w="3118" w:type="dxa"/>
          </w:tcPr>
          <w:p w:rsidR="006D1F4B" w:rsidRPr="004A307B" w:rsidRDefault="006D1F4B" w:rsidP="007801E1">
            <w:pPr>
              <w:jc w:val="both"/>
            </w:pPr>
            <w:r w:rsidRPr="004A307B">
              <w:t>Sanitariaty M</w:t>
            </w:r>
          </w:p>
        </w:tc>
        <w:tc>
          <w:tcPr>
            <w:tcW w:w="993" w:type="dxa"/>
          </w:tcPr>
          <w:p w:rsidR="006D1F4B" w:rsidRPr="004A307B" w:rsidRDefault="006D1F4B" w:rsidP="007801E1">
            <w:pPr>
              <w:jc w:val="both"/>
            </w:pPr>
            <w:r w:rsidRPr="004A307B">
              <w:t>P’20B</w:t>
            </w:r>
          </w:p>
        </w:tc>
        <w:tc>
          <w:tcPr>
            <w:tcW w:w="869" w:type="dxa"/>
          </w:tcPr>
          <w:p w:rsidR="006D1F4B" w:rsidRPr="004A307B" w:rsidRDefault="006D1F4B" w:rsidP="007801E1">
            <w:pPr>
              <w:jc w:val="both"/>
            </w:pPr>
            <w:r w:rsidRPr="004A307B">
              <w:t>5,2</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5,2</w:t>
            </w:r>
          </w:p>
        </w:tc>
      </w:tr>
      <w:tr w:rsidR="006D1F4B" w:rsidRPr="004A307B" w:rsidTr="007801E1">
        <w:tc>
          <w:tcPr>
            <w:tcW w:w="456" w:type="dxa"/>
          </w:tcPr>
          <w:p w:rsidR="006D1F4B" w:rsidRPr="004A307B" w:rsidRDefault="006D1F4B" w:rsidP="007801E1">
            <w:pPr>
              <w:jc w:val="both"/>
            </w:pPr>
            <w:r w:rsidRPr="004A307B">
              <w:t>21</w:t>
            </w:r>
          </w:p>
        </w:tc>
        <w:tc>
          <w:tcPr>
            <w:tcW w:w="3118" w:type="dxa"/>
          </w:tcPr>
          <w:p w:rsidR="006D1F4B" w:rsidRPr="004A307B" w:rsidRDefault="006D1F4B" w:rsidP="007801E1">
            <w:pPr>
              <w:jc w:val="both"/>
            </w:pPr>
            <w:r w:rsidRPr="004A307B">
              <w:t>Klatka schodowa</w:t>
            </w:r>
          </w:p>
        </w:tc>
        <w:tc>
          <w:tcPr>
            <w:tcW w:w="993" w:type="dxa"/>
          </w:tcPr>
          <w:p w:rsidR="006D1F4B" w:rsidRPr="004A307B" w:rsidRDefault="006D1F4B" w:rsidP="007801E1">
            <w:pPr>
              <w:jc w:val="both"/>
            </w:pPr>
            <w:r w:rsidRPr="004A307B">
              <w:t>P’23</w:t>
            </w:r>
          </w:p>
        </w:tc>
        <w:tc>
          <w:tcPr>
            <w:tcW w:w="869" w:type="dxa"/>
          </w:tcPr>
          <w:p w:rsidR="006D1F4B" w:rsidRPr="004A307B" w:rsidRDefault="006D1F4B" w:rsidP="007801E1">
            <w:pPr>
              <w:jc w:val="both"/>
            </w:pPr>
            <w:r w:rsidRPr="004A307B">
              <w:t>10,9</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10,9</w:t>
            </w:r>
          </w:p>
        </w:tc>
      </w:tr>
      <w:tr w:rsidR="006D1F4B" w:rsidRPr="004A307B" w:rsidTr="007801E1">
        <w:tc>
          <w:tcPr>
            <w:tcW w:w="456" w:type="dxa"/>
          </w:tcPr>
          <w:p w:rsidR="006D1F4B" w:rsidRPr="004A307B" w:rsidRDefault="006D1F4B" w:rsidP="007801E1">
            <w:pPr>
              <w:jc w:val="both"/>
            </w:pPr>
            <w:r w:rsidRPr="004A307B">
              <w:t>22</w:t>
            </w:r>
          </w:p>
        </w:tc>
        <w:tc>
          <w:tcPr>
            <w:tcW w:w="3118" w:type="dxa"/>
          </w:tcPr>
          <w:p w:rsidR="006D1F4B" w:rsidRPr="004A307B" w:rsidRDefault="006D1F4B" w:rsidP="007801E1">
            <w:pPr>
              <w:jc w:val="both"/>
            </w:pPr>
            <w:r w:rsidRPr="004A307B">
              <w:t>Komunikacja</w:t>
            </w:r>
          </w:p>
        </w:tc>
        <w:tc>
          <w:tcPr>
            <w:tcW w:w="993" w:type="dxa"/>
          </w:tcPr>
          <w:p w:rsidR="006D1F4B" w:rsidRPr="004A307B" w:rsidRDefault="006D1F4B" w:rsidP="007801E1">
            <w:pPr>
              <w:jc w:val="both"/>
            </w:pPr>
            <w:r w:rsidRPr="004A307B">
              <w:t>P’24</w:t>
            </w:r>
          </w:p>
        </w:tc>
        <w:tc>
          <w:tcPr>
            <w:tcW w:w="869" w:type="dxa"/>
          </w:tcPr>
          <w:p w:rsidR="006D1F4B" w:rsidRPr="004A307B" w:rsidRDefault="006D1F4B" w:rsidP="007801E1">
            <w:pPr>
              <w:jc w:val="both"/>
            </w:pPr>
            <w:r w:rsidRPr="004A307B">
              <w:t>33,3</w:t>
            </w:r>
          </w:p>
        </w:tc>
        <w:tc>
          <w:tcPr>
            <w:tcW w:w="2924" w:type="dxa"/>
          </w:tcPr>
          <w:p w:rsidR="006D1F4B" w:rsidRPr="004A307B" w:rsidRDefault="006D1F4B" w:rsidP="007801E1">
            <w:pPr>
              <w:jc w:val="both"/>
            </w:pPr>
            <w:r w:rsidRPr="004A307B">
              <w:t>1</w:t>
            </w:r>
          </w:p>
        </w:tc>
        <w:tc>
          <w:tcPr>
            <w:tcW w:w="820" w:type="dxa"/>
          </w:tcPr>
          <w:p w:rsidR="006D1F4B" w:rsidRPr="004A307B" w:rsidRDefault="006D1F4B" w:rsidP="007801E1">
            <w:pPr>
              <w:jc w:val="both"/>
            </w:pPr>
            <w:r w:rsidRPr="004A307B">
              <w:t>33,3</w:t>
            </w:r>
          </w:p>
        </w:tc>
      </w:tr>
      <w:tr w:rsidR="006D1F4B" w:rsidRPr="004A307B" w:rsidTr="007801E1">
        <w:tc>
          <w:tcPr>
            <w:tcW w:w="456" w:type="dxa"/>
          </w:tcPr>
          <w:p w:rsidR="006D1F4B" w:rsidRPr="004A307B" w:rsidRDefault="006D1F4B" w:rsidP="007801E1">
            <w:pPr>
              <w:jc w:val="both"/>
            </w:pPr>
          </w:p>
        </w:tc>
        <w:tc>
          <w:tcPr>
            <w:tcW w:w="3118" w:type="dxa"/>
          </w:tcPr>
          <w:p w:rsidR="006D1F4B" w:rsidRPr="004A307B" w:rsidRDefault="006D1F4B" w:rsidP="007801E1">
            <w:pPr>
              <w:jc w:val="both"/>
            </w:pPr>
          </w:p>
        </w:tc>
        <w:tc>
          <w:tcPr>
            <w:tcW w:w="993" w:type="dxa"/>
          </w:tcPr>
          <w:p w:rsidR="006D1F4B" w:rsidRPr="004A307B" w:rsidRDefault="006D1F4B" w:rsidP="007801E1">
            <w:pPr>
              <w:jc w:val="both"/>
            </w:pPr>
          </w:p>
        </w:tc>
        <w:tc>
          <w:tcPr>
            <w:tcW w:w="869" w:type="dxa"/>
          </w:tcPr>
          <w:p w:rsidR="006D1F4B" w:rsidRPr="004A307B" w:rsidRDefault="006D1F4B" w:rsidP="007801E1">
            <w:pPr>
              <w:jc w:val="both"/>
            </w:pPr>
          </w:p>
        </w:tc>
        <w:tc>
          <w:tcPr>
            <w:tcW w:w="2924" w:type="dxa"/>
          </w:tcPr>
          <w:p w:rsidR="006D1F4B" w:rsidRPr="004A307B" w:rsidRDefault="006D1F4B" w:rsidP="007801E1">
            <w:pPr>
              <w:jc w:val="both"/>
            </w:pPr>
          </w:p>
        </w:tc>
        <w:tc>
          <w:tcPr>
            <w:tcW w:w="820" w:type="dxa"/>
          </w:tcPr>
          <w:p w:rsidR="006D1F4B" w:rsidRPr="004A307B" w:rsidRDefault="006D1F4B" w:rsidP="007801E1">
            <w:pPr>
              <w:jc w:val="both"/>
              <w:rPr>
                <w:b/>
                <w:lang w:val="pl-PL"/>
              </w:rPr>
            </w:pPr>
            <w:r w:rsidRPr="004A307B">
              <w:rPr>
                <w:b/>
                <w:lang w:val="pl-PL"/>
              </w:rPr>
              <w:t>432,4</w:t>
            </w:r>
          </w:p>
        </w:tc>
      </w:tr>
    </w:tbl>
    <w:p w:rsidR="006D1F4B" w:rsidRPr="004A307B" w:rsidRDefault="006D1F4B" w:rsidP="006D1F4B"/>
    <w:p w:rsidR="006D1F4B" w:rsidRPr="004A307B" w:rsidRDefault="006D1F4B" w:rsidP="006D1F4B">
      <w:pPr>
        <w:rPr>
          <w:u w:val="single"/>
        </w:rPr>
      </w:pPr>
      <w:r w:rsidRPr="004A307B">
        <w:rPr>
          <w:u w:val="single"/>
        </w:rPr>
        <w:t>PARTER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3118"/>
        <w:gridCol w:w="993"/>
        <w:gridCol w:w="869"/>
        <w:gridCol w:w="2924"/>
        <w:gridCol w:w="876"/>
      </w:tblGrid>
      <w:tr w:rsidR="006D1F4B" w:rsidRPr="004A307B" w:rsidTr="007801E1">
        <w:tc>
          <w:tcPr>
            <w:tcW w:w="456" w:type="dxa"/>
          </w:tcPr>
          <w:p w:rsidR="006D1F4B" w:rsidRPr="004A307B" w:rsidRDefault="006D1F4B" w:rsidP="007801E1">
            <w:pPr>
              <w:jc w:val="both"/>
            </w:pPr>
          </w:p>
        </w:tc>
        <w:tc>
          <w:tcPr>
            <w:tcW w:w="3118" w:type="dxa"/>
          </w:tcPr>
          <w:p w:rsidR="006D1F4B" w:rsidRPr="004A307B" w:rsidRDefault="006D1F4B" w:rsidP="007801E1">
            <w:pPr>
              <w:jc w:val="both"/>
            </w:pPr>
          </w:p>
        </w:tc>
        <w:tc>
          <w:tcPr>
            <w:tcW w:w="993" w:type="dxa"/>
          </w:tcPr>
          <w:p w:rsidR="006D1F4B" w:rsidRPr="004A307B" w:rsidRDefault="006D1F4B" w:rsidP="007801E1">
            <w:pPr>
              <w:jc w:val="both"/>
            </w:pPr>
            <w:r w:rsidRPr="004A307B">
              <w:t>nr pom.</w:t>
            </w:r>
          </w:p>
        </w:tc>
        <w:tc>
          <w:tcPr>
            <w:tcW w:w="869" w:type="dxa"/>
          </w:tcPr>
          <w:p w:rsidR="006D1F4B" w:rsidRPr="004A307B" w:rsidRDefault="006D1F4B" w:rsidP="007801E1">
            <w:pPr>
              <w:jc w:val="both"/>
            </w:pPr>
            <w:r w:rsidRPr="004A307B">
              <w:t>metraż</w:t>
            </w:r>
          </w:p>
        </w:tc>
        <w:tc>
          <w:tcPr>
            <w:tcW w:w="2924" w:type="dxa"/>
          </w:tcPr>
          <w:p w:rsidR="006D1F4B" w:rsidRPr="004A307B" w:rsidRDefault="006D1F4B" w:rsidP="007801E1">
            <w:pPr>
              <w:jc w:val="both"/>
            </w:pPr>
            <w:r w:rsidRPr="004A307B">
              <w:t>il. sprzątań w ciągu dnia</w:t>
            </w:r>
          </w:p>
        </w:tc>
        <w:tc>
          <w:tcPr>
            <w:tcW w:w="876" w:type="dxa"/>
          </w:tcPr>
          <w:p w:rsidR="006D1F4B" w:rsidRPr="004A307B" w:rsidRDefault="006D1F4B" w:rsidP="007801E1">
            <w:pPr>
              <w:jc w:val="both"/>
            </w:pPr>
            <w:r w:rsidRPr="004A307B">
              <w:t>suma</w:t>
            </w:r>
          </w:p>
        </w:tc>
      </w:tr>
      <w:tr w:rsidR="006D1F4B" w:rsidRPr="004A307B" w:rsidTr="007801E1">
        <w:tc>
          <w:tcPr>
            <w:tcW w:w="456" w:type="dxa"/>
          </w:tcPr>
          <w:p w:rsidR="006D1F4B" w:rsidRPr="004A307B" w:rsidRDefault="006D1F4B" w:rsidP="007801E1">
            <w:pPr>
              <w:jc w:val="both"/>
            </w:pPr>
            <w:r w:rsidRPr="004A307B">
              <w:t>1</w:t>
            </w:r>
          </w:p>
        </w:tc>
        <w:tc>
          <w:tcPr>
            <w:tcW w:w="3118" w:type="dxa"/>
          </w:tcPr>
          <w:p w:rsidR="006D1F4B" w:rsidRPr="004A307B" w:rsidRDefault="006D1F4B" w:rsidP="007801E1">
            <w:pPr>
              <w:jc w:val="both"/>
            </w:pPr>
            <w:r w:rsidRPr="004A307B">
              <w:t>Wiatrołap</w:t>
            </w:r>
          </w:p>
        </w:tc>
        <w:tc>
          <w:tcPr>
            <w:tcW w:w="993" w:type="dxa"/>
          </w:tcPr>
          <w:p w:rsidR="006D1F4B" w:rsidRPr="004A307B" w:rsidRDefault="006D1F4B" w:rsidP="007801E1">
            <w:pPr>
              <w:jc w:val="both"/>
            </w:pPr>
            <w:r w:rsidRPr="004A307B">
              <w:t>I’01</w:t>
            </w:r>
          </w:p>
        </w:tc>
        <w:tc>
          <w:tcPr>
            <w:tcW w:w="869" w:type="dxa"/>
          </w:tcPr>
          <w:p w:rsidR="006D1F4B" w:rsidRPr="004A307B" w:rsidRDefault="006D1F4B" w:rsidP="007801E1">
            <w:pPr>
              <w:jc w:val="both"/>
            </w:pPr>
            <w:r w:rsidRPr="004A307B">
              <w:t>7,0</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7,0</w:t>
            </w:r>
          </w:p>
        </w:tc>
      </w:tr>
      <w:tr w:rsidR="006D1F4B" w:rsidRPr="004A307B" w:rsidTr="007801E1">
        <w:tc>
          <w:tcPr>
            <w:tcW w:w="456" w:type="dxa"/>
          </w:tcPr>
          <w:p w:rsidR="006D1F4B" w:rsidRPr="004A307B" w:rsidRDefault="006D1F4B" w:rsidP="007801E1">
            <w:pPr>
              <w:jc w:val="both"/>
            </w:pPr>
            <w:r w:rsidRPr="004A307B">
              <w:t>2</w:t>
            </w:r>
          </w:p>
        </w:tc>
        <w:tc>
          <w:tcPr>
            <w:tcW w:w="3118" w:type="dxa"/>
          </w:tcPr>
          <w:p w:rsidR="006D1F4B" w:rsidRPr="004A307B" w:rsidRDefault="006D1F4B" w:rsidP="007801E1">
            <w:pPr>
              <w:jc w:val="both"/>
            </w:pPr>
            <w:r w:rsidRPr="004A307B">
              <w:t>Hall+klatka schodowa</w:t>
            </w:r>
          </w:p>
        </w:tc>
        <w:tc>
          <w:tcPr>
            <w:tcW w:w="993" w:type="dxa"/>
          </w:tcPr>
          <w:p w:rsidR="006D1F4B" w:rsidRPr="004A307B" w:rsidRDefault="006D1F4B" w:rsidP="007801E1">
            <w:pPr>
              <w:jc w:val="both"/>
            </w:pPr>
            <w:r w:rsidRPr="004A307B">
              <w:t>I’02</w:t>
            </w:r>
          </w:p>
        </w:tc>
        <w:tc>
          <w:tcPr>
            <w:tcW w:w="869" w:type="dxa"/>
          </w:tcPr>
          <w:p w:rsidR="006D1F4B" w:rsidRPr="004A307B" w:rsidRDefault="006D1F4B" w:rsidP="007801E1">
            <w:pPr>
              <w:jc w:val="both"/>
            </w:pPr>
            <w:r w:rsidRPr="004A307B">
              <w:t>60,9</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60,9</w:t>
            </w:r>
          </w:p>
        </w:tc>
      </w:tr>
      <w:tr w:rsidR="006D1F4B" w:rsidRPr="004A307B" w:rsidTr="007801E1">
        <w:tc>
          <w:tcPr>
            <w:tcW w:w="456" w:type="dxa"/>
          </w:tcPr>
          <w:p w:rsidR="006D1F4B" w:rsidRPr="004A307B" w:rsidRDefault="006D1F4B" w:rsidP="007801E1">
            <w:pPr>
              <w:jc w:val="both"/>
            </w:pPr>
            <w:r w:rsidRPr="004A307B">
              <w:t>3</w:t>
            </w:r>
          </w:p>
        </w:tc>
        <w:tc>
          <w:tcPr>
            <w:tcW w:w="3118" w:type="dxa"/>
          </w:tcPr>
          <w:p w:rsidR="006D1F4B" w:rsidRPr="004A307B" w:rsidRDefault="006D1F4B" w:rsidP="007801E1">
            <w:pPr>
              <w:jc w:val="both"/>
            </w:pPr>
            <w:r w:rsidRPr="004A307B">
              <w:t>Szatnia+portiernia</w:t>
            </w:r>
          </w:p>
        </w:tc>
        <w:tc>
          <w:tcPr>
            <w:tcW w:w="993" w:type="dxa"/>
          </w:tcPr>
          <w:p w:rsidR="006D1F4B" w:rsidRPr="004A307B" w:rsidRDefault="006D1F4B" w:rsidP="007801E1">
            <w:pPr>
              <w:jc w:val="both"/>
            </w:pPr>
            <w:r w:rsidRPr="004A307B">
              <w:t>I’03</w:t>
            </w:r>
          </w:p>
        </w:tc>
        <w:tc>
          <w:tcPr>
            <w:tcW w:w="869" w:type="dxa"/>
          </w:tcPr>
          <w:p w:rsidR="006D1F4B" w:rsidRPr="004A307B" w:rsidRDefault="006D1F4B" w:rsidP="007801E1">
            <w:pPr>
              <w:jc w:val="both"/>
            </w:pPr>
            <w:r w:rsidRPr="004A307B">
              <w:t>18,7</w:t>
            </w:r>
          </w:p>
        </w:tc>
        <w:tc>
          <w:tcPr>
            <w:tcW w:w="2924" w:type="dxa"/>
          </w:tcPr>
          <w:p w:rsidR="006D1F4B" w:rsidRPr="004A307B" w:rsidRDefault="006D1F4B" w:rsidP="007801E1">
            <w:pPr>
              <w:jc w:val="both"/>
            </w:pPr>
            <w:r w:rsidRPr="004A307B">
              <w:t>1/5</w:t>
            </w:r>
          </w:p>
        </w:tc>
        <w:tc>
          <w:tcPr>
            <w:tcW w:w="876" w:type="dxa"/>
          </w:tcPr>
          <w:p w:rsidR="006D1F4B" w:rsidRPr="004A307B" w:rsidRDefault="006D1F4B" w:rsidP="007801E1">
            <w:pPr>
              <w:jc w:val="both"/>
            </w:pPr>
            <w:r w:rsidRPr="004A307B">
              <w:t>3,7</w:t>
            </w:r>
          </w:p>
        </w:tc>
      </w:tr>
      <w:tr w:rsidR="006D1F4B" w:rsidRPr="004A307B" w:rsidTr="007801E1">
        <w:tc>
          <w:tcPr>
            <w:tcW w:w="456" w:type="dxa"/>
          </w:tcPr>
          <w:p w:rsidR="006D1F4B" w:rsidRPr="004A307B" w:rsidRDefault="006D1F4B" w:rsidP="007801E1">
            <w:pPr>
              <w:jc w:val="both"/>
            </w:pPr>
            <w:r w:rsidRPr="004A307B">
              <w:t>4</w:t>
            </w:r>
          </w:p>
        </w:tc>
        <w:tc>
          <w:tcPr>
            <w:tcW w:w="3118" w:type="dxa"/>
          </w:tcPr>
          <w:p w:rsidR="006D1F4B" w:rsidRPr="004A307B" w:rsidRDefault="006D1F4B" w:rsidP="007801E1">
            <w:pPr>
              <w:jc w:val="both"/>
            </w:pPr>
            <w:r w:rsidRPr="004A307B">
              <w:t>Sklepik</w:t>
            </w:r>
          </w:p>
        </w:tc>
        <w:tc>
          <w:tcPr>
            <w:tcW w:w="993" w:type="dxa"/>
          </w:tcPr>
          <w:p w:rsidR="006D1F4B" w:rsidRPr="004A307B" w:rsidRDefault="006D1F4B" w:rsidP="007801E1">
            <w:pPr>
              <w:jc w:val="both"/>
            </w:pPr>
            <w:r w:rsidRPr="004A307B">
              <w:t>I’04</w:t>
            </w:r>
          </w:p>
        </w:tc>
        <w:tc>
          <w:tcPr>
            <w:tcW w:w="869" w:type="dxa"/>
          </w:tcPr>
          <w:p w:rsidR="006D1F4B" w:rsidRPr="004A307B" w:rsidRDefault="006D1F4B" w:rsidP="007801E1">
            <w:pPr>
              <w:jc w:val="both"/>
            </w:pPr>
            <w:r w:rsidRPr="004A307B">
              <w:t>8,1</w:t>
            </w:r>
          </w:p>
        </w:tc>
        <w:tc>
          <w:tcPr>
            <w:tcW w:w="2924" w:type="dxa"/>
          </w:tcPr>
          <w:p w:rsidR="006D1F4B" w:rsidRPr="004A307B" w:rsidRDefault="006D1F4B" w:rsidP="007801E1">
            <w:pPr>
              <w:jc w:val="both"/>
            </w:pPr>
            <w:r w:rsidRPr="004A307B">
              <w:t>1/5</w:t>
            </w:r>
          </w:p>
        </w:tc>
        <w:tc>
          <w:tcPr>
            <w:tcW w:w="876" w:type="dxa"/>
          </w:tcPr>
          <w:p w:rsidR="006D1F4B" w:rsidRPr="004A307B" w:rsidRDefault="006D1F4B" w:rsidP="007801E1">
            <w:pPr>
              <w:jc w:val="both"/>
            </w:pPr>
            <w:r w:rsidRPr="004A307B">
              <w:t>1,6</w:t>
            </w:r>
          </w:p>
        </w:tc>
      </w:tr>
      <w:tr w:rsidR="006D1F4B" w:rsidRPr="004A307B" w:rsidTr="007801E1">
        <w:tc>
          <w:tcPr>
            <w:tcW w:w="456" w:type="dxa"/>
          </w:tcPr>
          <w:p w:rsidR="006D1F4B" w:rsidRPr="004A307B" w:rsidRDefault="006D1F4B" w:rsidP="007801E1">
            <w:pPr>
              <w:jc w:val="both"/>
            </w:pPr>
            <w:r w:rsidRPr="004A307B">
              <w:t>5</w:t>
            </w:r>
          </w:p>
        </w:tc>
        <w:tc>
          <w:tcPr>
            <w:tcW w:w="3118" w:type="dxa"/>
          </w:tcPr>
          <w:p w:rsidR="006D1F4B" w:rsidRPr="004A307B" w:rsidRDefault="006D1F4B" w:rsidP="007801E1">
            <w:pPr>
              <w:jc w:val="both"/>
            </w:pPr>
            <w:r w:rsidRPr="004A307B">
              <w:t>Komunikacja</w:t>
            </w:r>
          </w:p>
        </w:tc>
        <w:tc>
          <w:tcPr>
            <w:tcW w:w="993" w:type="dxa"/>
          </w:tcPr>
          <w:p w:rsidR="006D1F4B" w:rsidRPr="004A307B" w:rsidRDefault="006D1F4B" w:rsidP="007801E1">
            <w:pPr>
              <w:jc w:val="both"/>
            </w:pPr>
            <w:r w:rsidRPr="004A307B">
              <w:t>I’05</w:t>
            </w:r>
          </w:p>
        </w:tc>
        <w:tc>
          <w:tcPr>
            <w:tcW w:w="869" w:type="dxa"/>
          </w:tcPr>
          <w:p w:rsidR="006D1F4B" w:rsidRPr="004A307B" w:rsidRDefault="006D1F4B" w:rsidP="007801E1">
            <w:pPr>
              <w:jc w:val="both"/>
            </w:pPr>
            <w:r w:rsidRPr="004A307B">
              <w:t>7,1</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7,1</w:t>
            </w:r>
          </w:p>
        </w:tc>
      </w:tr>
      <w:tr w:rsidR="006D1F4B" w:rsidRPr="004A307B" w:rsidTr="007801E1">
        <w:tc>
          <w:tcPr>
            <w:tcW w:w="456" w:type="dxa"/>
          </w:tcPr>
          <w:p w:rsidR="006D1F4B" w:rsidRPr="004A307B" w:rsidRDefault="006D1F4B" w:rsidP="007801E1">
            <w:pPr>
              <w:jc w:val="both"/>
            </w:pPr>
            <w:r w:rsidRPr="004A307B">
              <w:t>6</w:t>
            </w:r>
          </w:p>
        </w:tc>
        <w:tc>
          <w:tcPr>
            <w:tcW w:w="3118" w:type="dxa"/>
          </w:tcPr>
          <w:p w:rsidR="006D1F4B" w:rsidRPr="004A307B" w:rsidRDefault="006D1F4B" w:rsidP="007801E1">
            <w:pPr>
              <w:jc w:val="both"/>
            </w:pPr>
            <w:r w:rsidRPr="004A307B">
              <w:t>Biuro kierownika hali</w:t>
            </w:r>
          </w:p>
        </w:tc>
        <w:tc>
          <w:tcPr>
            <w:tcW w:w="993" w:type="dxa"/>
          </w:tcPr>
          <w:p w:rsidR="006D1F4B" w:rsidRPr="004A307B" w:rsidRDefault="006D1F4B" w:rsidP="007801E1">
            <w:pPr>
              <w:jc w:val="both"/>
            </w:pPr>
            <w:r w:rsidRPr="004A307B">
              <w:t>I’06</w:t>
            </w:r>
          </w:p>
        </w:tc>
        <w:tc>
          <w:tcPr>
            <w:tcW w:w="869" w:type="dxa"/>
          </w:tcPr>
          <w:p w:rsidR="006D1F4B" w:rsidRPr="004A307B" w:rsidRDefault="006D1F4B" w:rsidP="007801E1">
            <w:pPr>
              <w:jc w:val="both"/>
            </w:pPr>
            <w:r w:rsidRPr="004A307B">
              <w:t>12,6</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12,6</w:t>
            </w:r>
          </w:p>
        </w:tc>
      </w:tr>
      <w:tr w:rsidR="006D1F4B" w:rsidRPr="004A307B" w:rsidTr="007801E1">
        <w:tc>
          <w:tcPr>
            <w:tcW w:w="456" w:type="dxa"/>
          </w:tcPr>
          <w:p w:rsidR="006D1F4B" w:rsidRPr="004A307B" w:rsidRDefault="006D1F4B" w:rsidP="007801E1">
            <w:pPr>
              <w:jc w:val="both"/>
            </w:pPr>
            <w:r w:rsidRPr="004A307B">
              <w:t>7</w:t>
            </w:r>
          </w:p>
        </w:tc>
        <w:tc>
          <w:tcPr>
            <w:tcW w:w="3118" w:type="dxa"/>
          </w:tcPr>
          <w:p w:rsidR="006D1F4B" w:rsidRPr="004A307B" w:rsidRDefault="006D1F4B" w:rsidP="007801E1">
            <w:pPr>
              <w:jc w:val="both"/>
            </w:pPr>
            <w:r w:rsidRPr="004A307B">
              <w:t>Pokój trenerski</w:t>
            </w:r>
          </w:p>
        </w:tc>
        <w:tc>
          <w:tcPr>
            <w:tcW w:w="993" w:type="dxa"/>
          </w:tcPr>
          <w:p w:rsidR="006D1F4B" w:rsidRPr="004A307B" w:rsidRDefault="006D1F4B" w:rsidP="007801E1">
            <w:pPr>
              <w:jc w:val="both"/>
            </w:pPr>
            <w:r w:rsidRPr="004A307B">
              <w:t>I’07A</w:t>
            </w:r>
          </w:p>
        </w:tc>
        <w:tc>
          <w:tcPr>
            <w:tcW w:w="869" w:type="dxa"/>
          </w:tcPr>
          <w:p w:rsidR="006D1F4B" w:rsidRPr="004A307B" w:rsidRDefault="006D1F4B" w:rsidP="007801E1">
            <w:pPr>
              <w:jc w:val="both"/>
            </w:pPr>
            <w:r w:rsidRPr="004A307B">
              <w:t>8,3</w:t>
            </w:r>
          </w:p>
        </w:tc>
        <w:tc>
          <w:tcPr>
            <w:tcW w:w="2924" w:type="dxa"/>
          </w:tcPr>
          <w:p w:rsidR="006D1F4B" w:rsidRPr="004A307B" w:rsidRDefault="006D1F4B" w:rsidP="007801E1">
            <w:pPr>
              <w:jc w:val="both"/>
            </w:pPr>
            <w:r w:rsidRPr="004A307B">
              <w:t>1/5</w:t>
            </w:r>
          </w:p>
        </w:tc>
        <w:tc>
          <w:tcPr>
            <w:tcW w:w="876" w:type="dxa"/>
          </w:tcPr>
          <w:p w:rsidR="006D1F4B" w:rsidRPr="004A307B" w:rsidRDefault="006D1F4B" w:rsidP="007801E1">
            <w:pPr>
              <w:jc w:val="both"/>
            </w:pPr>
            <w:r w:rsidRPr="004A307B">
              <w:t>1,7</w:t>
            </w:r>
          </w:p>
        </w:tc>
      </w:tr>
      <w:tr w:rsidR="006D1F4B" w:rsidRPr="004A307B" w:rsidTr="007801E1">
        <w:tc>
          <w:tcPr>
            <w:tcW w:w="456" w:type="dxa"/>
          </w:tcPr>
          <w:p w:rsidR="006D1F4B" w:rsidRPr="004A307B" w:rsidRDefault="006D1F4B" w:rsidP="007801E1">
            <w:pPr>
              <w:jc w:val="both"/>
            </w:pPr>
            <w:r w:rsidRPr="004A307B">
              <w:t>8</w:t>
            </w:r>
          </w:p>
        </w:tc>
        <w:tc>
          <w:tcPr>
            <w:tcW w:w="3118" w:type="dxa"/>
          </w:tcPr>
          <w:p w:rsidR="006D1F4B" w:rsidRPr="004A307B" w:rsidRDefault="006D1F4B" w:rsidP="007801E1">
            <w:pPr>
              <w:jc w:val="both"/>
            </w:pPr>
            <w:r w:rsidRPr="004A307B">
              <w:t>Przedsionek</w:t>
            </w:r>
          </w:p>
        </w:tc>
        <w:tc>
          <w:tcPr>
            <w:tcW w:w="993" w:type="dxa"/>
          </w:tcPr>
          <w:p w:rsidR="006D1F4B" w:rsidRPr="004A307B" w:rsidRDefault="006D1F4B" w:rsidP="007801E1">
            <w:pPr>
              <w:jc w:val="both"/>
            </w:pPr>
            <w:r w:rsidRPr="004A307B">
              <w:t>I’07B</w:t>
            </w:r>
          </w:p>
        </w:tc>
        <w:tc>
          <w:tcPr>
            <w:tcW w:w="869" w:type="dxa"/>
          </w:tcPr>
          <w:p w:rsidR="006D1F4B" w:rsidRPr="004A307B" w:rsidRDefault="006D1F4B" w:rsidP="007801E1">
            <w:pPr>
              <w:jc w:val="both"/>
            </w:pPr>
            <w:r w:rsidRPr="004A307B">
              <w:t>1,8</w:t>
            </w:r>
          </w:p>
        </w:tc>
        <w:tc>
          <w:tcPr>
            <w:tcW w:w="2924" w:type="dxa"/>
          </w:tcPr>
          <w:p w:rsidR="006D1F4B" w:rsidRPr="004A307B" w:rsidRDefault="006D1F4B" w:rsidP="007801E1">
            <w:pPr>
              <w:jc w:val="both"/>
            </w:pPr>
            <w:r w:rsidRPr="004A307B">
              <w:t>1/5</w:t>
            </w:r>
          </w:p>
        </w:tc>
        <w:tc>
          <w:tcPr>
            <w:tcW w:w="876" w:type="dxa"/>
          </w:tcPr>
          <w:p w:rsidR="006D1F4B" w:rsidRPr="004A307B" w:rsidRDefault="006D1F4B" w:rsidP="007801E1">
            <w:pPr>
              <w:jc w:val="both"/>
            </w:pPr>
            <w:r w:rsidRPr="004A307B">
              <w:t>0,4</w:t>
            </w:r>
          </w:p>
        </w:tc>
      </w:tr>
      <w:tr w:rsidR="006D1F4B" w:rsidRPr="004A307B" w:rsidTr="007801E1">
        <w:tc>
          <w:tcPr>
            <w:tcW w:w="456" w:type="dxa"/>
          </w:tcPr>
          <w:p w:rsidR="006D1F4B" w:rsidRPr="004A307B" w:rsidRDefault="006D1F4B" w:rsidP="007801E1">
            <w:pPr>
              <w:jc w:val="both"/>
            </w:pPr>
            <w:r w:rsidRPr="004A307B">
              <w:t>9</w:t>
            </w:r>
          </w:p>
        </w:tc>
        <w:tc>
          <w:tcPr>
            <w:tcW w:w="3118" w:type="dxa"/>
          </w:tcPr>
          <w:p w:rsidR="006D1F4B" w:rsidRPr="004A307B" w:rsidRDefault="006D1F4B" w:rsidP="007801E1">
            <w:pPr>
              <w:jc w:val="both"/>
            </w:pPr>
            <w:r w:rsidRPr="004A307B">
              <w:t>Umywalnia</w:t>
            </w:r>
          </w:p>
        </w:tc>
        <w:tc>
          <w:tcPr>
            <w:tcW w:w="993" w:type="dxa"/>
          </w:tcPr>
          <w:p w:rsidR="006D1F4B" w:rsidRPr="004A307B" w:rsidRDefault="006D1F4B" w:rsidP="007801E1">
            <w:pPr>
              <w:jc w:val="both"/>
            </w:pPr>
            <w:r w:rsidRPr="004A307B">
              <w:t>I’07C</w:t>
            </w:r>
          </w:p>
        </w:tc>
        <w:tc>
          <w:tcPr>
            <w:tcW w:w="869" w:type="dxa"/>
          </w:tcPr>
          <w:p w:rsidR="006D1F4B" w:rsidRPr="004A307B" w:rsidRDefault="006D1F4B" w:rsidP="007801E1">
            <w:pPr>
              <w:jc w:val="both"/>
            </w:pPr>
            <w:r w:rsidRPr="004A307B">
              <w:t>2,3</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2,3</w:t>
            </w:r>
          </w:p>
        </w:tc>
      </w:tr>
      <w:tr w:rsidR="006D1F4B" w:rsidRPr="004A307B" w:rsidTr="007801E1">
        <w:tc>
          <w:tcPr>
            <w:tcW w:w="456" w:type="dxa"/>
          </w:tcPr>
          <w:p w:rsidR="006D1F4B" w:rsidRPr="004A307B" w:rsidRDefault="006D1F4B" w:rsidP="007801E1">
            <w:pPr>
              <w:jc w:val="both"/>
            </w:pPr>
            <w:r w:rsidRPr="004A307B">
              <w:t>10</w:t>
            </w:r>
          </w:p>
        </w:tc>
        <w:tc>
          <w:tcPr>
            <w:tcW w:w="3118" w:type="dxa"/>
          </w:tcPr>
          <w:p w:rsidR="006D1F4B" w:rsidRPr="004A307B" w:rsidRDefault="006D1F4B" w:rsidP="007801E1">
            <w:pPr>
              <w:jc w:val="both"/>
            </w:pPr>
            <w:r w:rsidRPr="004A307B">
              <w:t>Pokój trenerski</w:t>
            </w:r>
          </w:p>
        </w:tc>
        <w:tc>
          <w:tcPr>
            <w:tcW w:w="993" w:type="dxa"/>
          </w:tcPr>
          <w:p w:rsidR="006D1F4B" w:rsidRPr="004A307B" w:rsidRDefault="006D1F4B" w:rsidP="007801E1">
            <w:pPr>
              <w:jc w:val="both"/>
            </w:pPr>
            <w:r w:rsidRPr="004A307B">
              <w:t>I’08</w:t>
            </w:r>
          </w:p>
        </w:tc>
        <w:tc>
          <w:tcPr>
            <w:tcW w:w="869" w:type="dxa"/>
          </w:tcPr>
          <w:p w:rsidR="006D1F4B" w:rsidRPr="004A307B" w:rsidRDefault="006D1F4B" w:rsidP="007801E1">
            <w:pPr>
              <w:jc w:val="both"/>
            </w:pPr>
            <w:r w:rsidRPr="004A307B">
              <w:t>12,8</w:t>
            </w:r>
          </w:p>
        </w:tc>
        <w:tc>
          <w:tcPr>
            <w:tcW w:w="2924" w:type="dxa"/>
          </w:tcPr>
          <w:p w:rsidR="006D1F4B" w:rsidRPr="004A307B" w:rsidRDefault="006D1F4B" w:rsidP="007801E1">
            <w:pPr>
              <w:jc w:val="both"/>
            </w:pPr>
            <w:r w:rsidRPr="004A307B">
              <w:t>1/5</w:t>
            </w:r>
          </w:p>
        </w:tc>
        <w:tc>
          <w:tcPr>
            <w:tcW w:w="876" w:type="dxa"/>
          </w:tcPr>
          <w:p w:rsidR="006D1F4B" w:rsidRPr="004A307B" w:rsidRDefault="006D1F4B" w:rsidP="007801E1">
            <w:pPr>
              <w:jc w:val="both"/>
            </w:pPr>
            <w:r w:rsidRPr="004A307B">
              <w:t>2,6</w:t>
            </w:r>
          </w:p>
        </w:tc>
      </w:tr>
      <w:tr w:rsidR="006D1F4B" w:rsidRPr="004A307B" w:rsidTr="007801E1">
        <w:tc>
          <w:tcPr>
            <w:tcW w:w="456" w:type="dxa"/>
          </w:tcPr>
          <w:p w:rsidR="006D1F4B" w:rsidRPr="004A307B" w:rsidRDefault="006D1F4B" w:rsidP="007801E1">
            <w:pPr>
              <w:jc w:val="both"/>
            </w:pPr>
            <w:r w:rsidRPr="004A307B">
              <w:lastRenderedPageBreak/>
              <w:t>11</w:t>
            </w:r>
          </w:p>
        </w:tc>
        <w:tc>
          <w:tcPr>
            <w:tcW w:w="3118" w:type="dxa"/>
          </w:tcPr>
          <w:p w:rsidR="006D1F4B" w:rsidRPr="004A307B" w:rsidRDefault="006D1F4B" w:rsidP="007801E1">
            <w:pPr>
              <w:jc w:val="both"/>
            </w:pPr>
            <w:r w:rsidRPr="004A307B">
              <w:t>Pokój kortowych</w:t>
            </w:r>
          </w:p>
        </w:tc>
        <w:tc>
          <w:tcPr>
            <w:tcW w:w="993" w:type="dxa"/>
          </w:tcPr>
          <w:p w:rsidR="006D1F4B" w:rsidRPr="004A307B" w:rsidRDefault="006D1F4B" w:rsidP="007801E1">
            <w:pPr>
              <w:jc w:val="both"/>
            </w:pPr>
            <w:r w:rsidRPr="004A307B">
              <w:t>I’09</w:t>
            </w:r>
          </w:p>
        </w:tc>
        <w:tc>
          <w:tcPr>
            <w:tcW w:w="869" w:type="dxa"/>
          </w:tcPr>
          <w:p w:rsidR="006D1F4B" w:rsidRPr="004A307B" w:rsidRDefault="006D1F4B" w:rsidP="007801E1">
            <w:pPr>
              <w:jc w:val="both"/>
            </w:pPr>
            <w:r w:rsidRPr="004A307B">
              <w:t>22,7</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22,7</w:t>
            </w:r>
          </w:p>
        </w:tc>
      </w:tr>
      <w:tr w:rsidR="006D1F4B" w:rsidRPr="004A307B" w:rsidTr="007801E1">
        <w:tc>
          <w:tcPr>
            <w:tcW w:w="456" w:type="dxa"/>
          </w:tcPr>
          <w:p w:rsidR="006D1F4B" w:rsidRPr="004A307B" w:rsidRDefault="006D1F4B" w:rsidP="007801E1">
            <w:pPr>
              <w:jc w:val="both"/>
            </w:pPr>
            <w:r w:rsidRPr="004A307B">
              <w:t>12</w:t>
            </w:r>
          </w:p>
        </w:tc>
        <w:tc>
          <w:tcPr>
            <w:tcW w:w="3118" w:type="dxa"/>
          </w:tcPr>
          <w:p w:rsidR="006D1F4B" w:rsidRPr="004A307B" w:rsidRDefault="006D1F4B" w:rsidP="007801E1">
            <w:pPr>
              <w:jc w:val="both"/>
            </w:pPr>
            <w:r w:rsidRPr="004A307B">
              <w:t>Komunikacja</w:t>
            </w:r>
          </w:p>
        </w:tc>
        <w:tc>
          <w:tcPr>
            <w:tcW w:w="993" w:type="dxa"/>
          </w:tcPr>
          <w:p w:rsidR="006D1F4B" w:rsidRPr="004A307B" w:rsidRDefault="006D1F4B" w:rsidP="007801E1">
            <w:pPr>
              <w:jc w:val="both"/>
            </w:pPr>
            <w:r w:rsidRPr="004A307B">
              <w:t>I’10</w:t>
            </w:r>
          </w:p>
        </w:tc>
        <w:tc>
          <w:tcPr>
            <w:tcW w:w="869" w:type="dxa"/>
          </w:tcPr>
          <w:p w:rsidR="006D1F4B" w:rsidRPr="004A307B" w:rsidRDefault="006D1F4B" w:rsidP="007801E1">
            <w:pPr>
              <w:jc w:val="both"/>
            </w:pPr>
            <w:r w:rsidRPr="004A307B">
              <w:t>39,0</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39,0</w:t>
            </w:r>
          </w:p>
        </w:tc>
      </w:tr>
      <w:tr w:rsidR="006D1F4B" w:rsidRPr="004A307B" w:rsidTr="007801E1">
        <w:tc>
          <w:tcPr>
            <w:tcW w:w="456" w:type="dxa"/>
          </w:tcPr>
          <w:p w:rsidR="006D1F4B" w:rsidRPr="004A307B" w:rsidRDefault="006D1F4B" w:rsidP="007801E1">
            <w:pPr>
              <w:jc w:val="both"/>
            </w:pPr>
            <w:r w:rsidRPr="004A307B">
              <w:t>13</w:t>
            </w:r>
          </w:p>
        </w:tc>
        <w:tc>
          <w:tcPr>
            <w:tcW w:w="3118" w:type="dxa"/>
          </w:tcPr>
          <w:p w:rsidR="006D1F4B" w:rsidRPr="004A307B" w:rsidRDefault="006D1F4B" w:rsidP="007801E1">
            <w:pPr>
              <w:jc w:val="both"/>
            </w:pPr>
            <w:r w:rsidRPr="004A307B">
              <w:t>Wc niepełnosprawni</w:t>
            </w:r>
          </w:p>
        </w:tc>
        <w:tc>
          <w:tcPr>
            <w:tcW w:w="993" w:type="dxa"/>
          </w:tcPr>
          <w:p w:rsidR="006D1F4B" w:rsidRPr="004A307B" w:rsidRDefault="006D1F4B" w:rsidP="007801E1">
            <w:pPr>
              <w:jc w:val="both"/>
            </w:pPr>
            <w:r w:rsidRPr="004A307B">
              <w:t>I’11</w:t>
            </w:r>
          </w:p>
        </w:tc>
        <w:tc>
          <w:tcPr>
            <w:tcW w:w="869" w:type="dxa"/>
          </w:tcPr>
          <w:p w:rsidR="006D1F4B" w:rsidRPr="004A307B" w:rsidRDefault="006D1F4B" w:rsidP="007801E1">
            <w:pPr>
              <w:jc w:val="both"/>
            </w:pPr>
            <w:r w:rsidRPr="004A307B">
              <w:t>4,2</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4,2</w:t>
            </w:r>
          </w:p>
        </w:tc>
      </w:tr>
      <w:tr w:rsidR="006D1F4B" w:rsidRPr="004A307B" w:rsidTr="007801E1">
        <w:tc>
          <w:tcPr>
            <w:tcW w:w="456" w:type="dxa"/>
          </w:tcPr>
          <w:p w:rsidR="006D1F4B" w:rsidRPr="004A307B" w:rsidRDefault="006D1F4B" w:rsidP="007801E1">
            <w:pPr>
              <w:jc w:val="both"/>
            </w:pPr>
            <w:r w:rsidRPr="004A307B">
              <w:t>14</w:t>
            </w:r>
          </w:p>
        </w:tc>
        <w:tc>
          <w:tcPr>
            <w:tcW w:w="3118" w:type="dxa"/>
          </w:tcPr>
          <w:p w:rsidR="006D1F4B" w:rsidRPr="004A307B" w:rsidRDefault="006D1F4B" w:rsidP="007801E1">
            <w:pPr>
              <w:jc w:val="both"/>
            </w:pPr>
            <w:r w:rsidRPr="004A307B">
              <w:t>Wc m przedsionek</w:t>
            </w:r>
          </w:p>
        </w:tc>
        <w:tc>
          <w:tcPr>
            <w:tcW w:w="993" w:type="dxa"/>
          </w:tcPr>
          <w:p w:rsidR="006D1F4B" w:rsidRPr="004A307B" w:rsidRDefault="006D1F4B" w:rsidP="007801E1">
            <w:pPr>
              <w:jc w:val="both"/>
            </w:pPr>
            <w:r w:rsidRPr="004A307B">
              <w:t>I’13A</w:t>
            </w:r>
          </w:p>
        </w:tc>
        <w:tc>
          <w:tcPr>
            <w:tcW w:w="869" w:type="dxa"/>
          </w:tcPr>
          <w:p w:rsidR="006D1F4B" w:rsidRPr="004A307B" w:rsidRDefault="006D1F4B" w:rsidP="007801E1">
            <w:pPr>
              <w:jc w:val="both"/>
            </w:pPr>
            <w:r w:rsidRPr="004A307B">
              <w:t>2,6</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2,6</w:t>
            </w:r>
          </w:p>
        </w:tc>
      </w:tr>
      <w:tr w:rsidR="006D1F4B" w:rsidRPr="004A307B" w:rsidTr="007801E1">
        <w:tc>
          <w:tcPr>
            <w:tcW w:w="456" w:type="dxa"/>
          </w:tcPr>
          <w:p w:rsidR="006D1F4B" w:rsidRPr="004A307B" w:rsidRDefault="006D1F4B" w:rsidP="007801E1">
            <w:pPr>
              <w:jc w:val="both"/>
            </w:pPr>
            <w:r w:rsidRPr="004A307B">
              <w:t>15</w:t>
            </w:r>
          </w:p>
        </w:tc>
        <w:tc>
          <w:tcPr>
            <w:tcW w:w="3118" w:type="dxa"/>
          </w:tcPr>
          <w:p w:rsidR="006D1F4B" w:rsidRPr="004A307B" w:rsidRDefault="006D1F4B" w:rsidP="007801E1">
            <w:pPr>
              <w:jc w:val="both"/>
            </w:pPr>
            <w:r w:rsidRPr="004A307B">
              <w:t>Wc m</w:t>
            </w:r>
          </w:p>
        </w:tc>
        <w:tc>
          <w:tcPr>
            <w:tcW w:w="993" w:type="dxa"/>
          </w:tcPr>
          <w:p w:rsidR="006D1F4B" w:rsidRPr="004A307B" w:rsidRDefault="006D1F4B" w:rsidP="007801E1">
            <w:pPr>
              <w:jc w:val="both"/>
            </w:pPr>
            <w:r w:rsidRPr="004A307B">
              <w:t>I’13B</w:t>
            </w:r>
          </w:p>
        </w:tc>
        <w:tc>
          <w:tcPr>
            <w:tcW w:w="869" w:type="dxa"/>
          </w:tcPr>
          <w:p w:rsidR="006D1F4B" w:rsidRPr="004A307B" w:rsidRDefault="006D1F4B" w:rsidP="007801E1">
            <w:pPr>
              <w:jc w:val="both"/>
            </w:pPr>
            <w:r w:rsidRPr="004A307B">
              <w:t>2,6</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2,6</w:t>
            </w:r>
          </w:p>
        </w:tc>
      </w:tr>
      <w:tr w:rsidR="006D1F4B" w:rsidRPr="004A307B" w:rsidTr="007801E1">
        <w:tc>
          <w:tcPr>
            <w:tcW w:w="456" w:type="dxa"/>
          </w:tcPr>
          <w:p w:rsidR="006D1F4B" w:rsidRPr="004A307B" w:rsidRDefault="006D1F4B" w:rsidP="007801E1">
            <w:pPr>
              <w:jc w:val="both"/>
            </w:pPr>
            <w:r w:rsidRPr="004A307B">
              <w:t>16</w:t>
            </w:r>
          </w:p>
        </w:tc>
        <w:tc>
          <w:tcPr>
            <w:tcW w:w="3118" w:type="dxa"/>
          </w:tcPr>
          <w:p w:rsidR="006D1F4B" w:rsidRPr="004A307B" w:rsidRDefault="006D1F4B" w:rsidP="007801E1">
            <w:pPr>
              <w:jc w:val="both"/>
            </w:pPr>
            <w:r w:rsidRPr="004A307B">
              <w:t>Wc k przedsionek</w:t>
            </w:r>
          </w:p>
        </w:tc>
        <w:tc>
          <w:tcPr>
            <w:tcW w:w="993" w:type="dxa"/>
          </w:tcPr>
          <w:p w:rsidR="006D1F4B" w:rsidRPr="004A307B" w:rsidRDefault="006D1F4B" w:rsidP="007801E1">
            <w:pPr>
              <w:jc w:val="both"/>
            </w:pPr>
            <w:r w:rsidRPr="004A307B">
              <w:t>I’14A</w:t>
            </w:r>
          </w:p>
        </w:tc>
        <w:tc>
          <w:tcPr>
            <w:tcW w:w="869" w:type="dxa"/>
          </w:tcPr>
          <w:p w:rsidR="006D1F4B" w:rsidRPr="004A307B" w:rsidRDefault="006D1F4B" w:rsidP="007801E1">
            <w:pPr>
              <w:jc w:val="both"/>
            </w:pPr>
            <w:r w:rsidRPr="004A307B">
              <w:t>2,9</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2,9</w:t>
            </w:r>
          </w:p>
        </w:tc>
      </w:tr>
      <w:tr w:rsidR="006D1F4B" w:rsidRPr="004A307B" w:rsidTr="007801E1">
        <w:tc>
          <w:tcPr>
            <w:tcW w:w="456" w:type="dxa"/>
          </w:tcPr>
          <w:p w:rsidR="006D1F4B" w:rsidRPr="004A307B" w:rsidRDefault="006D1F4B" w:rsidP="007801E1">
            <w:pPr>
              <w:jc w:val="both"/>
            </w:pPr>
            <w:r w:rsidRPr="004A307B">
              <w:t>17</w:t>
            </w:r>
          </w:p>
        </w:tc>
        <w:tc>
          <w:tcPr>
            <w:tcW w:w="3118" w:type="dxa"/>
          </w:tcPr>
          <w:p w:rsidR="006D1F4B" w:rsidRPr="004A307B" w:rsidRDefault="006D1F4B" w:rsidP="007801E1">
            <w:pPr>
              <w:jc w:val="both"/>
            </w:pPr>
            <w:r w:rsidRPr="004A307B">
              <w:t>Wc k przedsionek</w:t>
            </w:r>
          </w:p>
        </w:tc>
        <w:tc>
          <w:tcPr>
            <w:tcW w:w="993" w:type="dxa"/>
          </w:tcPr>
          <w:p w:rsidR="006D1F4B" w:rsidRPr="004A307B" w:rsidRDefault="006D1F4B" w:rsidP="007801E1">
            <w:pPr>
              <w:jc w:val="both"/>
            </w:pPr>
            <w:r w:rsidRPr="004A307B">
              <w:t>I’14B</w:t>
            </w:r>
          </w:p>
        </w:tc>
        <w:tc>
          <w:tcPr>
            <w:tcW w:w="869" w:type="dxa"/>
          </w:tcPr>
          <w:p w:rsidR="006D1F4B" w:rsidRPr="004A307B" w:rsidRDefault="006D1F4B" w:rsidP="007801E1">
            <w:pPr>
              <w:jc w:val="both"/>
            </w:pPr>
            <w:r w:rsidRPr="004A307B">
              <w:t>5,8</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5,8</w:t>
            </w:r>
          </w:p>
        </w:tc>
      </w:tr>
      <w:tr w:rsidR="006D1F4B" w:rsidRPr="004A307B" w:rsidTr="007801E1">
        <w:tc>
          <w:tcPr>
            <w:tcW w:w="456" w:type="dxa"/>
          </w:tcPr>
          <w:p w:rsidR="006D1F4B" w:rsidRPr="004A307B" w:rsidRDefault="006D1F4B" w:rsidP="007801E1">
            <w:pPr>
              <w:jc w:val="both"/>
            </w:pPr>
            <w:r w:rsidRPr="004A307B">
              <w:t>18</w:t>
            </w:r>
          </w:p>
        </w:tc>
        <w:tc>
          <w:tcPr>
            <w:tcW w:w="3118" w:type="dxa"/>
          </w:tcPr>
          <w:p w:rsidR="006D1F4B" w:rsidRPr="004A307B" w:rsidRDefault="006D1F4B" w:rsidP="007801E1">
            <w:pPr>
              <w:jc w:val="both"/>
            </w:pPr>
            <w:r w:rsidRPr="004A307B">
              <w:t>Rozbieralnia</w:t>
            </w:r>
          </w:p>
        </w:tc>
        <w:tc>
          <w:tcPr>
            <w:tcW w:w="993" w:type="dxa"/>
          </w:tcPr>
          <w:p w:rsidR="006D1F4B" w:rsidRPr="004A307B" w:rsidRDefault="006D1F4B" w:rsidP="007801E1">
            <w:pPr>
              <w:jc w:val="both"/>
            </w:pPr>
            <w:r w:rsidRPr="004A307B">
              <w:t>I’15</w:t>
            </w:r>
          </w:p>
        </w:tc>
        <w:tc>
          <w:tcPr>
            <w:tcW w:w="869" w:type="dxa"/>
          </w:tcPr>
          <w:p w:rsidR="006D1F4B" w:rsidRPr="004A307B" w:rsidRDefault="006D1F4B" w:rsidP="007801E1">
            <w:pPr>
              <w:jc w:val="both"/>
            </w:pPr>
            <w:r w:rsidRPr="004A307B">
              <w:t>16,6</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16,6</w:t>
            </w:r>
          </w:p>
        </w:tc>
      </w:tr>
      <w:tr w:rsidR="006D1F4B" w:rsidRPr="004A307B" w:rsidTr="007801E1">
        <w:tc>
          <w:tcPr>
            <w:tcW w:w="456" w:type="dxa"/>
          </w:tcPr>
          <w:p w:rsidR="006D1F4B" w:rsidRPr="004A307B" w:rsidRDefault="006D1F4B" w:rsidP="007801E1">
            <w:pPr>
              <w:jc w:val="both"/>
            </w:pPr>
            <w:r w:rsidRPr="004A307B">
              <w:t>19</w:t>
            </w:r>
          </w:p>
        </w:tc>
        <w:tc>
          <w:tcPr>
            <w:tcW w:w="3118" w:type="dxa"/>
          </w:tcPr>
          <w:p w:rsidR="006D1F4B" w:rsidRPr="004A307B" w:rsidRDefault="006D1F4B" w:rsidP="007801E1">
            <w:pPr>
              <w:jc w:val="both"/>
            </w:pPr>
            <w:r w:rsidRPr="004A307B">
              <w:t>Umywalnia</w:t>
            </w:r>
          </w:p>
        </w:tc>
        <w:tc>
          <w:tcPr>
            <w:tcW w:w="993" w:type="dxa"/>
          </w:tcPr>
          <w:p w:rsidR="006D1F4B" w:rsidRPr="004A307B" w:rsidRDefault="006D1F4B" w:rsidP="007801E1">
            <w:pPr>
              <w:jc w:val="both"/>
            </w:pPr>
            <w:r w:rsidRPr="004A307B">
              <w:t>I’15A</w:t>
            </w:r>
          </w:p>
        </w:tc>
        <w:tc>
          <w:tcPr>
            <w:tcW w:w="869" w:type="dxa"/>
          </w:tcPr>
          <w:p w:rsidR="006D1F4B" w:rsidRPr="004A307B" w:rsidRDefault="006D1F4B" w:rsidP="007801E1">
            <w:pPr>
              <w:jc w:val="both"/>
            </w:pPr>
            <w:r w:rsidRPr="004A307B">
              <w:t>11,1</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rPr>
                <w:lang w:val="pl-PL"/>
              </w:rPr>
            </w:pPr>
            <w:r w:rsidRPr="004A307B">
              <w:rPr>
                <w:lang w:val="pl-PL"/>
              </w:rPr>
              <w:t>11,1</w:t>
            </w:r>
          </w:p>
        </w:tc>
      </w:tr>
      <w:tr w:rsidR="006D1F4B" w:rsidRPr="004A307B" w:rsidTr="007801E1">
        <w:tc>
          <w:tcPr>
            <w:tcW w:w="456" w:type="dxa"/>
          </w:tcPr>
          <w:p w:rsidR="006D1F4B" w:rsidRPr="004A307B" w:rsidRDefault="006D1F4B" w:rsidP="007801E1">
            <w:pPr>
              <w:jc w:val="both"/>
            </w:pPr>
            <w:r w:rsidRPr="004A307B">
              <w:t>20</w:t>
            </w:r>
          </w:p>
        </w:tc>
        <w:tc>
          <w:tcPr>
            <w:tcW w:w="3118" w:type="dxa"/>
          </w:tcPr>
          <w:p w:rsidR="006D1F4B" w:rsidRPr="004A307B" w:rsidRDefault="006D1F4B" w:rsidP="007801E1">
            <w:pPr>
              <w:jc w:val="both"/>
            </w:pPr>
            <w:r w:rsidRPr="004A307B">
              <w:t>Rozbieralnia</w:t>
            </w:r>
          </w:p>
        </w:tc>
        <w:tc>
          <w:tcPr>
            <w:tcW w:w="993" w:type="dxa"/>
          </w:tcPr>
          <w:p w:rsidR="006D1F4B" w:rsidRPr="004A307B" w:rsidRDefault="006D1F4B" w:rsidP="007801E1">
            <w:pPr>
              <w:jc w:val="both"/>
            </w:pPr>
            <w:r w:rsidRPr="004A307B">
              <w:t>I’16</w:t>
            </w:r>
          </w:p>
        </w:tc>
        <w:tc>
          <w:tcPr>
            <w:tcW w:w="869" w:type="dxa"/>
          </w:tcPr>
          <w:p w:rsidR="006D1F4B" w:rsidRPr="004A307B" w:rsidRDefault="006D1F4B" w:rsidP="007801E1">
            <w:pPr>
              <w:jc w:val="both"/>
            </w:pPr>
            <w:r w:rsidRPr="004A307B">
              <w:t>16,6</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16,6</w:t>
            </w:r>
          </w:p>
        </w:tc>
      </w:tr>
      <w:tr w:rsidR="006D1F4B" w:rsidRPr="004A307B" w:rsidTr="007801E1">
        <w:tc>
          <w:tcPr>
            <w:tcW w:w="456" w:type="dxa"/>
          </w:tcPr>
          <w:p w:rsidR="006D1F4B" w:rsidRPr="004A307B" w:rsidRDefault="006D1F4B" w:rsidP="007801E1">
            <w:pPr>
              <w:jc w:val="both"/>
            </w:pPr>
            <w:r w:rsidRPr="004A307B">
              <w:t>21</w:t>
            </w:r>
          </w:p>
        </w:tc>
        <w:tc>
          <w:tcPr>
            <w:tcW w:w="3118" w:type="dxa"/>
          </w:tcPr>
          <w:p w:rsidR="006D1F4B" w:rsidRPr="004A307B" w:rsidRDefault="006D1F4B" w:rsidP="007801E1">
            <w:pPr>
              <w:jc w:val="both"/>
            </w:pPr>
            <w:r w:rsidRPr="004A307B">
              <w:t>Umywalnia</w:t>
            </w:r>
          </w:p>
        </w:tc>
        <w:tc>
          <w:tcPr>
            <w:tcW w:w="993" w:type="dxa"/>
          </w:tcPr>
          <w:p w:rsidR="006D1F4B" w:rsidRPr="004A307B" w:rsidRDefault="006D1F4B" w:rsidP="007801E1">
            <w:pPr>
              <w:jc w:val="both"/>
            </w:pPr>
            <w:r w:rsidRPr="004A307B">
              <w:t>I’16A</w:t>
            </w:r>
          </w:p>
        </w:tc>
        <w:tc>
          <w:tcPr>
            <w:tcW w:w="869" w:type="dxa"/>
          </w:tcPr>
          <w:p w:rsidR="006D1F4B" w:rsidRPr="004A307B" w:rsidRDefault="006D1F4B" w:rsidP="007801E1">
            <w:pPr>
              <w:jc w:val="both"/>
            </w:pPr>
            <w:r w:rsidRPr="004A307B">
              <w:t>11,1</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rPr>
                <w:lang w:val="pl-PL"/>
              </w:rPr>
            </w:pPr>
            <w:r w:rsidRPr="004A307B">
              <w:rPr>
                <w:lang w:val="pl-PL"/>
              </w:rPr>
              <w:t>11,1</w:t>
            </w:r>
          </w:p>
        </w:tc>
      </w:tr>
      <w:tr w:rsidR="006D1F4B" w:rsidRPr="004A307B" w:rsidTr="007801E1">
        <w:tc>
          <w:tcPr>
            <w:tcW w:w="456" w:type="dxa"/>
          </w:tcPr>
          <w:p w:rsidR="006D1F4B" w:rsidRPr="004A307B" w:rsidRDefault="006D1F4B" w:rsidP="007801E1">
            <w:pPr>
              <w:jc w:val="both"/>
            </w:pPr>
            <w:r w:rsidRPr="004A307B">
              <w:t>22</w:t>
            </w:r>
          </w:p>
        </w:tc>
        <w:tc>
          <w:tcPr>
            <w:tcW w:w="3118" w:type="dxa"/>
          </w:tcPr>
          <w:p w:rsidR="006D1F4B" w:rsidRPr="004A307B" w:rsidRDefault="006D1F4B" w:rsidP="007801E1">
            <w:pPr>
              <w:jc w:val="both"/>
            </w:pPr>
            <w:r w:rsidRPr="004A307B">
              <w:t>Korytarz</w:t>
            </w:r>
          </w:p>
        </w:tc>
        <w:tc>
          <w:tcPr>
            <w:tcW w:w="993" w:type="dxa"/>
          </w:tcPr>
          <w:p w:rsidR="006D1F4B" w:rsidRPr="004A307B" w:rsidRDefault="006D1F4B" w:rsidP="007801E1">
            <w:pPr>
              <w:jc w:val="both"/>
            </w:pPr>
            <w:r w:rsidRPr="004A307B">
              <w:t>I’17B</w:t>
            </w:r>
          </w:p>
        </w:tc>
        <w:tc>
          <w:tcPr>
            <w:tcW w:w="869" w:type="dxa"/>
          </w:tcPr>
          <w:p w:rsidR="006D1F4B" w:rsidRPr="004A307B" w:rsidRDefault="006D1F4B" w:rsidP="007801E1">
            <w:pPr>
              <w:jc w:val="both"/>
            </w:pPr>
            <w:r w:rsidRPr="004A307B">
              <w:t>10,4</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10,4</w:t>
            </w:r>
          </w:p>
        </w:tc>
      </w:tr>
      <w:tr w:rsidR="006D1F4B" w:rsidRPr="004A307B" w:rsidTr="007801E1">
        <w:tc>
          <w:tcPr>
            <w:tcW w:w="456" w:type="dxa"/>
          </w:tcPr>
          <w:p w:rsidR="006D1F4B" w:rsidRPr="004A307B" w:rsidRDefault="006D1F4B" w:rsidP="007801E1">
            <w:pPr>
              <w:jc w:val="both"/>
            </w:pPr>
            <w:r w:rsidRPr="004A307B">
              <w:t>23</w:t>
            </w:r>
          </w:p>
        </w:tc>
        <w:tc>
          <w:tcPr>
            <w:tcW w:w="3118" w:type="dxa"/>
          </w:tcPr>
          <w:p w:rsidR="006D1F4B" w:rsidRPr="004A307B" w:rsidRDefault="006D1F4B" w:rsidP="007801E1">
            <w:pPr>
              <w:jc w:val="both"/>
            </w:pPr>
            <w:r w:rsidRPr="004A307B">
              <w:t>Klatka schodowa</w:t>
            </w:r>
          </w:p>
        </w:tc>
        <w:tc>
          <w:tcPr>
            <w:tcW w:w="993" w:type="dxa"/>
          </w:tcPr>
          <w:p w:rsidR="006D1F4B" w:rsidRPr="004A307B" w:rsidRDefault="006D1F4B" w:rsidP="007801E1">
            <w:pPr>
              <w:jc w:val="both"/>
            </w:pPr>
            <w:r w:rsidRPr="004A307B">
              <w:t>I’18</w:t>
            </w:r>
          </w:p>
        </w:tc>
        <w:tc>
          <w:tcPr>
            <w:tcW w:w="869" w:type="dxa"/>
          </w:tcPr>
          <w:p w:rsidR="006D1F4B" w:rsidRPr="004A307B" w:rsidRDefault="006D1F4B" w:rsidP="007801E1">
            <w:pPr>
              <w:jc w:val="both"/>
            </w:pPr>
            <w:r w:rsidRPr="004A307B">
              <w:t>19,9</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19,9</w:t>
            </w:r>
          </w:p>
        </w:tc>
      </w:tr>
      <w:tr w:rsidR="006D1F4B" w:rsidRPr="004A307B" w:rsidTr="007801E1">
        <w:tc>
          <w:tcPr>
            <w:tcW w:w="456" w:type="dxa"/>
          </w:tcPr>
          <w:p w:rsidR="006D1F4B" w:rsidRPr="004A307B" w:rsidRDefault="006D1F4B" w:rsidP="007801E1">
            <w:pPr>
              <w:jc w:val="both"/>
            </w:pPr>
            <w:r w:rsidRPr="004A307B">
              <w:t>24</w:t>
            </w:r>
          </w:p>
        </w:tc>
        <w:tc>
          <w:tcPr>
            <w:tcW w:w="3118" w:type="dxa"/>
          </w:tcPr>
          <w:p w:rsidR="006D1F4B" w:rsidRPr="004A307B" w:rsidRDefault="006D1F4B" w:rsidP="007801E1">
            <w:pPr>
              <w:jc w:val="both"/>
            </w:pPr>
            <w:r w:rsidRPr="004A307B">
              <w:t>Squash</w:t>
            </w:r>
          </w:p>
        </w:tc>
        <w:tc>
          <w:tcPr>
            <w:tcW w:w="993" w:type="dxa"/>
          </w:tcPr>
          <w:p w:rsidR="006D1F4B" w:rsidRPr="004A307B" w:rsidRDefault="006D1F4B" w:rsidP="007801E1">
            <w:pPr>
              <w:jc w:val="both"/>
            </w:pPr>
            <w:r w:rsidRPr="004A307B">
              <w:t>I’19</w:t>
            </w:r>
          </w:p>
        </w:tc>
        <w:tc>
          <w:tcPr>
            <w:tcW w:w="869" w:type="dxa"/>
          </w:tcPr>
          <w:p w:rsidR="006D1F4B" w:rsidRPr="004A307B" w:rsidRDefault="006D1F4B" w:rsidP="007801E1">
            <w:pPr>
              <w:jc w:val="both"/>
            </w:pPr>
            <w:r w:rsidRPr="004A307B">
              <w:t>61,2</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61,2</w:t>
            </w:r>
          </w:p>
        </w:tc>
      </w:tr>
      <w:tr w:rsidR="006D1F4B" w:rsidRPr="004A307B" w:rsidTr="007801E1">
        <w:tc>
          <w:tcPr>
            <w:tcW w:w="456" w:type="dxa"/>
          </w:tcPr>
          <w:p w:rsidR="006D1F4B" w:rsidRPr="004A307B" w:rsidRDefault="006D1F4B" w:rsidP="007801E1">
            <w:pPr>
              <w:jc w:val="both"/>
            </w:pPr>
            <w:r w:rsidRPr="004A307B">
              <w:t>25</w:t>
            </w:r>
          </w:p>
        </w:tc>
        <w:tc>
          <w:tcPr>
            <w:tcW w:w="3118" w:type="dxa"/>
          </w:tcPr>
          <w:p w:rsidR="006D1F4B" w:rsidRPr="004A307B" w:rsidRDefault="006D1F4B" w:rsidP="007801E1">
            <w:pPr>
              <w:jc w:val="both"/>
            </w:pPr>
            <w:r w:rsidRPr="004A307B">
              <w:t>Komunikacja</w:t>
            </w:r>
          </w:p>
        </w:tc>
        <w:tc>
          <w:tcPr>
            <w:tcW w:w="993" w:type="dxa"/>
          </w:tcPr>
          <w:p w:rsidR="006D1F4B" w:rsidRPr="004A307B" w:rsidRDefault="006D1F4B" w:rsidP="007801E1">
            <w:pPr>
              <w:jc w:val="both"/>
            </w:pPr>
            <w:r w:rsidRPr="004A307B">
              <w:t>I’20</w:t>
            </w:r>
          </w:p>
        </w:tc>
        <w:tc>
          <w:tcPr>
            <w:tcW w:w="869" w:type="dxa"/>
          </w:tcPr>
          <w:p w:rsidR="006D1F4B" w:rsidRPr="004A307B" w:rsidRDefault="006D1F4B" w:rsidP="007801E1">
            <w:pPr>
              <w:jc w:val="both"/>
            </w:pPr>
            <w:r w:rsidRPr="004A307B">
              <w:t>32,5</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32,5</w:t>
            </w:r>
          </w:p>
        </w:tc>
      </w:tr>
      <w:tr w:rsidR="006D1F4B" w:rsidRPr="004A307B" w:rsidTr="007801E1">
        <w:tc>
          <w:tcPr>
            <w:tcW w:w="456" w:type="dxa"/>
          </w:tcPr>
          <w:p w:rsidR="006D1F4B" w:rsidRPr="004A307B" w:rsidRDefault="006D1F4B" w:rsidP="007801E1">
            <w:pPr>
              <w:jc w:val="both"/>
            </w:pPr>
            <w:r w:rsidRPr="004A307B">
              <w:t>26</w:t>
            </w:r>
          </w:p>
        </w:tc>
        <w:tc>
          <w:tcPr>
            <w:tcW w:w="3118" w:type="dxa"/>
          </w:tcPr>
          <w:p w:rsidR="006D1F4B" w:rsidRPr="004A307B" w:rsidRDefault="006D1F4B" w:rsidP="007801E1">
            <w:pPr>
              <w:jc w:val="both"/>
            </w:pPr>
            <w:r w:rsidRPr="004A307B">
              <w:t>Squash</w:t>
            </w:r>
          </w:p>
        </w:tc>
        <w:tc>
          <w:tcPr>
            <w:tcW w:w="993" w:type="dxa"/>
          </w:tcPr>
          <w:p w:rsidR="006D1F4B" w:rsidRPr="004A307B" w:rsidRDefault="006D1F4B" w:rsidP="007801E1">
            <w:pPr>
              <w:jc w:val="both"/>
            </w:pPr>
            <w:r w:rsidRPr="004A307B">
              <w:t>I’21</w:t>
            </w:r>
          </w:p>
        </w:tc>
        <w:tc>
          <w:tcPr>
            <w:tcW w:w="869" w:type="dxa"/>
          </w:tcPr>
          <w:p w:rsidR="006D1F4B" w:rsidRPr="004A307B" w:rsidRDefault="006D1F4B" w:rsidP="007801E1">
            <w:pPr>
              <w:jc w:val="both"/>
            </w:pPr>
            <w:r w:rsidRPr="004A307B">
              <w:t>61,2</w:t>
            </w:r>
          </w:p>
        </w:tc>
        <w:tc>
          <w:tcPr>
            <w:tcW w:w="2924" w:type="dxa"/>
          </w:tcPr>
          <w:p w:rsidR="006D1F4B" w:rsidRPr="004A307B" w:rsidRDefault="006D1F4B" w:rsidP="007801E1">
            <w:pPr>
              <w:jc w:val="both"/>
            </w:pPr>
            <w:r w:rsidRPr="004A307B">
              <w:t>1</w:t>
            </w:r>
          </w:p>
        </w:tc>
        <w:tc>
          <w:tcPr>
            <w:tcW w:w="876" w:type="dxa"/>
          </w:tcPr>
          <w:p w:rsidR="006D1F4B" w:rsidRPr="004A307B" w:rsidRDefault="006D1F4B" w:rsidP="007801E1">
            <w:pPr>
              <w:jc w:val="both"/>
            </w:pPr>
            <w:r w:rsidRPr="004A307B">
              <w:t>61,2</w:t>
            </w:r>
          </w:p>
        </w:tc>
      </w:tr>
      <w:tr w:rsidR="006D1F4B" w:rsidRPr="004A307B" w:rsidTr="007801E1">
        <w:tc>
          <w:tcPr>
            <w:tcW w:w="456" w:type="dxa"/>
          </w:tcPr>
          <w:p w:rsidR="006D1F4B" w:rsidRPr="004A307B" w:rsidRDefault="006D1F4B" w:rsidP="007801E1">
            <w:pPr>
              <w:jc w:val="both"/>
              <w:rPr>
                <w:lang w:val="pl-PL"/>
              </w:rPr>
            </w:pPr>
            <w:r w:rsidRPr="004A307B">
              <w:rPr>
                <w:lang w:val="pl-PL"/>
              </w:rPr>
              <w:t>27</w:t>
            </w:r>
          </w:p>
        </w:tc>
        <w:tc>
          <w:tcPr>
            <w:tcW w:w="3118" w:type="dxa"/>
          </w:tcPr>
          <w:p w:rsidR="006D1F4B" w:rsidRPr="004A307B" w:rsidRDefault="006D1F4B" w:rsidP="007801E1">
            <w:pPr>
              <w:jc w:val="both"/>
            </w:pPr>
            <w:r w:rsidRPr="004A307B">
              <w:t>Hala sportowa(linoleum)</w:t>
            </w:r>
          </w:p>
        </w:tc>
        <w:tc>
          <w:tcPr>
            <w:tcW w:w="993" w:type="dxa"/>
          </w:tcPr>
          <w:p w:rsidR="006D1F4B" w:rsidRPr="004A307B" w:rsidRDefault="006D1F4B" w:rsidP="007801E1">
            <w:pPr>
              <w:jc w:val="both"/>
            </w:pPr>
            <w:r w:rsidRPr="004A307B">
              <w:t>I’28</w:t>
            </w:r>
          </w:p>
        </w:tc>
        <w:tc>
          <w:tcPr>
            <w:tcW w:w="869" w:type="dxa"/>
          </w:tcPr>
          <w:p w:rsidR="006D1F4B" w:rsidRPr="004A307B" w:rsidRDefault="006D1F4B" w:rsidP="007801E1">
            <w:pPr>
              <w:jc w:val="both"/>
              <w:rPr>
                <w:lang w:val="pl-PL"/>
              </w:rPr>
            </w:pPr>
            <w:r w:rsidRPr="004A307B">
              <w:rPr>
                <w:lang w:val="pl-PL"/>
              </w:rPr>
              <w:t>720</w:t>
            </w:r>
          </w:p>
        </w:tc>
        <w:tc>
          <w:tcPr>
            <w:tcW w:w="2924" w:type="dxa"/>
          </w:tcPr>
          <w:p w:rsidR="006D1F4B" w:rsidRPr="004A307B" w:rsidRDefault="006D1F4B" w:rsidP="007801E1">
            <w:pPr>
              <w:jc w:val="both"/>
            </w:pPr>
            <w:r w:rsidRPr="004A307B">
              <w:t>3/5</w:t>
            </w:r>
          </w:p>
        </w:tc>
        <w:tc>
          <w:tcPr>
            <w:tcW w:w="876" w:type="dxa"/>
          </w:tcPr>
          <w:p w:rsidR="006D1F4B" w:rsidRPr="004A307B" w:rsidRDefault="006D1F4B" w:rsidP="007801E1">
            <w:pPr>
              <w:jc w:val="both"/>
              <w:rPr>
                <w:lang w:val="pl-PL"/>
              </w:rPr>
            </w:pPr>
            <w:r w:rsidRPr="004A307B">
              <w:rPr>
                <w:lang w:val="pl-PL"/>
              </w:rPr>
              <w:t>432</w:t>
            </w:r>
          </w:p>
        </w:tc>
      </w:tr>
      <w:tr w:rsidR="006D1F4B" w:rsidRPr="004A307B" w:rsidTr="007801E1">
        <w:tc>
          <w:tcPr>
            <w:tcW w:w="456" w:type="dxa"/>
          </w:tcPr>
          <w:p w:rsidR="006D1F4B" w:rsidRPr="004A307B" w:rsidRDefault="006D1F4B" w:rsidP="007801E1">
            <w:pPr>
              <w:jc w:val="both"/>
            </w:pPr>
          </w:p>
        </w:tc>
        <w:tc>
          <w:tcPr>
            <w:tcW w:w="3118" w:type="dxa"/>
          </w:tcPr>
          <w:p w:rsidR="006D1F4B" w:rsidRPr="004A307B" w:rsidRDefault="006D1F4B" w:rsidP="007801E1">
            <w:pPr>
              <w:jc w:val="both"/>
            </w:pPr>
          </w:p>
        </w:tc>
        <w:tc>
          <w:tcPr>
            <w:tcW w:w="993" w:type="dxa"/>
          </w:tcPr>
          <w:p w:rsidR="006D1F4B" w:rsidRPr="004A307B" w:rsidRDefault="006D1F4B" w:rsidP="007801E1">
            <w:pPr>
              <w:jc w:val="both"/>
            </w:pPr>
          </w:p>
        </w:tc>
        <w:tc>
          <w:tcPr>
            <w:tcW w:w="869" w:type="dxa"/>
          </w:tcPr>
          <w:p w:rsidR="006D1F4B" w:rsidRPr="004A307B" w:rsidRDefault="006D1F4B" w:rsidP="007801E1">
            <w:pPr>
              <w:jc w:val="both"/>
              <w:rPr>
                <w:lang w:val="pl-PL"/>
              </w:rPr>
            </w:pPr>
          </w:p>
        </w:tc>
        <w:tc>
          <w:tcPr>
            <w:tcW w:w="2924" w:type="dxa"/>
          </w:tcPr>
          <w:p w:rsidR="006D1F4B" w:rsidRPr="004A307B" w:rsidRDefault="006D1F4B" w:rsidP="007801E1">
            <w:pPr>
              <w:jc w:val="both"/>
            </w:pPr>
          </w:p>
        </w:tc>
        <w:tc>
          <w:tcPr>
            <w:tcW w:w="876" w:type="dxa"/>
          </w:tcPr>
          <w:p w:rsidR="006D1F4B" w:rsidRPr="004A307B" w:rsidRDefault="006D1F4B" w:rsidP="007801E1">
            <w:pPr>
              <w:jc w:val="both"/>
            </w:pPr>
          </w:p>
        </w:tc>
      </w:tr>
      <w:tr w:rsidR="006D1F4B" w:rsidRPr="004A307B" w:rsidTr="007801E1">
        <w:tc>
          <w:tcPr>
            <w:tcW w:w="456" w:type="dxa"/>
          </w:tcPr>
          <w:p w:rsidR="006D1F4B" w:rsidRPr="004A307B" w:rsidRDefault="006D1F4B" w:rsidP="007801E1">
            <w:pPr>
              <w:jc w:val="both"/>
            </w:pPr>
          </w:p>
        </w:tc>
        <w:tc>
          <w:tcPr>
            <w:tcW w:w="3118" w:type="dxa"/>
          </w:tcPr>
          <w:p w:rsidR="006D1F4B" w:rsidRPr="004A307B" w:rsidRDefault="006D1F4B" w:rsidP="007801E1">
            <w:pPr>
              <w:jc w:val="both"/>
            </w:pPr>
          </w:p>
        </w:tc>
        <w:tc>
          <w:tcPr>
            <w:tcW w:w="993" w:type="dxa"/>
          </w:tcPr>
          <w:p w:rsidR="006D1F4B" w:rsidRPr="004A307B" w:rsidRDefault="006D1F4B" w:rsidP="007801E1">
            <w:pPr>
              <w:jc w:val="both"/>
            </w:pPr>
          </w:p>
        </w:tc>
        <w:tc>
          <w:tcPr>
            <w:tcW w:w="869" w:type="dxa"/>
          </w:tcPr>
          <w:p w:rsidR="006D1F4B" w:rsidRPr="004A307B" w:rsidRDefault="006D1F4B" w:rsidP="007801E1">
            <w:pPr>
              <w:jc w:val="both"/>
            </w:pPr>
          </w:p>
        </w:tc>
        <w:tc>
          <w:tcPr>
            <w:tcW w:w="2924" w:type="dxa"/>
          </w:tcPr>
          <w:p w:rsidR="006D1F4B" w:rsidRPr="004A307B" w:rsidRDefault="006D1F4B" w:rsidP="007801E1">
            <w:pPr>
              <w:jc w:val="both"/>
            </w:pPr>
          </w:p>
        </w:tc>
        <w:tc>
          <w:tcPr>
            <w:tcW w:w="876" w:type="dxa"/>
          </w:tcPr>
          <w:p w:rsidR="006D1F4B" w:rsidRPr="004A307B" w:rsidRDefault="006D1F4B" w:rsidP="007801E1">
            <w:pPr>
              <w:jc w:val="both"/>
              <w:rPr>
                <w:b/>
                <w:lang w:val="pl-PL"/>
              </w:rPr>
            </w:pPr>
            <w:r w:rsidRPr="004A307B">
              <w:rPr>
                <w:b/>
                <w:lang w:val="pl-PL"/>
              </w:rPr>
              <w:t>852,3</w:t>
            </w:r>
          </w:p>
        </w:tc>
      </w:tr>
    </w:tbl>
    <w:p w:rsidR="006D1F4B" w:rsidRPr="004A307B" w:rsidRDefault="006D1F4B" w:rsidP="006D1F4B">
      <w:pPr>
        <w:rPr>
          <w:u w:val="single"/>
        </w:rPr>
      </w:pPr>
    </w:p>
    <w:p w:rsidR="006D1F4B" w:rsidRPr="004A307B" w:rsidRDefault="006D1F4B" w:rsidP="006D1F4B">
      <w:pPr>
        <w:rPr>
          <w:u w:val="single"/>
        </w:rPr>
      </w:pPr>
    </w:p>
    <w:p w:rsidR="006D1F4B" w:rsidRPr="004A307B" w:rsidRDefault="006D1F4B" w:rsidP="006D1F4B">
      <w:pPr>
        <w:rPr>
          <w:u w:val="single"/>
        </w:rPr>
      </w:pPr>
      <w:r w:rsidRPr="004A307B">
        <w:rPr>
          <w:u w:val="single"/>
        </w:rPr>
        <w:t>ANTRESOLA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2962"/>
        <w:gridCol w:w="1652"/>
        <w:gridCol w:w="850"/>
        <w:gridCol w:w="2612"/>
        <w:gridCol w:w="756"/>
      </w:tblGrid>
      <w:tr w:rsidR="006D1F4B" w:rsidRPr="004A307B" w:rsidTr="007801E1">
        <w:tc>
          <w:tcPr>
            <w:tcW w:w="456" w:type="dxa"/>
          </w:tcPr>
          <w:p w:rsidR="006D1F4B" w:rsidRPr="004A307B" w:rsidRDefault="006D1F4B" w:rsidP="007801E1">
            <w:pPr>
              <w:jc w:val="both"/>
            </w:pPr>
          </w:p>
        </w:tc>
        <w:tc>
          <w:tcPr>
            <w:tcW w:w="2962" w:type="dxa"/>
          </w:tcPr>
          <w:p w:rsidR="006D1F4B" w:rsidRPr="004A307B" w:rsidRDefault="006D1F4B" w:rsidP="007801E1">
            <w:pPr>
              <w:jc w:val="both"/>
            </w:pPr>
          </w:p>
        </w:tc>
        <w:tc>
          <w:tcPr>
            <w:tcW w:w="1652" w:type="dxa"/>
          </w:tcPr>
          <w:p w:rsidR="006D1F4B" w:rsidRPr="004A307B" w:rsidRDefault="006D1F4B" w:rsidP="007801E1">
            <w:pPr>
              <w:jc w:val="both"/>
            </w:pPr>
            <w:r w:rsidRPr="004A307B">
              <w:t>nr pom.</w:t>
            </w:r>
          </w:p>
        </w:tc>
        <w:tc>
          <w:tcPr>
            <w:tcW w:w="850" w:type="dxa"/>
          </w:tcPr>
          <w:p w:rsidR="006D1F4B" w:rsidRPr="004A307B" w:rsidRDefault="006D1F4B" w:rsidP="007801E1">
            <w:pPr>
              <w:jc w:val="both"/>
            </w:pPr>
            <w:r w:rsidRPr="004A307B">
              <w:t>metraż</w:t>
            </w:r>
          </w:p>
        </w:tc>
        <w:tc>
          <w:tcPr>
            <w:tcW w:w="2612" w:type="dxa"/>
          </w:tcPr>
          <w:p w:rsidR="006D1F4B" w:rsidRPr="004A307B" w:rsidRDefault="006D1F4B" w:rsidP="007801E1">
            <w:pPr>
              <w:jc w:val="both"/>
            </w:pPr>
            <w:r w:rsidRPr="004A307B">
              <w:t>il. sprzątań w ciągu dnia</w:t>
            </w:r>
          </w:p>
        </w:tc>
        <w:tc>
          <w:tcPr>
            <w:tcW w:w="756" w:type="dxa"/>
          </w:tcPr>
          <w:p w:rsidR="006D1F4B" w:rsidRPr="004A307B" w:rsidRDefault="006D1F4B" w:rsidP="007801E1">
            <w:pPr>
              <w:jc w:val="both"/>
            </w:pPr>
            <w:r w:rsidRPr="004A307B">
              <w:t>suma</w:t>
            </w:r>
          </w:p>
        </w:tc>
      </w:tr>
      <w:tr w:rsidR="006D1F4B" w:rsidRPr="004A307B" w:rsidTr="007801E1">
        <w:tc>
          <w:tcPr>
            <w:tcW w:w="456" w:type="dxa"/>
          </w:tcPr>
          <w:p w:rsidR="006D1F4B" w:rsidRPr="004A307B" w:rsidRDefault="006D1F4B" w:rsidP="007801E1">
            <w:pPr>
              <w:jc w:val="both"/>
            </w:pPr>
            <w:r w:rsidRPr="004A307B">
              <w:t>1</w:t>
            </w:r>
          </w:p>
        </w:tc>
        <w:tc>
          <w:tcPr>
            <w:tcW w:w="2962" w:type="dxa"/>
          </w:tcPr>
          <w:p w:rsidR="006D1F4B" w:rsidRPr="004A307B" w:rsidRDefault="006D1F4B" w:rsidP="007801E1">
            <w:pPr>
              <w:jc w:val="both"/>
            </w:pPr>
            <w:r w:rsidRPr="004A307B">
              <w:t>Klatka schodowa</w:t>
            </w:r>
          </w:p>
        </w:tc>
        <w:tc>
          <w:tcPr>
            <w:tcW w:w="1652" w:type="dxa"/>
          </w:tcPr>
          <w:p w:rsidR="006D1F4B" w:rsidRPr="004A307B" w:rsidRDefault="006D1F4B" w:rsidP="007801E1">
            <w:pPr>
              <w:jc w:val="both"/>
            </w:pPr>
            <w:r w:rsidRPr="004A307B">
              <w:t>II’01</w:t>
            </w:r>
          </w:p>
        </w:tc>
        <w:tc>
          <w:tcPr>
            <w:tcW w:w="850" w:type="dxa"/>
          </w:tcPr>
          <w:p w:rsidR="006D1F4B" w:rsidRPr="004A307B" w:rsidRDefault="006D1F4B" w:rsidP="007801E1">
            <w:pPr>
              <w:jc w:val="both"/>
            </w:pPr>
            <w:r w:rsidRPr="004A307B">
              <w:t>13,4</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13,4</w:t>
            </w:r>
          </w:p>
        </w:tc>
      </w:tr>
      <w:tr w:rsidR="006D1F4B" w:rsidRPr="004A307B" w:rsidTr="007801E1">
        <w:tc>
          <w:tcPr>
            <w:tcW w:w="456" w:type="dxa"/>
          </w:tcPr>
          <w:p w:rsidR="006D1F4B" w:rsidRPr="004A307B" w:rsidRDefault="006D1F4B" w:rsidP="007801E1">
            <w:pPr>
              <w:jc w:val="both"/>
            </w:pPr>
            <w:r w:rsidRPr="004A307B">
              <w:t>2</w:t>
            </w:r>
          </w:p>
        </w:tc>
        <w:tc>
          <w:tcPr>
            <w:tcW w:w="2962" w:type="dxa"/>
          </w:tcPr>
          <w:p w:rsidR="006D1F4B" w:rsidRPr="004A307B" w:rsidRDefault="006D1F4B" w:rsidP="007801E1">
            <w:pPr>
              <w:jc w:val="both"/>
            </w:pPr>
            <w:r w:rsidRPr="004A307B">
              <w:t>Komunikacja</w:t>
            </w:r>
          </w:p>
        </w:tc>
        <w:tc>
          <w:tcPr>
            <w:tcW w:w="1652" w:type="dxa"/>
          </w:tcPr>
          <w:p w:rsidR="006D1F4B" w:rsidRPr="004A307B" w:rsidRDefault="006D1F4B" w:rsidP="007801E1">
            <w:pPr>
              <w:jc w:val="both"/>
            </w:pPr>
            <w:r w:rsidRPr="004A307B">
              <w:t>II’02</w:t>
            </w:r>
          </w:p>
        </w:tc>
        <w:tc>
          <w:tcPr>
            <w:tcW w:w="850" w:type="dxa"/>
          </w:tcPr>
          <w:p w:rsidR="006D1F4B" w:rsidRPr="004A307B" w:rsidRDefault="006D1F4B" w:rsidP="007801E1">
            <w:pPr>
              <w:jc w:val="both"/>
            </w:pPr>
            <w:r w:rsidRPr="004A307B">
              <w:t>44,7</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44,7</w:t>
            </w:r>
          </w:p>
        </w:tc>
      </w:tr>
      <w:tr w:rsidR="006D1F4B" w:rsidRPr="004A307B" w:rsidTr="007801E1">
        <w:tc>
          <w:tcPr>
            <w:tcW w:w="456" w:type="dxa"/>
          </w:tcPr>
          <w:p w:rsidR="006D1F4B" w:rsidRPr="004A307B" w:rsidRDefault="006D1F4B" w:rsidP="007801E1">
            <w:pPr>
              <w:jc w:val="both"/>
            </w:pPr>
            <w:r w:rsidRPr="004A307B">
              <w:t>3</w:t>
            </w:r>
          </w:p>
        </w:tc>
        <w:tc>
          <w:tcPr>
            <w:tcW w:w="2962" w:type="dxa"/>
          </w:tcPr>
          <w:p w:rsidR="006D1F4B" w:rsidRPr="004A307B" w:rsidRDefault="006D1F4B" w:rsidP="007801E1">
            <w:pPr>
              <w:jc w:val="both"/>
            </w:pPr>
            <w:r w:rsidRPr="004A307B">
              <w:t>Sala konferencyjna</w:t>
            </w:r>
          </w:p>
        </w:tc>
        <w:tc>
          <w:tcPr>
            <w:tcW w:w="1652" w:type="dxa"/>
          </w:tcPr>
          <w:p w:rsidR="006D1F4B" w:rsidRPr="004A307B" w:rsidRDefault="006D1F4B" w:rsidP="007801E1">
            <w:pPr>
              <w:jc w:val="both"/>
            </w:pPr>
            <w:r w:rsidRPr="004A307B">
              <w:t>II’03</w:t>
            </w:r>
          </w:p>
        </w:tc>
        <w:tc>
          <w:tcPr>
            <w:tcW w:w="850" w:type="dxa"/>
          </w:tcPr>
          <w:p w:rsidR="006D1F4B" w:rsidRPr="004A307B" w:rsidRDefault="006D1F4B" w:rsidP="007801E1">
            <w:pPr>
              <w:jc w:val="both"/>
            </w:pPr>
            <w:r w:rsidRPr="004A307B">
              <w:t>70,7</w:t>
            </w:r>
          </w:p>
        </w:tc>
        <w:tc>
          <w:tcPr>
            <w:tcW w:w="2612" w:type="dxa"/>
          </w:tcPr>
          <w:p w:rsidR="006D1F4B" w:rsidRPr="004A307B" w:rsidRDefault="006D1F4B" w:rsidP="007801E1">
            <w:pPr>
              <w:jc w:val="both"/>
            </w:pPr>
            <w:r w:rsidRPr="004A307B">
              <w:t>1/5</w:t>
            </w:r>
          </w:p>
        </w:tc>
        <w:tc>
          <w:tcPr>
            <w:tcW w:w="756" w:type="dxa"/>
          </w:tcPr>
          <w:p w:rsidR="006D1F4B" w:rsidRPr="004A307B" w:rsidRDefault="006D1F4B" w:rsidP="007801E1">
            <w:pPr>
              <w:jc w:val="both"/>
            </w:pPr>
            <w:r w:rsidRPr="004A307B">
              <w:t>14,1</w:t>
            </w:r>
          </w:p>
        </w:tc>
      </w:tr>
      <w:tr w:rsidR="006D1F4B" w:rsidRPr="004A307B" w:rsidTr="007801E1">
        <w:tc>
          <w:tcPr>
            <w:tcW w:w="456" w:type="dxa"/>
          </w:tcPr>
          <w:p w:rsidR="006D1F4B" w:rsidRPr="004A307B" w:rsidRDefault="006D1F4B" w:rsidP="007801E1">
            <w:pPr>
              <w:jc w:val="both"/>
            </w:pPr>
            <w:r w:rsidRPr="004A307B">
              <w:t>4</w:t>
            </w:r>
          </w:p>
        </w:tc>
        <w:tc>
          <w:tcPr>
            <w:tcW w:w="2962" w:type="dxa"/>
          </w:tcPr>
          <w:p w:rsidR="006D1F4B" w:rsidRPr="004A307B" w:rsidRDefault="006D1F4B" w:rsidP="007801E1">
            <w:pPr>
              <w:jc w:val="both"/>
            </w:pPr>
            <w:r w:rsidRPr="004A307B">
              <w:t>Balkon</w:t>
            </w:r>
          </w:p>
        </w:tc>
        <w:tc>
          <w:tcPr>
            <w:tcW w:w="1652" w:type="dxa"/>
          </w:tcPr>
          <w:p w:rsidR="006D1F4B" w:rsidRPr="004A307B" w:rsidRDefault="006D1F4B" w:rsidP="007801E1">
            <w:pPr>
              <w:jc w:val="both"/>
            </w:pPr>
            <w:r w:rsidRPr="004A307B">
              <w:t>II’04</w:t>
            </w:r>
          </w:p>
        </w:tc>
        <w:tc>
          <w:tcPr>
            <w:tcW w:w="850" w:type="dxa"/>
          </w:tcPr>
          <w:p w:rsidR="006D1F4B" w:rsidRPr="004A307B" w:rsidRDefault="006D1F4B" w:rsidP="007801E1">
            <w:pPr>
              <w:jc w:val="both"/>
            </w:pPr>
            <w:r w:rsidRPr="004A307B">
              <w:t>12,2</w:t>
            </w:r>
          </w:p>
        </w:tc>
        <w:tc>
          <w:tcPr>
            <w:tcW w:w="2612" w:type="dxa"/>
          </w:tcPr>
          <w:p w:rsidR="006D1F4B" w:rsidRPr="004A307B" w:rsidRDefault="006D1F4B" w:rsidP="007801E1">
            <w:pPr>
              <w:jc w:val="both"/>
            </w:pPr>
            <w:r w:rsidRPr="004A307B">
              <w:t>1/5</w:t>
            </w:r>
          </w:p>
        </w:tc>
        <w:tc>
          <w:tcPr>
            <w:tcW w:w="756" w:type="dxa"/>
          </w:tcPr>
          <w:p w:rsidR="006D1F4B" w:rsidRPr="004A307B" w:rsidRDefault="006D1F4B" w:rsidP="007801E1">
            <w:pPr>
              <w:jc w:val="both"/>
            </w:pPr>
            <w:r w:rsidRPr="004A307B">
              <w:t>2,4</w:t>
            </w:r>
          </w:p>
        </w:tc>
      </w:tr>
      <w:tr w:rsidR="006D1F4B" w:rsidRPr="004A307B" w:rsidTr="007801E1">
        <w:tc>
          <w:tcPr>
            <w:tcW w:w="456" w:type="dxa"/>
          </w:tcPr>
          <w:p w:rsidR="006D1F4B" w:rsidRPr="004A307B" w:rsidRDefault="006D1F4B" w:rsidP="007801E1">
            <w:pPr>
              <w:jc w:val="both"/>
            </w:pPr>
            <w:r w:rsidRPr="004A307B">
              <w:t>5</w:t>
            </w:r>
          </w:p>
        </w:tc>
        <w:tc>
          <w:tcPr>
            <w:tcW w:w="2962" w:type="dxa"/>
          </w:tcPr>
          <w:p w:rsidR="006D1F4B" w:rsidRPr="004A307B" w:rsidRDefault="006D1F4B" w:rsidP="007801E1">
            <w:pPr>
              <w:jc w:val="both"/>
            </w:pPr>
            <w:r w:rsidRPr="004A307B">
              <w:t>Korytarz</w:t>
            </w:r>
          </w:p>
        </w:tc>
        <w:tc>
          <w:tcPr>
            <w:tcW w:w="1652" w:type="dxa"/>
          </w:tcPr>
          <w:p w:rsidR="006D1F4B" w:rsidRPr="004A307B" w:rsidRDefault="006D1F4B" w:rsidP="007801E1">
            <w:pPr>
              <w:jc w:val="both"/>
            </w:pPr>
            <w:r w:rsidRPr="004A307B">
              <w:t>II’05</w:t>
            </w:r>
          </w:p>
        </w:tc>
        <w:tc>
          <w:tcPr>
            <w:tcW w:w="850" w:type="dxa"/>
          </w:tcPr>
          <w:p w:rsidR="006D1F4B" w:rsidRPr="004A307B" w:rsidRDefault="006D1F4B" w:rsidP="007801E1">
            <w:pPr>
              <w:jc w:val="both"/>
            </w:pPr>
            <w:r w:rsidRPr="004A307B">
              <w:t>7,0</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7,0</w:t>
            </w:r>
          </w:p>
        </w:tc>
      </w:tr>
      <w:tr w:rsidR="006D1F4B" w:rsidRPr="004A307B" w:rsidTr="007801E1">
        <w:tc>
          <w:tcPr>
            <w:tcW w:w="456" w:type="dxa"/>
          </w:tcPr>
          <w:p w:rsidR="006D1F4B" w:rsidRPr="004A307B" w:rsidRDefault="006D1F4B" w:rsidP="007801E1">
            <w:pPr>
              <w:jc w:val="both"/>
            </w:pPr>
            <w:r w:rsidRPr="004A307B">
              <w:t>8</w:t>
            </w:r>
          </w:p>
        </w:tc>
        <w:tc>
          <w:tcPr>
            <w:tcW w:w="2962" w:type="dxa"/>
          </w:tcPr>
          <w:p w:rsidR="006D1F4B" w:rsidRPr="004A307B" w:rsidRDefault="006D1F4B" w:rsidP="007801E1">
            <w:pPr>
              <w:jc w:val="both"/>
            </w:pPr>
            <w:r w:rsidRPr="004A307B">
              <w:t>Pokój trenerów</w:t>
            </w:r>
          </w:p>
        </w:tc>
        <w:tc>
          <w:tcPr>
            <w:tcW w:w="1652" w:type="dxa"/>
          </w:tcPr>
          <w:p w:rsidR="006D1F4B" w:rsidRPr="004A307B" w:rsidRDefault="006D1F4B" w:rsidP="007801E1">
            <w:pPr>
              <w:jc w:val="both"/>
            </w:pPr>
            <w:r w:rsidRPr="004A307B">
              <w:t>II’08</w:t>
            </w:r>
          </w:p>
        </w:tc>
        <w:tc>
          <w:tcPr>
            <w:tcW w:w="850" w:type="dxa"/>
          </w:tcPr>
          <w:p w:rsidR="006D1F4B" w:rsidRPr="004A307B" w:rsidRDefault="006D1F4B" w:rsidP="007801E1">
            <w:pPr>
              <w:jc w:val="both"/>
            </w:pPr>
            <w:r w:rsidRPr="004A307B">
              <w:t>13,1</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13,1</w:t>
            </w:r>
          </w:p>
        </w:tc>
      </w:tr>
      <w:tr w:rsidR="006D1F4B" w:rsidRPr="004A307B" w:rsidTr="007801E1">
        <w:tc>
          <w:tcPr>
            <w:tcW w:w="456" w:type="dxa"/>
          </w:tcPr>
          <w:p w:rsidR="006D1F4B" w:rsidRPr="004A307B" w:rsidRDefault="006D1F4B" w:rsidP="007801E1">
            <w:pPr>
              <w:jc w:val="both"/>
            </w:pPr>
            <w:r w:rsidRPr="004A307B">
              <w:t>9</w:t>
            </w:r>
          </w:p>
        </w:tc>
        <w:tc>
          <w:tcPr>
            <w:tcW w:w="2962" w:type="dxa"/>
          </w:tcPr>
          <w:p w:rsidR="006D1F4B" w:rsidRPr="004A307B" w:rsidRDefault="006D1F4B" w:rsidP="007801E1">
            <w:pPr>
              <w:jc w:val="both"/>
            </w:pPr>
            <w:r w:rsidRPr="004A307B">
              <w:t>Pokój trenerów</w:t>
            </w:r>
          </w:p>
        </w:tc>
        <w:tc>
          <w:tcPr>
            <w:tcW w:w="1652" w:type="dxa"/>
          </w:tcPr>
          <w:p w:rsidR="006D1F4B" w:rsidRPr="004A307B" w:rsidRDefault="006D1F4B" w:rsidP="007801E1">
            <w:pPr>
              <w:jc w:val="both"/>
            </w:pPr>
            <w:r w:rsidRPr="004A307B">
              <w:t>II’09A</w:t>
            </w:r>
          </w:p>
        </w:tc>
        <w:tc>
          <w:tcPr>
            <w:tcW w:w="850" w:type="dxa"/>
          </w:tcPr>
          <w:p w:rsidR="006D1F4B" w:rsidRPr="004A307B" w:rsidRDefault="006D1F4B" w:rsidP="007801E1">
            <w:pPr>
              <w:jc w:val="both"/>
            </w:pPr>
            <w:r w:rsidRPr="004A307B">
              <w:t>8,5</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8,5</w:t>
            </w:r>
          </w:p>
        </w:tc>
      </w:tr>
      <w:tr w:rsidR="006D1F4B" w:rsidRPr="004A307B" w:rsidTr="007801E1">
        <w:tc>
          <w:tcPr>
            <w:tcW w:w="456" w:type="dxa"/>
          </w:tcPr>
          <w:p w:rsidR="006D1F4B" w:rsidRPr="004A307B" w:rsidRDefault="006D1F4B" w:rsidP="007801E1">
            <w:pPr>
              <w:jc w:val="both"/>
            </w:pPr>
            <w:r w:rsidRPr="004A307B">
              <w:t>10</w:t>
            </w:r>
          </w:p>
        </w:tc>
        <w:tc>
          <w:tcPr>
            <w:tcW w:w="2962" w:type="dxa"/>
          </w:tcPr>
          <w:p w:rsidR="006D1F4B" w:rsidRPr="004A307B" w:rsidRDefault="006D1F4B" w:rsidP="007801E1">
            <w:pPr>
              <w:jc w:val="both"/>
            </w:pPr>
            <w:r w:rsidRPr="004A307B">
              <w:t>Przedsionek</w:t>
            </w:r>
          </w:p>
        </w:tc>
        <w:tc>
          <w:tcPr>
            <w:tcW w:w="1652" w:type="dxa"/>
          </w:tcPr>
          <w:p w:rsidR="006D1F4B" w:rsidRPr="004A307B" w:rsidRDefault="006D1F4B" w:rsidP="007801E1">
            <w:pPr>
              <w:jc w:val="both"/>
            </w:pPr>
            <w:r w:rsidRPr="004A307B">
              <w:t>II’09B</w:t>
            </w:r>
          </w:p>
        </w:tc>
        <w:tc>
          <w:tcPr>
            <w:tcW w:w="850" w:type="dxa"/>
          </w:tcPr>
          <w:p w:rsidR="006D1F4B" w:rsidRPr="004A307B" w:rsidRDefault="006D1F4B" w:rsidP="007801E1">
            <w:pPr>
              <w:jc w:val="both"/>
            </w:pPr>
            <w:r w:rsidRPr="004A307B">
              <w:t>1,8</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1,8</w:t>
            </w:r>
          </w:p>
        </w:tc>
      </w:tr>
      <w:tr w:rsidR="006D1F4B" w:rsidRPr="004A307B" w:rsidTr="007801E1">
        <w:tc>
          <w:tcPr>
            <w:tcW w:w="456" w:type="dxa"/>
          </w:tcPr>
          <w:p w:rsidR="006D1F4B" w:rsidRPr="004A307B" w:rsidRDefault="006D1F4B" w:rsidP="007801E1">
            <w:pPr>
              <w:jc w:val="both"/>
            </w:pPr>
            <w:r w:rsidRPr="004A307B">
              <w:t>11</w:t>
            </w:r>
          </w:p>
        </w:tc>
        <w:tc>
          <w:tcPr>
            <w:tcW w:w="2962" w:type="dxa"/>
          </w:tcPr>
          <w:p w:rsidR="006D1F4B" w:rsidRPr="004A307B" w:rsidRDefault="006D1F4B" w:rsidP="007801E1">
            <w:pPr>
              <w:jc w:val="both"/>
            </w:pPr>
            <w:r w:rsidRPr="004A307B">
              <w:t>Umywalnia</w:t>
            </w:r>
          </w:p>
        </w:tc>
        <w:tc>
          <w:tcPr>
            <w:tcW w:w="1652" w:type="dxa"/>
          </w:tcPr>
          <w:p w:rsidR="006D1F4B" w:rsidRPr="004A307B" w:rsidRDefault="006D1F4B" w:rsidP="007801E1">
            <w:pPr>
              <w:jc w:val="both"/>
            </w:pPr>
            <w:r w:rsidRPr="004A307B">
              <w:t>II’09C</w:t>
            </w:r>
          </w:p>
        </w:tc>
        <w:tc>
          <w:tcPr>
            <w:tcW w:w="850" w:type="dxa"/>
          </w:tcPr>
          <w:p w:rsidR="006D1F4B" w:rsidRPr="004A307B" w:rsidRDefault="006D1F4B" w:rsidP="007801E1">
            <w:pPr>
              <w:jc w:val="both"/>
            </w:pPr>
            <w:r w:rsidRPr="004A307B">
              <w:t>2,3</w:t>
            </w:r>
          </w:p>
        </w:tc>
        <w:tc>
          <w:tcPr>
            <w:tcW w:w="2612" w:type="dxa"/>
          </w:tcPr>
          <w:p w:rsidR="006D1F4B" w:rsidRPr="004A307B" w:rsidRDefault="006D1F4B" w:rsidP="007801E1">
            <w:pPr>
              <w:jc w:val="both"/>
            </w:pPr>
            <w:r w:rsidRPr="004A307B">
              <w:t>1</w:t>
            </w:r>
          </w:p>
        </w:tc>
        <w:tc>
          <w:tcPr>
            <w:tcW w:w="756" w:type="dxa"/>
          </w:tcPr>
          <w:p w:rsidR="006D1F4B" w:rsidRPr="004A307B" w:rsidRDefault="006D1F4B" w:rsidP="007801E1">
            <w:pPr>
              <w:jc w:val="both"/>
            </w:pPr>
            <w:r w:rsidRPr="004A307B">
              <w:t>2,3</w:t>
            </w:r>
          </w:p>
        </w:tc>
      </w:tr>
      <w:tr w:rsidR="006D1F4B" w:rsidRPr="004A307B" w:rsidTr="007801E1">
        <w:tc>
          <w:tcPr>
            <w:tcW w:w="456" w:type="dxa"/>
          </w:tcPr>
          <w:p w:rsidR="006D1F4B" w:rsidRPr="004A307B" w:rsidRDefault="006D1F4B" w:rsidP="007801E1">
            <w:pPr>
              <w:jc w:val="both"/>
              <w:rPr>
                <w:lang w:val="pl-PL"/>
              </w:rPr>
            </w:pPr>
            <w:r w:rsidRPr="004A307B">
              <w:rPr>
                <w:lang w:val="pl-PL"/>
              </w:rPr>
              <w:t>12</w:t>
            </w:r>
          </w:p>
        </w:tc>
        <w:tc>
          <w:tcPr>
            <w:tcW w:w="2962" w:type="dxa"/>
          </w:tcPr>
          <w:p w:rsidR="006D1F4B" w:rsidRPr="004A307B" w:rsidRDefault="006D1F4B" w:rsidP="007801E1">
            <w:pPr>
              <w:jc w:val="both"/>
            </w:pPr>
            <w:r w:rsidRPr="004A307B">
              <w:rPr>
                <w:color w:val="000000"/>
                <w:sz w:val="22"/>
                <w:szCs w:val="22"/>
              </w:rPr>
              <w:t>Sala spinningowa</w:t>
            </w:r>
          </w:p>
        </w:tc>
        <w:tc>
          <w:tcPr>
            <w:tcW w:w="1652" w:type="dxa"/>
          </w:tcPr>
          <w:p w:rsidR="006D1F4B" w:rsidRPr="004A307B" w:rsidRDefault="006D1F4B" w:rsidP="007801E1">
            <w:pPr>
              <w:jc w:val="both"/>
            </w:pPr>
            <w:r w:rsidRPr="004A307B">
              <w:t>II’10</w:t>
            </w:r>
          </w:p>
        </w:tc>
        <w:tc>
          <w:tcPr>
            <w:tcW w:w="850" w:type="dxa"/>
          </w:tcPr>
          <w:p w:rsidR="006D1F4B" w:rsidRPr="004A307B" w:rsidRDefault="006D1F4B" w:rsidP="007801E1">
            <w:pPr>
              <w:jc w:val="both"/>
              <w:rPr>
                <w:lang w:val="pl-PL"/>
              </w:rPr>
            </w:pPr>
            <w:r w:rsidRPr="004A307B">
              <w:rPr>
                <w:lang w:val="pl-PL"/>
              </w:rPr>
              <w:t>26,7</w:t>
            </w:r>
          </w:p>
        </w:tc>
        <w:tc>
          <w:tcPr>
            <w:tcW w:w="2612" w:type="dxa"/>
          </w:tcPr>
          <w:p w:rsidR="006D1F4B" w:rsidRPr="004A307B" w:rsidRDefault="006D1F4B" w:rsidP="007801E1">
            <w:pPr>
              <w:jc w:val="both"/>
              <w:rPr>
                <w:lang w:val="pl-PL"/>
              </w:rPr>
            </w:pPr>
            <w:r w:rsidRPr="004A307B">
              <w:rPr>
                <w:lang w:val="pl-PL"/>
              </w:rPr>
              <w:t>1/5</w:t>
            </w:r>
          </w:p>
        </w:tc>
        <w:tc>
          <w:tcPr>
            <w:tcW w:w="756" w:type="dxa"/>
          </w:tcPr>
          <w:p w:rsidR="006D1F4B" w:rsidRPr="004A307B" w:rsidRDefault="006D1F4B" w:rsidP="007801E1">
            <w:pPr>
              <w:jc w:val="both"/>
              <w:rPr>
                <w:lang w:val="pl-PL"/>
              </w:rPr>
            </w:pPr>
            <w:r w:rsidRPr="004A307B">
              <w:rPr>
                <w:lang w:val="pl-PL"/>
              </w:rPr>
              <w:t>5,3</w:t>
            </w:r>
          </w:p>
        </w:tc>
      </w:tr>
      <w:tr w:rsidR="006D1F4B" w:rsidRPr="004A307B" w:rsidTr="007801E1">
        <w:tc>
          <w:tcPr>
            <w:tcW w:w="456" w:type="dxa"/>
          </w:tcPr>
          <w:p w:rsidR="006D1F4B" w:rsidRPr="004A307B" w:rsidRDefault="006D1F4B" w:rsidP="007801E1">
            <w:pPr>
              <w:jc w:val="both"/>
              <w:rPr>
                <w:lang w:val="pl-PL"/>
              </w:rPr>
            </w:pPr>
            <w:r w:rsidRPr="004A307B">
              <w:rPr>
                <w:lang w:val="pl-PL"/>
              </w:rPr>
              <w:t>13</w:t>
            </w:r>
          </w:p>
        </w:tc>
        <w:tc>
          <w:tcPr>
            <w:tcW w:w="2962" w:type="dxa"/>
            <w:vAlign w:val="bottom"/>
          </w:tcPr>
          <w:p w:rsidR="006D1F4B" w:rsidRPr="004A307B" w:rsidRDefault="006D1F4B" w:rsidP="007801E1">
            <w:pPr>
              <w:rPr>
                <w:color w:val="000000"/>
              </w:rPr>
            </w:pPr>
            <w:r w:rsidRPr="004A307B">
              <w:rPr>
                <w:color w:val="000000"/>
                <w:sz w:val="22"/>
                <w:szCs w:val="22"/>
              </w:rPr>
              <w:t>WC M</w:t>
            </w:r>
          </w:p>
        </w:tc>
        <w:tc>
          <w:tcPr>
            <w:tcW w:w="1652" w:type="dxa"/>
            <w:vAlign w:val="bottom"/>
          </w:tcPr>
          <w:p w:rsidR="006D1F4B" w:rsidRPr="004A307B" w:rsidRDefault="006D1F4B" w:rsidP="007801E1">
            <w:pPr>
              <w:rPr>
                <w:color w:val="000000"/>
              </w:rPr>
            </w:pPr>
            <w:r w:rsidRPr="004A307B">
              <w:t>II’11</w:t>
            </w:r>
          </w:p>
        </w:tc>
        <w:tc>
          <w:tcPr>
            <w:tcW w:w="850" w:type="dxa"/>
            <w:vAlign w:val="bottom"/>
          </w:tcPr>
          <w:p w:rsidR="006D1F4B" w:rsidRPr="004A307B" w:rsidRDefault="006D1F4B" w:rsidP="007801E1">
            <w:pPr>
              <w:rPr>
                <w:color w:val="000000"/>
              </w:rPr>
            </w:pPr>
            <w:r w:rsidRPr="004A307B">
              <w:rPr>
                <w:color w:val="000000"/>
                <w:sz w:val="22"/>
                <w:szCs w:val="22"/>
              </w:rPr>
              <w:t xml:space="preserve">6,3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6,3 </w:t>
            </w:r>
          </w:p>
        </w:tc>
      </w:tr>
      <w:tr w:rsidR="006D1F4B" w:rsidRPr="004A307B" w:rsidTr="007801E1">
        <w:tc>
          <w:tcPr>
            <w:tcW w:w="456" w:type="dxa"/>
          </w:tcPr>
          <w:p w:rsidR="006D1F4B" w:rsidRPr="004A307B" w:rsidRDefault="006D1F4B" w:rsidP="007801E1">
            <w:pPr>
              <w:jc w:val="both"/>
              <w:rPr>
                <w:lang w:val="pl-PL"/>
              </w:rPr>
            </w:pPr>
            <w:r w:rsidRPr="004A307B">
              <w:rPr>
                <w:lang w:val="pl-PL"/>
              </w:rPr>
              <w:t>14</w:t>
            </w:r>
          </w:p>
        </w:tc>
        <w:tc>
          <w:tcPr>
            <w:tcW w:w="2962" w:type="dxa"/>
            <w:vAlign w:val="bottom"/>
          </w:tcPr>
          <w:p w:rsidR="006D1F4B" w:rsidRPr="004A307B" w:rsidRDefault="006D1F4B" w:rsidP="007801E1">
            <w:pPr>
              <w:rPr>
                <w:color w:val="000000"/>
              </w:rPr>
            </w:pPr>
            <w:r w:rsidRPr="004A307B">
              <w:rPr>
                <w:color w:val="000000"/>
                <w:sz w:val="22"/>
                <w:szCs w:val="22"/>
              </w:rPr>
              <w:t>WC K</w:t>
            </w:r>
          </w:p>
        </w:tc>
        <w:tc>
          <w:tcPr>
            <w:tcW w:w="1652" w:type="dxa"/>
            <w:vAlign w:val="bottom"/>
          </w:tcPr>
          <w:p w:rsidR="006D1F4B" w:rsidRPr="004A307B" w:rsidRDefault="006D1F4B" w:rsidP="007801E1">
            <w:pPr>
              <w:rPr>
                <w:color w:val="000000"/>
              </w:rPr>
            </w:pPr>
            <w:r w:rsidRPr="004A307B">
              <w:t>II’12</w:t>
            </w:r>
          </w:p>
        </w:tc>
        <w:tc>
          <w:tcPr>
            <w:tcW w:w="850" w:type="dxa"/>
            <w:vAlign w:val="bottom"/>
          </w:tcPr>
          <w:p w:rsidR="006D1F4B" w:rsidRPr="004A307B" w:rsidRDefault="006D1F4B" w:rsidP="007801E1">
            <w:pPr>
              <w:rPr>
                <w:color w:val="000000"/>
              </w:rPr>
            </w:pPr>
            <w:r w:rsidRPr="004A307B">
              <w:rPr>
                <w:color w:val="000000"/>
                <w:sz w:val="22"/>
                <w:szCs w:val="22"/>
              </w:rPr>
              <w:t xml:space="preserve">8,6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8,6 </w:t>
            </w:r>
          </w:p>
        </w:tc>
      </w:tr>
      <w:tr w:rsidR="006D1F4B" w:rsidRPr="004A307B" w:rsidTr="007801E1">
        <w:tc>
          <w:tcPr>
            <w:tcW w:w="456" w:type="dxa"/>
          </w:tcPr>
          <w:p w:rsidR="006D1F4B" w:rsidRPr="004A307B" w:rsidRDefault="006D1F4B" w:rsidP="007801E1">
            <w:pPr>
              <w:jc w:val="both"/>
              <w:rPr>
                <w:lang w:val="pl-PL"/>
              </w:rPr>
            </w:pPr>
            <w:r w:rsidRPr="004A307B">
              <w:rPr>
                <w:lang w:val="pl-PL"/>
              </w:rPr>
              <w:t>15</w:t>
            </w:r>
          </w:p>
        </w:tc>
        <w:tc>
          <w:tcPr>
            <w:tcW w:w="2962" w:type="dxa"/>
            <w:vAlign w:val="bottom"/>
          </w:tcPr>
          <w:p w:rsidR="006D1F4B" w:rsidRPr="004A307B" w:rsidRDefault="006D1F4B" w:rsidP="007801E1">
            <w:pPr>
              <w:rPr>
                <w:color w:val="000000"/>
              </w:rPr>
            </w:pPr>
            <w:r w:rsidRPr="004A307B">
              <w:rPr>
                <w:color w:val="000000"/>
                <w:sz w:val="22"/>
                <w:szCs w:val="22"/>
              </w:rPr>
              <w:t>pokój trenerów</w:t>
            </w:r>
          </w:p>
        </w:tc>
        <w:tc>
          <w:tcPr>
            <w:tcW w:w="1652" w:type="dxa"/>
            <w:vAlign w:val="bottom"/>
          </w:tcPr>
          <w:p w:rsidR="006D1F4B" w:rsidRPr="004A307B" w:rsidRDefault="006D1F4B" w:rsidP="007801E1">
            <w:pPr>
              <w:rPr>
                <w:color w:val="000000"/>
              </w:rPr>
            </w:pPr>
            <w:r w:rsidRPr="004A307B">
              <w:t>II’13</w:t>
            </w:r>
          </w:p>
        </w:tc>
        <w:tc>
          <w:tcPr>
            <w:tcW w:w="850" w:type="dxa"/>
            <w:vAlign w:val="bottom"/>
          </w:tcPr>
          <w:p w:rsidR="006D1F4B" w:rsidRPr="004A307B" w:rsidRDefault="006D1F4B" w:rsidP="007801E1">
            <w:pPr>
              <w:rPr>
                <w:color w:val="000000"/>
              </w:rPr>
            </w:pPr>
            <w:r w:rsidRPr="004A307B">
              <w:rPr>
                <w:color w:val="000000"/>
                <w:sz w:val="22"/>
                <w:szCs w:val="22"/>
              </w:rPr>
              <w:t xml:space="preserve">14,6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14,6 </w:t>
            </w:r>
          </w:p>
        </w:tc>
      </w:tr>
      <w:tr w:rsidR="006D1F4B" w:rsidRPr="004A307B" w:rsidTr="007801E1">
        <w:tc>
          <w:tcPr>
            <w:tcW w:w="456" w:type="dxa"/>
          </w:tcPr>
          <w:p w:rsidR="006D1F4B" w:rsidRPr="004A307B" w:rsidRDefault="006D1F4B" w:rsidP="007801E1">
            <w:pPr>
              <w:jc w:val="both"/>
              <w:rPr>
                <w:lang w:val="pl-PL"/>
              </w:rPr>
            </w:pPr>
            <w:r w:rsidRPr="004A307B">
              <w:rPr>
                <w:lang w:val="pl-PL"/>
              </w:rPr>
              <w:t>16</w:t>
            </w:r>
          </w:p>
        </w:tc>
        <w:tc>
          <w:tcPr>
            <w:tcW w:w="2962" w:type="dxa"/>
            <w:vAlign w:val="bottom"/>
          </w:tcPr>
          <w:p w:rsidR="006D1F4B" w:rsidRPr="004A307B" w:rsidRDefault="006D1F4B" w:rsidP="007801E1">
            <w:pPr>
              <w:rPr>
                <w:color w:val="000000"/>
              </w:rPr>
            </w:pPr>
            <w:r w:rsidRPr="004A307B">
              <w:rPr>
                <w:color w:val="000000"/>
                <w:sz w:val="22"/>
                <w:szCs w:val="22"/>
              </w:rPr>
              <w:t>pokój trenerów</w:t>
            </w:r>
          </w:p>
        </w:tc>
        <w:tc>
          <w:tcPr>
            <w:tcW w:w="1652" w:type="dxa"/>
            <w:vAlign w:val="bottom"/>
          </w:tcPr>
          <w:p w:rsidR="006D1F4B" w:rsidRPr="004A307B" w:rsidRDefault="006D1F4B" w:rsidP="007801E1">
            <w:pPr>
              <w:rPr>
                <w:color w:val="000000"/>
              </w:rPr>
            </w:pPr>
            <w:r w:rsidRPr="004A307B">
              <w:t>II’14</w:t>
            </w:r>
          </w:p>
        </w:tc>
        <w:tc>
          <w:tcPr>
            <w:tcW w:w="850" w:type="dxa"/>
            <w:vAlign w:val="bottom"/>
          </w:tcPr>
          <w:p w:rsidR="006D1F4B" w:rsidRPr="004A307B" w:rsidRDefault="006D1F4B" w:rsidP="007801E1">
            <w:pPr>
              <w:rPr>
                <w:color w:val="000000"/>
              </w:rPr>
            </w:pPr>
            <w:r w:rsidRPr="004A307B">
              <w:rPr>
                <w:color w:val="000000"/>
                <w:sz w:val="22"/>
                <w:szCs w:val="22"/>
              </w:rPr>
              <w:t xml:space="preserve">11,9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11,9 </w:t>
            </w:r>
          </w:p>
        </w:tc>
      </w:tr>
      <w:tr w:rsidR="006D1F4B" w:rsidRPr="004A307B" w:rsidTr="007801E1">
        <w:tc>
          <w:tcPr>
            <w:tcW w:w="456" w:type="dxa"/>
          </w:tcPr>
          <w:p w:rsidR="006D1F4B" w:rsidRPr="004A307B" w:rsidRDefault="006D1F4B" w:rsidP="007801E1">
            <w:pPr>
              <w:jc w:val="both"/>
              <w:rPr>
                <w:lang w:val="pl-PL"/>
              </w:rPr>
            </w:pPr>
            <w:r w:rsidRPr="004A307B">
              <w:rPr>
                <w:lang w:val="pl-PL"/>
              </w:rPr>
              <w:t>17</w:t>
            </w:r>
          </w:p>
        </w:tc>
        <w:tc>
          <w:tcPr>
            <w:tcW w:w="2962" w:type="dxa"/>
            <w:vAlign w:val="bottom"/>
          </w:tcPr>
          <w:p w:rsidR="006D1F4B" w:rsidRPr="004A307B" w:rsidRDefault="006D1F4B" w:rsidP="007801E1">
            <w:pPr>
              <w:rPr>
                <w:color w:val="000000"/>
              </w:rPr>
            </w:pPr>
            <w:r w:rsidRPr="004A307B">
              <w:rPr>
                <w:color w:val="000000"/>
                <w:sz w:val="22"/>
                <w:szCs w:val="22"/>
              </w:rPr>
              <w:t>przedsionek</w:t>
            </w:r>
          </w:p>
        </w:tc>
        <w:tc>
          <w:tcPr>
            <w:tcW w:w="1652" w:type="dxa"/>
            <w:vAlign w:val="bottom"/>
          </w:tcPr>
          <w:p w:rsidR="006D1F4B" w:rsidRPr="004A307B" w:rsidRDefault="006D1F4B" w:rsidP="007801E1">
            <w:pPr>
              <w:rPr>
                <w:color w:val="000000"/>
              </w:rPr>
            </w:pPr>
            <w:r w:rsidRPr="004A307B">
              <w:t>II’14A</w:t>
            </w:r>
          </w:p>
        </w:tc>
        <w:tc>
          <w:tcPr>
            <w:tcW w:w="850" w:type="dxa"/>
            <w:vAlign w:val="bottom"/>
          </w:tcPr>
          <w:p w:rsidR="006D1F4B" w:rsidRPr="004A307B" w:rsidRDefault="006D1F4B" w:rsidP="007801E1">
            <w:pPr>
              <w:rPr>
                <w:color w:val="000000"/>
              </w:rPr>
            </w:pPr>
            <w:r w:rsidRPr="004A307B">
              <w:rPr>
                <w:color w:val="000000"/>
                <w:sz w:val="22"/>
                <w:szCs w:val="22"/>
              </w:rPr>
              <w:t xml:space="preserve">4,4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4,4 </w:t>
            </w:r>
          </w:p>
        </w:tc>
      </w:tr>
      <w:tr w:rsidR="006D1F4B" w:rsidRPr="004A307B" w:rsidTr="007801E1">
        <w:tc>
          <w:tcPr>
            <w:tcW w:w="456" w:type="dxa"/>
          </w:tcPr>
          <w:p w:rsidR="006D1F4B" w:rsidRPr="004A307B" w:rsidRDefault="006D1F4B" w:rsidP="007801E1">
            <w:pPr>
              <w:jc w:val="both"/>
              <w:rPr>
                <w:lang w:val="pl-PL"/>
              </w:rPr>
            </w:pPr>
            <w:r w:rsidRPr="004A307B">
              <w:rPr>
                <w:lang w:val="pl-PL"/>
              </w:rPr>
              <w:t>18</w:t>
            </w:r>
          </w:p>
        </w:tc>
        <w:tc>
          <w:tcPr>
            <w:tcW w:w="2962" w:type="dxa"/>
            <w:vAlign w:val="bottom"/>
          </w:tcPr>
          <w:p w:rsidR="006D1F4B" w:rsidRPr="004A307B" w:rsidRDefault="006D1F4B" w:rsidP="007801E1">
            <w:pPr>
              <w:rPr>
                <w:color w:val="000000"/>
              </w:rPr>
            </w:pPr>
            <w:r w:rsidRPr="004A307B">
              <w:rPr>
                <w:color w:val="000000"/>
                <w:sz w:val="22"/>
                <w:szCs w:val="22"/>
              </w:rPr>
              <w:t>umywalnia</w:t>
            </w:r>
          </w:p>
        </w:tc>
        <w:tc>
          <w:tcPr>
            <w:tcW w:w="1652" w:type="dxa"/>
            <w:vAlign w:val="bottom"/>
          </w:tcPr>
          <w:p w:rsidR="006D1F4B" w:rsidRPr="004A307B" w:rsidRDefault="006D1F4B" w:rsidP="007801E1">
            <w:pPr>
              <w:rPr>
                <w:color w:val="000000"/>
                <w:lang w:val="pl-PL"/>
              </w:rPr>
            </w:pPr>
            <w:r w:rsidRPr="004A307B">
              <w:t>II’14</w:t>
            </w:r>
            <w:r w:rsidRPr="004A307B">
              <w:rPr>
                <w:lang w:val="pl-PL"/>
              </w:rPr>
              <w:t>B</w:t>
            </w:r>
          </w:p>
        </w:tc>
        <w:tc>
          <w:tcPr>
            <w:tcW w:w="850" w:type="dxa"/>
            <w:vAlign w:val="bottom"/>
          </w:tcPr>
          <w:p w:rsidR="006D1F4B" w:rsidRPr="004A307B" w:rsidRDefault="006D1F4B" w:rsidP="007801E1">
            <w:pPr>
              <w:rPr>
                <w:color w:val="000000"/>
              </w:rPr>
            </w:pPr>
            <w:r w:rsidRPr="004A307B">
              <w:rPr>
                <w:color w:val="000000"/>
                <w:sz w:val="22"/>
                <w:szCs w:val="22"/>
              </w:rPr>
              <w:t xml:space="preserve">3,0 </w:t>
            </w:r>
          </w:p>
        </w:tc>
        <w:tc>
          <w:tcPr>
            <w:tcW w:w="2612" w:type="dxa"/>
          </w:tcPr>
          <w:p w:rsidR="006D1F4B" w:rsidRPr="004A307B" w:rsidRDefault="006D1F4B" w:rsidP="007801E1">
            <w:pPr>
              <w:jc w:val="both"/>
              <w:rPr>
                <w:lang w:val="pl-PL"/>
              </w:rPr>
            </w:pPr>
            <w:r w:rsidRPr="004A307B">
              <w:rPr>
                <w:lang w:val="pl-PL"/>
              </w:rPr>
              <w:t>1</w:t>
            </w:r>
          </w:p>
        </w:tc>
        <w:tc>
          <w:tcPr>
            <w:tcW w:w="756" w:type="dxa"/>
            <w:vAlign w:val="bottom"/>
          </w:tcPr>
          <w:p w:rsidR="006D1F4B" w:rsidRPr="004A307B" w:rsidRDefault="006D1F4B" w:rsidP="007801E1">
            <w:pPr>
              <w:rPr>
                <w:color w:val="000000"/>
              </w:rPr>
            </w:pPr>
            <w:r w:rsidRPr="004A307B">
              <w:rPr>
                <w:color w:val="000000"/>
                <w:sz w:val="22"/>
                <w:szCs w:val="22"/>
              </w:rPr>
              <w:t xml:space="preserve">3,0 </w:t>
            </w:r>
          </w:p>
        </w:tc>
      </w:tr>
      <w:tr w:rsidR="006D1F4B" w:rsidRPr="004A307B" w:rsidTr="007801E1">
        <w:tc>
          <w:tcPr>
            <w:tcW w:w="456" w:type="dxa"/>
          </w:tcPr>
          <w:p w:rsidR="006D1F4B" w:rsidRPr="004A307B" w:rsidRDefault="006D1F4B" w:rsidP="007801E1">
            <w:pPr>
              <w:jc w:val="both"/>
              <w:rPr>
                <w:lang w:val="pl-PL"/>
              </w:rPr>
            </w:pPr>
            <w:r w:rsidRPr="004A307B">
              <w:rPr>
                <w:lang w:val="pl-PL"/>
              </w:rPr>
              <w:t>19</w:t>
            </w:r>
          </w:p>
        </w:tc>
        <w:tc>
          <w:tcPr>
            <w:tcW w:w="2962" w:type="dxa"/>
          </w:tcPr>
          <w:p w:rsidR="006D1F4B" w:rsidRPr="004A307B" w:rsidRDefault="006D1F4B" w:rsidP="007801E1">
            <w:pPr>
              <w:jc w:val="both"/>
              <w:rPr>
                <w:lang w:val="pl-PL"/>
              </w:rPr>
            </w:pPr>
            <w:r w:rsidRPr="004A307B">
              <w:rPr>
                <w:lang w:val="pl-PL"/>
              </w:rPr>
              <w:t>Sala do tenisa stołowego</w:t>
            </w:r>
          </w:p>
        </w:tc>
        <w:tc>
          <w:tcPr>
            <w:tcW w:w="1652" w:type="dxa"/>
          </w:tcPr>
          <w:p w:rsidR="006D1F4B" w:rsidRPr="004A307B" w:rsidRDefault="006D1F4B" w:rsidP="007801E1">
            <w:pPr>
              <w:jc w:val="both"/>
            </w:pPr>
            <w:r w:rsidRPr="004A307B">
              <w:t>II’15</w:t>
            </w:r>
          </w:p>
        </w:tc>
        <w:tc>
          <w:tcPr>
            <w:tcW w:w="850" w:type="dxa"/>
          </w:tcPr>
          <w:p w:rsidR="006D1F4B" w:rsidRPr="004A307B" w:rsidRDefault="006D1F4B" w:rsidP="007801E1">
            <w:pPr>
              <w:jc w:val="both"/>
            </w:pPr>
            <w:r w:rsidRPr="004A307B">
              <w:t>104,3</w:t>
            </w:r>
          </w:p>
        </w:tc>
        <w:tc>
          <w:tcPr>
            <w:tcW w:w="2612" w:type="dxa"/>
          </w:tcPr>
          <w:p w:rsidR="006D1F4B" w:rsidRPr="004A307B" w:rsidRDefault="006D1F4B" w:rsidP="007801E1">
            <w:pPr>
              <w:jc w:val="both"/>
            </w:pPr>
            <w:r w:rsidRPr="004A307B">
              <w:t>3/5</w:t>
            </w:r>
          </w:p>
        </w:tc>
        <w:tc>
          <w:tcPr>
            <w:tcW w:w="756" w:type="dxa"/>
          </w:tcPr>
          <w:p w:rsidR="006D1F4B" w:rsidRPr="004A307B" w:rsidRDefault="006D1F4B" w:rsidP="007801E1">
            <w:pPr>
              <w:jc w:val="both"/>
              <w:rPr>
                <w:lang w:val="pl-PL"/>
              </w:rPr>
            </w:pPr>
            <w:r w:rsidRPr="004A307B">
              <w:rPr>
                <w:lang w:val="pl-PL"/>
              </w:rPr>
              <w:t>62,5</w:t>
            </w:r>
          </w:p>
        </w:tc>
      </w:tr>
      <w:tr w:rsidR="006D1F4B" w:rsidRPr="004A307B" w:rsidTr="007801E1">
        <w:tc>
          <w:tcPr>
            <w:tcW w:w="456" w:type="dxa"/>
          </w:tcPr>
          <w:p w:rsidR="006D1F4B" w:rsidRPr="004A307B" w:rsidRDefault="006D1F4B" w:rsidP="007801E1">
            <w:pPr>
              <w:jc w:val="both"/>
            </w:pPr>
          </w:p>
        </w:tc>
        <w:tc>
          <w:tcPr>
            <w:tcW w:w="2962" w:type="dxa"/>
          </w:tcPr>
          <w:p w:rsidR="006D1F4B" w:rsidRPr="004A307B" w:rsidRDefault="006D1F4B" w:rsidP="007801E1">
            <w:pPr>
              <w:jc w:val="both"/>
            </w:pPr>
          </w:p>
        </w:tc>
        <w:tc>
          <w:tcPr>
            <w:tcW w:w="1652" w:type="dxa"/>
          </w:tcPr>
          <w:p w:rsidR="006D1F4B" w:rsidRPr="004A307B" w:rsidRDefault="006D1F4B" w:rsidP="007801E1">
            <w:pPr>
              <w:jc w:val="both"/>
            </w:pPr>
          </w:p>
        </w:tc>
        <w:tc>
          <w:tcPr>
            <w:tcW w:w="850" w:type="dxa"/>
          </w:tcPr>
          <w:p w:rsidR="006D1F4B" w:rsidRPr="004A307B" w:rsidRDefault="006D1F4B" w:rsidP="007801E1">
            <w:pPr>
              <w:jc w:val="both"/>
            </w:pPr>
          </w:p>
        </w:tc>
        <w:tc>
          <w:tcPr>
            <w:tcW w:w="2612" w:type="dxa"/>
          </w:tcPr>
          <w:p w:rsidR="006D1F4B" w:rsidRPr="004A307B" w:rsidRDefault="006D1F4B" w:rsidP="007801E1">
            <w:pPr>
              <w:jc w:val="both"/>
            </w:pPr>
          </w:p>
        </w:tc>
        <w:tc>
          <w:tcPr>
            <w:tcW w:w="756" w:type="dxa"/>
          </w:tcPr>
          <w:p w:rsidR="006D1F4B" w:rsidRPr="004A307B" w:rsidRDefault="006D1F4B" w:rsidP="007801E1">
            <w:pPr>
              <w:jc w:val="both"/>
              <w:rPr>
                <w:b/>
                <w:lang w:val="pl-PL"/>
              </w:rPr>
            </w:pPr>
            <w:r w:rsidRPr="004A307B">
              <w:rPr>
                <w:b/>
                <w:lang w:val="pl-PL"/>
              </w:rPr>
              <w:t>223,9</w:t>
            </w:r>
          </w:p>
        </w:tc>
      </w:tr>
      <w:tr w:rsidR="006D1F4B" w:rsidRPr="004A307B" w:rsidTr="007801E1">
        <w:tc>
          <w:tcPr>
            <w:tcW w:w="456" w:type="dxa"/>
          </w:tcPr>
          <w:p w:rsidR="006D1F4B" w:rsidRPr="004A307B" w:rsidRDefault="006D1F4B" w:rsidP="007801E1">
            <w:pPr>
              <w:jc w:val="both"/>
            </w:pPr>
          </w:p>
        </w:tc>
        <w:tc>
          <w:tcPr>
            <w:tcW w:w="2962" w:type="dxa"/>
            <w:tcBorders>
              <w:top w:val="single" w:sz="4" w:space="0" w:color="auto"/>
              <w:left w:val="single" w:sz="4" w:space="0" w:color="auto"/>
              <w:bottom w:val="single" w:sz="4" w:space="0" w:color="auto"/>
              <w:right w:val="single" w:sz="4" w:space="0" w:color="auto"/>
            </w:tcBorders>
            <w:shd w:val="clear" w:color="auto" w:fill="auto"/>
            <w:vAlign w:val="bottom"/>
          </w:tcPr>
          <w:p w:rsidR="006D1F4B" w:rsidRPr="004A307B" w:rsidRDefault="006D1F4B" w:rsidP="007801E1">
            <w:pPr>
              <w:rPr>
                <w:color w:val="000000"/>
              </w:rPr>
            </w:pPr>
          </w:p>
        </w:tc>
        <w:tc>
          <w:tcPr>
            <w:tcW w:w="1652" w:type="dxa"/>
            <w:tcBorders>
              <w:top w:val="single" w:sz="4" w:space="0" w:color="auto"/>
              <w:left w:val="nil"/>
              <w:bottom w:val="single" w:sz="4" w:space="0" w:color="auto"/>
              <w:right w:val="single" w:sz="4" w:space="0" w:color="auto"/>
            </w:tcBorders>
            <w:shd w:val="clear" w:color="auto" w:fill="auto"/>
            <w:vAlign w:val="bottom"/>
          </w:tcPr>
          <w:p w:rsidR="006D1F4B" w:rsidRPr="004A307B" w:rsidRDefault="006D1F4B" w:rsidP="007801E1">
            <w:pPr>
              <w:rPr>
                <w:color w:val="000000"/>
              </w:rPr>
            </w:pPr>
          </w:p>
        </w:tc>
        <w:tc>
          <w:tcPr>
            <w:tcW w:w="850" w:type="dxa"/>
          </w:tcPr>
          <w:p w:rsidR="006D1F4B" w:rsidRPr="004A307B" w:rsidRDefault="006D1F4B" w:rsidP="007801E1">
            <w:pPr>
              <w:jc w:val="both"/>
            </w:pPr>
          </w:p>
        </w:tc>
        <w:tc>
          <w:tcPr>
            <w:tcW w:w="2612" w:type="dxa"/>
          </w:tcPr>
          <w:p w:rsidR="006D1F4B" w:rsidRPr="004A307B" w:rsidRDefault="006D1F4B" w:rsidP="007801E1">
            <w:pPr>
              <w:jc w:val="both"/>
            </w:pPr>
          </w:p>
        </w:tc>
        <w:tc>
          <w:tcPr>
            <w:tcW w:w="756" w:type="dxa"/>
            <w:vAlign w:val="bottom"/>
          </w:tcPr>
          <w:p w:rsidR="006D1F4B" w:rsidRPr="004A307B" w:rsidRDefault="006D1F4B" w:rsidP="007801E1">
            <w:pPr>
              <w:rPr>
                <w:color w:val="000000"/>
                <w:lang w:val="pl-PL"/>
              </w:rPr>
            </w:pPr>
          </w:p>
        </w:tc>
      </w:tr>
      <w:tr w:rsidR="006D1F4B" w:rsidRPr="004A307B" w:rsidTr="007801E1">
        <w:tc>
          <w:tcPr>
            <w:tcW w:w="456" w:type="dxa"/>
          </w:tcPr>
          <w:p w:rsidR="006D1F4B" w:rsidRPr="004A307B" w:rsidRDefault="006D1F4B" w:rsidP="007801E1">
            <w:pPr>
              <w:jc w:val="both"/>
            </w:pPr>
          </w:p>
        </w:tc>
        <w:tc>
          <w:tcPr>
            <w:tcW w:w="2962" w:type="dxa"/>
            <w:tcBorders>
              <w:top w:val="nil"/>
              <w:left w:val="single" w:sz="4" w:space="0" w:color="auto"/>
              <w:bottom w:val="single" w:sz="4" w:space="0" w:color="auto"/>
              <w:right w:val="single" w:sz="4" w:space="0" w:color="auto"/>
            </w:tcBorders>
            <w:shd w:val="clear" w:color="auto" w:fill="auto"/>
            <w:vAlign w:val="bottom"/>
          </w:tcPr>
          <w:p w:rsidR="006D1F4B" w:rsidRPr="004A307B" w:rsidRDefault="006D1F4B" w:rsidP="007801E1">
            <w:pPr>
              <w:rPr>
                <w:color w:val="000000"/>
              </w:rPr>
            </w:pPr>
          </w:p>
        </w:tc>
        <w:tc>
          <w:tcPr>
            <w:tcW w:w="1652" w:type="dxa"/>
            <w:tcBorders>
              <w:top w:val="nil"/>
              <w:left w:val="nil"/>
              <w:bottom w:val="single" w:sz="4" w:space="0" w:color="auto"/>
              <w:right w:val="single" w:sz="4" w:space="0" w:color="auto"/>
            </w:tcBorders>
            <w:shd w:val="clear" w:color="auto" w:fill="auto"/>
            <w:vAlign w:val="bottom"/>
          </w:tcPr>
          <w:p w:rsidR="006D1F4B" w:rsidRPr="004A307B" w:rsidRDefault="006D1F4B" w:rsidP="007801E1">
            <w:pPr>
              <w:rPr>
                <w:color w:val="000000"/>
              </w:rPr>
            </w:pPr>
          </w:p>
        </w:tc>
        <w:tc>
          <w:tcPr>
            <w:tcW w:w="850" w:type="dxa"/>
          </w:tcPr>
          <w:p w:rsidR="006D1F4B" w:rsidRPr="004A307B" w:rsidRDefault="006D1F4B" w:rsidP="007801E1">
            <w:pPr>
              <w:jc w:val="both"/>
            </w:pPr>
          </w:p>
        </w:tc>
        <w:tc>
          <w:tcPr>
            <w:tcW w:w="2612" w:type="dxa"/>
          </w:tcPr>
          <w:p w:rsidR="006D1F4B" w:rsidRPr="004A307B" w:rsidRDefault="006D1F4B" w:rsidP="007801E1">
            <w:pPr>
              <w:jc w:val="both"/>
            </w:pPr>
          </w:p>
        </w:tc>
        <w:tc>
          <w:tcPr>
            <w:tcW w:w="756" w:type="dxa"/>
            <w:vAlign w:val="bottom"/>
          </w:tcPr>
          <w:p w:rsidR="006D1F4B" w:rsidRPr="004A307B" w:rsidRDefault="006D1F4B" w:rsidP="007801E1">
            <w:pPr>
              <w:rPr>
                <w:color w:val="000000"/>
              </w:rPr>
            </w:pPr>
          </w:p>
        </w:tc>
      </w:tr>
    </w:tbl>
    <w:p w:rsidR="006D1F4B" w:rsidRPr="004A307B" w:rsidRDefault="006D1F4B" w:rsidP="006D1F4B"/>
    <w:p w:rsidR="006D1F4B" w:rsidRPr="004A307B" w:rsidRDefault="006D1F4B" w:rsidP="006D1F4B">
      <w:pPr>
        <w:rPr>
          <w:b/>
          <w:i/>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3118"/>
        <w:gridCol w:w="993"/>
      </w:tblGrid>
      <w:tr w:rsidR="006D1F4B" w:rsidRPr="004A307B" w:rsidTr="007801E1">
        <w:tc>
          <w:tcPr>
            <w:tcW w:w="392" w:type="dxa"/>
          </w:tcPr>
          <w:p w:rsidR="006D1F4B" w:rsidRPr="004A307B" w:rsidRDefault="006D1F4B" w:rsidP="007801E1">
            <w:pPr>
              <w:jc w:val="both"/>
            </w:pPr>
            <w:r w:rsidRPr="004A307B">
              <w:t>1</w:t>
            </w:r>
          </w:p>
        </w:tc>
        <w:tc>
          <w:tcPr>
            <w:tcW w:w="3118" w:type="dxa"/>
          </w:tcPr>
          <w:p w:rsidR="006D1F4B" w:rsidRPr="004A307B" w:rsidRDefault="006D1F4B" w:rsidP="007801E1">
            <w:pPr>
              <w:jc w:val="both"/>
            </w:pPr>
            <w:r w:rsidRPr="004A307B">
              <w:t>Piwnice</w:t>
            </w:r>
          </w:p>
        </w:tc>
        <w:tc>
          <w:tcPr>
            <w:tcW w:w="993" w:type="dxa"/>
          </w:tcPr>
          <w:p w:rsidR="006D1F4B" w:rsidRPr="004A307B" w:rsidRDefault="006D1F4B" w:rsidP="007801E1">
            <w:pPr>
              <w:jc w:val="right"/>
              <w:rPr>
                <w:lang w:val="pl-PL"/>
              </w:rPr>
            </w:pPr>
            <w:r w:rsidRPr="004A307B">
              <w:rPr>
                <w:lang w:val="pl-PL"/>
              </w:rPr>
              <w:t>432,4</w:t>
            </w:r>
          </w:p>
        </w:tc>
      </w:tr>
      <w:tr w:rsidR="006D1F4B" w:rsidRPr="004A307B" w:rsidTr="007801E1">
        <w:tc>
          <w:tcPr>
            <w:tcW w:w="392" w:type="dxa"/>
          </w:tcPr>
          <w:p w:rsidR="006D1F4B" w:rsidRPr="004A307B" w:rsidRDefault="006D1F4B" w:rsidP="007801E1">
            <w:pPr>
              <w:jc w:val="both"/>
            </w:pPr>
            <w:r w:rsidRPr="004A307B">
              <w:t>2</w:t>
            </w:r>
          </w:p>
        </w:tc>
        <w:tc>
          <w:tcPr>
            <w:tcW w:w="3118" w:type="dxa"/>
          </w:tcPr>
          <w:p w:rsidR="006D1F4B" w:rsidRPr="004A307B" w:rsidRDefault="006D1F4B" w:rsidP="007801E1">
            <w:pPr>
              <w:jc w:val="both"/>
            </w:pPr>
            <w:r w:rsidRPr="004A307B">
              <w:t>Parter</w:t>
            </w:r>
          </w:p>
        </w:tc>
        <w:tc>
          <w:tcPr>
            <w:tcW w:w="993" w:type="dxa"/>
          </w:tcPr>
          <w:p w:rsidR="006D1F4B" w:rsidRPr="004A307B" w:rsidRDefault="006D1F4B" w:rsidP="007801E1">
            <w:pPr>
              <w:jc w:val="right"/>
              <w:rPr>
                <w:lang w:val="pl-PL"/>
              </w:rPr>
            </w:pPr>
            <w:r w:rsidRPr="004A307B">
              <w:rPr>
                <w:lang w:val="pl-PL"/>
              </w:rPr>
              <w:t>852,3</w:t>
            </w:r>
          </w:p>
        </w:tc>
      </w:tr>
      <w:tr w:rsidR="006D1F4B" w:rsidRPr="004A307B" w:rsidTr="007801E1">
        <w:tc>
          <w:tcPr>
            <w:tcW w:w="392" w:type="dxa"/>
          </w:tcPr>
          <w:p w:rsidR="006D1F4B" w:rsidRPr="004A307B" w:rsidRDefault="006D1F4B" w:rsidP="007801E1">
            <w:pPr>
              <w:jc w:val="both"/>
            </w:pPr>
            <w:r w:rsidRPr="004A307B">
              <w:t>3</w:t>
            </w:r>
          </w:p>
        </w:tc>
        <w:tc>
          <w:tcPr>
            <w:tcW w:w="3118" w:type="dxa"/>
          </w:tcPr>
          <w:p w:rsidR="006D1F4B" w:rsidRPr="004A307B" w:rsidRDefault="006D1F4B" w:rsidP="007801E1">
            <w:pPr>
              <w:jc w:val="both"/>
            </w:pPr>
            <w:r w:rsidRPr="004A307B">
              <w:t>Antresola</w:t>
            </w:r>
          </w:p>
        </w:tc>
        <w:tc>
          <w:tcPr>
            <w:tcW w:w="993" w:type="dxa"/>
          </w:tcPr>
          <w:p w:rsidR="006D1F4B" w:rsidRPr="004A307B" w:rsidRDefault="006D1F4B" w:rsidP="007801E1">
            <w:pPr>
              <w:jc w:val="right"/>
              <w:rPr>
                <w:lang w:val="pl-PL"/>
              </w:rPr>
            </w:pPr>
            <w:r w:rsidRPr="004A307B">
              <w:rPr>
                <w:lang w:val="pl-PL"/>
              </w:rPr>
              <w:t>223,9</w:t>
            </w:r>
          </w:p>
        </w:tc>
      </w:tr>
      <w:tr w:rsidR="006D1F4B" w:rsidRPr="004A307B" w:rsidTr="007801E1">
        <w:tc>
          <w:tcPr>
            <w:tcW w:w="392" w:type="dxa"/>
          </w:tcPr>
          <w:p w:rsidR="006D1F4B" w:rsidRPr="004A307B" w:rsidRDefault="006D1F4B" w:rsidP="007801E1">
            <w:pPr>
              <w:jc w:val="both"/>
            </w:pPr>
          </w:p>
        </w:tc>
        <w:tc>
          <w:tcPr>
            <w:tcW w:w="3118" w:type="dxa"/>
          </w:tcPr>
          <w:p w:rsidR="006D1F4B" w:rsidRPr="004A307B" w:rsidRDefault="006D1F4B" w:rsidP="007801E1">
            <w:pPr>
              <w:jc w:val="both"/>
              <w:rPr>
                <w:b/>
              </w:rPr>
            </w:pPr>
            <w:r w:rsidRPr="004A307B">
              <w:rPr>
                <w:b/>
              </w:rPr>
              <w:t>Razem</w:t>
            </w:r>
          </w:p>
        </w:tc>
        <w:tc>
          <w:tcPr>
            <w:tcW w:w="993" w:type="dxa"/>
          </w:tcPr>
          <w:p w:rsidR="006D1F4B" w:rsidRPr="004A307B" w:rsidRDefault="006D1F4B" w:rsidP="007801E1">
            <w:pPr>
              <w:jc w:val="right"/>
              <w:rPr>
                <w:b/>
                <w:lang w:val="pl-PL"/>
              </w:rPr>
            </w:pPr>
            <w:r w:rsidRPr="004A307B">
              <w:rPr>
                <w:b/>
                <w:lang w:val="pl-PL"/>
              </w:rPr>
              <w:t>1508,6</w:t>
            </w:r>
          </w:p>
        </w:tc>
      </w:tr>
    </w:tbl>
    <w:p w:rsidR="006D1F4B" w:rsidRPr="004A307B" w:rsidRDefault="006D1F4B" w:rsidP="006D1F4B"/>
    <w:p w:rsidR="006D1F4B" w:rsidRPr="004A307B" w:rsidRDefault="006D1F4B" w:rsidP="006D1F4B"/>
    <w:p w:rsidR="006D1F4B" w:rsidRPr="004A307B" w:rsidRDefault="006D1F4B" w:rsidP="006D1F4B">
      <w:pPr>
        <w:rPr>
          <w:b/>
        </w:rPr>
      </w:pPr>
      <w:r w:rsidRPr="004A307B">
        <w:rPr>
          <w:b/>
        </w:rPr>
        <w:t>5b. bud. 17-53</w:t>
      </w:r>
    </w:p>
    <w:p w:rsidR="006D1F4B" w:rsidRPr="004A307B" w:rsidRDefault="006D1F4B" w:rsidP="006D1F4B"/>
    <w:tbl>
      <w:tblPr>
        <w:tblW w:w="9260" w:type="dxa"/>
        <w:tblInd w:w="70" w:type="dxa"/>
        <w:tblCellMar>
          <w:left w:w="70" w:type="dxa"/>
          <w:right w:w="70" w:type="dxa"/>
        </w:tblCellMar>
        <w:tblLook w:val="04A0" w:firstRow="1" w:lastRow="0" w:firstColumn="1" w:lastColumn="0" w:noHBand="0" w:noVBand="1"/>
      </w:tblPr>
      <w:tblGrid>
        <w:gridCol w:w="1700"/>
        <w:gridCol w:w="3400"/>
        <w:gridCol w:w="960"/>
        <w:gridCol w:w="960"/>
        <w:gridCol w:w="2240"/>
      </w:tblGrid>
      <w:tr w:rsidR="006D1F4B" w:rsidRPr="004A307B" w:rsidTr="007801E1">
        <w:trPr>
          <w:trHeight w:val="660"/>
        </w:trPr>
        <w:tc>
          <w:tcPr>
            <w:tcW w:w="1700" w:type="dxa"/>
            <w:tcBorders>
              <w:top w:val="single" w:sz="8" w:space="0" w:color="000000"/>
              <w:left w:val="single" w:sz="8" w:space="0" w:color="000000"/>
              <w:bottom w:val="nil"/>
              <w:right w:val="single" w:sz="8" w:space="0" w:color="000000"/>
            </w:tcBorders>
            <w:shd w:val="clear" w:color="auto" w:fill="auto"/>
            <w:vAlign w:val="center"/>
            <w:hideMark/>
          </w:tcPr>
          <w:p w:rsidR="006D1F4B" w:rsidRPr="004A307B" w:rsidRDefault="006D1F4B" w:rsidP="007801E1">
            <w:pPr>
              <w:jc w:val="both"/>
              <w:rPr>
                <w:color w:val="000000"/>
                <w:lang w:val="pl-PL"/>
              </w:rPr>
            </w:pPr>
            <w:r w:rsidRPr="004A307B">
              <w:rPr>
                <w:color w:val="000000"/>
              </w:rPr>
              <w:t>l.p</w:t>
            </w:r>
          </w:p>
        </w:tc>
        <w:tc>
          <w:tcPr>
            <w:tcW w:w="3400" w:type="dxa"/>
            <w:tcBorders>
              <w:top w:val="single" w:sz="8" w:space="0" w:color="000000"/>
              <w:left w:val="nil"/>
              <w:bottom w:val="nil"/>
              <w:right w:val="single" w:sz="8" w:space="0" w:color="000000"/>
            </w:tcBorders>
            <w:shd w:val="clear" w:color="auto" w:fill="auto"/>
            <w:vAlign w:val="center"/>
            <w:hideMark/>
          </w:tcPr>
          <w:p w:rsidR="006D1F4B" w:rsidRPr="004A307B" w:rsidRDefault="006D1F4B" w:rsidP="007801E1">
            <w:pPr>
              <w:jc w:val="both"/>
              <w:rPr>
                <w:color w:val="000000"/>
                <w:lang w:val="pl-PL"/>
              </w:rPr>
            </w:pPr>
            <w:r w:rsidRPr="004A307B">
              <w:rPr>
                <w:color w:val="000000"/>
              </w:rPr>
              <w:t>nazwa pomieszczenia</w:t>
            </w:r>
          </w:p>
        </w:tc>
        <w:tc>
          <w:tcPr>
            <w:tcW w:w="960" w:type="dxa"/>
            <w:tcBorders>
              <w:top w:val="single" w:sz="8" w:space="0" w:color="000000"/>
              <w:left w:val="nil"/>
              <w:bottom w:val="nil"/>
              <w:right w:val="single" w:sz="8" w:space="0" w:color="000000"/>
            </w:tcBorders>
            <w:shd w:val="clear" w:color="auto" w:fill="auto"/>
            <w:vAlign w:val="center"/>
            <w:hideMark/>
          </w:tcPr>
          <w:p w:rsidR="006D1F4B" w:rsidRPr="004A307B" w:rsidRDefault="006D1F4B" w:rsidP="007801E1">
            <w:pPr>
              <w:jc w:val="both"/>
              <w:rPr>
                <w:color w:val="000000"/>
                <w:lang w:val="pl-PL"/>
              </w:rPr>
            </w:pPr>
            <w:r w:rsidRPr="004A307B">
              <w:rPr>
                <w:color w:val="000000"/>
              </w:rPr>
              <w:t>metraż</w:t>
            </w:r>
          </w:p>
        </w:tc>
        <w:tc>
          <w:tcPr>
            <w:tcW w:w="960" w:type="dxa"/>
            <w:tcBorders>
              <w:top w:val="single" w:sz="8" w:space="0" w:color="000000"/>
              <w:left w:val="nil"/>
              <w:bottom w:val="nil"/>
              <w:right w:val="single" w:sz="8" w:space="0" w:color="000000"/>
            </w:tcBorders>
            <w:shd w:val="clear" w:color="auto" w:fill="auto"/>
            <w:vAlign w:val="center"/>
            <w:hideMark/>
          </w:tcPr>
          <w:p w:rsidR="006D1F4B" w:rsidRPr="004A307B" w:rsidRDefault="006D1F4B" w:rsidP="007801E1">
            <w:pPr>
              <w:jc w:val="both"/>
              <w:rPr>
                <w:color w:val="000000"/>
                <w:lang w:val="pl-PL"/>
              </w:rPr>
            </w:pPr>
            <w:r w:rsidRPr="004A307B">
              <w:rPr>
                <w:color w:val="000000"/>
              </w:rPr>
              <w:t>il. sprzątań w ciągu dnia</w:t>
            </w:r>
          </w:p>
        </w:tc>
        <w:tc>
          <w:tcPr>
            <w:tcW w:w="2240" w:type="dxa"/>
            <w:tcBorders>
              <w:top w:val="single" w:sz="8" w:space="0" w:color="000000"/>
              <w:left w:val="nil"/>
              <w:bottom w:val="nil"/>
              <w:right w:val="single" w:sz="8" w:space="0" w:color="000000"/>
            </w:tcBorders>
            <w:shd w:val="clear" w:color="auto" w:fill="auto"/>
            <w:vAlign w:val="center"/>
            <w:hideMark/>
          </w:tcPr>
          <w:p w:rsidR="006D1F4B" w:rsidRPr="004A307B" w:rsidRDefault="006D1F4B" w:rsidP="007801E1">
            <w:pPr>
              <w:jc w:val="both"/>
              <w:rPr>
                <w:color w:val="000000"/>
                <w:lang w:val="pl-PL"/>
              </w:rPr>
            </w:pPr>
            <w:r w:rsidRPr="004A307B">
              <w:rPr>
                <w:color w:val="000000"/>
              </w:rPr>
              <w:t>suma</w:t>
            </w:r>
          </w:p>
        </w:tc>
      </w:tr>
      <w:tr w:rsidR="006D1F4B" w:rsidRPr="004A307B" w:rsidTr="007801E1">
        <w:trPr>
          <w:trHeight w:val="30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3400" w:type="dxa"/>
            <w:tcBorders>
              <w:top w:val="single" w:sz="4" w:space="0" w:color="auto"/>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przedsionek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3,53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3,53</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2</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WC kobiet/ niepełnosprawnych</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6,31</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6,31</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3</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komunikacja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17,25</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17,25</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4</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WC mężczyzn</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5,98</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5,98</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5</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poczekalnia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13,87</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13,87</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6</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obsługa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9,33</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9,33</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7</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holl</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40,35</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40,35</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8</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szatnia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11,23</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11,23</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9</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 xml:space="preserve">umywalnia </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8,76</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8,76</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10</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 xml:space="preserve">umywalnia </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8,76</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8,76</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11</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szatnia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11,26</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11,26</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12</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komunikacja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10,45</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10,45</w:t>
            </w:r>
          </w:p>
        </w:tc>
      </w:tr>
      <w:tr w:rsidR="006D1F4B" w:rsidRPr="004A307B" w:rsidTr="007801E1">
        <w:trPr>
          <w:trHeight w:val="30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13</w:t>
            </w:r>
          </w:p>
        </w:tc>
        <w:tc>
          <w:tcPr>
            <w:tcW w:w="340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rPr>
                <w:color w:val="000000"/>
                <w:lang w:val="pl-PL"/>
              </w:rPr>
            </w:pPr>
            <w:r w:rsidRPr="004A307B">
              <w:rPr>
                <w:color w:val="000000"/>
                <w:sz w:val="22"/>
                <w:szCs w:val="22"/>
                <w:lang w:val="pl-PL"/>
              </w:rPr>
              <w:t>antresola</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206,42</w:t>
            </w:r>
          </w:p>
        </w:tc>
        <w:tc>
          <w:tcPr>
            <w:tcW w:w="96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1/5</w:t>
            </w:r>
          </w:p>
        </w:tc>
        <w:tc>
          <w:tcPr>
            <w:tcW w:w="2240" w:type="dxa"/>
            <w:tcBorders>
              <w:top w:val="nil"/>
              <w:left w:val="nil"/>
              <w:bottom w:val="single" w:sz="4" w:space="0" w:color="auto"/>
              <w:right w:val="single" w:sz="4" w:space="0" w:color="auto"/>
            </w:tcBorders>
            <w:shd w:val="clear" w:color="auto" w:fill="auto"/>
            <w:noWrap/>
            <w:vAlign w:val="bottom"/>
            <w:hideMark/>
          </w:tcPr>
          <w:p w:rsidR="006D1F4B" w:rsidRPr="004A307B" w:rsidRDefault="006D1F4B" w:rsidP="007801E1">
            <w:pPr>
              <w:jc w:val="right"/>
              <w:rPr>
                <w:color w:val="000000"/>
                <w:lang w:val="pl-PL"/>
              </w:rPr>
            </w:pPr>
            <w:r w:rsidRPr="004A307B">
              <w:rPr>
                <w:color w:val="000000"/>
                <w:sz w:val="22"/>
                <w:szCs w:val="22"/>
                <w:lang w:val="pl-PL"/>
              </w:rPr>
              <w:t>41,28</w:t>
            </w:r>
          </w:p>
        </w:tc>
      </w:tr>
      <w:tr w:rsidR="006D1F4B" w:rsidRPr="004A307B" w:rsidTr="007801E1">
        <w:trPr>
          <w:trHeight w:val="300"/>
        </w:trPr>
        <w:tc>
          <w:tcPr>
            <w:tcW w:w="1700" w:type="dxa"/>
            <w:tcBorders>
              <w:top w:val="nil"/>
              <w:left w:val="nil"/>
              <w:bottom w:val="nil"/>
              <w:right w:val="nil"/>
            </w:tcBorders>
            <w:shd w:val="clear" w:color="auto" w:fill="auto"/>
            <w:noWrap/>
            <w:vAlign w:val="bottom"/>
            <w:hideMark/>
          </w:tcPr>
          <w:p w:rsidR="006D1F4B" w:rsidRPr="004A307B" w:rsidRDefault="006D1F4B" w:rsidP="007801E1">
            <w:pPr>
              <w:jc w:val="right"/>
              <w:rPr>
                <w:color w:val="000000"/>
                <w:lang w:val="pl-PL"/>
              </w:rPr>
            </w:pPr>
          </w:p>
        </w:tc>
        <w:tc>
          <w:tcPr>
            <w:tcW w:w="3400" w:type="dxa"/>
            <w:tcBorders>
              <w:top w:val="nil"/>
              <w:left w:val="nil"/>
              <w:bottom w:val="nil"/>
              <w:right w:val="nil"/>
            </w:tcBorders>
            <w:shd w:val="clear" w:color="auto" w:fill="auto"/>
            <w:noWrap/>
            <w:vAlign w:val="bottom"/>
            <w:hideMark/>
          </w:tcPr>
          <w:p w:rsidR="006D1F4B" w:rsidRPr="004A307B" w:rsidRDefault="006D1F4B" w:rsidP="007801E1">
            <w:pPr>
              <w:rPr>
                <w:sz w:val="20"/>
                <w:szCs w:val="20"/>
                <w:lang w:val="pl-PL"/>
              </w:rPr>
            </w:pPr>
          </w:p>
        </w:tc>
        <w:tc>
          <w:tcPr>
            <w:tcW w:w="960" w:type="dxa"/>
            <w:tcBorders>
              <w:top w:val="nil"/>
              <w:left w:val="nil"/>
              <w:bottom w:val="nil"/>
              <w:right w:val="nil"/>
            </w:tcBorders>
            <w:shd w:val="clear" w:color="auto" w:fill="auto"/>
            <w:noWrap/>
            <w:vAlign w:val="bottom"/>
            <w:hideMark/>
          </w:tcPr>
          <w:p w:rsidR="006D1F4B" w:rsidRPr="004A307B" w:rsidRDefault="006D1F4B" w:rsidP="007801E1">
            <w:pPr>
              <w:rPr>
                <w:sz w:val="20"/>
                <w:szCs w:val="20"/>
                <w:lang w:val="pl-PL"/>
              </w:rPr>
            </w:pPr>
          </w:p>
        </w:tc>
        <w:tc>
          <w:tcPr>
            <w:tcW w:w="960" w:type="dxa"/>
            <w:tcBorders>
              <w:top w:val="nil"/>
              <w:left w:val="nil"/>
              <w:bottom w:val="nil"/>
              <w:right w:val="nil"/>
            </w:tcBorders>
            <w:shd w:val="clear" w:color="auto" w:fill="auto"/>
            <w:noWrap/>
            <w:vAlign w:val="bottom"/>
            <w:hideMark/>
          </w:tcPr>
          <w:p w:rsidR="006D1F4B" w:rsidRPr="004A307B" w:rsidRDefault="006D1F4B" w:rsidP="007801E1">
            <w:pPr>
              <w:rPr>
                <w:sz w:val="20"/>
                <w:szCs w:val="20"/>
                <w:lang w:val="pl-PL"/>
              </w:rPr>
            </w:pPr>
          </w:p>
        </w:tc>
        <w:tc>
          <w:tcPr>
            <w:tcW w:w="2240" w:type="dxa"/>
            <w:tcBorders>
              <w:top w:val="nil"/>
              <w:left w:val="nil"/>
              <w:bottom w:val="nil"/>
              <w:right w:val="nil"/>
            </w:tcBorders>
            <w:shd w:val="clear" w:color="auto" w:fill="auto"/>
            <w:noWrap/>
            <w:vAlign w:val="bottom"/>
            <w:hideMark/>
          </w:tcPr>
          <w:p w:rsidR="006D1F4B" w:rsidRPr="004A307B" w:rsidRDefault="006D1F4B" w:rsidP="007801E1">
            <w:pPr>
              <w:jc w:val="right"/>
              <w:rPr>
                <w:b/>
                <w:color w:val="000000"/>
                <w:lang w:val="pl-PL"/>
              </w:rPr>
            </w:pPr>
            <w:r w:rsidRPr="004A307B">
              <w:rPr>
                <w:b/>
                <w:color w:val="000000"/>
                <w:sz w:val="22"/>
                <w:szCs w:val="22"/>
                <w:lang w:val="pl-PL"/>
              </w:rPr>
              <w:t>188,36</w:t>
            </w:r>
          </w:p>
        </w:tc>
      </w:tr>
    </w:tbl>
    <w:p w:rsidR="006D1F4B" w:rsidRPr="004A307B" w:rsidRDefault="006D1F4B" w:rsidP="006D1F4B"/>
    <w:p w:rsidR="00E20EC0" w:rsidRPr="004A307B" w:rsidRDefault="00E20EC0" w:rsidP="006D1F4B"/>
    <w:p w:rsidR="00E20EC0" w:rsidRPr="004A307B" w:rsidRDefault="00E20EC0" w:rsidP="006D1F4B"/>
    <w:p w:rsidR="00E20EC0" w:rsidRPr="004A307B" w:rsidRDefault="00E20EC0" w:rsidP="006D1F4B"/>
    <w:p w:rsidR="00E20EC0" w:rsidRPr="004A307B" w:rsidRDefault="00E20EC0" w:rsidP="006D1F4B"/>
    <w:p w:rsidR="00E20EC0" w:rsidRPr="004A307B" w:rsidRDefault="00E20EC0" w:rsidP="006D1F4B"/>
    <w:p w:rsidR="006D1F4B" w:rsidRPr="004A307B" w:rsidRDefault="007801E1" w:rsidP="007801E1">
      <w:pPr>
        <w:jc w:val="center"/>
        <w:rPr>
          <w:b/>
          <w:sz w:val="28"/>
          <w:szCs w:val="28"/>
          <w:lang w:val="pl-PL"/>
        </w:rPr>
      </w:pPr>
      <w:r w:rsidRPr="004A307B">
        <w:rPr>
          <w:b/>
          <w:sz w:val="28"/>
          <w:szCs w:val="28"/>
          <w:lang w:val="pl-PL"/>
        </w:rPr>
        <w:t>ZADANIE 14</w:t>
      </w:r>
    </w:p>
    <w:p w:rsidR="007801E1" w:rsidRPr="004A307B" w:rsidRDefault="007801E1" w:rsidP="007801E1">
      <w:pPr>
        <w:jc w:val="center"/>
        <w:rPr>
          <w:b/>
          <w:lang w:val="pl-PL"/>
        </w:rPr>
      </w:pPr>
    </w:p>
    <w:p w:rsidR="00953562" w:rsidRPr="004A307B" w:rsidRDefault="00953562" w:rsidP="00953562">
      <w:pPr>
        <w:rPr>
          <w:b/>
          <w:lang w:val="pl-PL"/>
        </w:rPr>
      </w:pPr>
    </w:p>
    <w:p w:rsidR="00953562" w:rsidRPr="004A307B" w:rsidRDefault="00953562" w:rsidP="00953562">
      <w:pPr>
        <w:numPr>
          <w:ilvl w:val="0"/>
          <w:numId w:val="8"/>
        </w:numPr>
        <w:rPr>
          <w:b/>
          <w:lang w:val="pl-PL"/>
        </w:rPr>
      </w:pPr>
      <w:r w:rsidRPr="004A307B">
        <w:rPr>
          <w:b/>
          <w:lang w:val="pl-PL"/>
        </w:rPr>
        <w:t xml:space="preserve">     POMIESZCZENIA  WYDAWNICTWA   PK</w:t>
      </w:r>
    </w:p>
    <w:p w:rsidR="00953562" w:rsidRPr="004A307B" w:rsidRDefault="00953562" w:rsidP="00953562">
      <w:pPr>
        <w:rPr>
          <w:b/>
          <w:lang w:val="pl-PL"/>
        </w:rPr>
      </w:pPr>
    </w:p>
    <w:p w:rsidR="00953562" w:rsidRPr="004A307B" w:rsidRDefault="00953562" w:rsidP="00953562">
      <w:pPr>
        <w:rPr>
          <w:b/>
          <w:u w:val="single"/>
        </w:rPr>
      </w:pPr>
      <w:r w:rsidRPr="004A307B">
        <w:rPr>
          <w:b/>
          <w:bCs/>
          <w:iCs/>
          <w:u w:val="single"/>
          <w:lang w:val="pl-PL"/>
        </w:rPr>
        <w:t xml:space="preserve"> </w:t>
      </w:r>
      <w:r w:rsidRPr="004A307B">
        <w:rPr>
          <w:b/>
          <w:bCs/>
          <w:iCs/>
          <w:u w:val="single"/>
        </w:rPr>
        <w:t>Zakres  prac oraz wymaga</w:t>
      </w:r>
      <w:r w:rsidRPr="004A307B">
        <w:rPr>
          <w:b/>
          <w:bCs/>
          <w:iCs/>
          <w:u w:val="single"/>
          <w:lang w:val="pl-PL"/>
        </w:rPr>
        <w:t>nia</w:t>
      </w:r>
      <w:r w:rsidRPr="004A307B">
        <w:rPr>
          <w:b/>
          <w:bCs/>
          <w:iCs/>
          <w:u w:val="single"/>
        </w:rPr>
        <w:t xml:space="preserve">  dotycząc</w:t>
      </w:r>
      <w:r w:rsidRPr="004A307B">
        <w:rPr>
          <w:b/>
          <w:bCs/>
          <w:iCs/>
          <w:u w:val="single"/>
          <w:lang w:val="pl-PL"/>
        </w:rPr>
        <w:t>e</w:t>
      </w:r>
      <w:r w:rsidRPr="004A307B">
        <w:rPr>
          <w:b/>
          <w:bCs/>
          <w:iCs/>
          <w:u w:val="single"/>
        </w:rPr>
        <w:t xml:space="preserve"> sprzątania pomieszczeń </w:t>
      </w:r>
      <w:r w:rsidRPr="004A307B">
        <w:rPr>
          <w:b/>
          <w:u w:val="single"/>
        </w:rPr>
        <w:t>Wydawnictwa PK</w:t>
      </w:r>
      <w:r w:rsidRPr="004A307B">
        <w:rPr>
          <w:b/>
        </w:rPr>
        <w:t xml:space="preserve"> w </w:t>
      </w:r>
      <w:r w:rsidRPr="004A307B">
        <w:rPr>
          <w:b/>
          <w:u w:val="single"/>
        </w:rPr>
        <w:t>budynku nr 21-4 w Czyżynach, przy ul. Skarżyńskiego 1 (Stołówka Studencka).</w:t>
      </w:r>
    </w:p>
    <w:p w:rsidR="00953562" w:rsidRPr="004A307B" w:rsidRDefault="00953562" w:rsidP="00953562">
      <w:pPr>
        <w:rPr>
          <w:b/>
        </w:rPr>
      </w:pPr>
    </w:p>
    <w:p w:rsidR="00953562" w:rsidRPr="004A307B" w:rsidRDefault="00953562" w:rsidP="00953562">
      <w:pPr>
        <w:rPr>
          <w:vertAlign w:val="superscript"/>
        </w:rPr>
      </w:pPr>
      <w:r w:rsidRPr="004A307B">
        <w:t xml:space="preserve">Powierzchnia przeznaczona do sprzątania – </w:t>
      </w:r>
      <w:smartTag w:uri="urn:schemas-microsoft-com:office:smarttags" w:element="metricconverter">
        <w:smartTagPr>
          <w:attr w:name="ProductID" w:val="247,06 m2"/>
        </w:smartTagPr>
        <w:r w:rsidRPr="004A307B">
          <w:rPr>
            <w:b/>
          </w:rPr>
          <w:t>247,06 m</w:t>
        </w:r>
        <w:r w:rsidRPr="004A307B">
          <w:rPr>
            <w:b/>
            <w:vertAlign w:val="superscript"/>
          </w:rPr>
          <w:t>2</w:t>
        </w:r>
      </w:smartTag>
    </w:p>
    <w:p w:rsidR="00953562" w:rsidRPr="004A307B" w:rsidRDefault="00953562" w:rsidP="00953562">
      <w:pPr>
        <w:rPr>
          <w:vertAlign w:val="superscript"/>
        </w:rPr>
      </w:pPr>
    </w:p>
    <w:p w:rsidR="00953562" w:rsidRPr="004A307B" w:rsidRDefault="00953562" w:rsidP="00953562">
      <w:pPr>
        <w:numPr>
          <w:ilvl w:val="0"/>
          <w:numId w:val="9"/>
        </w:numPr>
        <w:rPr>
          <w:b/>
        </w:rPr>
      </w:pPr>
      <w:r w:rsidRPr="004A307B">
        <w:rPr>
          <w:b/>
        </w:rPr>
        <w:t>Codziennie:</w:t>
      </w:r>
    </w:p>
    <w:p w:rsidR="00953562" w:rsidRPr="004A307B" w:rsidRDefault="00953562" w:rsidP="00953562">
      <w:r w:rsidRPr="004A307B">
        <w:t>- mycie na mokro podłóg,</w:t>
      </w:r>
    </w:p>
    <w:p w:rsidR="00953562" w:rsidRPr="004A307B" w:rsidRDefault="00953562" w:rsidP="00953562">
      <w:r w:rsidRPr="004A307B">
        <w:t>- odkurzanie wykładzin,</w:t>
      </w:r>
    </w:p>
    <w:p w:rsidR="00953562" w:rsidRPr="004A307B" w:rsidRDefault="00953562" w:rsidP="00953562">
      <w:r w:rsidRPr="004A307B">
        <w:t>- opróżnianie koszy na śmieci (segregacja śmieci),</w:t>
      </w:r>
    </w:p>
    <w:p w:rsidR="00953562" w:rsidRPr="004A307B" w:rsidRDefault="00953562" w:rsidP="00953562">
      <w:r w:rsidRPr="004A307B">
        <w:t>- mycie kuchni (blaty, zlewy, lodówki itp.),</w:t>
      </w:r>
    </w:p>
    <w:p w:rsidR="00953562" w:rsidRPr="004A307B" w:rsidRDefault="00953562" w:rsidP="00953562">
      <w:r w:rsidRPr="004A307B">
        <w:t>- mycie muszli klozetowych i pisuarów</w:t>
      </w:r>
      <w:r w:rsidR="001627EA" w:rsidRPr="004A307B">
        <w:rPr>
          <w:lang w:val="pl-PL"/>
        </w:rPr>
        <w:t xml:space="preserve"> </w:t>
      </w:r>
      <w:r w:rsidR="001627EA" w:rsidRPr="004A307B">
        <w:t>środkiem dezynfekującym</w:t>
      </w:r>
      <w:r w:rsidRPr="004A307B">
        <w:t>,</w:t>
      </w:r>
    </w:p>
    <w:p w:rsidR="00953562" w:rsidRPr="004A307B" w:rsidRDefault="00953562" w:rsidP="00953562">
      <w:r w:rsidRPr="004A307B">
        <w:t>- mycie posadzek w toaletach środkiem dezynfekującym,</w:t>
      </w:r>
    </w:p>
    <w:p w:rsidR="00953562" w:rsidRPr="004A307B" w:rsidRDefault="00953562" w:rsidP="00953562">
      <w:r w:rsidRPr="004A307B">
        <w:t>- ścieranie kurzu z biurek i parapetów,</w:t>
      </w:r>
    </w:p>
    <w:p w:rsidR="00953562" w:rsidRPr="004A307B" w:rsidRDefault="00953562" w:rsidP="00953562">
      <w:r w:rsidRPr="004A307B">
        <w:t>- mycie drzwi  w strefie dotykowej,</w:t>
      </w:r>
    </w:p>
    <w:p w:rsidR="00953562" w:rsidRPr="004A307B" w:rsidRDefault="00953562" w:rsidP="00953562">
      <w:r w:rsidRPr="004A307B">
        <w:t>- mycie luster,</w:t>
      </w:r>
    </w:p>
    <w:p w:rsidR="00953562" w:rsidRPr="004A307B" w:rsidRDefault="00953562" w:rsidP="00953562">
      <w:r w:rsidRPr="004A307B">
        <w:t>- uzupełnianie podajników na papier, mydło (według potrzeb),</w:t>
      </w:r>
    </w:p>
    <w:p w:rsidR="00953562" w:rsidRPr="004A307B" w:rsidRDefault="00953562" w:rsidP="00953562">
      <w:r w:rsidRPr="004A307B">
        <w:t>- mycie przeszkleń wewnętrznych (w razie potrzeby).</w:t>
      </w:r>
    </w:p>
    <w:p w:rsidR="00953562" w:rsidRPr="004A307B" w:rsidRDefault="00953562" w:rsidP="00953562">
      <w:pPr>
        <w:numPr>
          <w:ilvl w:val="0"/>
          <w:numId w:val="9"/>
        </w:numPr>
        <w:rPr>
          <w:b/>
        </w:rPr>
      </w:pPr>
      <w:r w:rsidRPr="004A307B">
        <w:rPr>
          <w:b/>
        </w:rPr>
        <w:t>Jeden raz w tygodniu:</w:t>
      </w:r>
    </w:p>
    <w:p w:rsidR="00953562" w:rsidRPr="004A307B" w:rsidRDefault="00953562" w:rsidP="00953562">
      <w:r w:rsidRPr="004A307B">
        <w:t>- sprzątanie magazynu,</w:t>
      </w:r>
    </w:p>
    <w:p w:rsidR="00953562" w:rsidRPr="004A307B" w:rsidRDefault="00953562" w:rsidP="00953562">
      <w:r w:rsidRPr="004A307B">
        <w:t>- sprzątanie pomieszczenia gospodarczego,</w:t>
      </w:r>
    </w:p>
    <w:p w:rsidR="00953562" w:rsidRPr="004A307B" w:rsidRDefault="00953562" w:rsidP="00953562">
      <w:r w:rsidRPr="004A307B">
        <w:t>- utrzymanie w czystości mebli we wszystkich pomieszczeniach,</w:t>
      </w:r>
    </w:p>
    <w:p w:rsidR="00953562" w:rsidRPr="004A307B" w:rsidRDefault="00953562" w:rsidP="00953562">
      <w:pPr>
        <w:numPr>
          <w:ilvl w:val="0"/>
          <w:numId w:val="9"/>
        </w:numPr>
        <w:rPr>
          <w:b/>
        </w:rPr>
      </w:pPr>
      <w:r w:rsidRPr="004A307B">
        <w:rPr>
          <w:b/>
        </w:rPr>
        <w:t>Jeden raz w miesiącu:</w:t>
      </w:r>
    </w:p>
    <w:p w:rsidR="00953562" w:rsidRPr="004A307B" w:rsidRDefault="00953562" w:rsidP="00953562">
      <w:r w:rsidRPr="004A307B">
        <w:t>- mycie lamperii kafelkowej w toaletach,</w:t>
      </w:r>
    </w:p>
    <w:p w:rsidR="00953562" w:rsidRPr="004A307B" w:rsidRDefault="00953562" w:rsidP="00953562">
      <w:r w:rsidRPr="004A307B">
        <w:t>- przecieranie na wilgotno kratek wentylacyjnych w toaletach,</w:t>
      </w:r>
    </w:p>
    <w:p w:rsidR="00953562" w:rsidRPr="004A307B" w:rsidRDefault="00953562" w:rsidP="00953562">
      <w:r w:rsidRPr="004A307B">
        <w:t>- omiatanie pajęczyn,</w:t>
      </w:r>
    </w:p>
    <w:p w:rsidR="00953562" w:rsidRPr="004A307B" w:rsidRDefault="00953562" w:rsidP="00953562">
      <w:r w:rsidRPr="004A307B">
        <w:t>- mycie bramy wejściowej.</w:t>
      </w:r>
    </w:p>
    <w:p w:rsidR="00953562" w:rsidRPr="004A307B" w:rsidRDefault="00953562" w:rsidP="00953562">
      <w:pPr>
        <w:numPr>
          <w:ilvl w:val="0"/>
          <w:numId w:val="9"/>
        </w:numPr>
        <w:rPr>
          <w:b/>
        </w:rPr>
      </w:pPr>
      <w:r w:rsidRPr="004A307B">
        <w:rPr>
          <w:b/>
        </w:rPr>
        <w:t>Dwa razy w roku:</w:t>
      </w:r>
    </w:p>
    <w:p w:rsidR="00953562" w:rsidRPr="004A307B" w:rsidRDefault="00953562" w:rsidP="00953562">
      <w:pPr>
        <w:rPr>
          <w:vertAlign w:val="superscript"/>
        </w:rPr>
      </w:pPr>
      <w:r w:rsidRPr="004A307B">
        <w:t>- mycie okien (wraz z parapetami i ramami okiennymi), 36m</w:t>
      </w:r>
      <w:r w:rsidRPr="004A307B">
        <w:rPr>
          <w:vertAlign w:val="superscript"/>
        </w:rPr>
        <w:t>2</w:t>
      </w:r>
    </w:p>
    <w:p w:rsidR="00953562" w:rsidRPr="004A307B" w:rsidRDefault="00953562" w:rsidP="00953562">
      <w:r w:rsidRPr="004A307B">
        <w:t>- czyszczenie powierzchni płaskich maszynowo (wykładziny dywanowe +PCV)</w:t>
      </w:r>
    </w:p>
    <w:p w:rsidR="00953562" w:rsidRPr="004A307B" w:rsidRDefault="00953562" w:rsidP="00953562"/>
    <w:p w:rsidR="00953562" w:rsidRPr="004A307B" w:rsidRDefault="00953562" w:rsidP="00953562">
      <w:r w:rsidRPr="004A307B">
        <w:t xml:space="preserve">Prace będą wykonywane od poniedziałku do piątku, w godzinach ustalonych </w:t>
      </w:r>
      <w:r w:rsidRPr="004A307B">
        <w:br/>
        <w:t>z użytkownikami pomieszczeń.</w:t>
      </w:r>
    </w:p>
    <w:p w:rsidR="00953562" w:rsidRPr="004A307B" w:rsidRDefault="00953562" w:rsidP="00953562"/>
    <w:p w:rsidR="00953562" w:rsidRPr="004A307B" w:rsidRDefault="00953562" w:rsidP="00953562">
      <w:r w:rsidRPr="004A307B">
        <w:t>W okresie wakacyjnym tj. w miesiącu lipcu i sierpniu każdego r</w:t>
      </w:r>
      <w:r w:rsidR="001627EA" w:rsidRPr="004A307B">
        <w:rPr>
          <w:lang w:val="pl-PL"/>
        </w:rPr>
        <w:t>o</w:t>
      </w:r>
      <w:r w:rsidRPr="004A307B">
        <w:t>ku kalendarzowego sprzątanie co drugi dzień.</w:t>
      </w:r>
    </w:p>
    <w:p w:rsidR="00953562" w:rsidRPr="004A307B" w:rsidRDefault="00953562" w:rsidP="00953562"/>
    <w:p w:rsidR="00953562" w:rsidRPr="004A307B" w:rsidRDefault="00953562" w:rsidP="00953562">
      <w:r w:rsidRPr="004A307B">
        <w:t xml:space="preserve">Wyżej wymienione usługi wykonywane będą przez personel </w:t>
      </w:r>
      <w:r w:rsidRPr="004A307B">
        <w:rPr>
          <w:lang w:val="pl-PL"/>
        </w:rPr>
        <w:t xml:space="preserve">Wykonawcy  </w:t>
      </w:r>
      <w:r w:rsidRPr="004A307B">
        <w:t xml:space="preserve">środkami chemicznymi i sprzętem zakupionym przez Wykonawcę. Wszystkie środki chemiczne </w:t>
      </w:r>
      <w:r w:rsidR="001627EA" w:rsidRPr="004A307B">
        <w:rPr>
          <w:lang w:val="pl-PL"/>
        </w:rPr>
        <w:t xml:space="preserve">muszą </w:t>
      </w:r>
      <w:r w:rsidRPr="004A307B">
        <w:t>posiada</w:t>
      </w:r>
      <w:r w:rsidR="001627EA" w:rsidRPr="004A307B">
        <w:rPr>
          <w:lang w:val="pl-PL"/>
        </w:rPr>
        <w:t>ć</w:t>
      </w:r>
      <w:r w:rsidR="001627EA" w:rsidRPr="004A307B">
        <w:t xml:space="preserve"> atesty</w:t>
      </w:r>
      <w:r w:rsidRPr="004A307B">
        <w:t xml:space="preserve"> dopuszczające do użycia na terenie Polski. Koszt materiałów higienicznych, </w:t>
      </w:r>
      <w:r w:rsidRPr="004A307B">
        <w:lastRenderedPageBreak/>
        <w:t>tj. papier toaletowy, ręczniki papierowe, mydło, płyn do naczyń itp. pozostają po stronie Wykonawcy.</w:t>
      </w:r>
    </w:p>
    <w:p w:rsidR="00953562" w:rsidRPr="004A307B" w:rsidRDefault="00953562" w:rsidP="00953562">
      <w:r w:rsidRPr="004A307B">
        <w:t xml:space="preserve">  </w:t>
      </w:r>
    </w:p>
    <w:p w:rsidR="00953562" w:rsidRPr="004A307B" w:rsidRDefault="00953562" w:rsidP="00953562">
      <w:pPr>
        <w:rPr>
          <w:b/>
          <w:iCs/>
          <w:u w:val="single"/>
          <w:lang w:val="pl-PL"/>
        </w:rPr>
      </w:pPr>
      <w:r w:rsidRPr="004A307B">
        <w:rPr>
          <w:b/>
          <w:iCs/>
          <w:u w:val="single"/>
        </w:rPr>
        <w:t xml:space="preserve">Przewidywane roczne zużycie środków czystości i higienicznych </w:t>
      </w:r>
    </w:p>
    <w:p w:rsidR="00953562" w:rsidRPr="004A307B" w:rsidRDefault="00953562" w:rsidP="00953562">
      <w:pPr>
        <w:rPr>
          <w:iCs/>
          <w:u w:val="single"/>
          <w:lang w:val="pl-PL"/>
        </w:rPr>
      </w:pPr>
    </w:p>
    <w:p w:rsidR="00953562" w:rsidRPr="004A307B" w:rsidRDefault="00953562" w:rsidP="00953562">
      <w:pPr>
        <w:numPr>
          <w:ilvl w:val="0"/>
          <w:numId w:val="10"/>
        </w:numPr>
        <w:ind w:hanging="142"/>
        <w:jc w:val="both"/>
      </w:pPr>
      <w:r w:rsidRPr="004A307B">
        <w:rPr>
          <w:rFonts w:eastAsia="Arial"/>
          <w:sz w:val="14"/>
          <w:szCs w:val="14"/>
        </w:rPr>
        <w:t xml:space="preserve">  </w:t>
      </w:r>
      <w:r w:rsidRPr="004A307B">
        <w:t xml:space="preserve">mydło w płynie z kolagenem o świeżym przyjemnym zapachu – 35 litrów                                        </w:t>
      </w:r>
    </w:p>
    <w:p w:rsidR="00953562" w:rsidRPr="004A307B" w:rsidRDefault="00953562" w:rsidP="00953562">
      <w:pPr>
        <w:numPr>
          <w:ilvl w:val="0"/>
          <w:numId w:val="10"/>
        </w:numPr>
        <w:ind w:hanging="142"/>
        <w:jc w:val="both"/>
      </w:pPr>
      <w:r w:rsidRPr="004A307B">
        <w:rPr>
          <w:rFonts w:eastAsia="Arial"/>
          <w:sz w:val="14"/>
          <w:szCs w:val="14"/>
        </w:rPr>
        <w:t xml:space="preserve"> </w:t>
      </w:r>
      <w:r w:rsidRPr="004A307B">
        <w:t>papier toaletowy biały dwuwarstwowy celulozowy gofrowany perforowany gramatura nie mniej niż 38g/m</w:t>
      </w:r>
      <w:r w:rsidRPr="004A307B">
        <w:rPr>
          <w:vertAlign w:val="superscript"/>
        </w:rPr>
        <w:t>2</w:t>
      </w:r>
      <w:r w:rsidR="001627EA" w:rsidRPr="004A307B">
        <w:rPr>
          <w:vertAlign w:val="superscript"/>
          <w:lang w:val="pl-PL"/>
        </w:rPr>
        <w:t xml:space="preserve"> </w:t>
      </w:r>
      <w:r w:rsidRPr="004A307B">
        <w:t xml:space="preserve">nie pylący dostosowany do zamontowanych pojemników ok. 360 szt. </w:t>
      </w:r>
    </w:p>
    <w:p w:rsidR="00953562" w:rsidRPr="004A307B" w:rsidRDefault="00953562" w:rsidP="00953562">
      <w:pPr>
        <w:numPr>
          <w:ilvl w:val="0"/>
          <w:numId w:val="10"/>
        </w:numPr>
        <w:ind w:hanging="142"/>
        <w:jc w:val="both"/>
      </w:pPr>
      <w:r w:rsidRPr="004A307B">
        <w:t>ręczniki papierowe białe składane lub w rolkach (w zależności od zainstalowanych podajników) makulaturowy wodoutwardzony gofrowany, gramatura nie mniej niż 40g/m</w:t>
      </w:r>
      <w:r w:rsidRPr="004A307B">
        <w:rPr>
          <w:vertAlign w:val="superscript"/>
        </w:rPr>
        <w:t>2</w:t>
      </w:r>
      <w:r w:rsidRPr="004A307B">
        <w:rPr>
          <w:vertAlign w:val="superscript"/>
          <w:lang w:val="pl-PL"/>
        </w:rPr>
        <w:t xml:space="preserve"> </w:t>
      </w:r>
      <w:r w:rsidRPr="004A307B">
        <w:rPr>
          <w:lang w:val="pl-PL"/>
        </w:rPr>
        <w:t>-</w:t>
      </w:r>
      <w:r w:rsidRPr="004A307B">
        <w:t xml:space="preserve">  120 op.</w:t>
      </w:r>
    </w:p>
    <w:p w:rsidR="00953562" w:rsidRPr="004A307B" w:rsidRDefault="00953562" w:rsidP="00953562">
      <w:pPr>
        <w:numPr>
          <w:ilvl w:val="0"/>
          <w:numId w:val="10"/>
        </w:numPr>
        <w:ind w:hanging="142"/>
        <w:jc w:val="both"/>
      </w:pPr>
      <w:r w:rsidRPr="004A307B">
        <w:rPr>
          <w:rFonts w:eastAsia="Arial"/>
          <w:sz w:val="14"/>
          <w:szCs w:val="14"/>
        </w:rPr>
        <w:t xml:space="preserve">   </w:t>
      </w:r>
      <w:r w:rsidRPr="004A307B">
        <w:t>kostki zapachowe                                         60 szt.</w:t>
      </w:r>
    </w:p>
    <w:p w:rsidR="00953562" w:rsidRPr="004A307B" w:rsidRDefault="00953562" w:rsidP="00953562">
      <w:pPr>
        <w:numPr>
          <w:ilvl w:val="0"/>
          <w:numId w:val="10"/>
        </w:numPr>
        <w:ind w:hanging="142"/>
      </w:pPr>
      <w:r w:rsidRPr="004A307B">
        <w:rPr>
          <w:rFonts w:eastAsia="Arial"/>
          <w:sz w:val="14"/>
          <w:szCs w:val="14"/>
        </w:rPr>
        <w:t xml:space="preserve">  </w:t>
      </w:r>
      <w:r w:rsidRPr="004A307B">
        <w:t>odświeżacze powietrza                                 20szt.</w:t>
      </w:r>
    </w:p>
    <w:p w:rsidR="00953562" w:rsidRPr="004A307B" w:rsidRDefault="00953562" w:rsidP="00953562">
      <w:pPr>
        <w:numPr>
          <w:ilvl w:val="0"/>
          <w:numId w:val="10"/>
        </w:numPr>
        <w:ind w:hanging="142"/>
      </w:pPr>
      <w:r w:rsidRPr="004A307B">
        <w:t>worki do koszy na śmieci i do niszczarek.</w:t>
      </w:r>
    </w:p>
    <w:p w:rsidR="00953562" w:rsidRPr="004A307B" w:rsidRDefault="00953562" w:rsidP="00953562"/>
    <w:p w:rsidR="00E20EC0" w:rsidRPr="004A307B" w:rsidRDefault="00E20EC0" w:rsidP="007801E1">
      <w:pPr>
        <w:jc w:val="both"/>
        <w:rPr>
          <w:b/>
          <w:lang w:val="pl-PL"/>
        </w:rPr>
      </w:pPr>
    </w:p>
    <w:p w:rsidR="00953562" w:rsidRPr="004A307B" w:rsidRDefault="00953562" w:rsidP="00953562">
      <w:pPr>
        <w:numPr>
          <w:ilvl w:val="0"/>
          <w:numId w:val="8"/>
        </w:numPr>
        <w:rPr>
          <w:b/>
          <w:bCs/>
          <w:iCs/>
          <w:lang w:val="pl-PL"/>
        </w:rPr>
      </w:pPr>
      <w:r w:rsidRPr="004A307B">
        <w:rPr>
          <w:b/>
          <w:lang w:val="pl-PL"/>
        </w:rPr>
        <w:t xml:space="preserve">  POMIESZCZENIA  </w:t>
      </w:r>
      <w:r w:rsidRPr="004A307B">
        <w:rPr>
          <w:b/>
          <w:bCs/>
          <w:iCs/>
          <w:lang w:val="pl-PL"/>
        </w:rPr>
        <w:t xml:space="preserve">DZIAŁ  POLIGRAFII </w:t>
      </w:r>
    </w:p>
    <w:p w:rsidR="00953562" w:rsidRPr="004A307B" w:rsidRDefault="00953562" w:rsidP="00953562">
      <w:pPr>
        <w:ind w:left="60"/>
        <w:rPr>
          <w:b/>
          <w:bCs/>
          <w:iCs/>
          <w:u w:val="single"/>
          <w:lang w:val="pl-PL"/>
        </w:rPr>
      </w:pPr>
    </w:p>
    <w:p w:rsidR="00953562" w:rsidRPr="004A307B" w:rsidRDefault="00953562" w:rsidP="00953562">
      <w:pPr>
        <w:rPr>
          <w:b/>
          <w:u w:val="single"/>
          <w:lang w:val="pl-PL"/>
        </w:rPr>
      </w:pPr>
      <w:r w:rsidRPr="004A307B">
        <w:rPr>
          <w:b/>
          <w:bCs/>
          <w:iCs/>
          <w:u w:val="single"/>
          <w:lang w:val="pl-PL"/>
        </w:rPr>
        <w:t xml:space="preserve">Zakres  prac oraz wymagania  dotyczące sprzątania pomieszczeń </w:t>
      </w:r>
      <w:r w:rsidRPr="004A307B">
        <w:rPr>
          <w:b/>
          <w:u w:val="single"/>
          <w:lang w:val="pl-PL"/>
        </w:rPr>
        <w:t xml:space="preserve">Działu  Poligrafii </w:t>
      </w:r>
    </w:p>
    <w:p w:rsidR="00953562" w:rsidRPr="004A307B" w:rsidRDefault="00953562" w:rsidP="00953562">
      <w:pPr>
        <w:spacing w:line="360" w:lineRule="auto"/>
        <w:ind w:left="360"/>
        <w:jc w:val="both"/>
        <w:rPr>
          <w:b/>
          <w:lang w:val="pl-PL"/>
        </w:rPr>
      </w:pPr>
    </w:p>
    <w:p w:rsidR="00953562" w:rsidRPr="004A307B" w:rsidRDefault="00953562" w:rsidP="00953562">
      <w:pPr>
        <w:spacing w:line="360" w:lineRule="auto"/>
        <w:ind w:left="360"/>
        <w:jc w:val="both"/>
        <w:rPr>
          <w:b/>
          <w:lang w:val="pl-PL"/>
        </w:rPr>
      </w:pPr>
      <w:r w:rsidRPr="004A307B">
        <w:rPr>
          <w:b/>
          <w:lang w:val="pl-PL"/>
        </w:rPr>
        <w:t xml:space="preserve">Powierzchnia przeznaczona do sprzątania – </w:t>
      </w:r>
      <w:smartTag w:uri="urn:schemas-microsoft-com:office:smarttags" w:element="metricconverter">
        <w:smartTagPr>
          <w:attr w:name="ProductID" w:val="298,38 mﾲ"/>
        </w:smartTagPr>
        <w:r w:rsidRPr="004A307B">
          <w:rPr>
            <w:b/>
            <w:lang w:val="pl-PL"/>
          </w:rPr>
          <w:t>298,38 m²</w:t>
        </w:r>
      </w:smartTag>
    </w:p>
    <w:p w:rsidR="00953562" w:rsidRPr="004A307B" w:rsidRDefault="00953562" w:rsidP="00953562">
      <w:pPr>
        <w:numPr>
          <w:ilvl w:val="0"/>
          <w:numId w:val="12"/>
        </w:numPr>
        <w:spacing w:line="360" w:lineRule="auto"/>
        <w:jc w:val="both"/>
      </w:pPr>
      <w:smartTag w:uri="urn:schemas-microsoft-com:office:smarttags" w:element="metricconverter">
        <w:smartTagPr>
          <w:attr w:name="ProductID" w:val="288,73 mﾲ"/>
        </w:smartTagPr>
        <w:r w:rsidRPr="004A307B">
          <w:rPr>
            <w:b/>
            <w:lang w:val="pl-PL"/>
          </w:rPr>
          <w:t>288,73 m²</w:t>
        </w:r>
      </w:smartTag>
      <w:r w:rsidRPr="004A307B">
        <w:rPr>
          <w:lang w:val="pl-PL"/>
        </w:rPr>
        <w:t xml:space="preserve"> - od poniedziałku do piątku, w godz. </w:t>
      </w:r>
      <w:r w:rsidRPr="004A307B">
        <w:t>7 – 15 w tym 2 WC</w:t>
      </w:r>
    </w:p>
    <w:p w:rsidR="00953562" w:rsidRPr="004A307B" w:rsidRDefault="00953562" w:rsidP="00953562">
      <w:pPr>
        <w:numPr>
          <w:ilvl w:val="0"/>
          <w:numId w:val="12"/>
        </w:numPr>
        <w:spacing w:line="360" w:lineRule="auto"/>
        <w:jc w:val="both"/>
        <w:rPr>
          <w:b/>
        </w:rPr>
      </w:pPr>
      <w:smartTag w:uri="urn:schemas-microsoft-com:office:smarttags" w:element="metricconverter">
        <w:smartTagPr>
          <w:attr w:name="ProductID" w:val="67,57 mﾲ"/>
        </w:smartTagPr>
        <w:r w:rsidRPr="004A307B">
          <w:rPr>
            <w:b/>
            <w:lang w:val="pl-PL"/>
          </w:rPr>
          <w:t>67,57 m²</w:t>
        </w:r>
      </w:smartTag>
      <w:r w:rsidRPr="004A307B">
        <w:rPr>
          <w:lang w:val="pl-PL"/>
        </w:rPr>
        <w:t xml:space="preserve"> - raz w tygodniu, w godz. </w:t>
      </w:r>
      <w:r w:rsidRPr="004A307B">
        <w:t xml:space="preserve">7 – 15  </w:t>
      </w:r>
      <w:r w:rsidRPr="004A307B">
        <w:rPr>
          <w:b/>
        </w:rPr>
        <w:t>(</w:t>
      </w:r>
      <w:smartTag w:uri="urn:schemas-microsoft-com:office:smarttags" w:element="metricconverter">
        <w:smartTagPr>
          <w:attr w:name="ProductID" w:val="9,65 mﾲ"/>
        </w:smartTagPr>
        <w:r w:rsidRPr="004A307B">
          <w:rPr>
            <w:b/>
          </w:rPr>
          <w:t>9,65 m²</w:t>
        </w:r>
      </w:smartTag>
      <w:r w:rsidRPr="004A307B">
        <w:rPr>
          <w:b/>
        </w:rPr>
        <w:t>)</w:t>
      </w:r>
    </w:p>
    <w:p w:rsidR="00953562" w:rsidRPr="004A307B" w:rsidRDefault="00953562" w:rsidP="00953562">
      <w:pPr>
        <w:numPr>
          <w:ilvl w:val="0"/>
          <w:numId w:val="12"/>
        </w:numPr>
        <w:spacing w:line="360" w:lineRule="auto"/>
        <w:jc w:val="both"/>
        <w:rPr>
          <w:lang w:val="pl-PL"/>
        </w:rPr>
      </w:pPr>
      <w:r w:rsidRPr="004A307B">
        <w:rPr>
          <w:lang w:val="pl-PL"/>
        </w:rPr>
        <w:t>w okresie wakacyjnym ze sprzątania zostaje wyłączony 1 miesiąc.</w:t>
      </w:r>
    </w:p>
    <w:p w:rsidR="00953562" w:rsidRPr="004A307B" w:rsidRDefault="00953562" w:rsidP="00953562">
      <w:pPr>
        <w:spacing w:line="360" w:lineRule="auto"/>
        <w:jc w:val="both"/>
        <w:rPr>
          <w:lang w:val="pl-PL"/>
        </w:rPr>
      </w:pPr>
    </w:p>
    <w:p w:rsidR="00953562" w:rsidRPr="004A307B" w:rsidRDefault="00953562" w:rsidP="00953562">
      <w:pPr>
        <w:jc w:val="both"/>
        <w:rPr>
          <w:lang w:val="pl-PL"/>
        </w:rPr>
      </w:pPr>
      <w:r w:rsidRPr="004A307B">
        <w:rPr>
          <w:lang w:val="pl-PL"/>
        </w:rPr>
        <w:t>Zakres prac oraz wymagania dotyczące sprzątania w pomieszczeniach Działu Poligrafii;</w:t>
      </w:r>
    </w:p>
    <w:p w:rsidR="00953562" w:rsidRPr="004A307B" w:rsidRDefault="00953562" w:rsidP="00953562">
      <w:pPr>
        <w:numPr>
          <w:ilvl w:val="0"/>
          <w:numId w:val="11"/>
        </w:numPr>
        <w:jc w:val="both"/>
        <w:rPr>
          <w:b/>
        </w:rPr>
      </w:pPr>
      <w:r w:rsidRPr="004A307B">
        <w:rPr>
          <w:b/>
        </w:rPr>
        <w:t>Codziennie:</w:t>
      </w:r>
    </w:p>
    <w:p w:rsidR="00953562" w:rsidRPr="004A307B" w:rsidRDefault="00953562" w:rsidP="00953562">
      <w:pPr>
        <w:numPr>
          <w:ilvl w:val="0"/>
          <w:numId w:val="13"/>
        </w:numPr>
        <w:jc w:val="both"/>
        <w:rPr>
          <w:lang w:val="pl-PL"/>
        </w:rPr>
      </w:pPr>
      <w:r w:rsidRPr="004A307B">
        <w:rPr>
          <w:lang w:val="pl-PL"/>
        </w:rPr>
        <w:t>mycie na mokro podłóg środkami czyszczącymi przystosowanymi do powierzchni akrylowych, usuwającymi zanieczyszczenia z farb drukarskich,</w:t>
      </w:r>
    </w:p>
    <w:p w:rsidR="00953562" w:rsidRPr="004A307B" w:rsidRDefault="00953562" w:rsidP="00953562">
      <w:pPr>
        <w:numPr>
          <w:ilvl w:val="0"/>
          <w:numId w:val="13"/>
        </w:numPr>
        <w:jc w:val="both"/>
      </w:pPr>
      <w:r w:rsidRPr="004A307B">
        <w:t>odkurzanie wykładzin,</w:t>
      </w:r>
    </w:p>
    <w:p w:rsidR="00953562" w:rsidRPr="004A307B" w:rsidRDefault="00953562" w:rsidP="00953562">
      <w:pPr>
        <w:numPr>
          <w:ilvl w:val="0"/>
          <w:numId w:val="13"/>
        </w:numPr>
        <w:jc w:val="both"/>
      </w:pPr>
      <w:r w:rsidRPr="004A307B">
        <w:t>opróżnianie koszy na śmieci,</w:t>
      </w:r>
    </w:p>
    <w:p w:rsidR="00953562" w:rsidRPr="004A307B" w:rsidRDefault="00953562" w:rsidP="00953562">
      <w:pPr>
        <w:numPr>
          <w:ilvl w:val="0"/>
          <w:numId w:val="13"/>
        </w:numPr>
        <w:jc w:val="both"/>
        <w:rPr>
          <w:lang w:val="pl-PL"/>
        </w:rPr>
      </w:pPr>
      <w:r w:rsidRPr="004A307B">
        <w:rPr>
          <w:lang w:val="pl-PL"/>
        </w:rPr>
        <w:t>mycie kuchni (blaty, zlew, lodówka itp.),</w:t>
      </w:r>
    </w:p>
    <w:p w:rsidR="00953562" w:rsidRPr="004A307B" w:rsidRDefault="00953562" w:rsidP="00953562">
      <w:pPr>
        <w:numPr>
          <w:ilvl w:val="0"/>
          <w:numId w:val="13"/>
        </w:numPr>
        <w:jc w:val="both"/>
        <w:rPr>
          <w:lang w:val="pl-PL"/>
        </w:rPr>
      </w:pPr>
      <w:r w:rsidRPr="004A307B">
        <w:rPr>
          <w:lang w:val="pl-PL"/>
        </w:rPr>
        <w:t>mycie muszli klozetowych i umywalek,</w:t>
      </w:r>
    </w:p>
    <w:p w:rsidR="00953562" w:rsidRPr="004A307B" w:rsidRDefault="00953562" w:rsidP="00953562">
      <w:pPr>
        <w:numPr>
          <w:ilvl w:val="0"/>
          <w:numId w:val="13"/>
        </w:numPr>
        <w:jc w:val="both"/>
        <w:rPr>
          <w:lang w:val="pl-PL"/>
        </w:rPr>
      </w:pPr>
      <w:r w:rsidRPr="004A307B">
        <w:rPr>
          <w:lang w:val="pl-PL"/>
        </w:rPr>
        <w:t>mycie posadzek w toaletach środkami dezynfekującymi,</w:t>
      </w:r>
    </w:p>
    <w:p w:rsidR="00953562" w:rsidRPr="004A307B" w:rsidRDefault="00953562" w:rsidP="00953562">
      <w:pPr>
        <w:numPr>
          <w:ilvl w:val="0"/>
          <w:numId w:val="13"/>
        </w:numPr>
        <w:jc w:val="both"/>
        <w:rPr>
          <w:lang w:val="pl-PL"/>
        </w:rPr>
      </w:pPr>
      <w:r w:rsidRPr="004A307B">
        <w:rPr>
          <w:lang w:val="pl-PL"/>
        </w:rPr>
        <w:t>ścieranie kurzu z biurek i parapetów,</w:t>
      </w:r>
    </w:p>
    <w:p w:rsidR="00953562" w:rsidRPr="004A307B" w:rsidRDefault="00953562" w:rsidP="00953562">
      <w:pPr>
        <w:numPr>
          <w:ilvl w:val="0"/>
          <w:numId w:val="13"/>
        </w:numPr>
        <w:jc w:val="both"/>
        <w:rPr>
          <w:lang w:val="pl-PL"/>
        </w:rPr>
      </w:pPr>
      <w:r w:rsidRPr="004A307B">
        <w:rPr>
          <w:lang w:val="pl-PL"/>
        </w:rPr>
        <w:t>mycie drzwi w strefie dotykowej,</w:t>
      </w:r>
    </w:p>
    <w:p w:rsidR="00953562" w:rsidRPr="004A307B" w:rsidRDefault="00953562" w:rsidP="00953562">
      <w:pPr>
        <w:numPr>
          <w:ilvl w:val="0"/>
          <w:numId w:val="13"/>
        </w:numPr>
        <w:jc w:val="both"/>
      </w:pPr>
      <w:r w:rsidRPr="004A307B">
        <w:t>mycie luster,</w:t>
      </w:r>
    </w:p>
    <w:p w:rsidR="00953562" w:rsidRPr="004A307B" w:rsidRDefault="00953562" w:rsidP="00953562">
      <w:pPr>
        <w:numPr>
          <w:ilvl w:val="0"/>
          <w:numId w:val="13"/>
        </w:numPr>
        <w:jc w:val="both"/>
        <w:rPr>
          <w:lang w:val="pl-PL"/>
        </w:rPr>
      </w:pPr>
      <w:r w:rsidRPr="004A307B">
        <w:rPr>
          <w:lang w:val="pl-PL"/>
        </w:rPr>
        <w:t>uzupełnianie podajników na papier, mydło,</w:t>
      </w:r>
    </w:p>
    <w:p w:rsidR="00953562" w:rsidRPr="004A307B" w:rsidRDefault="00953562" w:rsidP="00953562">
      <w:pPr>
        <w:numPr>
          <w:ilvl w:val="0"/>
          <w:numId w:val="13"/>
        </w:numPr>
        <w:jc w:val="both"/>
      </w:pPr>
      <w:r w:rsidRPr="004A307B">
        <w:t>mycie przeszkleń wewnętrznych.</w:t>
      </w:r>
    </w:p>
    <w:p w:rsidR="00953562" w:rsidRPr="004A307B" w:rsidRDefault="00953562" w:rsidP="00953562">
      <w:pPr>
        <w:numPr>
          <w:ilvl w:val="0"/>
          <w:numId w:val="11"/>
        </w:numPr>
        <w:jc w:val="both"/>
        <w:rPr>
          <w:b/>
        </w:rPr>
      </w:pPr>
      <w:r w:rsidRPr="004A307B">
        <w:rPr>
          <w:b/>
        </w:rPr>
        <w:t>Raz w tygodniu:</w:t>
      </w:r>
    </w:p>
    <w:p w:rsidR="00953562" w:rsidRPr="004A307B" w:rsidRDefault="00953562" w:rsidP="00953562">
      <w:pPr>
        <w:numPr>
          <w:ilvl w:val="0"/>
          <w:numId w:val="14"/>
        </w:numPr>
        <w:jc w:val="both"/>
        <w:rPr>
          <w:lang w:val="pl-PL"/>
        </w:rPr>
      </w:pPr>
      <w:r w:rsidRPr="004A307B">
        <w:rPr>
          <w:lang w:val="pl-PL"/>
        </w:rPr>
        <w:t>mycie środkami czyszczącymi podłóg w pomieszczeniach magazynowych.</w:t>
      </w:r>
    </w:p>
    <w:p w:rsidR="00953562" w:rsidRPr="004A307B" w:rsidRDefault="00953562" w:rsidP="00953562">
      <w:pPr>
        <w:numPr>
          <w:ilvl w:val="0"/>
          <w:numId w:val="11"/>
        </w:numPr>
        <w:jc w:val="both"/>
        <w:rPr>
          <w:b/>
        </w:rPr>
      </w:pPr>
      <w:r w:rsidRPr="004A307B">
        <w:rPr>
          <w:b/>
        </w:rPr>
        <w:t>Jeden raz w miesiącu:</w:t>
      </w:r>
    </w:p>
    <w:p w:rsidR="00953562" w:rsidRPr="004A307B" w:rsidRDefault="00953562" w:rsidP="00953562">
      <w:pPr>
        <w:numPr>
          <w:ilvl w:val="0"/>
          <w:numId w:val="15"/>
        </w:numPr>
        <w:jc w:val="both"/>
        <w:rPr>
          <w:lang w:val="pl-PL"/>
        </w:rPr>
      </w:pPr>
      <w:r w:rsidRPr="004A307B">
        <w:rPr>
          <w:lang w:val="pl-PL"/>
        </w:rPr>
        <w:lastRenderedPageBreak/>
        <w:t>mycie lamperii kafelkowej w toaletach,</w:t>
      </w:r>
    </w:p>
    <w:p w:rsidR="00953562" w:rsidRPr="004A307B" w:rsidRDefault="00953562" w:rsidP="00953562">
      <w:pPr>
        <w:numPr>
          <w:ilvl w:val="0"/>
          <w:numId w:val="15"/>
        </w:numPr>
        <w:jc w:val="both"/>
        <w:rPr>
          <w:lang w:val="pl-PL"/>
        </w:rPr>
      </w:pPr>
      <w:r w:rsidRPr="004A307B">
        <w:rPr>
          <w:lang w:val="pl-PL"/>
        </w:rPr>
        <w:t>przecieranie na wilgotno kratek wentylacyjnych w toaletach,</w:t>
      </w:r>
    </w:p>
    <w:p w:rsidR="00953562" w:rsidRPr="004A307B" w:rsidRDefault="00953562" w:rsidP="00953562">
      <w:pPr>
        <w:numPr>
          <w:ilvl w:val="0"/>
          <w:numId w:val="15"/>
        </w:numPr>
        <w:jc w:val="both"/>
      </w:pPr>
      <w:r w:rsidRPr="004A307B">
        <w:t>omiatanie pajęczyn,</w:t>
      </w:r>
    </w:p>
    <w:p w:rsidR="00953562" w:rsidRPr="004A307B" w:rsidRDefault="00953562" w:rsidP="00953562">
      <w:pPr>
        <w:numPr>
          <w:ilvl w:val="0"/>
          <w:numId w:val="15"/>
        </w:numPr>
        <w:jc w:val="both"/>
        <w:rPr>
          <w:lang w:val="pl-PL"/>
        </w:rPr>
      </w:pPr>
      <w:r w:rsidRPr="004A307B">
        <w:rPr>
          <w:lang w:val="pl-PL"/>
        </w:rPr>
        <w:t xml:space="preserve">mycie bramy </w:t>
      </w:r>
      <w:r w:rsidRPr="004A307B">
        <w:rPr>
          <w:color w:val="000000" w:themeColor="text1"/>
          <w:lang w:val="pl-PL"/>
        </w:rPr>
        <w:t>wejściowej i drzwi wewnętrznych</w:t>
      </w:r>
    </w:p>
    <w:p w:rsidR="00953562" w:rsidRPr="004A307B" w:rsidRDefault="00953562" w:rsidP="00953562">
      <w:pPr>
        <w:numPr>
          <w:ilvl w:val="0"/>
          <w:numId w:val="11"/>
        </w:numPr>
        <w:jc w:val="both"/>
        <w:rPr>
          <w:b/>
        </w:rPr>
      </w:pPr>
      <w:r w:rsidRPr="004A307B">
        <w:rPr>
          <w:b/>
        </w:rPr>
        <w:t>Dwa razy w roku:</w:t>
      </w:r>
    </w:p>
    <w:p w:rsidR="00953562" w:rsidRPr="004A307B" w:rsidRDefault="00953562" w:rsidP="00953562">
      <w:pPr>
        <w:numPr>
          <w:ilvl w:val="0"/>
          <w:numId w:val="16"/>
        </w:numPr>
        <w:jc w:val="both"/>
        <w:rPr>
          <w:lang w:val="pl-PL"/>
        </w:rPr>
      </w:pPr>
      <w:r w:rsidRPr="004A307B">
        <w:rPr>
          <w:lang w:val="pl-PL"/>
        </w:rPr>
        <w:t xml:space="preserve">obustronne mycie okien (wraz z parapetami i ramami okiennymi)  </w:t>
      </w:r>
      <w:smartTag w:uri="urn:schemas-microsoft-com:office:smarttags" w:element="metricconverter">
        <w:smartTagPr>
          <w:attr w:name="ProductID" w:val="18,9 mﾲ"/>
        </w:smartTagPr>
        <w:r w:rsidRPr="004A307B">
          <w:rPr>
            <w:lang w:val="pl-PL"/>
          </w:rPr>
          <w:t>18,9 m²</w:t>
        </w:r>
      </w:smartTag>
      <w:r w:rsidRPr="004A307B">
        <w:rPr>
          <w:lang w:val="pl-PL"/>
        </w:rPr>
        <w:t>,</w:t>
      </w:r>
    </w:p>
    <w:p w:rsidR="00953562" w:rsidRPr="004A307B" w:rsidRDefault="00953562" w:rsidP="00953562">
      <w:pPr>
        <w:numPr>
          <w:ilvl w:val="0"/>
          <w:numId w:val="16"/>
        </w:numPr>
        <w:jc w:val="both"/>
        <w:rPr>
          <w:lang w:val="pl-PL"/>
        </w:rPr>
      </w:pPr>
      <w:r w:rsidRPr="004A307B">
        <w:rPr>
          <w:lang w:val="pl-PL"/>
        </w:rPr>
        <w:t>czyszczenie powierzchni płaskich maszynowo oraz położenie nowej warstwy akrylu.</w:t>
      </w:r>
    </w:p>
    <w:p w:rsidR="00953562" w:rsidRPr="004A307B" w:rsidRDefault="00953562" w:rsidP="00953562">
      <w:pPr>
        <w:ind w:left="720"/>
        <w:jc w:val="both"/>
        <w:rPr>
          <w:lang w:val="pl-PL"/>
        </w:rPr>
      </w:pPr>
      <w:r w:rsidRPr="004A307B">
        <w:rPr>
          <w:lang w:val="pl-PL"/>
        </w:rPr>
        <w:t>Prace będą wykonywane od poniedziałku do piątku w godzinach ustalonych z użytkownikiem pomieszczeń.</w:t>
      </w:r>
    </w:p>
    <w:p w:rsidR="006E4BAB" w:rsidRPr="004A307B" w:rsidRDefault="006E4BAB" w:rsidP="00953562">
      <w:pPr>
        <w:ind w:left="720"/>
        <w:jc w:val="both"/>
        <w:rPr>
          <w:lang w:val="pl-PL"/>
        </w:rPr>
      </w:pPr>
    </w:p>
    <w:p w:rsidR="006E4BAB" w:rsidRPr="004A307B" w:rsidRDefault="006E4BAB" w:rsidP="006E4BAB">
      <w:pPr>
        <w:rPr>
          <w:b/>
        </w:rPr>
      </w:pPr>
      <w:r w:rsidRPr="004A307B">
        <w:rPr>
          <w:b/>
        </w:rPr>
        <w:t>Uwagi ogólne:</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Zgłaszanie w sekretariacie awarii lub nieprawidłowości działania urządzeń w sprzątanym obiekcie</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Odpowiedzialność przed Sanepidem w zakresie prac objętych umową ponosi Wykonawca</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Sprzęt i materiały do wykonania w/w prac zapewnia Wykonawca</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Koszt materiałów higienicznych tj. papier toaletowy, ręczniki papierowe, mydło itp. pozostaje po stronie Wykonawcy</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Wszystkie środki chemiczne muszą posiadać atesty dopuszczające do użycia</w:t>
      </w:r>
    </w:p>
    <w:p w:rsidR="006E4BAB" w:rsidRPr="004A307B" w:rsidRDefault="006E4BAB" w:rsidP="006E4BAB">
      <w:pPr>
        <w:numPr>
          <w:ilvl w:val="0"/>
          <w:numId w:val="17"/>
        </w:numPr>
        <w:ind w:left="567" w:hanging="283"/>
        <w:contextualSpacing/>
        <w:rPr>
          <w:rFonts w:eastAsia="Calibri"/>
          <w:lang w:val="pl-PL" w:eastAsia="en-US"/>
        </w:rPr>
      </w:pPr>
      <w:r w:rsidRPr="004A307B">
        <w:rPr>
          <w:rFonts w:eastAsia="Calibri"/>
          <w:lang w:val="pl-PL" w:eastAsia="en-US"/>
        </w:rPr>
        <w:t>Usługa sprzątania wykonywana będzie własnym sprzętem i własnymi środkami czystości. Wykonawca wskaże dodatkowo osobę koordynującą, mającą stały nadzór nad prawidłowym wykonywaniem zadania.</w:t>
      </w:r>
    </w:p>
    <w:p w:rsidR="006E4BAB" w:rsidRPr="004A307B" w:rsidRDefault="006E4BAB" w:rsidP="006E4BAB">
      <w:pPr>
        <w:keepNext/>
        <w:ind w:left="60"/>
        <w:outlineLvl w:val="2"/>
        <w:rPr>
          <w:b/>
          <w:bCs/>
          <w:i/>
          <w:iCs/>
          <w:u w:val="single"/>
          <w:lang w:val="pl-PL"/>
        </w:rPr>
      </w:pPr>
    </w:p>
    <w:p w:rsidR="006E4BAB" w:rsidRPr="004A307B" w:rsidRDefault="006E4BAB" w:rsidP="006E4BAB">
      <w:pPr>
        <w:keepNext/>
        <w:ind w:left="60"/>
        <w:outlineLvl w:val="2"/>
        <w:rPr>
          <w:b/>
          <w:bCs/>
          <w:iCs/>
          <w:u w:val="single"/>
          <w:lang w:val="pl-PL"/>
        </w:rPr>
      </w:pPr>
      <w:r w:rsidRPr="004A307B">
        <w:rPr>
          <w:b/>
          <w:bCs/>
          <w:iCs/>
          <w:u w:val="single"/>
        </w:rPr>
        <w:t>Wykaz sprzętu</w:t>
      </w:r>
      <w:r w:rsidRPr="004A307B">
        <w:rPr>
          <w:b/>
          <w:bCs/>
          <w:iCs/>
          <w:u w:val="single"/>
          <w:lang w:val="pl-PL"/>
        </w:rPr>
        <w:t xml:space="preserve">, </w:t>
      </w:r>
      <w:r w:rsidRPr="004A307B">
        <w:rPr>
          <w:b/>
          <w:bCs/>
          <w:iCs/>
          <w:u w:val="single"/>
        </w:rPr>
        <w:t xml:space="preserve"> którym musi dysponować  Wykonawca  </w:t>
      </w:r>
    </w:p>
    <w:p w:rsidR="006E4BAB" w:rsidRPr="004A307B" w:rsidRDefault="006E4BAB" w:rsidP="006E4BAB">
      <w:r w:rsidRPr="004A307B">
        <w:t>- Wózek z osprzętem do sprzątania</w:t>
      </w:r>
      <w:r w:rsidRPr="004A307B">
        <w:rPr>
          <w:lang w:val="pl-PL"/>
        </w:rPr>
        <w:t xml:space="preserve"> </w:t>
      </w:r>
      <w:r w:rsidRPr="004A307B">
        <w:t xml:space="preserve"> (wiadro, mop, miotła, łopatka itp.)</w:t>
      </w:r>
      <w:r w:rsidRPr="004A307B">
        <w:rPr>
          <w:lang w:val="pl-PL"/>
        </w:rPr>
        <w:t xml:space="preserve">    </w:t>
      </w:r>
    </w:p>
    <w:p w:rsidR="006E4BAB" w:rsidRPr="004A307B" w:rsidRDefault="006E4BAB" w:rsidP="006E4BAB">
      <w:r w:rsidRPr="004A307B">
        <w:t>- Odkurzacz czyszcząco- piorący</w:t>
      </w:r>
      <w:r w:rsidRPr="004A307B">
        <w:tab/>
      </w:r>
      <w:r w:rsidRPr="004A307B">
        <w:tab/>
      </w:r>
      <w:r w:rsidRPr="004A307B">
        <w:tab/>
      </w:r>
      <w:r w:rsidRPr="004A307B">
        <w:tab/>
      </w:r>
      <w:r w:rsidRPr="004A307B">
        <w:tab/>
      </w:r>
      <w:r w:rsidRPr="004A307B">
        <w:tab/>
      </w:r>
    </w:p>
    <w:p w:rsidR="006E4BAB" w:rsidRPr="004A307B" w:rsidRDefault="006E4BAB" w:rsidP="006E4BAB">
      <w:r w:rsidRPr="004A307B">
        <w:t>- odkurzacz do zbierania wody</w:t>
      </w:r>
      <w:r w:rsidRPr="004A307B">
        <w:tab/>
      </w:r>
      <w:r w:rsidRPr="004A307B">
        <w:tab/>
      </w:r>
      <w:r w:rsidRPr="004A307B">
        <w:tab/>
      </w:r>
      <w:r w:rsidRPr="004A307B">
        <w:tab/>
      </w:r>
      <w:r w:rsidRPr="004A307B">
        <w:tab/>
      </w:r>
      <w:r w:rsidRPr="004A307B">
        <w:tab/>
      </w:r>
    </w:p>
    <w:p w:rsidR="006E4BAB" w:rsidRPr="004A307B" w:rsidRDefault="006E4BAB" w:rsidP="006E4BAB">
      <w:r w:rsidRPr="004A307B">
        <w:t>- Maszyna do nabłyszczania podłóg</w:t>
      </w:r>
      <w:r w:rsidRPr="004A307B">
        <w:tab/>
      </w:r>
      <w:r w:rsidRPr="004A307B">
        <w:tab/>
      </w:r>
      <w:r w:rsidRPr="004A307B">
        <w:tab/>
      </w:r>
      <w:r w:rsidRPr="004A307B">
        <w:tab/>
      </w:r>
      <w:r w:rsidRPr="004A307B">
        <w:tab/>
      </w:r>
      <w:r w:rsidRPr="004A307B">
        <w:tab/>
      </w:r>
    </w:p>
    <w:p w:rsidR="006E4BAB" w:rsidRPr="004A307B" w:rsidRDefault="006E4BAB" w:rsidP="00412360">
      <w:pPr>
        <w:jc w:val="both"/>
        <w:rPr>
          <w:lang w:val="pl-PL"/>
        </w:rPr>
      </w:pPr>
      <w:r w:rsidRPr="004A307B">
        <w:t>- Miotła „na wysięgniku” do zbierania pajęczyn</w:t>
      </w:r>
    </w:p>
    <w:p w:rsidR="00953562" w:rsidRPr="004A307B" w:rsidRDefault="00953562" w:rsidP="00953562">
      <w:pPr>
        <w:ind w:left="60"/>
        <w:rPr>
          <w:b/>
          <w:bCs/>
          <w:iCs/>
          <w:u w:val="single"/>
          <w:lang w:val="pl-PL"/>
        </w:rPr>
      </w:pPr>
    </w:p>
    <w:p w:rsidR="00953562" w:rsidRPr="004A307B" w:rsidRDefault="00953562" w:rsidP="00953562">
      <w:pPr>
        <w:rPr>
          <w:b/>
          <w:iCs/>
          <w:u w:val="single"/>
          <w:lang w:val="pl-PL"/>
        </w:rPr>
      </w:pPr>
      <w:r w:rsidRPr="004A307B">
        <w:rPr>
          <w:b/>
          <w:iCs/>
          <w:u w:val="single"/>
          <w:lang w:val="pl-PL"/>
        </w:rPr>
        <w:t>Przewidywane roczne zużycie śro</w:t>
      </w:r>
      <w:r w:rsidR="006E4BAB" w:rsidRPr="004A307B">
        <w:rPr>
          <w:b/>
          <w:iCs/>
          <w:u w:val="single"/>
          <w:lang w:val="pl-PL"/>
        </w:rPr>
        <w:t xml:space="preserve">dków czystości i higienicznych </w:t>
      </w:r>
    </w:p>
    <w:p w:rsidR="00953562" w:rsidRPr="004A307B" w:rsidRDefault="00953562" w:rsidP="00953562">
      <w:pPr>
        <w:rPr>
          <w:iCs/>
          <w:u w:val="single"/>
          <w:lang w:val="pl-PL"/>
        </w:rPr>
      </w:pPr>
    </w:p>
    <w:p w:rsidR="00953562" w:rsidRPr="004A307B" w:rsidRDefault="00953562" w:rsidP="00953562">
      <w:pPr>
        <w:numPr>
          <w:ilvl w:val="0"/>
          <w:numId w:val="10"/>
        </w:numPr>
        <w:ind w:left="0" w:hanging="142"/>
        <w:jc w:val="both"/>
        <w:rPr>
          <w:lang w:val="pl-PL"/>
        </w:rPr>
      </w:pPr>
      <w:r w:rsidRPr="004A307B">
        <w:rPr>
          <w:rFonts w:eastAsia="Arial"/>
          <w:sz w:val="14"/>
          <w:szCs w:val="14"/>
          <w:lang w:val="pl-PL"/>
        </w:rPr>
        <w:t xml:space="preserve">  </w:t>
      </w:r>
      <w:r w:rsidRPr="004A307B">
        <w:rPr>
          <w:lang w:val="pl-PL"/>
        </w:rPr>
        <w:t xml:space="preserve">mydło w płynie z kolagenem o świeżym przyjemnym zapachu – 35 litrów                                        </w:t>
      </w:r>
    </w:p>
    <w:p w:rsidR="00953562" w:rsidRPr="004A307B" w:rsidRDefault="00953562" w:rsidP="00953562">
      <w:pPr>
        <w:numPr>
          <w:ilvl w:val="0"/>
          <w:numId w:val="10"/>
        </w:numPr>
        <w:ind w:left="0" w:hanging="142"/>
        <w:jc w:val="both"/>
        <w:rPr>
          <w:lang w:val="pl-PL"/>
        </w:rPr>
      </w:pPr>
      <w:r w:rsidRPr="004A307B">
        <w:rPr>
          <w:rFonts w:eastAsia="Arial"/>
          <w:sz w:val="14"/>
          <w:szCs w:val="14"/>
          <w:lang w:val="pl-PL"/>
        </w:rPr>
        <w:t xml:space="preserve"> </w:t>
      </w:r>
      <w:r w:rsidRPr="004A307B">
        <w:rPr>
          <w:lang w:val="pl-PL"/>
        </w:rPr>
        <w:t>papier toaletowy biały dwuwarstwowy celulozowy gofrowany perforowany gramatura nie mniej niż 38g/m</w:t>
      </w:r>
      <w:r w:rsidRPr="004A307B">
        <w:rPr>
          <w:vertAlign w:val="superscript"/>
          <w:lang w:val="pl-PL"/>
        </w:rPr>
        <w:t>2</w:t>
      </w:r>
      <w:r w:rsidR="001627EA" w:rsidRPr="004A307B">
        <w:rPr>
          <w:vertAlign w:val="superscript"/>
          <w:lang w:val="pl-PL"/>
        </w:rPr>
        <w:t xml:space="preserve"> </w:t>
      </w:r>
      <w:r w:rsidRPr="004A307B">
        <w:rPr>
          <w:lang w:val="pl-PL"/>
        </w:rPr>
        <w:t xml:space="preserve">nie pylący dostosowany do zamontowanych pojemników ok. 360 szt. </w:t>
      </w:r>
    </w:p>
    <w:p w:rsidR="00953562" w:rsidRPr="004A307B" w:rsidRDefault="00953562" w:rsidP="00953562">
      <w:pPr>
        <w:numPr>
          <w:ilvl w:val="0"/>
          <w:numId w:val="10"/>
        </w:numPr>
        <w:ind w:left="0" w:hanging="142"/>
        <w:jc w:val="both"/>
        <w:rPr>
          <w:lang w:val="pl-PL"/>
        </w:rPr>
      </w:pPr>
      <w:r w:rsidRPr="004A307B">
        <w:rPr>
          <w:lang w:val="pl-PL"/>
        </w:rPr>
        <w:t>ręczniki papierowe białe składane lub w rolkach (w zależności od zainstalowanych podajników) makulaturowy wodoutwardzony gofrowany, gramatura nie mniej niż 40g/m</w:t>
      </w:r>
      <w:r w:rsidRPr="004A307B">
        <w:rPr>
          <w:vertAlign w:val="superscript"/>
          <w:lang w:val="pl-PL"/>
        </w:rPr>
        <w:t xml:space="preserve">2 </w:t>
      </w:r>
      <w:r w:rsidRPr="004A307B">
        <w:rPr>
          <w:lang w:val="pl-PL"/>
        </w:rPr>
        <w:t>-  120 op.</w:t>
      </w:r>
    </w:p>
    <w:p w:rsidR="00953562" w:rsidRPr="004A307B" w:rsidRDefault="00953562" w:rsidP="00953562">
      <w:pPr>
        <w:numPr>
          <w:ilvl w:val="0"/>
          <w:numId w:val="10"/>
        </w:numPr>
        <w:ind w:left="0" w:hanging="142"/>
        <w:jc w:val="both"/>
      </w:pPr>
      <w:r w:rsidRPr="004A307B">
        <w:rPr>
          <w:rFonts w:eastAsia="Arial"/>
          <w:sz w:val="14"/>
          <w:szCs w:val="14"/>
          <w:lang w:val="pl-PL"/>
        </w:rPr>
        <w:t xml:space="preserve">   </w:t>
      </w:r>
      <w:r w:rsidRPr="004A307B">
        <w:t>kostki zapachowe                                         60 szt.</w:t>
      </w:r>
    </w:p>
    <w:p w:rsidR="00953562" w:rsidRPr="004A307B" w:rsidRDefault="00953562" w:rsidP="00953562">
      <w:pPr>
        <w:numPr>
          <w:ilvl w:val="0"/>
          <w:numId w:val="10"/>
        </w:numPr>
        <w:ind w:left="0" w:hanging="142"/>
      </w:pPr>
      <w:r w:rsidRPr="004A307B">
        <w:rPr>
          <w:rFonts w:eastAsia="Arial"/>
          <w:sz w:val="14"/>
          <w:szCs w:val="14"/>
        </w:rPr>
        <w:t xml:space="preserve">  </w:t>
      </w:r>
      <w:r w:rsidRPr="004A307B">
        <w:t>odświeżacze powietrza                                 20szt.</w:t>
      </w:r>
    </w:p>
    <w:p w:rsidR="00953562" w:rsidRPr="004A307B" w:rsidRDefault="00953562" w:rsidP="00953562">
      <w:pPr>
        <w:numPr>
          <w:ilvl w:val="0"/>
          <w:numId w:val="10"/>
        </w:numPr>
        <w:ind w:left="0" w:hanging="142"/>
        <w:rPr>
          <w:lang w:val="pl-PL"/>
        </w:rPr>
      </w:pPr>
      <w:r w:rsidRPr="004A307B">
        <w:rPr>
          <w:lang w:val="pl-PL"/>
        </w:rPr>
        <w:t>worki do koszy na śmieci i do niszczarek.</w:t>
      </w:r>
    </w:p>
    <w:p w:rsidR="00953562" w:rsidRPr="004A307B" w:rsidRDefault="00953562" w:rsidP="00953562">
      <w:pPr>
        <w:jc w:val="both"/>
        <w:rPr>
          <w:b/>
          <w:lang w:val="pl-PL"/>
        </w:rPr>
      </w:pPr>
    </w:p>
    <w:p w:rsidR="00E20EC0" w:rsidRPr="004A307B" w:rsidRDefault="00E20EC0" w:rsidP="00953562">
      <w:pPr>
        <w:jc w:val="both"/>
        <w:rPr>
          <w:b/>
          <w:lang w:val="pl-PL"/>
        </w:rPr>
      </w:pPr>
    </w:p>
    <w:p w:rsidR="00953562" w:rsidRPr="004A307B" w:rsidRDefault="00953562" w:rsidP="00953562">
      <w:pPr>
        <w:numPr>
          <w:ilvl w:val="0"/>
          <w:numId w:val="8"/>
        </w:numPr>
        <w:ind w:left="284" w:hanging="426"/>
        <w:rPr>
          <w:b/>
          <w:lang w:val="pl-PL"/>
        </w:rPr>
      </w:pPr>
      <w:r w:rsidRPr="004A307B">
        <w:rPr>
          <w:b/>
          <w:lang w:val="pl-PL"/>
        </w:rPr>
        <w:t xml:space="preserve">POMIESZCZENIA   </w:t>
      </w:r>
      <w:r w:rsidRPr="004A307B">
        <w:rPr>
          <w:b/>
          <w:bCs/>
          <w:iCs/>
          <w:lang w:val="pl-PL"/>
        </w:rPr>
        <w:t xml:space="preserve">MIĘDZYNARODOWEGO  </w:t>
      </w:r>
      <w:r w:rsidRPr="004A307B">
        <w:rPr>
          <w:b/>
        </w:rPr>
        <w:t xml:space="preserve">CENTRUM </w:t>
      </w:r>
      <w:r w:rsidRPr="004A307B">
        <w:rPr>
          <w:b/>
          <w:lang w:val="pl-PL"/>
        </w:rPr>
        <w:t xml:space="preserve">   </w:t>
      </w:r>
      <w:r w:rsidRPr="004A307B">
        <w:rPr>
          <w:b/>
        </w:rPr>
        <w:t>KSZTAŁCENIA</w:t>
      </w:r>
      <w:r w:rsidRPr="004A307B">
        <w:rPr>
          <w:b/>
          <w:lang w:val="pl-PL"/>
        </w:rPr>
        <w:t xml:space="preserve">   </w:t>
      </w:r>
    </w:p>
    <w:p w:rsidR="00953562" w:rsidRPr="004A307B" w:rsidRDefault="00953562" w:rsidP="00953562">
      <w:pPr>
        <w:rPr>
          <w:b/>
          <w:bCs/>
          <w:iCs/>
          <w:u w:val="single"/>
          <w:lang w:val="pl-PL"/>
        </w:rPr>
      </w:pPr>
    </w:p>
    <w:p w:rsidR="00953562" w:rsidRPr="004A307B" w:rsidRDefault="00953562" w:rsidP="00953562">
      <w:pPr>
        <w:rPr>
          <w:u w:val="single"/>
        </w:rPr>
      </w:pPr>
      <w:r w:rsidRPr="004A307B">
        <w:rPr>
          <w:b/>
          <w:bCs/>
          <w:iCs/>
          <w:u w:val="single"/>
        </w:rPr>
        <w:t>Zakres  prac oraz wymaga</w:t>
      </w:r>
      <w:r w:rsidRPr="004A307B">
        <w:rPr>
          <w:b/>
          <w:bCs/>
          <w:iCs/>
          <w:u w:val="single"/>
          <w:lang w:val="pl-PL"/>
        </w:rPr>
        <w:t>nia</w:t>
      </w:r>
      <w:r w:rsidRPr="004A307B">
        <w:rPr>
          <w:b/>
          <w:bCs/>
          <w:iCs/>
          <w:u w:val="single"/>
        </w:rPr>
        <w:t xml:space="preserve">  dotycząc</w:t>
      </w:r>
      <w:r w:rsidRPr="004A307B">
        <w:rPr>
          <w:b/>
          <w:bCs/>
          <w:iCs/>
          <w:u w:val="single"/>
          <w:lang w:val="pl-PL"/>
        </w:rPr>
        <w:t>e</w:t>
      </w:r>
      <w:r w:rsidRPr="004A307B">
        <w:rPr>
          <w:b/>
          <w:bCs/>
          <w:iCs/>
          <w:u w:val="single"/>
        </w:rPr>
        <w:t xml:space="preserve"> sprzątania pomieszczeń </w:t>
      </w:r>
      <w:r w:rsidRPr="004A307B">
        <w:rPr>
          <w:b/>
          <w:bCs/>
          <w:iCs/>
          <w:u w:val="single"/>
          <w:lang w:val="pl-PL"/>
        </w:rPr>
        <w:t xml:space="preserve">Międzynarodowego  </w:t>
      </w:r>
      <w:r w:rsidRPr="004A307B">
        <w:rPr>
          <w:b/>
          <w:u w:val="single"/>
        </w:rPr>
        <w:t>Centrum Kształcenia</w:t>
      </w:r>
      <w:r w:rsidRPr="004A307B">
        <w:rPr>
          <w:u w:val="single"/>
        </w:rPr>
        <w:t xml:space="preserve"> </w:t>
      </w:r>
    </w:p>
    <w:p w:rsidR="00953562" w:rsidRPr="004A307B" w:rsidRDefault="00953562" w:rsidP="00953562">
      <w:r w:rsidRPr="004A307B">
        <w:rPr>
          <w:b/>
          <w:bCs/>
          <w:i/>
          <w:iCs/>
          <w:u w:val="single"/>
        </w:rPr>
        <w:t xml:space="preserve"> </w:t>
      </w:r>
    </w:p>
    <w:p w:rsidR="00953562" w:rsidRPr="004A307B" w:rsidRDefault="00953562" w:rsidP="00953562">
      <w:pPr>
        <w:rPr>
          <w:b/>
          <w:vertAlign w:val="superscript"/>
        </w:rPr>
      </w:pPr>
      <w:r w:rsidRPr="004A307B">
        <w:t xml:space="preserve">Powierzchnia przeznaczona do sprzątania wynosi od października do lipca – </w:t>
      </w:r>
      <w:r w:rsidRPr="004A307B">
        <w:rPr>
          <w:b/>
        </w:rPr>
        <w:t>855,</w:t>
      </w:r>
      <w:r w:rsidR="006E4BAB" w:rsidRPr="004A307B">
        <w:rPr>
          <w:b/>
          <w:lang w:val="pl-PL"/>
        </w:rPr>
        <w:t>6</w:t>
      </w:r>
      <w:r w:rsidRPr="004A307B">
        <w:rPr>
          <w:b/>
        </w:rPr>
        <w:t>2 m</w:t>
      </w:r>
      <w:r w:rsidRPr="004A307B">
        <w:rPr>
          <w:b/>
          <w:vertAlign w:val="superscript"/>
        </w:rPr>
        <w:t xml:space="preserve">2  </w:t>
      </w:r>
    </w:p>
    <w:p w:rsidR="00953562" w:rsidRPr="004A307B" w:rsidRDefault="00953562" w:rsidP="00953562">
      <w:pPr>
        <w:rPr>
          <w:vertAlign w:val="superscript"/>
        </w:rPr>
      </w:pPr>
      <w:r w:rsidRPr="004A307B">
        <w:t xml:space="preserve">w okresie od lipca do października – </w:t>
      </w:r>
      <w:smartTag w:uri="urn:schemas-microsoft-com:office:smarttags" w:element="metricconverter">
        <w:smartTagPr>
          <w:attr w:name="ProductID" w:val="100 m2"/>
        </w:smartTagPr>
        <w:r w:rsidRPr="004A307B">
          <w:rPr>
            <w:b/>
          </w:rPr>
          <w:t>100 m</w:t>
        </w:r>
        <w:r w:rsidRPr="004A307B">
          <w:rPr>
            <w:b/>
            <w:vertAlign w:val="superscript"/>
          </w:rPr>
          <w:t>2</w:t>
        </w:r>
      </w:smartTag>
    </w:p>
    <w:p w:rsidR="00953562" w:rsidRPr="004A307B" w:rsidRDefault="00953562" w:rsidP="00953562">
      <w:pPr>
        <w:rPr>
          <w:b/>
        </w:rPr>
      </w:pPr>
      <w:r w:rsidRPr="004A307B">
        <w:rPr>
          <w:b/>
        </w:rPr>
        <w:t>1</w:t>
      </w:r>
      <w:r w:rsidRPr="004A307B">
        <w:rPr>
          <w:b/>
          <w:lang w:val="pl-PL"/>
        </w:rPr>
        <w:t>)</w:t>
      </w:r>
      <w:r w:rsidRPr="004A307B">
        <w:rPr>
          <w:b/>
        </w:rPr>
        <w:t xml:space="preserve">. Codziennie: </w:t>
      </w:r>
    </w:p>
    <w:p w:rsidR="00953562" w:rsidRPr="004A307B" w:rsidRDefault="00953562" w:rsidP="00953562">
      <w:pPr>
        <w:ind w:left="709" w:hanging="425"/>
      </w:pPr>
      <w:r w:rsidRPr="004A307B">
        <w:rPr>
          <w:b/>
        </w:rPr>
        <w:t>-</w:t>
      </w:r>
      <w:r w:rsidRPr="004A307B">
        <w:t xml:space="preserve"> odkurzanie pomieszczeń</w:t>
      </w:r>
    </w:p>
    <w:p w:rsidR="00953562" w:rsidRPr="004A307B" w:rsidRDefault="00953562" w:rsidP="00953562">
      <w:pPr>
        <w:ind w:left="709" w:hanging="425"/>
      </w:pPr>
      <w:r w:rsidRPr="004A307B">
        <w:t>- mycie podłóg na mokro</w:t>
      </w:r>
    </w:p>
    <w:p w:rsidR="00953562" w:rsidRPr="004A307B" w:rsidRDefault="00953562" w:rsidP="00953562">
      <w:pPr>
        <w:ind w:left="709" w:hanging="425"/>
      </w:pPr>
      <w:r w:rsidRPr="004A307B">
        <w:t>- mycie ciągów komunikacyjnych i klatki schodowej</w:t>
      </w:r>
    </w:p>
    <w:p w:rsidR="00953562" w:rsidRPr="004A307B" w:rsidRDefault="00953562" w:rsidP="00953562">
      <w:pPr>
        <w:ind w:left="709" w:hanging="425"/>
      </w:pPr>
      <w:r w:rsidRPr="004A307B">
        <w:t>- zmywanie tablic białych oraz interaktywnych (właściwymi środkami)</w:t>
      </w:r>
    </w:p>
    <w:p w:rsidR="00953562" w:rsidRPr="004A307B" w:rsidRDefault="00953562" w:rsidP="00953562">
      <w:pPr>
        <w:ind w:left="709" w:hanging="425"/>
      </w:pPr>
      <w:r w:rsidRPr="004A307B">
        <w:t>- opróżnianie popielniczek, koszy na śmieci i usuwanie śmieci do kontenera</w:t>
      </w:r>
    </w:p>
    <w:p w:rsidR="00953562" w:rsidRPr="004A307B" w:rsidRDefault="00953562" w:rsidP="00953562">
      <w:pPr>
        <w:ind w:left="709" w:hanging="425"/>
      </w:pPr>
      <w:r w:rsidRPr="004A307B">
        <w:t>- mycie kuchni (blaty, zlewy lodówka, stół itp.)</w:t>
      </w:r>
    </w:p>
    <w:p w:rsidR="00953562" w:rsidRPr="004A307B" w:rsidRDefault="00953562" w:rsidP="00953562">
      <w:pPr>
        <w:ind w:left="709" w:hanging="425"/>
      </w:pPr>
      <w:r w:rsidRPr="004A307B">
        <w:t>- mycie muszli klozetowych i pisuarów</w:t>
      </w:r>
      <w:r w:rsidR="001627EA" w:rsidRPr="004A307B">
        <w:t xml:space="preserve"> środkiem dezynfekującym</w:t>
      </w:r>
    </w:p>
    <w:p w:rsidR="00953562" w:rsidRPr="004A307B" w:rsidRDefault="00953562" w:rsidP="00953562">
      <w:pPr>
        <w:ind w:left="709" w:hanging="425"/>
      </w:pPr>
      <w:r w:rsidRPr="004A307B">
        <w:t>- mycie posadzek w toaletach środkiem dezynfekującym</w:t>
      </w:r>
    </w:p>
    <w:p w:rsidR="00953562" w:rsidRPr="004A307B" w:rsidRDefault="00953562" w:rsidP="00953562">
      <w:pPr>
        <w:ind w:left="709" w:hanging="425"/>
      </w:pPr>
      <w:r w:rsidRPr="004A307B">
        <w:t>- ścieranie kurzu z parapetów, biurek, stołów studenckich, mebli</w:t>
      </w:r>
    </w:p>
    <w:p w:rsidR="00953562" w:rsidRPr="004A307B" w:rsidRDefault="00953562" w:rsidP="00953562">
      <w:pPr>
        <w:ind w:left="709" w:hanging="425"/>
        <w:rPr>
          <w:lang w:val="pl-PL"/>
        </w:rPr>
      </w:pPr>
      <w:r w:rsidRPr="004A307B">
        <w:t>- mycie drzwi w strefie dotykowej</w:t>
      </w:r>
      <w:r w:rsidRPr="004A307B">
        <w:rPr>
          <w:lang w:val="pl-PL"/>
        </w:rPr>
        <w:t xml:space="preserve"> (według potrzeb)</w:t>
      </w:r>
    </w:p>
    <w:p w:rsidR="00953562" w:rsidRPr="004A307B" w:rsidRDefault="00953562" w:rsidP="00953562">
      <w:pPr>
        <w:ind w:left="709" w:hanging="425"/>
      </w:pPr>
      <w:r w:rsidRPr="004A307B">
        <w:t>- uzupełnianie podajników na papier, mydło (według potrzeb)</w:t>
      </w:r>
    </w:p>
    <w:p w:rsidR="00953562" w:rsidRPr="004A307B" w:rsidRDefault="006E4BAB" w:rsidP="00953562">
      <w:pPr>
        <w:ind w:left="709" w:hanging="425"/>
      </w:pPr>
      <w:r w:rsidRPr="004A307B">
        <w:t xml:space="preserve">- </w:t>
      </w:r>
      <w:r w:rsidR="00953562" w:rsidRPr="004A307B">
        <w:t>mycie przeszkleń wewnętrznych i w drzwiach (w razie potrzeby)</w:t>
      </w:r>
    </w:p>
    <w:p w:rsidR="007360E1" w:rsidRPr="004A307B" w:rsidRDefault="00953562" w:rsidP="007360E1">
      <w:pPr>
        <w:ind w:left="709" w:hanging="425"/>
      </w:pPr>
      <w:r w:rsidRPr="004A307B">
        <w:t>- utrzymywanie w czystości osłon na grzejniki</w:t>
      </w:r>
    </w:p>
    <w:p w:rsidR="00953562" w:rsidRPr="004A307B" w:rsidRDefault="00953562" w:rsidP="00953562">
      <w:pPr>
        <w:rPr>
          <w:b/>
        </w:rPr>
      </w:pPr>
      <w:r w:rsidRPr="004A307B">
        <w:rPr>
          <w:b/>
        </w:rPr>
        <w:t>2</w:t>
      </w:r>
      <w:r w:rsidRPr="004A307B">
        <w:rPr>
          <w:b/>
          <w:lang w:val="pl-PL"/>
        </w:rPr>
        <w:t>)</w:t>
      </w:r>
      <w:r w:rsidRPr="004A307B">
        <w:rPr>
          <w:b/>
        </w:rPr>
        <w:t>. Jeden raz w miesiącu:</w:t>
      </w:r>
    </w:p>
    <w:p w:rsidR="00953562" w:rsidRPr="004A307B" w:rsidRDefault="00953562" w:rsidP="00953562">
      <w:pPr>
        <w:ind w:left="284"/>
      </w:pPr>
      <w:r w:rsidRPr="004A307B">
        <w:t>- mycie lamperii kafelkowej w toaletach</w:t>
      </w:r>
    </w:p>
    <w:p w:rsidR="00953562" w:rsidRPr="004A307B" w:rsidRDefault="00953562" w:rsidP="00953562">
      <w:pPr>
        <w:ind w:left="284"/>
      </w:pPr>
      <w:r w:rsidRPr="004A307B">
        <w:t>- przecieranie na wilgotno kratek wentylacyjnych</w:t>
      </w:r>
    </w:p>
    <w:p w:rsidR="00953562" w:rsidRPr="004A307B" w:rsidRDefault="00953562" w:rsidP="00953562">
      <w:pPr>
        <w:ind w:left="284"/>
      </w:pPr>
      <w:r w:rsidRPr="004A307B">
        <w:t>- omiatanie pajęczyn</w:t>
      </w:r>
    </w:p>
    <w:p w:rsidR="00953562" w:rsidRPr="004A307B" w:rsidRDefault="00953562" w:rsidP="00953562">
      <w:pPr>
        <w:ind w:left="284"/>
      </w:pPr>
      <w:r w:rsidRPr="004A307B">
        <w:t>- mycie bramy wejściowej</w:t>
      </w:r>
    </w:p>
    <w:p w:rsidR="00953562" w:rsidRPr="004A307B" w:rsidRDefault="00953562" w:rsidP="00953562">
      <w:pPr>
        <w:ind w:left="284"/>
      </w:pPr>
      <w:r w:rsidRPr="004A307B">
        <w:t>- mycie okien na parterze ( w razie potrzeby)</w:t>
      </w:r>
    </w:p>
    <w:p w:rsidR="00953562" w:rsidRPr="004A307B" w:rsidRDefault="00953562" w:rsidP="00953562">
      <w:pPr>
        <w:ind w:left="284"/>
      </w:pPr>
      <w:r w:rsidRPr="004A307B">
        <w:t>- mycie aparatów telefonicznych</w:t>
      </w:r>
    </w:p>
    <w:p w:rsidR="00953562" w:rsidRPr="004A307B" w:rsidRDefault="00953562" w:rsidP="00953562">
      <w:pPr>
        <w:rPr>
          <w:b/>
        </w:rPr>
      </w:pPr>
      <w:r w:rsidRPr="004A307B">
        <w:rPr>
          <w:b/>
        </w:rPr>
        <w:t>3</w:t>
      </w:r>
      <w:r w:rsidRPr="004A307B">
        <w:rPr>
          <w:b/>
          <w:lang w:val="pl-PL"/>
        </w:rPr>
        <w:t>)</w:t>
      </w:r>
      <w:r w:rsidRPr="004A307B">
        <w:rPr>
          <w:b/>
        </w:rPr>
        <w:t>. Dwa razy w roku</w:t>
      </w:r>
    </w:p>
    <w:p w:rsidR="00953562" w:rsidRPr="004A307B" w:rsidRDefault="00953562" w:rsidP="00953562">
      <w:r w:rsidRPr="004A307B">
        <w:t xml:space="preserve">- mycie okien ( wraz z parapetami i ramami okiennymi) – </w:t>
      </w:r>
      <w:smartTag w:uri="urn:schemas-microsoft-com:office:smarttags" w:element="metricconverter">
        <w:smartTagPr>
          <w:attr w:name="ProductID" w:val="200 m2"/>
        </w:smartTagPr>
        <w:r w:rsidRPr="004A307B">
          <w:rPr>
            <w:b/>
          </w:rPr>
          <w:t>200</w:t>
        </w:r>
        <w:r w:rsidRPr="004A307B">
          <w:t xml:space="preserve"> </w:t>
        </w:r>
        <w:r w:rsidRPr="004A307B">
          <w:rPr>
            <w:b/>
          </w:rPr>
          <w:t>m</w:t>
        </w:r>
        <w:r w:rsidRPr="004A307B">
          <w:rPr>
            <w:b/>
            <w:vertAlign w:val="superscript"/>
          </w:rPr>
          <w:t>2</w:t>
        </w:r>
      </w:smartTag>
    </w:p>
    <w:p w:rsidR="00953562" w:rsidRPr="004A307B" w:rsidRDefault="00953562" w:rsidP="00953562">
      <w:r w:rsidRPr="004A307B">
        <w:t>- nabłyszczanie podłóg</w:t>
      </w:r>
    </w:p>
    <w:p w:rsidR="00953562" w:rsidRPr="004A307B" w:rsidRDefault="00953562" w:rsidP="00953562">
      <w:pPr>
        <w:rPr>
          <w:b/>
        </w:rPr>
      </w:pPr>
      <w:r w:rsidRPr="004A307B">
        <w:rPr>
          <w:b/>
        </w:rPr>
        <w:t>4</w:t>
      </w:r>
      <w:r w:rsidRPr="004A307B">
        <w:rPr>
          <w:b/>
          <w:lang w:val="pl-PL"/>
        </w:rPr>
        <w:t>)</w:t>
      </w:r>
      <w:r w:rsidRPr="004A307B">
        <w:rPr>
          <w:b/>
        </w:rPr>
        <w:t>. Według potrzeb</w:t>
      </w:r>
    </w:p>
    <w:p w:rsidR="00953562" w:rsidRPr="004A307B" w:rsidRDefault="00953562" w:rsidP="00953562">
      <w:r w:rsidRPr="004A307B">
        <w:t>- wynoszenie makulatury (wymagana jest segregacja odpadów zgodnie z przepisami obowiązującymi na Uczelni)</w:t>
      </w:r>
    </w:p>
    <w:p w:rsidR="00A5283C" w:rsidRPr="004A307B" w:rsidRDefault="00A5283C" w:rsidP="00A5283C">
      <w:pPr>
        <w:jc w:val="both"/>
        <w:rPr>
          <w:rFonts w:eastAsiaTheme="minorHAnsi"/>
          <w:lang w:eastAsia="en-US"/>
        </w:rPr>
      </w:pPr>
      <w:r w:rsidRPr="004A307B">
        <w:rPr>
          <w:lang w:val="pl-PL"/>
        </w:rPr>
        <w:t xml:space="preserve">- </w:t>
      </w: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953562">
      <w:pPr>
        <w:rPr>
          <w:lang w:val="pl-PL"/>
        </w:rPr>
      </w:pPr>
    </w:p>
    <w:p w:rsidR="007360E1" w:rsidRPr="004A307B" w:rsidRDefault="007360E1" w:rsidP="007360E1">
      <w:pPr>
        <w:widowControl w:val="0"/>
        <w:shd w:val="clear" w:color="auto" w:fill="FFFFFF"/>
        <w:tabs>
          <w:tab w:val="left" w:pos="180"/>
        </w:tabs>
        <w:autoSpaceDE w:val="0"/>
        <w:autoSpaceDN w:val="0"/>
        <w:adjustRightInd w:val="0"/>
        <w:jc w:val="both"/>
        <w:rPr>
          <w:bCs/>
          <w:iCs/>
          <w:spacing w:val="-13"/>
        </w:rPr>
      </w:pPr>
      <w:r w:rsidRPr="004A307B">
        <w:rPr>
          <w:b/>
          <w:lang w:val="pl-PL"/>
        </w:rPr>
        <w:t>5).</w:t>
      </w:r>
      <w:r w:rsidRPr="004A307B">
        <w:rPr>
          <w:bCs/>
        </w:rPr>
        <w:t xml:space="preserve">W okresie jesienno- zimowym (od 1 października do 15 kwietnia) wymaga się od  Wykonawcy dostarczania mat wejściowych podłogowych wraz z okresową ich wymianą (raz na tydzień). </w:t>
      </w:r>
      <w:r w:rsidRPr="004A307B">
        <w:rPr>
          <w:bCs/>
          <w:lang w:val="pl-PL"/>
        </w:rPr>
        <w:t>1</w:t>
      </w:r>
      <w:r w:rsidRPr="004A307B">
        <w:rPr>
          <w:bCs/>
        </w:rPr>
        <w:t xml:space="preserve"> mat</w:t>
      </w:r>
      <w:r w:rsidRPr="004A307B">
        <w:rPr>
          <w:bCs/>
          <w:lang w:val="pl-PL"/>
        </w:rPr>
        <w:t>a</w:t>
      </w:r>
      <w:r w:rsidRPr="004A307B">
        <w:rPr>
          <w:bCs/>
        </w:rPr>
        <w:t xml:space="preserve"> o wymiarach 200x115 cm.</w:t>
      </w:r>
    </w:p>
    <w:p w:rsidR="007360E1" w:rsidRPr="004A307B" w:rsidRDefault="007360E1" w:rsidP="00953562">
      <w:pPr>
        <w:rPr>
          <w:lang w:val="pl-PL"/>
        </w:rPr>
      </w:pPr>
    </w:p>
    <w:p w:rsidR="00953562" w:rsidRPr="004A307B" w:rsidRDefault="00953562" w:rsidP="00953562">
      <w:pPr>
        <w:rPr>
          <w:b/>
          <w:lang w:val="pl-PL"/>
        </w:rPr>
      </w:pPr>
    </w:p>
    <w:p w:rsidR="00953562" w:rsidRPr="004A307B" w:rsidRDefault="00953562" w:rsidP="00953562">
      <w:pPr>
        <w:rPr>
          <w:b/>
        </w:rPr>
      </w:pPr>
      <w:r w:rsidRPr="004A307B">
        <w:rPr>
          <w:b/>
        </w:rPr>
        <w:t>Uwagi ogólne:</w:t>
      </w:r>
    </w:p>
    <w:p w:rsidR="00953562" w:rsidRPr="004A307B" w:rsidRDefault="00953562" w:rsidP="006E4BAB">
      <w:pPr>
        <w:pStyle w:val="Akapitzlist"/>
        <w:numPr>
          <w:ilvl w:val="0"/>
          <w:numId w:val="81"/>
        </w:numPr>
        <w:rPr>
          <w:rFonts w:eastAsia="Calibri"/>
          <w:lang w:val="pl-PL" w:eastAsia="en-US"/>
        </w:rPr>
      </w:pPr>
      <w:r w:rsidRPr="004A307B">
        <w:rPr>
          <w:rFonts w:eastAsia="Calibri"/>
          <w:lang w:val="pl-PL" w:eastAsia="en-US"/>
        </w:rPr>
        <w:lastRenderedPageBreak/>
        <w:t>Zgłaszanie w sekretariacie awarii lub nieprawidłowości działania urządzeń w sprzątanym obiekcie</w:t>
      </w:r>
    </w:p>
    <w:p w:rsidR="00953562" w:rsidRPr="004A307B" w:rsidRDefault="00953562" w:rsidP="006E4BAB">
      <w:pPr>
        <w:pStyle w:val="Akapitzlist"/>
        <w:numPr>
          <w:ilvl w:val="0"/>
          <w:numId w:val="81"/>
        </w:numPr>
        <w:rPr>
          <w:rFonts w:eastAsia="Calibri"/>
          <w:lang w:val="pl-PL" w:eastAsia="en-US"/>
        </w:rPr>
      </w:pPr>
      <w:r w:rsidRPr="004A307B">
        <w:rPr>
          <w:rFonts w:eastAsia="Calibri"/>
          <w:lang w:val="pl-PL" w:eastAsia="en-US"/>
        </w:rPr>
        <w:t>Odpowiedzialność przed Sanepidem w zakresie prac objętych umową ponosi Wykonawca</w:t>
      </w:r>
    </w:p>
    <w:p w:rsidR="00953562" w:rsidRPr="004A307B" w:rsidRDefault="00953562" w:rsidP="006E4BAB">
      <w:pPr>
        <w:numPr>
          <w:ilvl w:val="0"/>
          <w:numId w:val="81"/>
        </w:numPr>
        <w:ind w:left="567" w:hanging="283"/>
        <w:contextualSpacing/>
        <w:rPr>
          <w:rFonts w:eastAsia="Calibri"/>
          <w:lang w:val="pl-PL" w:eastAsia="en-US"/>
        </w:rPr>
      </w:pPr>
      <w:r w:rsidRPr="004A307B">
        <w:rPr>
          <w:rFonts w:eastAsia="Calibri"/>
          <w:lang w:val="pl-PL" w:eastAsia="en-US"/>
        </w:rPr>
        <w:t>Sprzęt i materiały do wykonania w/w prac zapewnia Wykonawca</w:t>
      </w:r>
    </w:p>
    <w:p w:rsidR="00953562" w:rsidRPr="004A307B" w:rsidRDefault="00953562" w:rsidP="006E4BAB">
      <w:pPr>
        <w:numPr>
          <w:ilvl w:val="0"/>
          <w:numId w:val="81"/>
        </w:numPr>
        <w:ind w:left="567" w:hanging="283"/>
        <w:contextualSpacing/>
        <w:rPr>
          <w:rFonts w:eastAsia="Calibri"/>
          <w:lang w:val="pl-PL" w:eastAsia="en-US"/>
        </w:rPr>
      </w:pPr>
      <w:r w:rsidRPr="004A307B">
        <w:rPr>
          <w:rFonts w:eastAsia="Calibri"/>
          <w:lang w:val="pl-PL" w:eastAsia="en-US"/>
        </w:rPr>
        <w:t>Koszt materiałów higienicznych tj. papier toaletowy, ręczniki papierowe, mydło itp. pozostaje po stronie Wykonawcy</w:t>
      </w:r>
    </w:p>
    <w:p w:rsidR="00953562" w:rsidRPr="004A307B" w:rsidRDefault="00953562" w:rsidP="006E4BAB">
      <w:pPr>
        <w:numPr>
          <w:ilvl w:val="0"/>
          <w:numId w:val="81"/>
        </w:numPr>
        <w:ind w:left="567" w:hanging="283"/>
        <w:contextualSpacing/>
        <w:rPr>
          <w:rFonts w:eastAsia="Calibri"/>
          <w:lang w:val="pl-PL" w:eastAsia="en-US"/>
        </w:rPr>
      </w:pPr>
      <w:r w:rsidRPr="004A307B">
        <w:rPr>
          <w:rFonts w:eastAsia="Calibri"/>
          <w:lang w:val="pl-PL" w:eastAsia="en-US"/>
        </w:rPr>
        <w:t>Wszystkie środki chemiczne muszą posiadać atesty dopuszczające do użycia</w:t>
      </w:r>
    </w:p>
    <w:p w:rsidR="00953562" w:rsidRPr="004A307B" w:rsidRDefault="00953562" w:rsidP="006E4BAB">
      <w:pPr>
        <w:numPr>
          <w:ilvl w:val="0"/>
          <w:numId w:val="81"/>
        </w:numPr>
        <w:ind w:left="567" w:hanging="283"/>
        <w:contextualSpacing/>
        <w:rPr>
          <w:rFonts w:eastAsia="Calibri"/>
          <w:lang w:val="pl-PL" w:eastAsia="en-US"/>
        </w:rPr>
      </w:pPr>
      <w:r w:rsidRPr="004A307B">
        <w:rPr>
          <w:rFonts w:eastAsia="Calibri"/>
          <w:lang w:val="pl-PL" w:eastAsia="en-US"/>
        </w:rPr>
        <w:t xml:space="preserve">Sprzątanie winno odbywać się od poniedziałku do piątku w godzinach ustalonych  z użytkownikiem pomieszczeń poza godzinami pracy Międzynarodowego Centrum Kształcenia  </w:t>
      </w:r>
    </w:p>
    <w:p w:rsidR="00953562" w:rsidRPr="004A307B" w:rsidRDefault="00953562" w:rsidP="006E4BAB">
      <w:pPr>
        <w:numPr>
          <w:ilvl w:val="0"/>
          <w:numId w:val="81"/>
        </w:numPr>
        <w:ind w:left="567" w:hanging="283"/>
        <w:contextualSpacing/>
        <w:rPr>
          <w:rFonts w:eastAsia="Calibri"/>
          <w:lang w:val="pl-PL" w:eastAsia="en-US"/>
        </w:rPr>
      </w:pPr>
      <w:r w:rsidRPr="004A307B">
        <w:rPr>
          <w:rFonts w:eastAsia="Calibri"/>
          <w:lang w:val="pl-PL" w:eastAsia="en-US"/>
        </w:rPr>
        <w:t>Usługa sprzątania wykonywana będzie własnym sprzętem i własnymi środkami czystości. Wykonawca wskaże dodatkowo osobę koordynującą, mającą stały nadzór nad prawidłowym wykonywaniem zadania.</w:t>
      </w:r>
    </w:p>
    <w:p w:rsidR="00953562" w:rsidRPr="004A307B" w:rsidRDefault="00953562" w:rsidP="00953562">
      <w:pPr>
        <w:keepNext/>
        <w:ind w:left="60"/>
        <w:outlineLvl w:val="2"/>
        <w:rPr>
          <w:b/>
          <w:bCs/>
          <w:i/>
          <w:iCs/>
          <w:u w:val="single"/>
          <w:lang w:val="pl-PL"/>
        </w:rPr>
      </w:pPr>
    </w:p>
    <w:p w:rsidR="00953562" w:rsidRPr="004A307B" w:rsidRDefault="00953562" w:rsidP="00953562">
      <w:pPr>
        <w:keepNext/>
        <w:ind w:left="60"/>
        <w:outlineLvl w:val="2"/>
        <w:rPr>
          <w:b/>
          <w:bCs/>
          <w:iCs/>
          <w:u w:val="single"/>
          <w:lang w:val="pl-PL"/>
        </w:rPr>
      </w:pPr>
      <w:r w:rsidRPr="004A307B">
        <w:rPr>
          <w:b/>
          <w:bCs/>
          <w:iCs/>
          <w:u w:val="single"/>
          <w:lang w:val="pl-PL"/>
        </w:rPr>
        <w:t xml:space="preserve">2. </w:t>
      </w:r>
      <w:r w:rsidRPr="004A307B">
        <w:rPr>
          <w:b/>
          <w:bCs/>
          <w:iCs/>
          <w:u w:val="single"/>
        </w:rPr>
        <w:t>Wykaz sprzętu</w:t>
      </w:r>
      <w:r w:rsidRPr="004A307B">
        <w:rPr>
          <w:b/>
          <w:bCs/>
          <w:iCs/>
          <w:u w:val="single"/>
          <w:lang w:val="pl-PL"/>
        </w:rPr>
        <w:t xml:space="preserve">, </w:t>
      </w:r>
      <w:r w:rsidRPr="004A307B">
        <w:rPr>
          <w:b/>
          <w:bCs/>
          <w:iCs/>
          <w:u w:val="single"/>
        </w:rPr>
        <w:t xml:space="preserve"> którym musi dysponować  Wykonawca  </w:t>
      </w:r>
    </w:p>
    <w:p w:rsidR="00953562" w:rsidRPr="004A307B" w:rsidRDefault="00953562" w:rsidP="00953562">
      <w:r w:rsidRPr="004A307B">
        <w:t>- Wózek z osprzętem do sprzątania</w:t>
      </w:r>
      <w:r w:rsidRPr="004A307B">
        <w:rPr>
          <w:lang w:val="pl-PL"/>
        </w:rPr>
        <w:t xml:space="preserve"> </w:t>
      </w:r>
      <w:r w:rsidRPr="004A307B">
        <w:t xml:space="preserve"> (wiadro, mop, miotła, łopatka itp.)</w:t>
      </w:r>
      <w:r w:rsidRPr="004A307B">
        <w:rPr>
          <w:lang w:val="pl-PL"/>
        </w:rPr>
        <w:t xml:space="preserve">    </w:t>
      </w:r>
    </w:p>
    <w:p w:rsidR="00953562" w:rsidRPr="004A307B" w:rsidRDefault="00953562" w:rsidP="00953562">
      <w:r w:rsidRPr="004A307B">
        <w:t>- Odkurzacz czyszcząco- piorący</w:t>
      </w:r>
      <w:r w:rsidRPr="004A307B">
        <w:tab/>
      </w:r>
      <w:r w:rsidRPr="004A307B">
        <w:tab/>
      </w:r>
      <w:r w:rsidRPr="004A307B">
        <w:tab/>
      </w:r>
      <w:r w:rsidRPr="004A307B">
        <w:tab/>
      </w:r>
      <w:r w:rsidRPr="004A307B">
        <w:tab/>
      </w:r>
      <w:r w:rsidRPr="004A307B">
        <w:tab/>
      </w:r>
    </w:p>
    <w:p w:rsidR="00953562" w:rsidRPr="004A307B" w:rsidRDefault="00953562" w:rsidP="00953562">
      <w:r w:rsidRPr="004A307B">
        <w:t>- odkurzacz do zbierania wody</w:t>
      </w:r>
      <w:r w:rsidRPr="004A307B">
        <w:tab/>
      </w:r>
      <w:r w:rsidRPr="004A307B">
        <w:tab/>
      </w:r>
      <w:r w:rsidRPr="004A307B">
        <w:tab/>
      </w:r>
      <w:r w:rsidRPr="004A307B">
        <w:tab/>
      </w:r>
      <w:r w:rsidRPr="004A307B">
        <w:tab/>
      </w:r>
      <w:r w:rsidRPr="004A307B">
        <w:tab/>
      </w:r>
    </w:p>
    <w:p w:rsidR="00953562" w:rsidRPr="004A307B" w:rsidRDefault="00953562" w:rsidP="00953562">
      <w:r w:rsidRPr="004A307B">
        <w:t>- Maszyna do nabłyszczania podłóg</w:t>
      </w:r>
      <w:r w:rsidRPr="004A307B">
        <w:tab/>
      </w:r>
      <w:r w:rsidRPr="004A307B">
        <w:tab/>
      </w:r>
      <w:r w:rsidRPr="004A307B">
        <w:tab/>
      </w:r>
      <w:r w:rsidRPr="004A307B">
        <w:tab/>
      </w:r>
      <w:r w:rsidRPr="004A307B">
        <w:tab/>
      </w:r>
      <w:r w:rsidRPr="004A307B">
        <w:tab/>
      </w:r>
    </w:p>
    <w:p w:rsidR="00953562" w:rsidRPr="004A307B" w:rsidRDefault="00953562" w:rsidP="00953562">
      <w:pPr>
        <w:spacing w:after="240"/>
      </w:pPr>
      <w:r w:rsidRPr="004A307B">
        <w:t>- Miotła „na wysięgniku” do zbierania pajęczyn</w:t>
      </w:r>
      <w:r w:rsidRPr="004A307B">
        <w:tab/>
      </w:r>
      <w:r w:rsidRPr="004A307B">
        <w:tab/>
      </w:r>
      <w:r w:rsidRPr="004A307B">
        <w:tab/>
      </w:r>
      <w:r w:rsidRPr="004A307B">
        <w:tab/>
      </w:r>
    </w:p>
    <w:p w:rsidR="00953562" w:rsidRPr="004A307B" w:rsidRDefault="00953562" w:rsidP="00953562">
      <w:pPr>
        <w:ind w:left="360" w:hanging="360"/>
        <w:rPr>
          <w:b/>
          <w:bCs/>
          <w:iCs/>
          <w:u w:val="single"/>
          <w:lang w:val="pl-PL"/>
        </w:rPr>
      </w:pPr>
      <w:r w:rsidRPr="004A307B">
        <w:rPr>
          <w:b/>
          <w:i/>
          <w:lang w:val="pl-PL"/>
        </w:rPr>
        <w:t xml:space="preserve"> </w:t>
      </w:r>
      <w:r w:rsidRPr="004A307B">
        <w:rPr>
          <w:b/>
          <w:u w:val="single"/>
          <w:lang w:val="pl-PL"/>
        </w:rPr>
        <w:t xml:space="preserve">3. </w:t>
      </w:r>
      <w:r w:rsidRPr="004A307B">
        <w:rPr>
          <w:b/>
          <w:bCs/>
          <w:iCs/>
          <w:u w:val="single"/>
          <w:lang w:val="pl-PL"/>
        </w:rPr>
        <w:t xml:space="preserve">Przewidywane roczne zużycie środków czystości i higienicznych </w:t>
      </w:r>
    </w:p>
    <w:p w:rsidR="00953562" w:rsidRPr="004A307B" w:rsidRDefault="00953562" w:rsidP="00953562">
      <w:pPr>
        <w:ind w:left="142" w:hanging="142"/>
      </w:pPr>
      <w:r w:rsidRPr="004A307B">
        <w:rPr>
          <w:rFonts w:eastAsia="Arial"/>
        </w:rPr>
        <w:t>-</w:t>
      </w:r>
      <w:r w:rsidRPr="004A307B">
        <w:rPr>
          <w:rFonts w:eastAsia="Arial"/>
          <w:sz w:val="14"/>
          <w:szCs w:val="14"/>
        </w:rPr>
        <w:t xml:space="preserve">         </w:t>
      </w:r>
      <w:r w:rsidRPr="004A307B">
        <w:t xml:space="preserve">mydło w płynie z kolagenem o świeżym przyjemnym zapachu – 100 litrów                                        </w:t>
      </w:r>
    </w:p>
    <w:p w:rsidR="00953562" w:rsidRPr="004A307B" w:rsidRDefault="00953562" w:rsidP="00953562">
      <w:pPr>
        <w:ind w:left="142" w:hanging="142"/>
      </w:pPr>
      <w:r w:rsidRPr="004A307B">
        <w:rPr>
          <w:rFonts w:eastAsia="Arial"/>
        </w:rPr>
        <w:t>-</w:t>
      </w:r>
      <w:r w:rsidRPr="004A307B">
        <w:rPr>
          <w:rFonts w:eastAsia="Arial"/>
          <w:sz w:val="14"/>
          <w:szCs w:val="14"/>
        </w:rPr>
        <w:t xml:space="preserve">         </w:t>
      </w:r>
      <w:r w:rsidRPr="004A307B">
        <w:t xml:space="preserve">papier toaletowy biały dwuwarstwowy celulozowy gofrowany perforowany </w:t>
      </w:r>
      <w:r w:rsidRPr="004A307B">
        <w:rPr>
          <w:lang w:val="pl-PL"/>
        </w:rPr>
        <w:t xml:space="preserve"> </w:t>
      </w:r>
      <w:r w:rsidRPr="004A307B">
        <w:t xml:space="preserve">gramatura </w:t>
      </w:r>
      <w:r w:rsidRPr="004A307B">
        <w:rPr>
          <w:lang w:val="pl-PL"/>
        </w:rPr>
        <w:br/>
      </w:r>
      <w:r w:rsidRPr="004A307B">
        <w:t>nie</w:t>
      </w:r>
      <w:r w:rsidRPr="004A307B">
        <w:rPr>
          <w:lang w:val="pl-PL"/>
        </w:rPr>
        <w:t xml:space="preserve">  </w:t>
      </w:r>
      <w:r w:rsidRPr="004A307B">
        <w:t>mniej niż 38g/m</w:t>
      </w:r>
      <w:r w:rsidRPr="004A307B">
        <w:rPr>
          <w:vertAlign w:val="superscript"/>
        </w:rPr>
        <w:t>2</w:t>
      </w:r>
      <w:r w:rsidRPr="004A307B">
        <w:rPr>
          <w:vertAlign w:val="superscript"/>
          <w:lang w:val="pl-PL"/>
        </w:rPr>
        <w:t xml:space="preserve">   </w:t>
      </w:r>
      <w:r w:rsidRPr="004A307B">
        <w:t>niepylący dostosowany do zamontowanych pojemników</w:t>
      </w:r>
      <w:r w:rsidRPr="004A307B">
        <w:rPr>
          <w:lang w:val="pl-PL"/>
        </w:rPr>
        <w:t xml:space="preserve"> </w:t>
      </w:r>
      <w:r w:rsidRPr="004A307B">
        <w:t xml:space="preserve"> ok. 1200 szt. </w:t>
      </w:r>
    </w:p>
    <w:p w:rsidR="00953562" w:rsidRPr="004A307B" w:rsidRDefault="00953562" w:rsidP="00953562">
      <w:pPr>
        <w:ind w:left="142" w:hanging="142"/>
      </w:pPr>
      <w:r w:rsidRPr="004A307B">
        <w:rPr>
          <w:rFonts w:eastAsia="Arial"/>
        </w:rPr>
        <w:t>-</w:t>
      </w:r>
      <w:r w:rsidRPr="004A307B">
        <w:rPr>
          <w:rFonts w:eastAsia="Arial"/>
          <w:sz w:val="14"/>
          <w:szCs w:val="14"/>
        </w:rPr>
        <w:t>        </w:t>
      </w:r>
      <w:r w:rsidRPr="004A307B">
        <w:t xml:space="preserve">ręczniki papierowe  składane lub w rolkach </w:t>
      </w:r>
      <w:r w:rsidRPr="004A307B">
        <w:rPr>
          <w:lang w:val="pl-PL"/>
        </w:rPr>
        <w:t xml:space="preserve">  </w:t>
      </w:r>
      <w:r w:rsidRPr="004A307B">
        <w:t xml:space="preserve">(w zależności od </w:t>
      </w:r>
      <w:r w:rsidRPr="004A307B">
        <w:rPr>
          <w:lang w:val="pl-PL"/>
        </w:rPr>
        <w:t xml:space="preserve"> </w:t>
      </w:r>
      <w:r w:rsidRPr="004A307B">
        <w:t>zainstalowa</w:t>
      </w:r>
      <w:r w:rsidR="006E4BAB" w:rsidRPr="004A307B">
        <w:t>nych</w:t>
      </w:r>
      <w:r w:rsidR="006E4BAB" w:rsidRPr="004A307B">
        <w:rPr>
          <w:lang w:val="pl-PL"/>
        </w:rPr>
        <w:t xml:space="preserve"> po</w:t>
      </w:r>
      <w:r w:rsidRPr="004A307B">
        <w:t>dajników) makulaturow</w:t>
      </w:r>
      <w:r w:rsidRPr="004A307B">
        <w:rPr>
          <w:lang w:val="pl-PL"/>
        </w:rPr>
        <w:t xml:space="preserve">e </w:t>
      </w:r>
      <w:r w:rsidRPr="004A307B">
        <w:t xml:space="preserve"> wodoutwardz</w:t>
      </w:r>
      <w:r w:rsidRPr="004A307B">
        <w:rPr>
          <w:lang w:val="pl-PL"/>
        </w:rPr>
        <w:t>ane</w:t>
      </w:r>
      <w:r w:rsidRPr="004A307B">
        <w:t xml:space="preserve"> </w:t>
      </w:r>
      <w:r w:rsidRPr="004A307B">
        <w:rPr>
          <w:lang w:val="pl-PL"/>
        </w:rPr>
        <w:t xml:space="preserve"> </w:t>
      </w:r>
      <w:r w:rsidRPr="004A307B">
        <w:t>gofrowan</w:t>
      </w:r>
      <w:r w:rsidRPr="004A307B">
        <w:rPr>
          <w:lang w:val="pl-PL"/>
        </w:rPr>
        <w:t>e</w:t>
      </w:r>
      <w:r w:rsidRPr="004A307B">
        <w:t>, gramatura nie mniej niż 40g/m</w:t>
      </w:r>
      <w:r w:rsidRPr="004A307B">
        <w:rPr>
          <w:vertAlign w:val="superscript"/>
        </w:rPr>
        <w:t>2</w:t>
      </w:r>
      <w:r w:rsidRPr="004A307B">
        <w:rPr>
          <w:vertAlign w:val="superscript"/>
        </w:rPr>
        <w:tab/>
      </w:r>
      <w:r w:rsidRPr="004A307B">
        <w:t xml:space="preserve">                                          </w:t>
      </w:r>
      <w:r w:rsidR="006E4BAB" w:rsidRPr="004A307B">
        <w:rPr>
          <w:lang w:val="pl-PL"/>
        </w:rPr>
        <w:tab/>
      </w:r>
      <w:r w:rsidR="006E4BAB" w:rsidRPr="004A307B">
        <w:rPr>
          <w:lang w:val="pl-PL"/>
        </w:rPr>
        <w:tab/>
      </w:r>
      <w:r w:rsidR="006E4BAB" w:rsidRPr="004A307B">
        <w:rPr>
          <w:lang w:val="pl-PL"/>
        </w:rPr>
        <w:tab/>
      </w:r>
      <w:r w:rsidR="006E4BAB" w:rsidRPr="004A307B">
        <w:rPr>
          <w:lang w:val="pl-PL"/>
        </w:rPr>
        <w:tab/>
      </w:r>
      <w:r w:rsidR="006E4BAB" w:rsidRPr="004A307B">
        <w:rPr>
          <w:lang w:val="pl-PL"/>
        </w:rPr>
        <w:tab/>
      </w:r>
      <w:r w:rsidR="006E4BAB" w:rsidRPr="004A307B">
        <w:rPr>
          <w:lang w:val="pl-PL"/>
        </w:rPr>
        <w:tab/>
      </w:r>
      <w:r w:rsidRPr="004A307B">
        <w:rPr>
          <w:lang w:val="pl-PL"/>
        </w:rPr>
        <w:t xml:space="preserve">   ok.</w:t>
      </w:r>
      <w:r w:rsidRPr="004A307B">
        <w:t xml:space="preserve">  1200 op.</w:t>
      </w:r>
    </w:p>
    <w:p w:rsidR="00953562" w:rsidRPr="004A307B" w:rsidRDefault="00953562" w:rsidP="00953562">
      <w:pPr>
        <w:ind w:left="142" w:hanging="142"/>
      </w:pPr>
      <w:r w:rsidRPr="004A307B">
        <w:rPr>
          <w:rFonts w:eastAsia="Arial"/>
        </w:rPr>
        <w:t>-</w:t>
      </w:r>
      <w:r w:rsidRPr="004A307B">
        <w:rPr>
          <w:rFonts w:eastAsia="Arial"/>
          <w:sz w:val="14"/>
          <w:szCs w:val="14"/>
        </w:rPr>
        <w:t xml:space="preserve">       </w:t>
      </w:r>
      <w:r w:rsidRPr="004A307B">
        <w:t xml:space="preserve">kostki zapachowe                                       </w:t>
      </w:r>
      <w:r w:rsidRPr="004A307B">
        <w:tab/>
      </w:r>
      <w:r w:rsidRPr="004A307B">
        <w:tab/>
      </w:r>
      <w:r w:rsidRPr="004A307B">
        <w:tab/>
      </w:r>
      <w:r w:rsidRPr="004A307B">
        <w:tab/>
        <w:t xml:space="preserve">          </w:t>
      </w:r>
      <w:r w:rsidRPr="004A307B">
        <w:rPr>
          <w:lang w:val="pl-PL"/>
        </w:rPr>
        <w:t xml:space="preserve"> </w:t>
      </w:r>
      <w:r w:rsidRPr="004A307B">
        <w:t xml:space="preserve"> 100 szt.</w:t>
      </w:r>
    </w:p>
    <w:p w:rsidR="00953562" w:rsidRPr="004A307B" w:rsidRDefault="00953562" w:rsidP="00953562">
      <w:pPr>
        <w:ind w:left="142" w:hanging="142"/>
      </w:pPr>
      <w:r w:rsidRPr="004A307B">
        <w:t xml:space="preserve">- </w:t>
      </w:r>
      <w:r w:rsidRPr="004A307B">
        <w:rPr>
          <w:lang w:val="pl-PL"/>
        </w:rPr>
        <w:t xml:space="preserve">   </w:t>
      </w:r>
      <w:r w:rsidRPr="004A307B">
        <w:t xml:space="preserve">odświeżacze powietrza </w:t>
      </w:r>
      <w:r w:rsidRPr="004A307B">
        <w:tab/>
      </w:r>
      <w:r w:rsidRPr="004A307B">
        <w:tab/>
      </w:r>
      <w:r w:rsidRPr="004A307B">
        <w:tab/>
      </w:r>
      <w:r w:rsidRPr="004A307B">
        <w:tab/>
      </w:r>
      <w:r w:rsidRPr="004A307B">
        <w:tab/>
      </w:r>
      <w:r w:rsidRPr="004A307B">
        <w:tab/>
      </w:r>
      <w:r w:rsidRPr="004A307B">
        <w:tab/>
      </w:r>
      <w:r w:rsidRPr="004A307B">
        <w:tab/>
      </w:r>
      <w:r w:rsidRPr="004A307B">
        <w:rPr>
          <w:lang w:val="pl-PL"/>
        </w:rPr>
        <w:t>1</w:t>
      </w:r>
      <w:r w:rsidRPr="004A307B">
        <w:t>25 szt.</w:t>
      </w:r>
    </w:p>
    <w:p w:rsidR="00953562" w:rsidRPr="004A307B" w:rsidRDefault="00953562" w:rsidP="00953562">
      <w:r w:rsidRPr="004A307B">
        <w:rPr>
          <w:lang w:val="pl-PL"/>
        </w:rPr>
        <w:t xml:space="preserve">-    </w:t>
      </w:r>
      <w:r w:rsidRPr="004A307B">
        <w:t>worki do koszy na śmieci i do niszczarek</w:t>
      </w:r>
    </w:p>
    <w:p w:rsidR="00744383" w:rsidRPr="004A307B" w:rsidRDefault="00953562" w:rsidP="00953562">
      <w:pPr>
        <w:ind w:left="360" w:hanging="360"/>
        <w:rPr>
          <w:lang w:val="pl-PL"/>
        </w:rPr>
      </w:pPr>
      <w:r w:rsidRPr="004A307B">
        <w:rPr>
          <w:lang w:val="pl-PL"/>
        </w:rPr>
        <w:t xml:space="preserve"> </w:t>
      </w:r>
    </w:p>
    <w:p w:rsidR="00953562" w:rsidRPr="004A307B" w:rsidRDefault="00953562" w:rsidP="00953562">
      <w:pPr>
        <w:ind w:left="360" w:hanging="360"/>
        <w:rPr>
          <w:b/>
          <w:bCs/>
          <w:i/>
          <w:iCs/>
          <w:lang w:val="pl-PL"/>
        </w:rPr>
      </w:pPr>
      <w:r w:rsidRPr="004A307B">
        <w:rPr>
          <w:u w:val="single"/>
          <w:lang w:val="pl-PL"/>
        </w:rPr>
        <w:t xml:space="preserve"> </w:t>
      </w:r>
      <w:r w:rsidRPr="004A307B">
        <w:rPr>
          <w:b/>
          <w:u w:val="single"/>
          <w:lang w:val="pl-PL"/>
        </w:rPr>
        <w:t xml:space="preserve">4. Powierzchnia   </w:t>
      </w:r>
      <w:r w:rsidRPr="004A307B">
        <w:rPr>
          <w:b/>
          <w:bCs/>
          <w:iCs/>
          <w:u w:val="single"/>
          <w:lang w:val="pl-PL"/>
        </w:rPr>
        <w:t xml:space="preserve">okien przeznaczonych  do mycia   </w:t>
      </w:r>
      <w:r w:rsidRPr="004A307B">
        <w:rPr>
          <w:b/>
          <w:bCs/>
          <w:lang w:val="pl-PL"/>
        </w:rPr>
        <w:t xml:space="preserve">- </w:t>
      </w:r>
      <w:r w:rsidRPr="004A307B">
        <w:rPr>
          <w:b/>
          <w:bCs/>
        </w:rPr>
        <w:t xml:space="preserve"> </w:t>
      </w:r>
      <w:smartTag w:uri="urn:schemas-microsoft-com:office:smarttags" w:element="metricconverter">
        <w:smartTagPr>
          <w:attr w:name="ProductID" w:val="200,00 m2"/>
        </w:smartTagPr>
        <w:r w:rsidRPr="004A307B">
          <w:rPr>
            <w:b/>
            <w:bCs/>
            <w:lang w:val="pl-PL"/>
          </w:rPr>
          <w:t xml:space="preserve">200,00 </w:t>
        </w:r>
        <w:r w:rsidRPr="004A307B">
          <w:rPr>
            <w:b/>
            <w:bCs/>
            <w:i/>
            <w:iCs/>
            <w:lang w:val="pl-PL"/>
          </w:rPr>
          <w:t>m</w:t>
        </w:r>
        <w:r w:rsidRPr="004A307B">
          <w:rPr>
            <w:b/>
            <w:bCs/>
            <w:i/>
            <w:iCs/>
            <w:vertAlign w:val="superscript"/>
            <w:lang w:val="pl-PL"/>
          </w:rPr>
          <w:t>2</w:t>
        </w:r>
      </w:smartTag>
      <w:r w:rsidRPr="004A307B">
        <w:rPr>
          <w:b/>
          <w:bCs/>
          <w:i/>
          <w:iCs/>
          <w:lang w:val="pl-PL"/>
        </w:rPr>
        <w:t xml:space="preserve"> </w:t>
      </w:r>
    </w:p>
    <w:p w:rsidR="00953562" w:rsidRPr="004A307B" w:rsidRDefault="00953562" w:rsidP="00953562">
      <w:pPr>
        <w:rPr>
          <w:b/>
          <w:u w:val="single"/>
          <w:lang w:val="pl-PL"/>
        </w:rPr>
      </w:pPr>
    </w:p>
    <w:p w:rsidR="00953562" w:rsidRPr="004A307B" w:rsidRDefault="00953562" w:rsidP="00953562">
      <w:pPr>
        <w:ind w:left="60"/>
        <w:rPr>
          <w:b/>
          <w:bCs/>
          <w:iCs/>
          <w:u w:val="single"/>
          <w:lang w:val="pl-PL"/>
        </w:rPr>
      </w:pPr>
      <w:r w:rsidRPr="004A307B">
        <w:rPr>
          <w:b/>
          <w:bCs/>
          <w:iCs/>
          <w:u w:val="single"/>
          <w:lang w:val="pl-PL"/>
        </w:rPr>
        <w:t>5 .Wykaz pomieszczeń przeznaczonych do sprzątania :</w:t>
      </w:r>
    </w:p>
    <w:p w:rsidR="00953562" w:rsidRPr="004A307B" w:rsidRDefault="00953562" w:rsidP="00953562">
      <w:pPr>
        <w:ind w:left="60"/>
        <w:rPr>
          <w:b/>
          <w:bCs/>
          <w:iCs/>
          <w:u w:val="single"/>
          <w:lang w:val="pl-PL"/>
        </w:rPr>
      </w:pPr>
    </w:p>
    <w:tbl>
      <w:tblPr>
        <w:tblW w:w="90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2977"/>
        <w:gridCol w:w="1584"/>
        <w:gridCol w:w="1792"/>
        <w:gridCol w:w="1584"/>
      </w:tblGrid>
      <w:tr w:rsidR="00953562" w:rsidRPr="004A307B" w:rsidTr="00A47A4F">
        <w:trPr>
          <w:trHeight w:val="635"/>
        </w:trPr>
        <w:tc>
          <w:tcPr>
            <w:tcW w:w="1134" w:type="dxa"/>
            <w:tcBorders>
              <w:top w:val="single" w:sz="4" w:space="0" w:color="auto"/>
              <w:left w:val="single" w:sz="4" w:space="0" w:color="auto"/>
              <w:bottom w:val="single" w:sz="4" w:space="0" w:color="auto"/>
              <w:right w:val="single" w:sz="4" w:space="0" w:color="auto"/>
            </w:tcBorders>
          </w:tcPr>
          <w:p w:rsidR="00953562" w:rsidRPr="004A307B" w:rsidRDefault="00953562" w:rsidP="00A47A4F">
            <w:pPr>
              <w:jc w:val="center"/>
              <w:rPr>
                <w:b/>
              </w:rPr>
            </w:pPr>
            <w:r w:rsidRPr="004A307B">
              <w:rPr>
                <w:b/>
                <w:sz w:val="22"/>
                <w:szCs w:val="22"/>
              </w:rPr>
              <w:t>nr</w:t>
            </w:r>
          </w:p>
          <w:p w:rsidR="00953562" w:rsidRPr="004A307B" w:rsidRDefault="00953562" w:rsidP="00A47A4F">
            <w:pPr>
              <w:jc w:val="center"/>
              <w:rPr>
                <w:b/>
              </w:rPr>
            </w:pPr>
            <w:r w:rsidRPr="004A307B">
              <w:rPr>
                <w:b/>
                <w:sz w:val="22"/>
                <w:szCs w:val="22"/>
              </w:rPr>
              <w:t>pom.</w:t>
            </w:r>
          </w:p>
        </w:tc>
        <w:tc>
          <w:tcPr>
            <w:tcW w:w="2977" w:type="dxa"/>
            <w:tcBorders>
              <w:top w:val="single" w:sz="4" w:space="0" w:color="auto"/>
              <w:left w:val="single" w:sz="4" w:space="0" w:color="auto"/>
              <w:bottom w:val="single" w:sz="4" w:space="0" w:color="auto"/>
              <w:right w:val="single" w:sz="4" w:space="0" w:color="auto"/>
            </w:tcBorders>
          </w:tcPr>
          <w:p w:rsidR="00953562" w:rsidRPr="004A307B" w:rsidRDefault="00953562" w:rsidP="00A47A4F">
            <w:pPr>
              <w:jc w:val="center"/>
              <w:rPr>
                <w:b/>
              </w:rPr>
            </w:pPr>
            <w:r w:rsidRPr="004A307B">
              <w:rPr>
                <w:b/>
                <w:sz w:val="22"/>
                <w:szCs w:val="22"/>
              </w:rPr>
              <w:t>rodzaj pomieszczenia</w:t>
            </w:r>
          </w:p>
        </w:tc>
        <w:tc>
          <w:tcPr>
            <w:tcW w:w="1584" w:type="dxa"/>
            <w:tcBorders>
              <w:top w:val="single" w:sz="4" w:space="0" w:color="auto"/>
              <w:left w:val="single" w:sz="4" w:space="0" w:color="auto"/>
              <w:bottom w:val="single" w:sz="4" w:space="0" w:color="auto"/>
              <w:right w:val="single" w:sz="4" w:space="0" w:color="auto"/>
            </w:tcBorders>
          </w:tcPr>
          <w:p w:rsidR="00953562" w:rsidRPr="004A307B" w:rsidRDefault="00953562" w:rsidP="00A47A4F">
            <w:pPr>
              <w:jc w:val="center"/>
              <w:rPr>
                <w:b/>
              </w:rPr>
            </w:pPr>
            <w:r w:rsidRPr="004A307B">
              <w:rPr>
                <w:b/>
                <w:sz w:val="22"/>
                <w:szCs w:val="22"/>
              </w:rPr>
              <w:t>pow. m</w:t>
            </w:r>
            <w:r w:rsidRPr="004A307B">
              <w:rPr>
                <w:b/>
                <w:sz w:val="22"/>
                <w:szCs w:val="22"/>
                <w:vertAlign w:val="superscript"/>
              </w:rPr>
              <w:t>2</w:t>
            </w:r>
          </w:p>
        </w:tc>
        <w:tc>
          <w:tcPr>
            <w:tcW w:w="1792" w:type="dxa"/>
            <w:tcBorders>
              <w:top w:val="single" w:sz="4" w:space="0" w:color="auto"/>
              <w:left w:val="single" w:sz="4" w:space="0" w:color="auto"/>
              <w:bottom w:val="single" w:sz="4" w:space="0" w:color="auto"/>
              <w:right w:val="single" w:sz="4" w:space="0" w:color="auto"/>
            </w:tcBorders>
          </w:tcPr>
          <w:p w:rsidR="00953562" w:rsidRPr="004A307B" w:rsidRDefault="00953562" w:rsidP="00A47A4F">
            <w:pPr>
              <w:jc w:val="center"/>
              <w:rPr>
                <w:b/>
              </w:rPr>
            </w:pPr>
            <w:r w:rsidRPr="004A307B">
              <w:rPr>
                <w:b/>
                <w:sz w:val="22"/>
                <w:szCs w:val="22"/>
              </w:rPr>
              <w:t>współczynnik  sprzątania</w:t>
            </w:r>
          </w:p>
        </w:tc>
        <w:tc>
          <w:tcPr>
            <w:tcW w:w="1584" w:type="dxa"/>
            <w:tcBorders>
              <w:top w:val="single" w:sz="4" w:space="0" w:color="auto"/>
              <w:left w:val="single" w:sz="4" w:space="0" w:color="auto"/>
              <w:bottom w:val="single" w:sz="4" w:space="0" w:color="auto"/>
              <w:right w:val="single" w:sz="4" w:space="0" w:color="auto"/>
            </w:tcBorders>
          </w:tcPr>
          <w:p w:rsidR="00953562" w:rsidRPr="004A307B" w:rsidRDefault="00953562" w:rsidP="00A47A4F">
            <w:pPr>
              <w:jc w:val="center"/>
              <w:rPr>
                <w:b/>
              </w:rPr>
            </w:pPr>
            <w:r w:rsidRPr="004A307B">
              <w:rPr>
                <w:b/>
                <w:sz w:val="22"/>
                <w:szCs w:val="22"/>
              </w:rPr>
              <w:t>suma m</w:t>
            </w:r>
            <w:r w:rsidRPr="004A307B">
              <w:rPr>
                <w:b/>
                <w:sz w:val="22"/>
                <w:szCs w:val="22"/>
                <w:vertAlign w:val="superscript"/>
              </w:rPr>
              <w:t xml:space="preserve">2 </w:t>
            </w:r>
            <w:r w:rsidRPr="004A307B">
              <w:rPr>
                <w:b/>
                <w:sz w:val="22"/>
                <w:szCs w:val="22"/>
              </w:rPr>
              <w:t>do</w:t>
            </w:r>
          </w:p>
          <w:p w:rsidR="00953562" w:rsidRPr="004A307B" w:rsidRDefault="00953562" w:rsidP="00A47A4F">
            <w:pPr>
              <w:jc w:val="center"/>
              <w:rPr>
                <w:b/>
              </w:rPr>
            </w:pPr>
            <w:r w:rsidRPr="004A307B">
              <w:rPr>
                <w:b/>
                <w:sz w:val="22"/>
                <w:szCs w:val="22"/>
              </w:rPr>
              <w:t xml:space="preserve"> sprzątania</w:t>
            </w:r>
          </w:p>
        </w:tc>
      </w:tr>
      <w:tr w:rsidR="00953562" w:rsidRPr="004A307B" w:rsidTr="00A47A4F">
        <w:tc>
          <w:tcPr>
            <w:tcW w:w="1134" w:type="dxa"/>
          </w:tcPr>
          <w:p w:rsidR="00953562" w:rsidRPr="004A307B" w:rsidRDefault="00953562" w:rsidP="00A47A4F">
            <w:pPr>
              <w:jc w:val="center"/>
            </w:pPr>
            <w:r w:rsidRPr="004A307B">
              <w:rPr>
                <w:sz w:val="22"/>
                <w:szCs w:val="22"/>
              </w:rPr>
              <w:t>U.1.1</w:t>
            </w:r>
          </w:p>
        </w:tc>
        <w:tc>
          <w:tcPr>
            <w:tcW w:w="2977" w:type="dxa"/>
          </w:tcPr>
          <w:p w:rsidR="00953562" w:rsidRPr="004A307B" w:rsidRDefault="00953562" w:rsidP="00A47A4F">
            <w:r w:rsidRPr="004A307B">
              <w:rPr>
                <w:sz w:val="22"/>
                <w:szCs w:val="22"/>
              </w:rPr>
              <w:t>Wiatrołap</w:t>
            </w:r>
          </w:p>
        </w:tc>
        <w:tc>
          <w:tcPr>
            <w:tcW w:w="1584" w:type="dxa"/>
          </w:tcPr>
          <w:p w:rsidR="00953562" w:rsidRPr="004A307B" w:rsidRDefault="00953562" w:rsidP="00A47A4F">
            <w:pPr>
              <w:jc w:val="right"/>
            </w:pPr>
            <w:r w:rsidRPr="004A307B">
              <w:rPr>
                <w:sz w:val="22"/>
                <w:szCs w:val="22"/>
              </w:rPr>
              <w:t>9,50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9,50</w:t>
            </w:r>
          </w:p>
        </w:tc>
      </w:tr>
      <w:tr w:rsidR="00953562" w:rsidRPr="004A307B" w:rsidTr="00A47A4F">
        <w:tc>
          <w:tcPr>
            <w:tcW w:w="1134" w:type="dxa"/>
          </w:tcPr>
          <w:p w:rsidR="00953562" w:rsidRPr="004A307B" w:rsidRDefault="00953562" w:rsidP="00A47A4F">
            <w:pPr>
              <w:jc w:val="center"/>
            </w:pPr>
            <w:r w:rsidRPr="004A307B">
              <w:rPr>
                <w:sz w:val="22"/>
                <w:szCs w:val="22"/>
              </w:rPr>
              <w:t>U.1.2</w:t>
            </w:r>
          </w:p>
        </w:tc>
        <w:tc>
          <w:tcPr>
            <w:tcW w:w="2977" w:type="dxa"/>
          </w:tcPr>
          <w:p w:rsidR="00953562" w:rsidRPr="004A307B" w:rsidRDefault="00953562" w:rsidP="00A47A4F">
            <w:r w:rsidRPr="004A307B">
              <w:rPr>
                <w:sz w:val="22"/>
                <w:szCs w:val="22"/>
              </w:rPr>
              <w:t>Hall</w:t>
            </w:r>
          </w:p>
        </w:tc>
        <w:tc>
          <w:tcPr>
            <w:tcW w:w="1584" w:type="dxa"/>
          </w:tcPr>
          <w:p w:rsidR="00953562" w:rsidRPr="004A307B" w:rsidRDefault="00953562" w:rsidP="00A47A4F">
            <w:pPr>
              <w:jc w:val="right"/>
            </w:pPr>
            <w:r w:rsidRPr="004A307B">
              <w:rPr>
                <w:sz w:val="22"/>
                <w:szCs w:val="22"/>
              </w:rPr>
              <w:t>63,61</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63,61</w:t>
            </w:r>
          </w:p>
        </w:tc>
      </w:tr>
      <w:tr w:rsidR="00953562" w:rsidRPr="004A307B" w:rsidTr="00A47A4F">
        <w:tc>
          <w:tcPr>
            <w:tcW w:w="1134" w:type="dxa"/>
          </w:tcPr>
          <w:p w:rsidR="00953562" w:rsidRPr="004A307B" w:rsidRDefault="00953562" w:rsidP="00A47A4F">
            <w:pPr>
              <w:jc w:val="center"/>
            </w:pPr>
            <w:r w:rsidRPr="004A307B">
              <w:rPr>
                <w:sz w:val="22"/>
                <w:szCs w:val="22"/>
              </w:rPr>
              <w:t>U.1.3</w:t>
            </w:r>
          </w:p>
        </w:tc>
        <w:tc>
          <w:tcPr>
            <w:tcW w:w="2977" w:type="dxa"/>
          </w:tcPr>
          <w:p w:rsidR="00953562" w:rsidRPr="004A307B" w:rsidRDefault="00953562" w:rsidP="00A47A4F">
            <w:r w:rsidRPr="004A307B">
              <w:rPr>
                <w:sz w:val="22"/>
                <w:szCs w:val="22"/>
              </w:rPr>
              <w:t>Sala dydaktyczna</w:t>
            </w:r>
          </w:p>
        </w:tc>
        <w:tc>
          <w:tcPr>
            <w:tcW w:w="1584" w:type="dxa"/>
          </w:tcPr>
          <w:p w:rsidR="00953562" w:rsidRPr="004A307B" w:rsidRDefault="00953562" w:rsidP="00A47A4F">
            <w:pPr>
              <w:jc w:val="right"/>
            </w:pPr>
            <w:r w:rsidRPr="004A307B">
              <w:rPr>
                <w:sz w:val="22"/>
                <w:szCs w:val="22"/>
              </w:rPr>
              <w:t>119,00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119,00</w:t>
            </w:r>
          </w:p>
        </w:tc>
      </w:tr>
      <w:tr w:rsidR="00953562" w:rsidRPr="004A307B" w:rsidTr="00A47A4F">
        <w:tc>
          <w:tcPr>
            <w:tcW w:w="1134" w:type="dxa"/>
          </w:tcPr>
          <w:p w:rsidR="00953562" w:rsidRPr="004A307B" w:rsidRDefault="00953562" w:rsidP="00A47A4F">
            <w:pPr>
              <w:jc w:val="center"/>
            </w:pPr>
            <w:r w:rsidRPr="004A307B">
              <w:rPr>
                <w:sz w:val="22"/>
                <w:szCs w:val="22"/>
              </w:rPr>
              <w:t>U.1.4</w:t>
            </w:r>
          </w:p>
        </w:tc>
        <w:tc>
          <w:tcPr>
            <w:tcW w:w="2977" w:type="dxa"/>
          </w:tcPr>
          <w:p w:rsidR="00953562" w:rsidRPr="004A307B" w:rsidRDefault="00953562" w:rsidP="00A47A4F">
            <w:r w:rsidRPr="004A307B">
              <w:rPr>
                <w:sz w:val="22"/>
                <w:szCs w:val="22"/>
              </w:rPr>
              <w:t>Pom. gospodarcze</w:t>
            </w:r>
          </w:p>
        </w:tc>
        <w:tc>
          <w:tcPr>
            <w:tcW w:w="1584" w:type="dxa"/>
          </w:tcPr>
          <w:p w:rsidR="00953562" w:rsidRPr="004A307B" w:rsidRDefault="00953562" w:rsidP="00A47A4F">
            <w:pPr>
              <w:jc w:val="right"/>
            </w:pPr>
            <w:r w:rsidRPr="004A307B">
              <w:rPr>
                <w:sz w:val="22"/>
                <w:szCs w:val="22"/>
              </w:rPr>
              <w:t>11,06</w:t>
            </w:r>
          </w:p>
        </w:tc>
        <w:tc>
          <w:tcPr>
            <w:tcW w:w="1792" w:type="dxa"/>
          </w:tcPr>
          <w:p w:rsidR="00953562" w:rsidRPr="004A307B" w:rsidRDefault="00953562" w:rsidP="00A47A4F">
            <w:pPr>
              <w:jc w:val="center"/>
            </w:pPr>
            <w:r w:rsidRPr="004A307B">
              <w:rPr>
                <w:sz w:val="22"/>
                <w:szCs w:val="22"/>
              </w:rPr>
              <w:t>0</w:t>
            </w:r>
          </w:p>
        </w:tc>
        <w:tc>
          <w:tcPr>
            <w:tcW w:w="1584" w:type="dxa"/>
          </w:tcPr>
          <w:p w:rsidR="00953562" w:rsidRPr="004A307B" w:rsidRDefault="00953562" w:rsidP="00A47A4F">
            <w:pPr>
              <w:jc w:val="right"/>
            </w:pPr>
            <w:r w:rsidRPr="004A307B">
              <w:rPr>
                <w:sz w:val="22"/>
                <w:szCs w:val="22"/>
              </w:rPr>
              <w:t>0</w:t>
            </w:r>
          </w:p>
        </w:tc>
      </w:tr>
      <w:tr w:rsidR="00953562" w:rsidRPr="004A307B" w:rsidTr="00A47A4F">
        <w:tc>
          <w:tcPr>
            <w:tcW w:w="1134" w:type="dxa"/>
          </w:tcPr>
          <w:p w:rsidR="00953562" w:rsidRPr="004A307B" w:rsidRDefault="00953562" w:rsidP="00A47A4F">
            <w:pPr>
              <w:jc w:val="center"/>
            </w:pPr>
            <w:r w:rsidRPr="004A307B">
              <w:rPr>
                <w:sz w:val="22"/>
                <w:szCs w:val="22"/>
              </w:rPr>
              <w:t>U.1.5</w:t>
            </w:r>
          </w:p>
        </w:tc>
        <w:tc>
          <w:tcPr>
            <w:tcW w:w="2977" w:type="dxa"/>
          </w:tcPr>
          <w:p w:rsidR="00953562" w:rsidRPr="004A307B" w:rsidRDefault="00953562" w:rsidP="00A47A4F">
            <w:r w:rsidRPr="004A307B">
              <w:rPr>
                <w:sz w:val="22"/>
                <w:szCs w:val="22"/>
              </w:rPr>
              <w:t>Szatnia</w:t>
            </w:r>
          </w:p>
        </w:tc>
        <w:tc>
          <w:tcPr>
            <w:tcW w:w="1584" w:type="dxa"/>
          </w:tcPr>
          <w:p w:rsidR="00953562" w:rsidRPr="004A307B" w:rsidRDefault="00953562" w:rsidP="00A47A4F">
            <w:pPr>
              <w:jc w:val="right"/>
            </w:pPr>
            <w:r w:rsidRPr="004A307B">
              <w:rPr>
                <w:sz w:val="22"/>
                <w:szCs w:val="22"/>
              </w:rPr>
              <w:t>7,14</w:t>
            </w:r>
          </w:p>
        </w:tc>
        <w:tc>
          <w:tcPr>
            <w:tcW w:w="1792" w:type="dxa"/>
          </w:tcPr>
          <w:p w:rsidR="00953562" w:rsidRPr="004A307B" w:rsidRDefault="00953562" w:rsidP="00A47A4F">
            <w:pPr>
              <w:jc w:val="center"/>
            </w:pPr>
            <w:r w:rsidRPr="004A307B">
              <w:rPr>
                <w:sz w:val="22"/>
                <w:szCs w:val="22"/>
              </w:rPr>
              <w:t>0</w:t>
            </w:r>
          </w:p>
        </w:tc>
        <w:tc>
          <w:tcPr>
            <w:tcW w:w="1584" w:type="dxa"/>
          </w:tcPr>
          <w:p w:rsidR="00953562" w:rsidRPr="004A307B" w:rsidRDefault="00953562" w:rsidP="00A47A4F">
            <w:pPr>
              <w:jc w:val="right"/>
            </w:pPr>
            <w:r w:rsidRPr="004A307B">
              <w:rPr>
                <w:sz w:val="22"/>
                <w:szCs w:val="22"/>
              </w:rPr>
              <w:t>0</w:t>
            </w:r>
          </w:p>
        </w:tc>
      </w:tr>
      <w:tr w:rsidR="00953562" w:rsidRPr="004A307B" w:rsidTr="00A47A4F">
        <w:tc>
          <w:tcPr>
            <w:tcW w:w="1134" w:type="dxa"/>
          </w:tcPr>
          <w:p w:rsidR="00953562" w:rsidRPr="004A307B" w:rsidRDefault="00953562" w:rsidP="00A47A4F">
            <w:pPr>
              <w:jc w:val="center"/>
            </w:pPr>
            <w:r w:rsidRPr="004A307B">
              <w:rPr>
                <w:sz w:val="22"/>
                <w:szCs w:val="22"/>
              </w:rPr>
              <w:t>U.1.6</w:t>
            </w:r>
          </w:p>
        </w:tc>
        <w:tc>
          <w:tcPr>
            <w:tcW w:w="2977" w:type="dxa"/>
          </w:tcPr>
          <w:p w:rsidR="00953562" w:rsidRPr="004A307B" w:rsidRDefault="00953562" w:rsidP="00A47A4F">
            <w:r w:rsidRPr="004A307B">
              <w:rPr>
                <w:sz w:val="22"/>
                <w:szCs w:val="22"/>
              </w:rPr>
              <w:t>Recepcja</w:t>
            </w:r>
          </w:p>
        </w:tc>
        <w:tc>
          <w:tcPr>
            <w:tcW w:w="1584" w:type="dxa"/>
          </w:tcPr>
          <w:p w:rsidR="00953562" w:rsidRPr="004A307B" w:rsidRDefault="00953562" w:rsidP="00A47A4F">
            <w:pPr>
              <w:jc w:val="right"/>
            </w:pPr>
            <w:r w:rsidRPr="004A307B">
              <w:rPr>
                <w:sz w:val="22"/>
                <w:szCs w:val="22"/>
              </w:rPr>
              <w:t>6,41</w:t>
            </w:r>
          </w:p>
        </w:tc>
        <w:tc>
          <w:tcPr>
            <w:tcW w:w="1792" w:type="dxa"/>
          </w:tcPr>
          <w:p w:rsidR="00953562" w:rsidRPr="004A307B" w:rsidRDefault="00953562" w:rsidP="00A47A4F">
            <w:pPr>
              <w:jc w:val="center"/>
              <w:rPr>
                <w:lang w:val="pl-PL"/>
              </w:rPr>
            </w:pPr>
            <w:r w:rsidRPr="004A307B">
              <w:rPr>
                <w:sz w:val="22"/>
                <w:szCs w:val="22"/>
                <w:lang w:val="pl-PL"/>
              </w:rPr>
              <w:t>1</w:t>
            </w:r>
          </w:p>
        </w:tc>
        <w:tc>
          <w:tcPr>
            <w:tcW w:w="1584" w:type="dxa"/>
          </w:tcPr>
          <w:p w:rsidR="00953562" w:rsidRPr="004A307B" w:rsidRDefault="00953562" w:rsidP="00A47A4F">
            <w:pPr>
              <w:jc w:val="right"/>
              <w:rPr>
                <w:lang w:val="pl-PL"/>
              </w:rPr>
            </w:pPr>
            <w:r w:rsidRPr="004A307B">
              <w:rPr>
                <w:sz w:val="22"/>
                <w:szCs w:val="22"/>
                <w:lang w:val="pl-PL"/>
              </w:rPr>
              <w:t>6,41</w:t>
            </w:r>
          </w:p>
        </w:tc>
      </w:tr>
      <w:tr w:rsidR="00953562" w:rsidRPr="004A307B" w:rsidTr="00A47A4F">
        <w:tc>
          <w:tcPr>
            <w:tcW w:w="1134" w:type="dxa"/>
          </w:tcPr>
          <w:p w:rsidR="00953562" w:rsidRPr="004A307B" w:rsidRDefault="00953562" w:rsidP="00A47A4F">
            <w:pPr>
              <w:jc w:val="center"/>
            </w:pPr>
            <w:r w:rsidRPr="004A307B">
              <w:rPr>
                <w:sz w:val="22"/>
                <w:szCs w:val="22"/>
              </w:rPr>
              <w:t>U.1.7</w:t>
            </w:r>
          </w:p>
        </w:tc>
        <w:tc>
          <w:tcPr>
            <w:tcW w:w="2977" w:type="dxa"/>
          </w:tcPr>
          <w:p w:rsidR="00953562" w:rsidRPr="004A307B" w:rsidRDefault="00953562" w:rsidP="00A47A4F">
            <w:r w:rsidRPr="004A307B">
              <w:rPr>
                <w:sz w:val="22"/>
                <w:szCs w:val="22"/>
              </w:rPr>
              <w:t>Przedsionek</w:t>
            </w:r>
          </w:p>
        </w:tc>
        <w:tc>
          <w:tcPr>
            <w:tcW w:w="1584" w:type="dxa"/>
          </w:tcPr>
          <w:p w:rsidR="00953562" w:rsidRPr="004A307B" w:rsidRDefault="00953562" w:rsidP="00A47A4F">
            <w:pPr>
              <w:jc w:val="right"/>
            </w:pPr>
            <w:r w:rsidRPr="004A307B">
              <w:rPr>
                <w:sz w:val="22"/>
                <w:szCs w:val="22"/>
              </w:rPr>
              <w:t>8,50</w:t>
            </w:r>
          </w:p>
        </w:tc>
        <w:tc>
          <w:tcPr>
            <w:tcW w:w="1792" w:type="dxa"/>
          </w:tcPr>
          <w:p w:rsidR="00953562" w:rsidRPr="004A307B" w:rsidRDefault="00953562" w:rsidP="00A47A4F">
            <w:pPr>
              <w:jc w:val="center"/>
            </w:pPr>
            <w:r w:rsidRPr="004A307B">
              <w:rPr>
                <w:sz w:val="22"/>
                <w:szCs w:val="22"/>
              </w:rPr>
              <w:t xml:space="preserve">1 </w:t>
            </w:r>
          </w:p>
        </w:tc>
        <w:tc>
          <w:tcPr>
            <w:tcW w:w="1584" w:type="dxa"/>
          </w:tcPr>
          <w:p w:rsidR="00953562" w:rsidRPr="004A307B" w:rsidRDefault="00953562" w:rsidP="00A47A4F">
            <w:pPr>
              <w:jc w:val="right"/>
            </w:pPr>
            <w:r w:rsidRPr="004A307B">
              <w:rPr>
                <w:sz w:val="22"/>
                <w:szCs w:val="22"/>
              </w:rPr>
              <w:t>8,50</w:t>
            </w:r>
          </w:p>
        </w:tc>
      </w:tr>
      <w:tr w:rsidR="00953562" w:rsidRPr="004A307B" w:rsidTr="00A47A4F">
        <w:tc>
          <w:tcPr>
            <w:tcW w:w="1134" w:type="dxa"/>
          </w:tcPr>
          <w:p w:rsidR="00953562" w:rsidRPr="004A307B" w:rsidRDefault="00953562" w:rsidP="00A47A4F">
            <w:pPr>
              <w:jc w:val="center"/>
            </w:pPr>
            <w:r w:rsidRPr="004A307B">
              <w:rPr>
                <w:sz w:val="22"/>
                <w:szCs w:val="22"/>
              </w:rPr>
              <w:t>U.1.8</w:t>
            </w:r>
          </w:p>
        </w:tc>
        <w:tc>
          <w:tcPr>
            <w:tcW w:w="2977" w:type="dxa"/>
          </w:tcPr>
          <w:p w:rsidR="00953562" w:rsidRPr="004A307B" w:rsidRDefault="00953562" w:rsidP="00A47A4F">
            <w:r w:rsidRPr="004A307B">
              <w:rPr>
                <w:sz w:val="22"/>
                <w:szCs w:val="22"/>
              </w:rPr>
              <w:t>WC męski</w:t>
            </w:r>
          </w:p>
        </w:tc>
        <w:tc>
          <w:tcPr>
            <w:tcW w:w="1584" w:type="dxa"/>
          </w:tcPr>
          <w:p w:rsidR="00953562" w:rsidRPr="004A307B" w:rsidRDefault="00953562" w:rsidP="00A47A4F">
            <w:pPr>
              <w:jc w:val="right"/>
            </w:pPr>
            <w:r w:rsidRPr="004A307B">
              <w:rPr>
                <w:sz w:val="22"/>
                <w:szCs w:val="22"/>
              </w:rPr>
              <w:t>15,68</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15,68</w:t>
            </w:r>
          </w:p>
        </w:tc>
      </w:tr>
      <w:tr w:rsidR="00953562" w:rsidRPr="004A307B" w:rsidTr="00A47A4F">
        <w:tc>
          <w:tcPr>
            <w:tcW w:w="1134" w:type="dxa"/>
          </w:tcPr>
          <w:p w:rsidR="00953562" w:rsidRPr="004A307B" w:rsidRDefault="00953562" w:rsidP="00A47A4F">
            <w:pPr>
              <w:jc w:val="center"/>
            </w:pPr>
            <w:r w:rsidRPr="004A307B">
              <w:rPr>
                <w:sz w:val="22"/>
                <w:szCs w:val="22"/>
              </w:rPr>
              <w:t>U.1.9</w:t>
            </w:r>
          </w:p>
        </w:tc>
        <w:tc>
          <w:tcPr>
            <w:tcW w:w="2977" w:type="dxa"/>
          </w:tcPr>
          <w:p w:rsidR="00953562" w:rsidRPr="004A307B" w:rsidRDefault="00953562" w:rsidP="00A47A4F">
            <w:r w:rsidRPr="004A307B">
              <w:rPr>
                <w:sz w:val="22"/>
                <w:szCs w:val="22"/>
              </w:rPr>
              <w:t>WC damski</w:t>
            </w:r>
          </w:p>
        </w:tc>
        <w:tc>
          <w:tcPr>
            <w:tcW w:w="1584" w:type="dxa"/>
          </w:tcPr>
          <w:p w:rsidR="00953562" w:rsidRPr="004A307B" w:rsidRDefault="00953562" w:rsidP="00A47A4F">
            <w:pPr>
              <w:jc w:val="right"/>
            </w:pPr>
            <w:r w:rsidRPr="004A307B">
              <w:rPr>
                <w:sz w:val="22"/>
                <w:szCs w:val="22"/>
              </w:rPr>
              <w:t>13,37</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13,37</w:t>
            </w:r>
          </w:p>
        </w:tc>
      </w:tr>
      <w:tr w:rsidR="00953562" w:rsidRPr="004A307B" w:rsidTr="00A47A4F">
        <w:tc>
          <w:tcPr>
            <w:tcW w:w="1134" w:type="dxa"/>
          </w:tcPr>
          <w:p w:rsidR="00953562" w:rsidRPr="004A307B" w:rsidRDefault="00953562" w:rsidP="00A47A4F">
            <w:pPr>
              <w:jc w:val="center"/>
            </w:pPr>
            <w:r w:rsidRPr="004A307B">
              <w:rPr>
                <w:sz w:val="22"/>
                <w:szCs w:val="22"/>
              </w:rPr>
              <w:t>U.2.1</w:t>
            </w:r>
          </w:p>
        </w:tc>
        <w:tc>
          <w:tcPr>
            <w:tcW w:w="2977" w:type="dxa"/>
          </w:tcPr>
          <w:p w:rsidR="00953562" w:rsidRPr="004A307B" w:rsidRDefault="00953562" w:rsidP="00A47A4F">
            <w:r w:rsidRPr="004A307B">
              <w:rPr>
                <w:sz w:val="22"/>
                <w:szCs w:val="22"/>
              </w:rPr>
              <w:t>Klatka schodowa + holl</w:t>
            </w:r>
          </w:p>
        </w:tc>
        <w:tc>
          <w:tcPr>
            <w:tcW w:w="1584" w:type="dxa"/>
          </w:tcPr>
          <w:p w:rsidR="00953562" w:rsidRPr="004A307B" w:rsidRDefault="00953562" w:rsidP="00A47A4F">
            <w:pPr>
              <w:jc w:val="right"/>
            </w:pPr>
            <w:r w:rsidRPr="004A307B">
              <w:rPr>
                <w:sz w:val="22"/>
                <w:szCs w:val="22"/>
              </w:rPr>
              <w:t>50,00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50,00</w:t>
            </w:r>
          </w:p>
        </w:tc>
      </w:tr>
      <w:tr w:rsidR="00953562" w:rsidRPr="004A307B" w:rsidTr="00A47A4F">
        <w:tc>
          <w:tcPr>
            <w:tcW w:w="1134" w:type="dxa"/>
          </w:tcPr>
          <w:p w:rsidR="00953562" w:rsidRPr="004A307B" w:rsidRDefault="00953562" w:rsidP="00A47A4F">
            <w:pPr>
              <w:jc w:val="center"/>
            </w:pPr>
            <w:r w:rsidRPr="004A307B">
              <w:rPr>
                <w:sz w:val="22"/>
                <w:szCs w:val="22"/>
              </w:rPr>
              <w:t>U.2.2</w:t>
            </w:r>
          </w:p>
        </w:tc>
        <w:tc>
          <w:tcPr>
            <w:tcW w:w="2977" w:type="dxa"/>
          </w:tcPr>
          <w:p w:rsidR="00953562" w:rsidRPr="004A307B" w:rsidRDefault="00953562" w:rsidP="00A47A4F">
            <w:r w:rsidRPr="004A307B">
              <w:rPr>
                <w:sz w:val="22"/>
                <w:szCs w:val="22"/>
              </w:rPr>
              <w:t>Korytarz</w:t>
            </w:r>
          </w:p>
        </w:tc>
        <w:tc>
          <w:tcPr>
            <w:tcW w:w="1584" w:type="dxa"/>
          </w:tcPr>
          <w:p w:rsidR="00953562" w:rsidRPr="004A307B" w:rsidRDefault="00953562" w:rsidP="00A47A4F">
            <w:pPr>
              <w:jc w:val="right"/>
            </w:pPr>
            <w:r w:rsidRPr="004A307B">
              <w:rPr>
                <w:sz w:val="22"/>
                <w:szCs w:val="22"/>
              </w:rPr>
              <w:t>21,50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21,50</w:t>
            </w:r>
          </w:p>
        </w:tc>
      </w:tr>
      <w:tr w:rsidR="00953562" w:rsidRPr="004A307B" w:rsidTr="00A47A4F">
        <w:tc>
          <w:tcPr>
            <w:tcW w:w="1134" w:type="dxa"/>
          </w:tcPr>
          <w:p w:rsidR="00953562" w:rsidRPr="004A307B" w:rsidRDefault="00953562" w:rsidP="00A47A4F">
            <w:pPr>
              <w:jc w:val="center"/>
            </w:pPr>
            <w:r w:rsidRPr="004A307B">
              <w:rPr>
                <w:sz w:val="22"/>
                <w:szCs w:val="22"/>
              </w:rPr>
              <w:lastRenderedPageBreak/>
              <w:t>U.2.3</w:t>
            </w:r>
          </w:p>
        </w:tc>
        <w:tc>
          <w:tcPr>
            <w:tcW w:w="2977" w:type="dxa"/>
          </w:tcPr>
          <w:p w:rsidR="00953562" w:rsidRPr="004A307B" w:rsidRDefault="00953562" w:rsidP="00A47A4F">
            <w:pPr>
              <w:keepNext/>
              <w:ind w:left="60"/>
              <w:outlineLvl w:val="2"/>
              <w:rPr>
                <w:b/>
                <w:bCs/>
                <w:iCs/>
                <w:u w:val="single"/>
              </w:rPr>
            </w:pPr>
            <w:r w:rsidRPr="004A307B">
              <w:rPr>
                <w:b/>
                <w:bCs/>
                <w:iCs/>
                <w:sz w:val="22"/>
                <w:szCs w:val="22"/>
                <w:u w:val="single"/>
              </w:rPr>
              <w:t>Korytarz</w:t>
            </w:r>
          </w:p>
        </w:tc>
        <w:tc>
          <w:tcPr>
            <w:tcW w:w="1584" w:type="dxa"/>
          </w:tcPr>
          <w:p w:rsidR="00953562" w:rsidRPr="004A307B" w:rsidRDefault="00953562" w:rsidP="00A47A4F">
            <w:pPr>
              <w:jc w:val="right"/>
            </w:pPr>
            <w:r w:rsidRPr="004A307B">
              <w:rPr>
                <w:sz w:val="22"/>
                <w:szCs w:val="22"/>
              </w:rPr>
              <w:t>79,00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79,00</w:t>
            </w:r>
          </w:p>
        </w:tc>
      </w:tr>
      <w:tr w:rsidR="00953562" w:rsidRPr="004A307B" w:rsidTr="00A47A4F">
        <w:tc>
          <w:tcPr>
            <w:tcW w:w="1134" w:type="dxa"/>
          </w:tcPr>
          <w:p w:rsidR="00953562" w:rsidRPr="004A307B" w:rsidRDefault="00953562" w:rsidP="00A47A4F">
            <w:pPr>
              <w:jc w:val="center"/>
            </w:pPr>
            <w:r w:rsidRPr="004A307B">
              <w:rPr>
                <w:sz w:val="22"/>
                <w:szCs w:val="22"/>
              </w:rPr>
              <w:t>U.2.4</w:t>
            </w:r>
          </w:p>
        </w:tc>
        <w:tc>
          <w:tcPr>
            <w:tcW w:w="2977" w:type="dxa"/>
          </w:tcPr>
          <w:p w:rsidR="00953562" w:rsidRPr="004A307B" w:rsidRDefault="00953562" w:rsidP="00A47A4F">
            <w:r w:rsidRPr="004A307B">
              <w:rPr>
                <w:sz w:val="22"/>
                <w:szCs w:val="22"/>
              </w:rPr>
              <w:t>Serwerownia</w:t>
            </w:r>
          </w:p>
        </w:tc>
        <w:tc>
          <w:tcPr>
            <w:tcW w:w="1584" w:type="dxa"/>
          </w:tcPr>
          <w:p w:rsidR="00953562" w:rsidRPr="004A307B" w:rsidRDefault="00953562" w:rsidP="00A47A4F">
            <w:pPr>
              <w:jc w:val="right"/>
            </w:pPr>
            <w:r w:rsidRPr="004A307B">
              <w:rPr>
                <w:sz w:val="22"/>
                <w:szCs w:val="22"/>
              </w:rPr>
              <w:t>12,00</w:t>
            </w:r>
          </w:p>
        </w:tc>
        <w:tc>
          <w:tcPr>
            <w:tcW w:w="1792" w:type="dxa"/>
          </w:tcPr>
          <w:p w:rsidR="00953562" w:rsidRPr="004A307B" w:rsidRDefault="00953562" w:rsidP="00A47A4F">
            <w:pPr>
              <w:jc w:val="center"/>
            </w:pPr>
            <w:r w:rsidRPr="004A307B">
              <w:rPr>
                <w:sz w:val="22"/>
                <w:szCs w:val="22"/>
              </w:rPr>
              <w:t>1/7</w:t>
            </w:r>
          </w:p>
        </w:tc>
        <w:tc>
          <w:tcPr>
            <w:tcW w:w="1584" w:type="dxa"/>
          </w:tcPr>
          <w:p w:rsidR="00953562" w:rsidRPr="004A307B" w:rsidRDefault="00953562" w:rsidP="00A47A4F">
            <w:pPr>
              <w:jc w:val="right"/>
            </w:pPr>
            <w:r w:rsidRPr="004A307B">
              <w:rPr>
                <w:sz w:val="22"/>
                <w:szCs w:val="22"/>
              </w:rPr>
              <w:t>1,71</w:t>
            </w:r>
          </w:p>
        </w:tc>
      </w:tr>
      <w:tr w:rsidR="00953562" w:rsidRPr="004A307B" w:rsidTr="00A47A4F">
        <w:tc>
          <w:tcPr>
            <w:tcW w:w="1134" w:type="dxa"/>
          </w:tcPr>
          <w:p w:rsidR="00953562" w:rsidRPr="004A307B" w:rsidRDefault="00953562" w:rsidP="00A47A4F">
            <w:pPr>
              <w:jc w:val="center"/>
            </w:pPr>
            <w:r w:rsidRPr="004A307B">
              <w:rPr>
                <w:sz w:val="22"/>
                <w:szCs w:val="22"/>
              </w:rPr>
              <w:t>U.2.5</w:t>
            </w:r>
          </w:p>
        </w:tc>
        <w:tc>
          <w:tcPr>
            <w:tcW w:w="2977" w:type="dxa"/>
          </w:tcPr>
          <w:p w:rsidR="00953562" w:rsidRPr="004A307B" w:rsidRDefault="00953562" w:rsidP="00A47A4F">
            <w:r w:rsidRPr="004A307B">
              <w:rPr>
                <w:sz w:val="22"/>
                <w:szCs w:val="22"/>
              </w:rPr>
              <w:t>Sala dydaktyczna</w:t>
            </w:r>
          </w:p>
        </w:tc>
        <w:tc>
          <w:tcPr>
            <w:tcW w:w="1584" w:type="dxa"/>
          </w:tcPr>
          <w:p w:rsidR="00953562" w:rsidRPr="004A307B" w:rsidRDefault="00953562" w:rsidP="00A47A4F">
            <w:pPr>
              <w:jc w:val="right"/>
            </w:pPr>
            <w:r w:rsidRPr="004A307B">
              <w:rPr>
                <w:sz w:val="22"/>
                <w:szCs w:val="22"/>
              </w:rPr>
              <w:t>25,00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25,00</w:t>
            </w:r>
          </w:p>
        </w:tc>
      </w:tr>
      <w:tr w:rsidR="00953562" w:rsidRPr="004A307B" w:rsidTr="00A47A4F">
        <w:tc>
          <w:tcPr>
            <w:tcW w:w="1134" w:type="dxa"/>
          </w:tcPr>
          <w:p w:rsidR="00953562" w:rsidRPr="004A307B" w:rsidRDefault="00953562" w:rsidP="00A47A4F">
            <w:pPr>
              <w:jc w:val="center"/>
            </w:pPr>
            <w:r w:rsidRPr="004A307B">
              <w:rPr>
                <w:sz w:val="22"/>
                <w:szCs w:val="22"/>
              </w:rPr>
              <w:t>U.2.6</w:t>
            </w:r>
          </w:p>
        </w:tc>
        <w:tc>
          <w:tcPr>
            <w:tcW w:w="2977" w:type="dxa"/>
          </w:tcPr>
          <w:p w:rsidR="00953562" w:rsidRPr="004A307B" w:rsidRDefault="00953562" w:rsidP="00A47A4F">
            <w:r w:rsidRPr="004A307B">
              <w:rPr>
                <w:sz w:val="22"/>
                <w:szCs w:val="22"/>
              </w:rPr>
              <w:t>j.w.</w:t>
            </w:r>
          </w:p>
        </w:tc>
        <w:tc>
          <w:tcPr>
            <w:tcW w:w="1584" w:type="dxa"/>
          </w:tcPr>
          <w:p w:rsidR="00953562" w:rsidRPr="004A307B" w:rsidRDefault="00953562" w:rsidP="00A47A4F">
            <w:pPr>
              <w:jc w:val="right"/>
            </w:pPr>
            <w:r w:rsidRPr="004A307B">
              <w:rPr>
                <w:sz w:val="22"/>
                <w:szCs w:val="22"/>
              </w:rPr>
              <w:t>37,00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37,00</w:t>
            </w:r>
          </w:p>
        </w:tc>
      </w:tr>
      <w:tr w:rsidR="00953562" w:rsidRPr="004A307B" w:rsidTr="00A47A4F">
        <w:tc>
          <w:tcPr>
            <w:tcW w:w="1134" w:type="dxa"/>
          </w:tcPr>
          <w:p w:rsidR="00953562" w:rsidRPr="004A307B" w:rsidRDefault="00953562" w:rsidP="00A47A4F">
            <w:pPr>
              <w:jc w:val="center"/>
            </w:pPr>
            <w:r w:rsidRPr="004A307B">
              <w:rPr>
                <w:sz w:val="22"/>
                <w:szCs w:val="22"/>
              </w:rPr>
              <w:t>U.2.7</w:t>
            </w:r>
          </w:p>
        </w:tc>
        <w:tc>
          <w:tcPr>
            <w:tcW w:w="2977" w:type="dxa"/>
          </w:tcPr>
          <w:p w:rsidR="00953562" w:rsidRPr="004A307B" w:rsidRDefault="00953562" w:rsidP="00A47A4F">
            <w:r w:rsidRPr="004A307B">
              <w:rPr>
                <w:sz w:val="22"/>
                <w:szCs w:val="22"/>
              </w:rPr>
              <w:t>j.w.</w:t>
            </w:r>
          </w:p>
        </w:tc>
        <w:tc>
          <w:tcPr>
            <w:tcW w:w="1584" w:type="dxa"/>
          </w:tcPr>
          <w:p w:rsidR="00953562" w:rsidRPr="004A307B" w:rsidRDefault="00953562" w:rsidP="00A47A4F">
            <w:pPr>
              <w:jc w:val="right"/>
            </w:pPr>
            <w:r w:rsidRPr="004A307B">
              <w:rPr>
                <w:sz w:val="22"/>
                <w:szCs w:val="22"/>
              </w:rPr>
              <w:t>37,00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37,00</w:t>
            </w:r>
          </w:p>
        </w:tc>
      </w:tr>
      <w:tr w:rsidR="00953562" w:rsidRPr="004A307B" w:rsidTr="00A47A4F">
        <w:tc>
          <w:tcPr>
            <w:tcW w:w="1134" w:type="dxa"/>
          </w:tcPr>
          <w:p w:rsidR="00953562" w:rsidRPr="004A307B" w:rsidRDefault="00953562" w:rsidP="00A47A4F">
            <w:pPr>
              <w:jc w:val="center"/>
            </w:pPr>
            <w:r w:rsidRPr="004A307B">
              <w:rPr>
                <w:sz w:val="22"/>
                <w:szCs w:val="22"/>
              </w:rPr>
              <w:t>U.2.8</w:t>
            </w:r>
          </w:p>
        </w:tc>
        <w:tc>
          <w:tcPr>
            <w:tcW w:w="2977" w:type="dxa"/>
          </w:tcPr>
          <w:p w:rsidR="00953562" w:rsidRPr="004A307B" w:rsidRDefault="00953562" w:rsidP="00A47A4F">
            <w:r w:rsidRPr="004A307B">
              <w:rPr>
                <w:sz w:val="22"/>
                <w:szCs w:val="22"/>
              </w:rPr>
              <w:t>j.w.</w:t>
            </w:r>
          </w:p>
        </w:tc>
        <w:tc>
          <w:tcPr>
            <w:tcW w:w="1584" w:type="dxa"/>
          </w:tcPr>
          <w:p w:rsidR="00953562" w:rsidRPr="004A307B" w:rsidRDefault="00953562" w:rsidP="00A47A4F">
            <w:pPr>
              <w:jc w:val="right"/>
            </w:pPr>
            <w:r w:rsidRPr="004A307B">
              <w:rPr>
                <w:sz w:val="22"/>
                <w:szCs w:val="22"/>
              </w:rPr>
              <w:t>47,20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47,20</w:t>
            </w:r>
          </w:p>
        </w:tc>
      </w:tr>
      <w:tr w:rsidR="00953562" w:rsidRPr="004A307B" w:rsidTr="00A47A4F">
        <w:tc>
          <w:tcPr>
            <w:tcW w:w="1134" w:type="dxa"/>
          </w:tcPr>
          <w:p w:rsidR="00953562" w:rsidRPr="004A307B" w:rsidRDefault="00953562" w:rsidP="00A47A4F">
            <w:pPr>
              <w:jc w:val="center"/>
            </w:pPr>
            <w:r w:rsidRPr="004A307B">
              <w:rPr>
                <w:sz w:val="22"/>
                <w:szCs w:val="22"/>
              </w:rPr>
              <w:t>U.2.9</w:t>
            </w:r>
          </w:p>
        </w:tc>
        <w:tc>
          <w:tcPr>
            <w:tcW w:w="2977" w:type="dxa"/>
          </w:tcPr>
          <w:p w:rsidR="00953562" w:rsidRPr="004A307B" w:rsidRDefault="00953562" w:rsidP="00A47A4F">
            <w:r w:rsidRPr="004A307B">
              <w:rPr>
                <w:sz w:val="22"/>
                <w:szCs w:val="22"/>
              </w:rPr>
              <w:t>j.w.</w:t>
            </w:r>
          </w:p>
        </w:tc>
        <w:tc>
          <w:tcPr>
            <w:tcW w:w="1584" w:type="dxa"/>
          </w:tcPr>
          <w:p w:rsidR="00953562" w:rsidRPr="004A307B" w:rsidRDefault="00953562" w:rsidP="00A47A4F">
            <w:pPr>
              <w:jc w:val="right"/>
            </w:pPr>
            <w:r w:rsidRPr="004A307B">
              <w:rPr>
                <w:sz w:val="22"/>
                <w:szCs w:val="22"/>
              </w:rPr>
              <w:t>44,00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44,00</w:t>
            </w:r>
          </w:p>
        </w:tc>
      </w:tr>
      <w:tr w:rsidR="00953562" w:rsidRPr="004A307B" w:rsidTr="00A47A4F">
        <w:tc>
          <w:tcPr>
            <w:tcW w:w="1134" w:type="dxa"/>
          </w:tcPr>
          <w:p w:rsidR="00953562" w:rsidRPr="004A307B" w:rsidRDefault="00953562" w:rsidP="00A47A4F">
            <w:pPr>
              <w:jc w:val="center"/>
            </w:pPr>
            <w:r w:rsidRPr="004A307B">
              <w:rPr>
                <w:sz w:val="22"/>
                <w:szCs w:val="22"/>
              </w:rPr>
              <w:t>U.2.10</w:t>
            </w:r>
          </w:p>
        </w:tc>
        <w:tc>
          <w:tcPr>
            <w:tcW w:w="2977" w:type="dxa"/>
          </w:tcPr>
          <w:p w:rsidR="00953562" w:rsidRPr="004A307B" w:rsidRDefault="00953562" w:rsidP="00A47A4F">
            <w:r w:rsidRPr="004A307B">
              <w:rPr>
                <w:sz w:val="22"/>
                <w:szCs w:val="22"/>
              </w:rPr>
              <w:t>j.w.</w:t>
            </w:r>
          </w:p>
        </w:tc>
        <w:tc>
          <w:tcPr>
            <w:tcW w:w="1584" w:type="dxa"/>
          </w:tcPr>
          <w:p w:rsidR="00953562" w:rsidRPr="004A307B" w:rsidRDefault="00953562" w:rsidP="00A47A4F">
            <w:pPr>
              <w:jc w:val="right"/>
            </w:pPr>
            <w:r w:rsidRPr="004A307B">
              <w:rPr>
                <w:sz w:val="22"/>
                <w:szCs w:val="22"/>
              </w:rPr>
              <w:t>58,20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58,20</w:t>
            </w:r>
          </w:p>
        </w:tc>
      </w:tr>
      <w:tr w:rsidR="00953562" w:rsidRPr="004A307B" w:rsidTr="00A47A4F">
        <w:tc>
          <w:tcPr>
            <w:tcW w:w="1134" w:type="dxa"/>
          </w:tcPr>
          <w:p w:rsidR="00953562" w:rsidRPr="004A307B" w:rsidRDefault="00953562" w:rsidP="00A47A4F">
            <w:pPr>
              <w:jc w:val="center"/>
            </w:pPr>
            <w:r w:rsidRPr="004A307B">
              <w:rPr>
                <w:sz w:val="22"/>
                <w:szCs w:val="22"/>
              </w:rPr>
              <w:t>U.2.11</w:t>
            </w:r>
          </w:p>
        </w:tc>
        <w:tc>
          <w:tcPr>
            <w:tcW w:w="2977" w:type="dxa"/>
          </w:tcPr>
          <w:p w:rsidR="00953562" w:rsidRPr="004A307B" w:rsidRDefault="00953562" w:rsidP="00A47A4F">
            <w:r w:rsidRPr="004A307B">
              <w:rPr>
                <w:sz w:val="22"/>
                <w:szCs w:val="22"/>
              </w:rPr>
              <w:t>Lektorzy</w:t>
            </w:r>
          </w:p>
        </w:tc>
        <w:tc>
          <w:tcPr>
            <w:tcW w:w="1584" w:type="dxa"/>
          </w:tcPr>
          <w:p w:rsidR="00953562" w:rsidRPr="004A307B" w:rsidRDefault="00953562" w:rsidP="00A47A4F">
            <w:pPr>
              <w:jc w:val="right"/>
            </w:pPr>
            <w:r w:rsidRPr="004A307B">
              <w:rPr>
                <w:sz w:val="22"/>
                <w:szCs w:val="22"/>
              </w:rPr>
              <w:t>42,00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42,00</w:t>
            </w:r>
          </w:p>
        </w:tc>
      </w:tr>
      <w:tr w:rsidR="00953562" w:rsidRPr="004A307B" w:rsidTr="00A47A4F">
        <w:tc>
          <w:tcPr>
            <w:tcW w:w="1134" w:type="dxa"/>
          </w:tcPr>
          <w:p w:rsidR="00953562" w:rsidRPr="004A307B" w:rsidRDefault="00953562" w:rsidP="00A47A4F">
            <w:pPr>
              <w:jc w:val="center"/>
            </w:pPr>
            <w:r w:rsidRPr="004A307B">
              <w:rPr>
                <w:sz w:val="22"/>
                <w:szCs w:val="22"/>
              </w:rPr>
              <w:t>U.2.12</w:t>
            </w:r>
          </w:p>
        </w:tc>
        <w:tc>
          <w:tcPr>
            <w:tcW w:w="2977" w:type="dxa"/>
          </w:tcPr>
          <w:p w:rsidR="00953562" w:rsidRPr="004A307B" w:rsidRDefault="00953562" w:rsidP="00A47A4F">
            <w:r w:rsidRPr="004A307B">
              <w:rPr>
                <w:sz w:val="22"/>
                <w:szCs w:val="22"/>
              </w:rPr>
              <w:t>Sekretariat</w:t>
            </w:r>
          </w:p>
        </w:tc>
        <w:tc>
          <w:tcPr>
            <w:tcW w:w="1584" w:type="dxa"/>
          </w:tcPr>
          <w:p w:rsidR="00953562" w:rsidRPr="004A307B" w:rsidRDefault="00953562" w:rsidP="00A47A4F">
            <w:pPr>
              <w:jc w:val="right"/>
            </w:pPr>
            <w:r w:rsidRPr="004A307B">
              <w:rPr>
                <w:sz w:val="22"/>
                <w:szCs w:val="22"/>
              </w:rPr>
              <w:t>13,00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13,00</w:t>
            </w:r>
          </w:p>
        </w:tc>
      </w:tr>
      <w:tr w:rsidR="00953562" w:rsidRPr="004A307B" w:rsidTr="00A47A4F">
        <w:tc>
          <w:tcPr>
            <w:tcW w:w="1134" w:type="dxa"/>
          </w:tcPr>
          <w:p w:rsidR="00953562" w:rsidRPr="004A307B" w:rsidRDefault="00953562" w:rsidP="00A47A4F">
            <w:pPr>
              <w:jc w:val="center"/>
            </w:pPr>
            <w:r w:rsidRPr="004A307B">
              <w:rPr>
                <w:sz w:val="22"/>
                <w:szCs w:val="22"/>
              </w:rPr>
              <w:t>U.2.13</w:t>
            </w:r>
          </w:p>
        </w:tc>
        <w:tc>
          <w:tcPr>
            <w:tcW w:w="2977" w:type="dxa"/>
          </w:tcPr>
          <w:p w:rsidR="00953562" w:rsidRPr="004A307B" w:rsidRDefault="00953562" w:rsidP="00A47A4F">
            <w:r w:rsidRPr="004A307B">
              <w:rPr>
                <w:sz w:val="22"/>
                <w:szCs w:val="22"/>
              </w:rPr>
              <w:t>Administracja</w:t>
            </w:r>
          </w:p>
        </w:tc>
        <w:tc>
          <w:tcPr>
            <w:tcW w:w="1584" w:type="dxa"/>
          </w:tcPr>
          <w:p w:rsidR="00953562" w:rsidRPr="004A307B" w:rsidRDefault="00953562" w:rsidP="00A47A4F">
            <w:pPr>
              <w:jc w:val="right"/>
            </w:pPr>
            <w:r w:rsidRPr="004A307B">
              <w:rPr>
                <w:sz w:val="22"/>
                <w:szCs w:val="22"/>
              </w:rPr>
              <w:t>16,40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16,40</w:t>
            </w:r>
          </w:p>
        </w:tc>
      </w:tr>
      <w:tr w:rsidR="00953562" w:rsidRPr="004A307B" w:rsidTr="00A47A4F">
        <w:tc>
          <w:tcPr>
            <w:tcW w:w="1134" w:type="dxa"/>
          </w:tcPr>
          <w:p w:rsidR="00953562" w:rsidRPr="004A307B" w:rsidRDefault="00953562" w:rsidP="00A47A4F">
            <w:pPr>
              <w:jc w:val="center"/>
            </w:pPr>
            <w:r w:rsidRPr="004A307B">
              <w:rPr>
                <w:sz w:val="22"/>
                <w:szCs w:val="22"/>
              </w:rPr>
              <w:t>U.2.14</w:t>
            </w:r>
          </w:p>
        </w:tc>
        <w:tc>
          <w:tcPr>
            <w:tcW w:w="2977" w:type="dxa"/>
          </w:tcPr>
          <w:p w:rsidR="00953562" w:rsidRPr="004A307B" w:rsidRDefault="00953562" w:rsidP="00A47A4F">
            <w:r w:rsidRPr="004A307B">
              <w:rPr>
                <w:sz w:val="22"/>
                <w:szCs w:val="22"/>
              </w:rPr>
              <w:t>Dyrekcja</w:t>
            </w:r>
          </w:p>
        </w:tc>
        <w:tc>
          <w:tcPr>
            <w:tcW w:w="1584" w:type="dxa"/>
          </w:tcPr>
          <w:p w:rsidR="00953562" w:rsidRPr="004A307B" w:rsidRDefault="00953562" w:rsidP="00A47A4F">
            <w:pPr>
              <w:jc w:val="right"/>
            </w:pPr>
            <w:r w:rsidRPr="004A307B">
              <w:rPr>
                <w:sz w:val="22"/>
                <w:szCs w:val="22"/>
              </w:rPr>
              <w:t>24,10</w:t>
            </w:r>
          </w:p>
        </w:tc>
        <w:tc>
          <w:tcPr>
            <w:tcW w:w="1792" w:type="dxa"/>
          </w:tcPr>
          <w:p w:rsidR="00953562" w:rsidRPr="004A307B" w:rsidRDefault="00953562" w:rsidP="00A47A4F">
            <w:pPr>
              <w:jc w:val="center"/>
              <w:rPr>
                <w:lang w:val="pl-PL"/>
              </w:rPr>
            </w:pPr>
            <w:r w:rsidRPr="004A307B">
              <w:rPr>
                <w:sz w:val="22"/>
                <w:szCs w:val="22"/>
                <w:lang w:val="pl-PL"/>
              </w:rPr>
              <w:t>2/7</w:t>
            </w:r>
          </w:p>
        </w:tc>
        <w:tc>
          <w:tcPr>
            <w:tcW w:w="1584" w:type="dxa"/>
          </w:tcPr>
          <w:p w:rsidR="00953562" w:rsidRPr="004A307B" w:rsidRDefault="00953562" w:rsidP="00A47A4F">
            <w:pPr>
              <w:jc w:val="right"/>
              <w:rPr>
                <w:lang w:val="pl-PL"/>
              </w:rPr>
            </w:pPr>
            <w:r w:rsidRPr="004A307B">
              <w:rPr>
                <w:sz w:val="22"/>
                <w:szCs w:val="22"/>
                <w:lang w:val="pl-PL"/>
              </w:rPr>
              <w:t>6,89</w:t>
            </w:r>
          </w:p>
        </w:tc>
      </w:tr>
      <w:tr w:rsidR="00953562" w:rsidRPr="004A307B" w:rsidTr="00A47A4F">
        <w:tc>
          <w:tcPr>
            <w:tcW w:w="1134" w:type="dxa"/>
          </w:tcPr>
          <w:p w:rsidR="00953562" w:rsidRPr="004A307B" w:rsidRDefault="00953562" w:rsidP="00A47A4F">
            <w:pPr>
              <w:jc w:val="center"/>
            </w:pPr>
            <w:r w:rsidRPr="004A307B">
              <w:rPr>
                <w:sz w:val="22"/>
                <w:szCs w:val="22"/>
              </w:rPr>
              <w:t>U.2.15</w:t>
            </w:r>
          </w:p>
        </w:tc>
        <w:tc>
          <w:tcPr>
            <w:tcW w:w="2977" w:type="dxa"/>
          </w:tcPr>
          <w:p w:rsidR="00953562" w:rsidRPr="004A307B" w:rsidRDefault="00953562" w:rsidP="00A47A4F">
            <w:r w:rsidRPr="004A307B">
              <w:rPr>
                <w:sz w:val="22"/>
                <w:szCs w:val="22"/>
              </w:rPr>
              <w:t>Sala seminaryjna</w:t>
            </w:r>
          </w:p>
        </w:tc>
        <w:tc>
          <w:tcPr>
            <w:tcW w:w="1584" w:type="dxa"/>
          </w:tcPr>
          <w:p w:rsidR="00953562" w:rsidRPr="004A307B" w:rsidRDefault="00953562" w:rsidP="00A47A4F">
            <w:pPr>
              <w:jc w:val="right"/>
            </w:pPr>
            <w:r w:rsidRPr="004A307B">
              <w:rPr>
                <w:sz w:val="22"/>
                <w:szCs w:val="22"/>
              </w:rPr>
              <w:t>17,50</w:t>
            </w:r>
          </w:p>
        </w:tc>
        <w:tc>
          <w:tcPr>
            <w:tcW w:w="1792" w:type="dxa"/>
          </w:tcPr>
          <w:p w:rsidR="00953562" w:rsidRPr="004A307B" w:rsidRDefault="00953562" w:rsidP="00A47A4F">
            <w:pPr>
              <w:jc w:val="center"/>
              <w:rPr>
                <w:lang w:val="pl-PL"/>
              </w:rPr>
            </w:pPr>
            <w:r w:rsidRPr="004A307B">
              <w:rPr>
                <w:sz w:val="22"/>
                <w:szCs w:val="22"/>
                <w:lang w:val="pl-PL"/>
              </w:rPr>
              <w:t>3/7</w:t>
            </w:r>
          </w:p>
        </w:tc>
        <w:tc>
          <w:tcPr>
            <w:tcW w:w="1584" w:type="dxa"/>
          </w:tcPr>
          <w:p w:rsidR="00953562" w:rsidRPr="004A307B" w:rsidRDefault="00953562" w:rsidP="00A47A4F">
            <w:pPr>
              <w:jc w:val="right"/>
            </w:pPr>
            <w:r w:rsidRPr="004A307B">
              <w:rPr>
                <w:sz w:val="22"/>
                <w:szCs w:val="22"/>
                <w:lang w:val="pl-PL"/>
              </w:rPr>
              <w:t>7</w:t>
            </w:r>
            <w:r w:rsidRPr="004A307B">
              <w:rPr>
                <w:sz w:val="22"/>
                <w:szCs w:val="22"/>
              </w:rPr>
              <w:t>,50</w:t>
            </w:r>
          </w:p>
        </w:tc>
      </w:tr>
      <w:tr w:rsidR="00953562" w:rsidRPr="004A307B" w:rsidTr="00A47A4F">
        <w:tc>
          <w:tcPr>
            <w:tcW w:w="1134" w:type="dxa"/>
          </w:tcPr>
          <w:p w:rsidR="00953562" w:rsidRPr="004A307B" w:rsidRDefault="00953562" w:rsidP="00A47A4F">
            <w:pPr>
              <w:jc w:val="center"/>
            </w:pPr>
            <w:r w:rsidRPr="004A307B">
              <w:rPr>
                <w:sz w:val="22"/>
                <w:szCs w:val="22"/>
              </w:rPr>
              <w:t>U.2.16</w:t>
            </w:r>
          </w:p>
        </w:tc>
        <w:tc>
          <w:tcPr>
            <w:tcW w:w="2977" w:type="dxa"/>
          </w:tcPr>
          <w:p w:rsidR="00953562" w:rsidRPr="004A307B" w:rsidRDefault="00953562" w:rsidP="00A47A4F">
            <w:r w:rsidRPr="004A307B">
              <w:rPr>
                <w:sz w:val="22"/>
                <w:szCs w:val="22"/>
              </w:rPr>
              <w:t>Prac. projektowa</w:t>
            </w:r>
          </w:p>
        </w:tc>
        <w:tc>
          <w:tcPr>
            <w:tcW w:w="1584" w:type="dxa"/>
          </w:tcPr>
          <w:p w:rsidR="00953562" w:rsidRPr="004A307B" w:rsidRDefault="00953562" w:rsidP="00A47A4F">
            <w:pPr>
              <w:jc w:val="right"/>
            </w:pPr>
            <w:r w:rsidRPr="004A307B">
              <w:rPr>
                <w:sz w:val="22"/>
                <w:szCs w:val="22"/>
              </w:rPr>
              <w:t>44,60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44,60</w:t>
            </w:r>
          </w:p>
        </w:tc>
      </w:tr>
      <w:tr w:rsidR="00953562" w:rsidRPr="004A307B" w:rsidTr="00A47A4F">
        <w:tc>
          <w:tcPr>
            <w:tcW w:w="1134" w:type="dxa"/>
          </w:tcPr>
          <w:p w:rsidR="00953562" w:rsidRPr="004A307B" w:rsidRDefault="00953562" w:rsidP="00A47A4F">
            <w:pPr>
              <w:jc w:val="center"/>
            </w:pPr>
            <w:r w:rsidRPr="004A307B">
              <w:rPr>
                <w:sz w:val="22"/>
                <w:szCs w:val="22"/>
              </w:rPr>
              <w:t>U.2.17</w:t>
            </w:r>
          </w:p>
        </w:tc>
        <w:tc>
          <w:tcPr>
            <w:tcW w:w="2977" w:type="dxa"/>
          </w:tcPr>
          <w:p w:rsidR="00953562" w:rsidRPr="004A307B" w:rsidRDefault="00953562" w:rsidP="00A47A4F">
            <w:r w:rsidRPr="004A307B">
              <w:rPr>
                <w:sz w:val="22"/>
                <w:szCs w:val="22"/>
              </w:rPr>
              <w:t>Sala komputerowa</w:t>
            </w:r>
          </w:p>
        </w:tc>
        <w:tc>
          <w:tcPr>
            <w:tcW w:w="1584" w:type="dxa"/>
          </w:tcPr>
          <w:p w:rsidR="00953562" w:rsidRPr="004A307B" w:rsidRDefault="00953562" w:rsidP="00A47A4F">
            <w:pPr>
              <w:jc w:val="right"/>
            </w:pPr>
            <w:r w:rsidRPr="004A307B">
              <w:rPr>
                <w:sz w:val="22"/>
                <w:szCs w:val="22"/>
              </w:rPr>
              <w:t>45,20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45,20</w:t>
            </w:r>
          </w:p>
        </w:tc>
      </w:tr>
      <w:tr w:rsidR="00953562" w:rsidRPr="004A307B" w:rsidTr="00A47A4F">
        <w:tc>
          <w:tcPr>
            <w:tcW w:w="1134" w:type="dxa"/>
          </w:tcPr>
          <w:p w:rsidR="00953562" w:rsidRPr="004A307B" w:rsidRDefault="00953562" w:rsidP="00A47A4F">
            <w:pPr>
              <w:jc w:val="center"/>
            </w:pPr>
            <w:r w:rsidRPr="004A307B">
              <w:rPr>
                <w:sz w:val="22"/>
                <w:szCs w:val="22"/>
              </w:rPr>
              <w:t>U.2.18</w:t>
            </w:r>
          </w:p>
        </w:tc>
        <w:tc>
          <w:tcPr>
            <w:tcW w:w="2977" w:type="dxa"/>
          </w:tcPr>
          <w:p w:rsidR="00953562" w:rsidRPr="004A307B" w:rsidRDefault="00953562" w:rsidP="00A47A4F">
            <w:r w:rsidRPr="004A307B">
              <w:rPr>
                <w:sz w:val="22"/>
                <w:szCs w:val="22"/>
              </w:rPr>
              <w:t>Aneks kuchenny</w:t>
            </w:r>
          </w:p>
        </w:tc>
        <w:tc>
          <w:tcPr>
            <w:tcW w:w="1584" w:type="dxa"/>
          </w:tcPr>
          <w:p w:rsidR="00953562" w:rsidRPr="004A307B" w:rsidRDefault="00953562" w:rsidP="00A47A4F">
            <w:pPr>
              <w:jc w:val="right"/>
            </w:pPr>
            <w:r w:rsidRPr="004A307B">
              <w:rPr>
                <w:sz w:val="22"/>
                <w:szCs w:val="22"/>
              </w:rPr>
              <w:t>17,00</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17,00</w:t>
            </w:r>
          </w:p>
        </w:tc>
      </w:tr>
      <w:tr w:rsidR="00953562" w:rsidRPr="004A307B" w:rsidTr="00A47A4F">
        <w:tc>
          <w:tcPr>
            <w:tcW w:w="1134" w:type="dxa"/>
          </w:tcPr>
          <w:p w:rsidR="00953562" w:rsidRPr="004A307B" w:rsidRDefault="00953562" w:rsidP="00A47A4F">
            <w:pPr>
              <w:jc w:val="center"/>
            </w:pPr>
            <w:r w:rsidRPr="004A307B">
              <w:rPr>
                <w:sz w:val="22"/>
                <w:szCs w:val="22"/>
              </w:rPr>
              <w:t>U.2.19</w:t>
            </w:r>
          </w:p>
        </w:tc>
        <w:tc>
          <w:tcPr>
            <w:tcW w:w="2977" w:type="dxa"/>
          </w:tcPr>
          <w:p w:rsidR="00953562" w:rsidRPr="004A307B" w:rsidRDefault="00953562" w:rsidP="00A47A4F">
            <w:r w:rsidRPr="004A307B">
              <w:rPr>
                <w:sz w:val="22"/>
                <w:szCs w:val="22"/>
              </w:rPr>
              <w:t>WC męski</w:t>
            </w:r>
          </w:p>
        </w:tc>
        <w:tc>
          <w:tcPr>
            <w:tcW w:w="1584" w:type="dxa"/>
          </w:tcPr>
          <w:p w:rsidR="00953562" w:rsidRPr="004A307B" w:rsidRDefault="00953562" w:rsidP="00A47A4F">
            <w:pPr>
              <w:jc w:val="right"/>
            </w:pPr>
            <w:r w:rsidRPr="004A307B">
              <w:rPr>
                <w:sz w:val="22"/>
                <w:szCs w:val="22"/>
              </w:rPr>
              <w:t>10,55</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10,55</w:t>
            </w:r>
          </w:p>
        </w:tc>
      </w:tr>
      <w:tr w:rsidR="00953562" w:rsidRPr="004A307B" w:rsidTr="00A47A4F">
        <w:tc>
          <w:tcPr>
            <w:tcW w:w="1134" w:type="dxa"/>
          </w:tcPr>
          <w:p w:rsidR="00953562" w:rsidRPr="004A307B" w:rsidRDefault="00953562" w:rsidP="00A47A4F">
            <w:pPr>
              <w:jc w:val="center"/>
            </w:pPr>
            <w:r w:rsidRPr="004A307B">
              <w:rPr>
                <w:sz w:val="22"/>
                <w:szCs w:val="22"/>
              </w:rPr>
              <w:t>U.2.20</w:t>
            </w:r>
          </w:p>
        </w:tc>
        <w:tc>
          <w:tcPr>
            <w:tcW w:w="2977" w:type="dxa"/>
          </w:tcPr>
          <w:p w:rsidR="00953562" w:rsidRPr="004A307B" w:rsidRDefault="00953562" w:rsidP="00A47A4F">
            <w:pPr>
              <w:keepNext/>
              <w:outlineLvl w:val="1"/>
              <w:rPr>
                <w:bCs/>
                <w:lang w:val="pl-PL"/>
              </w:rPr>
            </w:pPr>
            <w:r w:rsidRPr="004A307B">
              <w:rPr>
                <w:bCs/>
                <w:sz w:val="22"/>
                <w:szCs w:val="22"/>
                <w:lang w:val="pl-PL"/>
              </w:rPr>
              <w:t>WC damski</w:t>
            </w:r>
          </w:p>
        </w:tc>
        <w:tc>
          <w:tcPr>
            <w:tcW w:w="1584" w:type="dxa"/>
          </w:tcPr>
          <w:p w:rsidR="00953562" w:rsidRPr="004A307B" w:rsidRDefault="00953562" w:rsidP="00A47A4F">
            <w:pPr>
              <w:jc w:val="right"/>
            </w:pPr>
            <w:r w:rsidRPr="004A307B">
              <w:rPr>
                <w:sz w:val="22"/>
                <w:szCs w:val="22"/>
              </w:rPr>
              <w:t>11,85</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11,85</w:t>
            </w:r>
          </w:p>
        </w:tc>
      </w:tr>
      <w:tr w:rsidR="00953562" w:rsidRPr="004A307B" w:rsidTr="00A47A4F">
        <w:tc>
          <w:tcPr>
            <w:tcW w:w="1134" w:type="dxa"/>
          </w:tcPr>
          <w:p w:rsidR="00953562" w:rsidRPr="004A307B" w:rsidRDefault="00953562" w:rsidP="00A47A4F">
            <w:pPr>
              <w:jc w:val="center"/>
            </w:pPr>
            <w:r w:rsidRPr="004A307B">
              <w:rPr>
                <w:sz w:val="22"/>
                <w:szCs w:val="22"/>
              </w:rPr>
              <w:t>U.2.21</w:t>
            </w:r>
          </w:p>
        </w:tc>
        <w:tc>
          <w:tcPr>
            <w:tcW w:w="2977" w:type="dxa"/>
          </w:tcPr>
          <w:p w:rsidR="00953562" w:rsidRPr="004A307B" w:rsidRDefault="00953562" w:rsidP="00A47A4F">
            <w:pPr>
              <w:keepNext/>
              <w:outlineLvl w:val="1"/>
              <w:rPr>
                <w:bCs/>
                <w:lang w:val="pl-PL"/>
              </w:rPr>
            </w:pPr>
            <w:r w:rsidRPr="004A307B">
              <w:rPr>
                <w:bCs/>
                <w:sz w:val="22"/>
                <w:szCs w:val="22"/>
                <w:lang w:val="pl-PL"/>
              </w:rPr>
              <w:t>WC dla niepełnosprawnych</w:t>
            </w:r>
          </w:p>
        </w:tc>
        <w:tc>
          <w:tcPr>
            <w:tcW w:w="1584" w:type="dxa"/>
          </w:tcPr>
          <w:p w:rsidR="00953562" w:rsidRPr="004A307B" w:rsidRDefault="00953562" w:rsidP="00A47A4F">
            <w:pPr>
              <w:jc w:val="right"/>
            </w:pPr>
            <w:r w:rsidRPr="004A307B">
              <w:rPr>
                <w:sz w:val="22"/>
                <w:szCs w:val="22"/>
              </w:rPr>
              <w:t>3,95</w:t>
            </w:r>
          </w:p>
        </w:tc>
        <w:tc>
          <w:tcPr>
            <w:tcW w:w="1792" w:type="dxa"/>
          </w:tcPr>
          <w:p w:rsidR="00953562" w:rsidRPr="004A307B" w:rsidRDefault="00953562" w:rsidP="00A47A4F">
            <w:pPr>
              <w:jc w:val="center"/>
            </w:pPr>
            <w:r w:rsidRPr="004A307B">
              <w:rPr>
                <w:sz w:val="22"/>
                <w:szCs w:val="22"/>
              </w:rPr>
              <w:t>1</w:t>
            </w:r>
          </w:p>
        </w:tc>
        <w:tc>
          <w:tcPr>
            <w:tcW w:w="1584" w:type="dxa"/>
          </w:tcPr>
          <w:p w:rsidR="00953562" w:rsidRPr="004A307B" w:rsidRDefault="00953562" w:rsidP="00A47A4F">
            <w:pPr>
              <w:jc w:val="right"/>
            </w:pPr>
            <w:r w:rsidRPr="004A307B">
              <w:rPr>
                <w:sz w:val="22"/>
                <w:szCs w:val="22"/>
              </w:rPr>
              <w:t>3,95</w:t>
            </w:r>
          </w:p>
        </w:tc>
      </w:tr>
      <w:tr w:rsidR="00953562" w:rsidRPr="004A307B" w:rsidTr="00A47A4F">
        <w:tc>
          <w:tcPr>
            <w:tcW w:w="1134" w:type="dxa"/>
            <w:tcBorders>
              <w:bottom w:val="single" w:sz="4" w:space="0" w:color="auto"/>
            </w:tcBorders>
          </w:tcPr>
          <w:p w:rsidR="00953562" w:rsidRPr="004A307B" w:rsidRDefault="00953562" w:rsidP="00A47A4F">
            <w:pPr>
              <w:jc w:val="center"/>
            </w:pPr>
            <w:r w:rsidRPr="004A307B">
              <w:rPr>
                <w:sz w:val="22"/>
                <w:szCs w:val="22"/>
              </w:rPr>
              <w:t>U.2.22</w:t>
            </w:r>
          </w:p>
        </w:tc>
        <w:tc>
          <w:tcPr>
            <w:tcW w:w="2977" w:type="dxa"/>
            <w:tcBorders>
              <w:bottom w:val="single" w:sz="4" w:space="0" w:color="auto"/>
            </w:tcBorders>
          </w:tcPr>
          <w:p w:rsidR="00953562" w:rsidRPr="004A307B" w:rsidRDefault="00953562" w:rsidP="00A47A4F">
            <w:pPr>
              <w:keepNext/>
              <w:outlineLvl w:val="1"/>
              <w:rPr>
                <w:bCs/>
                <w:lang w:val="pl-PL"/>
              </w:rPr>
            </w:pPr>
            <w:r w:rsidRPr="004A307B">
              <w:rPr>
                <w:bCs/>
                <w:sz w:val="22"/>
                <w:szCs w:val="22"/>
                <w:lang w:val="pl-PL"/>
              </w:rPr>
              <w:t>Schowek porządkowy</w:t>
            </w:r>
          </w:p>
        </w:tc>
        <w:tc>
          <w:tcPr>
            <w:tcW w:w="1584" w:type="dxa"/>
            <w:tcBorders>
              <w:bottom w:val="single" w:sz="4" w:space="0" w:color="auto"/>
            </w:tcBorders>
          </w:tcPr>
          <w:p w:rsidR="00953562" w:rsidRPr="004A307B" w:rsidRDefault="00953562" w:rsidP="00A47A4F">
            <w:pPr>
              <w:jc w:val="right"/>
            </w:pPr>
            <w:r w:rsidRPr="004A307B">
              <w:rPr>
                <w:sz w:val="22"/>
                <w:szCs w:val="22"/>
              </w:rPr>
              <w:t>2,70</w:t>
            </w:r>
          </w:p>
        </w:tc>
        <w:tc>
          <w:tcPr>
            <w:tcW w:w="1792" w:type="dxa"/>
            <w:tcBorders>
              <w:bottom w:val="single" w:sz="4" w:space="0" w:color="auto"/>
            </w:tcBorders>
          </w:tcPr>
          <w:p w:rsidR="00953562" w:rsidRPr="004A307B" w:rsidRDefault="00953562" w:rsidP="00A47A4F">
            <w:pPr>
              <w:jc w:val="center"/>
            </w:pPr>
            <w:r w:rsidRPr="004A307B">
              <w:rPr>
                <w:sz w:val="22"/>
                <w:szCs w:val="22"/>
              </w:rPr>
              <w:t>0</w:t>
            </w:r>
          </w:p>
        </w:tc>
        <w:tc>
          <w:tcPr>
            <w:tcW w:w="1584" w:type="dxa"/>
            <w:tcBorders>
              <w:bottom w:val="single" w:sz="4" w:space="0" w:color="auto"/>
            </w:tcBorders>
          </w:tcPr>
          <w:p w:rsidR="00953562" w:rsidRPr="004A307B" w:rsidRDefault="00953562" w:rsidP="00A47A4F">
            <w:pPr>
              <w:jc w:val="right"/>
            </w:pPr>
            <w:r w:rsidRPr="004A307B">
              <w:rPr>
                <w:sz w:val="22"/>
                <w:szCs w:val="22"/>
              </w:rPr>
              <w:t>0</w:t>
            </w:r>
          </w:p>
        </w:tc>
      </w:tr>
      <w:tr w:rsidR="00953562" w:rsidRPr="004A307B" w:rsidTr="00A47A4F">
        <w:tc>
          <w:tcPr>
            <w:tcW w:w="5695" w:type="dxa"/>
            <w:gridSpan w:val="3"/>
            <w:tcBorders>
              <w:left w:val="nil"/>
              <w:bottom w:val="nil"/>
              <w:right w:val="single" w:sz="4" w:space="0" w:color="auto"/>
            </w:tcBorders>
          </w:tcPr>
          <w:p w:rsidR="00953562" w:rsidRPr="004A307B" w:rsidRDefault="00953562" w:rsidP="00A47A4F">
            <w:pPr>
              <w:jc w:val="right"/>
            </w:pPr>
          </w:p>
        </w:tc>
        <w:tc>
          <w:tcPr>
            <w:tcW w:w="1792" w:type="dxa"/>
            <w:tcBorders>
              <w:left w:val="single" w:sz="4" w:space="0" w:color="auto"/>
            </w:tcBorders>
          </w:tcPr>
          <w:p w:rsidR="00953562" w:rsidRPr="004A307B" w:rsidRDefault="00953562" w:rsidP="00A47A4F">
            <w:pPr>
              <w:jc w:val="center"/>
              <w:rPr>
                <w:b/>
              </w:rPr>
            </w:pPr>
            <w:r w:rsidRPr="004A307B">
              <w:rPr>
                <w:b/>
                <w:sz w:val="22"/>
                <w:szCs w:val="22"/>
              </w:rPr>
              <w:t>Razem</w:t>
            </w:r>
          </w:p>
        </w:tc>
        <w:tc>
          <w:tcPr>
            <w:tcW w:w="1584" w:type="dxa"/>
          </w:tcPr>
          <w:p w:rsidR="00953562" w:rsidRPr="004A307B" w:rsidRDefault="00953562" w:rsidP="006E4BAB">
            <w:pPr>
              <w:jc w:val="right"/>
              <w:rPr>
                <w:b/>
              </w:rPr>
            </w:pPr>
            <w:r w:rsidRPr="004A307B">
              <w:rPr>
                <w:b/>
                <w:sz w:val="22"/>
                <w:szCs w:val="22"/>
              </w:rPr>
              <w:t>855,</w:t>
            </w:r>
            <w:r w:rsidR="006E4BAB" w:rsidRPr="004A307B">
              <w:rPr>
                <w:b/>
                <w:sz w:val="22"/>
                <w:szCs w:val="22"/>
                <w:lang w:val="pl-PL"/>
              </w:rPr>
              <w:t>6</w:t>
            </w:r>
            <w:r w:rsidRPr="004A307B">
              <w:rPr>
                <w:b/>
                <w:sz w:val="22"/>
                <w:szCs w:val="22"/>
              </w:rPr>
              <w:t>2</w:t>
            </w:r>
          </w:p>
        </w:tc>
      </w:tr>
    </w:tbl>
    <w:p w:rsidR="00953562" w:rsidRPr="004A307B" w:rsidRDefault="00953562" w:rsidP="00953562">
      <w:pPr>
        <w:rPr>
          <w:b/>
        </w:rPr>
      </w:pPr>
      <w:r w:rsidRPr="004A307B">
        <w:rPr>
          <w:b/>
        </w:rPr>
        <w:t>Częstotliwość sprzątania:</w:t>
      </w:r>
    </w:p>
    <w:p w:rsidR="00953562" w:rsidRPr="004A307B" w:rsidRDefault="00953562" w:rsidP="00953562">
      <w:pPr>
        <w:ind w:left="360"/>
        <w:rPr>
          <w:lang w:val="pl-PL"/>
        </w:rPr>
      </w:pPr>
      <w:r w:rsidRPr="004A307B">
        <w:rPr>
          <w:lang w:val="pl-PL"/>
        </w:rPr>
        <w:t>0</w:t>
      </w:r>
      <w:r w:rsidRPr="004A307B">
        <w:t xml:space="preserve">   powierzchnia nie sprzątana</w:t>
      </w:r>
      <w:r w:rsidRPr="004A307B">
        <w:rPr>
          <w:lang w:val="pl-PL"/>
        </w:rPr>
        <w:t xml:space="preserve">,   1 </w:t>
      </w:r>
      <w:r w:rsidRPr="004A307B">
        <w:t xml:space="preserve">   codziennie</w:t>
      </w:r>
      <w:r w:rsidRPr="004A307B">
        <w:rPr>
          <w:lang w:val="pl-PL"/>
        </w:rPr>
        <w:t xml:space="preserve"> ,    </w:t>
      </w:r>
      <w:r w:rsidRPr="004A307B">
        <w:t>1/7    raz w tygodniu</w:t>
      </w:r>
      <w:r w:rsidRPr="004A307B">
        <w:rPr>
          <w:lang w:val="pl-PL"/>
        </w:rPr>
        <w:t xml:space="preserve">, </w:t>
      </w:r>
      <w:r w:rsidRPr="004A307B">
        <w:rPr>
          <w:sz w:val="22"/>
          <w:szCs w:val="22"/>
          <w:lang w:val="pl-PL"/>
        </w:rPr>
        <w:t>2/7  dwa razy w tygodniu, 3/7 trzy razy w tygodniu</w:t>
      </w:r>
    </w:p>
    <w:p w:rsidR="00953562" w:rsidRPr="004A307B" w:rsidRDefault="00953562" w:rsidP="00953562">
      <w:pPr>
        <w:rPr>
          <w:b/>
          <w:u w:val="single"/>
          <w:lang w:val="pl-PL"/>
        </w:rPr>
      </w:pPr>
    </w:p>
    <w:p w:rsidR="00953562" w:rsidRPr="004A307B" w:rsidRDefault="00953562" w:rsidP="00953562"/>
    <w:p w:rsidR="00953562" w:rsidRPr="004A307B" w:rsidRDefault="00953562" w:rsidP="00A47A4F">
      <w:pPr>
        <w:pStyle w:val="Akapitzlist"/>
        <w:numPr>
          <w:ilvl w:val="0"/>
          <w:numId w:val="8"/>
        </w:numPr>
        <w:jc w:val="both"/>
        <w:rPr>
          <w:b/>
        </w:rPr>
      </w:pPr>
      <w:r w:rsidRPr="004A307B">
        <w:rPr>
          <w:b/>
          <w:lang w:val="pl-PL"/>
        </w:rPr>
        <w:t>POMIESZCZENIA „SIŁOWNI DS4” CENTRUM SPORTU I REKREACJI PRZY UL.SKARŻYŃSKIEGO 9 (BUDYNEK DS.-4 „BALON”)</w:t>
      </w:r>
    </w:p>
    <w:p w:rsidR="00953562" w:rsidRPr="004A307B" w:rsidRDefault="00953562" w:rsidP="00953562">
      <w:pPr>
        <w:jc w:val="center"/>
        <w:rPr>
          <w:b/>
          <w:lang w:val="pl-PL"/>
        </w:rPr>
      </w:pPr>
    </w:p>
    <w:p w:rsidR="004C06F1" w:rsidRPr="004A307B" w:rsidRDefault="004C06F1" w:rsidP="00953562">
      <w:pPr>
        <w:jc w:val="center"/>
        <w:rPr>
          <w:b/>
          <w:lang w:val="pl-PL"/>
        </w:rPr>
      </w:pPr>
    </w:p>
    <w:p w:rsidR="004C06F1" w:rsidRPr="004A307B" w:rsidRDefault="004C06F1" w:rsidP="004C06F1">
      <w:pPr>
        <w:rPr>
          <w:b/>
        </w:rPr>
      </w:pPr>
      <w:r w:rsidRPr="004A307B">
        <w:t xml:space="preserve">Powierzchnia do sprzątania: </w:t>
      </w:r>
      <w:r w:rsidRPr="004A307B">
        <w:rPr>
          <w:b/>
        </w:rPr>
        <w:t>233,56</w:t>
      </w:r>
      <w:r w:rsidRPr="004A307B">
        <w:t xml:space="preserve"> </w:t>
      </w:r>
      <w:r w:rsidRPr="004A307B">
        <w:rPr>
          <w:b/>
        </w:rPr>
        <w:t>[m</w:t>
      </w:r>
      <w:r w:rsidRPr="004A307B">
        <w:rPr>
          <w:b/>
          <w:vertAlign w:val="superscript"/>
        </w:rPr>
        <w:t>2</w:t>
      </w:r>
      <w:r w:rsidRPr="004A307B">
        <w:rPr>
          <w:b/>
        </w:rPr>
        <w:t>]</w:t>
      </w:r>
    </w:p>
    <w:p w:rsidR="004C06F1" w:rsidRPr="004A307B" w:rsidRDefault="004C06F1" w:rsidP="004C06F1"/>
    <w:p w:rsidR="004C06F1" w:rsidRPr="004A307B" w:rsidRDefault="004C06F1" w:rsidP="004C06F1">
      <w:pPr>
        <w:pStyle w:val="Akapitzlist"/>
        <w:numPr>
          <w:ilvl w:val="0"/>
          <w:numId w:val="19"/>
        </w:numPr>
        <w:spacing w:after="200" w:line="276" w:lineRule="auto"/>
        <w:rPr>
          <w:b/>
        </w:rPr>
      </w:pPr>
      <w:r w:rsidRPr="004A307B">
        <w:rPr>
          <w:b/>
        </w:rPr>
        <w:t>Od poniedziałku do piątku, sprzątanie jednokrotne do godziny 14:30.</w:t>
      </w:r>
    </w:p>
    <w:p w:rsidR="004C06F1" w:rsidRPr="004A307B" w:rsidRDefault="004C06F1" w:rsidP="004C06F1">
      <w:pPr>
        <w:pStyle w:val="Akapitzlist"/>
        <w:rPr>
          <w:b/>
        </w:rPr>
      </w:pPr>
      <w:r w:rsidRPr="004A307B">
        <w:rPr>
          <w:b/>
        </w:rPr>
        <w:t>Przerwa wakacyjna: 01.VII – 15.IX – zawieszenie usługi</w:t>
      </w:r>
    </w:p>
    <w:p w:rsidR="004C06F1" w:rsidRPr="004A307B" w:rsidRDefault="004C06F1" w:rsidP="004C06F1">
      <w:r w:rsidRPr="004A307B">
        <w:t>- mycie i dezynfekcja urządzeń siłowni,</w:t>
      </w:r>
    </w:p>
    <w:p w:rsidR="004C06F1" w:rsidRPr="004A307B" w:rsidRDefault="004C06F1" w:rsidP="004C06F1">
      <w:r w:rsidRPr="004A307B">
        <w:t>- mycie parapetów i luster,</w:t>
      </w:r>
    </w:p>
    <w:p w:rsidR="004C06F1" w:rsidRPr="004A307B" w:rsidRDefault="004C06F1" w:rsidP="004C06F1">
      <w:r w:rsidRPr="004A307B">
        <w:t>- w zależności od rodzaju podłóg – zmywanie, odkurzanie w pomieszczeniach,</w:t>
      </w:r>
    </w:p>
    <w:p w:rsidR="004C06F1" w:rsidRPr="004A307B" w:rsidRDefault="004C06F1" w:rsidP="004C06F1">
      <w:r w:rsidRPr="004A307B">
        <w:t>- opróżnianie i mycie pojemników na śmieci z wymianą worków jednorazowych oraz wynoszenie ich w miejsce do tego przeznaczone (kontener),</w:t>
      </w:r>
    </w:p>
    <w:p w:rsidR="004C06F1" w:rsidRPr="004A307B" w:rsidRDefault="004C06F1" w:rsidP="004C06F1">
      <w:r w:rsidRPr="004A307B">
        <w:t>- mycie i dezynfekcja łazienek i wc,</w:t>
      </w:r>
    </w:p>
    <w:p w:rsidR="004C06F1" w:rsidRPr="004A307B" w:rsidRDefault="004C06F1" w:rsidP="004C06F1">
      <w:r w:rsidRPr="004A307B">
        <w:t>- utrzymanie w czystości przeszkleń w drzwiach na obiekcie,</w:t>
      </w:r>
    </w:p>
    <w:p w:rsidR="004C06F1" w:rsidRPr="004A307B" w:rsidRDefault="004C06F1" w:rsidP="004C06F1">
      <w:pPr>
        <w:rPr>
          <w:lang w:val="pl-PL"/>
        </w:rPr>
      </w:pPr>
      <w:r w:rsidRPr="004A307B">
        <w:t>- uzupełnianie w środki czystości łazienek, wc, siłowni</w:t>
      </w:r>
      <w:r w:rsidRPr="004A307B">
        <w:rPr>
          <w:lang w:val="pl-PL"/>
        </w:rPr>
        <w:t>,</w:t>
      </w:r>
    </w:p>
    <w:p w:rsidR="004C06F1" w:rsidRPr="004A307B" w:rsidRDefault="004C06F1" w:rsidP="004C06F1">
      <w:r w:rsidRPr="004A307B">
        <w:t>- sprzątanie pomieszczeń biurowych,</w:t>
      </w:r>
    </w:p>
    <w:p w:rsidR="004C06F1" w:rsidRPr="004A307B" w:rsidRDefault="004C06F1" w:rsidP="004C06F1">
      <w:r w:rsidRPr="004A307B">
        <w:t>- utrzymywanie w czystości mebli we wszystkich pomieszczeniach,</w:t>
      </w:r>
    </w:p>
    <w:p w:rsidR="004C06F1" w:rsidRPr="004A307B" w:rsidRDefault="004C06F1" w:rsidP="004C06F1">
      <w:r w:rsidRPr="004A307B">
        <w:t>- zalewanie kratek ściekowych,</w:t>
      </w:r>
    </w:p>
    <w:p w:rsidR="004C06F1" w:rsidRPr="004A307B" w:rsidRDefault="004C06F1" w:rsidP="004C06F1">
      <w:pPr>
        <w:ind w:left="426"/>
        <w:rPr>
          <w:b/>
        </w:rPr>
      </w:pPr>
    </w:p>
    <w:p w:rsidR="004C06F1" w:rsidRPr="004A307B" w:rsidRDefault="004C06F1" w:rsidP="004C06F1">
      <w:pPr>
        <w:ind w:left="426"/>
        <w:rPr>
          <w:b/>
        </w:rPr>
      </w:pPr>
      <w:r w:rsidRPr="004A307B">
        <w:rPr>
          <w:b/>
        </w:rPr>
        <w:lastRenderedPageBreak/>
        <w:t>2. Dwa razy w roku:</w:t>
      </w:r>
    </w:p>
    <w:p w:rsidR="004C06F1" w:rsidRPr="004A307B" w:rsidRDefault="004C06F1" w:rsidP="004C06F1">
      <w:pPr>
        <w:rPr>
          <w:lang w:val="pl-PL"/>
        </w:rPr>
      </w:pPr>
      <w:r w:rsidRPr="004A307B">
        <w:t>- mycie okien (wraz z parapetami i ramami okiennymi)</w:t>
      </w:r>
      <w:r w:rsidRPr="004A307B">
        <w:rPr>
          <w:lang w:val="pl-PL"/>
        </w:rPr>
        <w:t>.</w:t>
      </w:r>
    </w:p>
    <w:p w:rsidR="004C06F1" w:rsidRPr="004A307B" w:rsidRDefault="004C06F1" w:rsidP="004C06F1">
      <w:pPr>
        <w:rPr>
          <w:lang w:val="pl-PL"/>
        </w:rPr>
      </w:pPr>
    </w:p>
    <w:p w:rsidR="004C06F1" w:rsidRPr="004A307B" w:rsidRDefault="004C06F1" w:rsidP="004C06F1">
      <w:pPr>
        <w:ind w:firstLine="567"/>
        <w:jc w:val="both"/>
      </w:pPr>
      <w:r w:rsidRPr="004A307B">
        <w:t>Wyżej wymienione usługi będą wykonywane przez personel firmy sprzątającej,  środkami chemicznymi i sprzętem zakupionym przez Wykonawcę. Wszystkie środki chemiczne muszą posiadać atesty, dopuszczające do użycia na terenie Polski. Koszt materiałów higienicznych, tj. papier toaletowy, ręczniki papierowe, mydło, płyn do naczyń itp. pozostaje po stronie Wykonawcy.</w:t>
      </w:r>
    </w:p>
    <w:p w:rsidR="004C06F1" w:rsidRPr="004A307B" w:rsidRDefault="004C06F1" w:rsidP="004C06F1">
      <w:pPr>
        <w:ind w:firstLine="567"/>
        <w:jc w:val="both"/>
      </w:pPr>
    </w:p>
    <w:p w:rsidR="004C06F1" w:rsidRPr="004A307B" w:rsidRDefault="004C06F1" w:rsidP="004C06F1">
      <w:pPr>
        <w:jc w:val="both"/>
      </w:pPr>
      <w:r w:rsidRPr="004A307B">
        <w:rPr>
          <w:b/>
          <w:bCs/>
        </w:rPr>
        <w:t xml:space="preserve">3. </w:t>
      </w:r>
      <w:r w:rsidRPr="004A307B">
        <w:rPr>
          <w:bCs/>
        </w:rPr>
        <w:t xml:space="preserve"> </w:t>
      </w:r>
      <w:r w:rsidRPr="004A307B">
        <w:rPr>
          <w:b/>
          <w:bCs/>
        </w:rPr>
        <w:t>Wykaz sprzętu którym powinien dysponować Wykonawca</w:t>
      </w:r>
      <w:r w:rsidRPr="004A307B">
        <w:rPr>
          <w:bCs/>
        </w:rPr>
        <w:t>:</w:t>
      </w:r>
    </w:p>
    <w:p w:rsidR="004C06F1" w:rsidRPr="004A307B" w:rsidRDefault="004C06F1" w:rsidP="004C06F1">
      <w:r w:rsidRPr="004A307B">
        <w:t xml:space="preserve"> - odkurzacz</w:t>
      </w:r>
    </w:p>
    <w:p w:rsidR="004C06F1" w:rsidRPr="004A307B" w:rsidRDefault="004C06F1" w:rsidP="004C06F1">
      <w:r w:rsidRPr="004A307B">
        <w:t>- wózek do sprzątania z osprzętem (miotła, szufelka, mopy)</w:t>
      </w:r>
    </w:p>
    <w:p w:rsidR="004C06F1" w:rsidRPr="004A307B" w:rsidRDefault="004C06F1" w:rsidP="004C06F1"/>
    <w:p w:rsidR="004C06F1" w:rsidRPr="004A307B" w:rsidRDefault="004C06F1" w:rsidP="004C06F1">
      <w:pPr>
        <w:pStyle w:val="Akapitzlist"/>
        <w:numPr>
          <w:ilvl w:val="0"/>
          <w:numId w:val="18"/>
        </w:numPr>
        <w:spacing w:after="200" w:line="276" w:lineRule="auto"/>
        <w:rPr>
          <w:b/>
        </w:rPr>
      </w:pPr>
      <w:r w:rsidRPr="004A307B">
        <w:rPr>
          <w:b/>
        </w:rPr>
        <w:t>Przewidywane zapotrzebowanie na środki chemiczne oraz materiały eksploatacji:</w:t>
      </w:r>
    </w:p>
    <w:p w:rsidR="004C06F1" w:rsidRPr="004A307B" w:rsidRDefault="004C06F1" w:rsidP="004C06F1">
      <w:r w:rsidRPr="004A307B">
        <w:t>- papier toaletowy biały, 2 warstwowy, celulozowy, gofrowany, perforowany, gramatura nie mniej niż 38g/m2, nie pylący ,rolki standardowe – 24 rolki/miesiąc</w:t>
      </w:r>
    </w:p>
    <w:p w:rsidR="004C06F1" w:rsidRPr="004A307B" w:rsidRDefault="004C06F1" w:rsidP="004C06F1">
      <w:r w:rsidRPr="004A307B">
        <w:t>- reczniki papierowe białe, składane typu zz – 1 karton/miesiąc</w:t>
      </w:r>
    </w:p>
    <w:p w:rsidR="004C06F1" w:rsidRPr="004A307B" w:rsidRDefault="004C06F1" w:rsidP="004C06F1">
      <w:r w:rsidRPr="004A307B">
        <w:t>- czyściwo papierowe białe – 1 bela/miesiąc</w:t>
      </w:r>
    </w:p>
    <w:p w:rsidR="004C06F1" w:rsidRPr="004A307B" w:rsidRDefault="004C06F1" w:rsidP="004C06F1">
      <w:r w:rsidRPr="004A307B">
        <w:t>- mydło w płynie – 2 L/miesiąc</w:t>
      </w:r>
    </w:p>
    <w:p w:rsidR="004C06F1" w:rsidRPr="004A307B" w:rsidRDefault="004C06F1" w:rsidP="004C06F1">
      <w:r w:rsidRPr="004A307B">
        <w:t>- płyn do toalet – 2 L/miesiąc</w:t>
      </w:r>
    </w:p>
    <w:p w:rsidR="004C06F1" w:rsidRPr="004A307B" w:rsidRDefault="004C06F1" w:rsidP="004C06F1">
      <w:r w:rsidRPr="004A307B">
        <w:t>- płyn do podłóg – 2L/miesiąc</w:t>
      </w:r>
    </w:p>
    <w:p w:rsidR="004C06F1" w:rsidRPr="004A307B" w:rsidRDefault="004C06F1" w:rsidP="004C06F1">
      <w:r w:rsidRPr="004A307B">
        <w:t>- płyn dezynfekujący – 3L/miesiąc</w:t>
      </w:r>
    </w:p>
    <w:p w:rsidR="004C06F1" w:rsidRPr="004A307B" w:rsidRDefault="004C06F1" w:rsidP="004C06F1">
      <w:r w:rsidRPr="004A307B">
        <w:t>- płyn do szyb – 3L/miesiąc</w:t>
      </w:r>
    </w:p>
    <w:p w:rsidR="004C06F1" w:rsidRPr="004A307B" w:rsidRDefault="004C06F1" w:rsidP="004C06F1">
      <w:r w:rsidRPr="004A307B">
        <w:t>- środki do udrażniania rur (granulki) – 1L/miesiąc</w:t>
      </w:r>
    </w:p>
    <w:p w:rsidR="004C06F1" w:rsidRPr="004A307B" w:rsidRDefault="004C06F1" w:rsidP="004C06F1">
      <w:r w:rsidRPr="004A307B">
        <w:t>- odświeżacz powietrza żelowy – 5 szt./miesiąc</w:t>
      </w:r>
    </w:p>
    <w:p w:rsidR="004C06F1" w:rsidRPr="004A307B" w:rsidRDefault="004C06F1" w:rsidP="004C06F1">
      <w:r w:rsidRPr="004A307B">
        <w:t>- kostki WC – 6 szt./miesiąc</w:t>
      </w:r>
    </w:p>
    <w:p w:rsidR="004C06F1" w:rsidRPr="004A307B" w:rsidRDefault="004C06F1" w:rsidP="004C06F1">
      <w:r w:rsidRPr="004A307B">
        <w:t>- worki na śmieci 60 L – 5 rolek/miesi</w:t>
      </w:r>
      <w:r w:rsidRPr="004A307B">
        <w:rPr>
          <w:lang w:val="pl-PL"/>
        </w:rPr>
        <w:t>ą</w:t>
      </w:r>
      <w:r w:rsidRPr="004A307B">
        <w:t>c</w:t>
      </w:r>
    </w:p>
    <w:p w:rsidR="004C06F1" w:rsidRPr="004A307B" w:rsidRDefault="004C06F1" w:rsidP="004C06F1">
      <w:pPr>
        <w:jc w:val="both"/>
        <w:rPr>
          <w:b/>
          <w:lang w:val="pl-PL"/>
        </w:rPr>
      </w:pPr>
    </w:p>
    <w:p w:rsidR="004C06F1" w:rsidRPr="004A307B" w:rsidRDefault="004C06F1" w:rsidP="004C06F1">
      <w:pPr>
        <w:jc w:val="both"/>
        <w:rPr>
          <w:b/>
          <w:lang w:val="pl-PL"/>
        </w:rPr>
      </w:pPr>
    </w:p>
    <w:p w:rsidR="00A80983" w:rsidRPr="004A307B" w:rsidRDefault="00A80983" w:rsidP="00A80983">
      <w:pPr>
        <w:jc w:val="center"/>
        <w:rPr>
          <w:b/>
        </w:rPr>
      </w:pPr>
      <w:r w:rsidRPr="004A307B">
        <w:rPr>
          <w:b/>
        </w:rPr>
        <w:t>Wykaz pomieszczeń  wraz z metrażem i częstotliwością sprzątania w ciągu dnia:</w:t>
      </w:r>
    </w:p>
    <w:p w:rsidR="00A80983" w:rsidRPr="004A307B" w:rsidRDefault="00A80983" w:rsidP="00A80983">
      <w:pPr>
        <w:jc w:val="center"/>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577"/>
        <w:gridCol w:w="2616"/>
        <w:gridCol w:w="2337"/>
        <w:gridCol w:w="1334"/>
      </w:tblGrid>
      <w:tr w:rsidR="00A80983" w:rsidRPr="004A307B" w:rsidTr="00A47A4F">
        <w:tc>
          <w:tcPr>
            <w:tcW w:w="656" w:type="dxa"/>
            <w:shd w:val="clear" w:color="auto" w:fill="auto"/>
          </w:tcPr>
          <w:p w:rsidR="00A80983" w:rsidRPr="004A307B" w:rsidRDefault="00A80983" w:rsidP="00A47A4F">
            <w:pPr>
              <w:rPr>
                <w:b/>
              </w:rPr>
            </w:pPr>
            <w:r w:rsidRPr="004A307B">
              <w:rPr>
                <w:b/>
              </w:rPr>
              <w:t>Lp.</w:t>
            </w:r>
          </w:p>
        </w:tc>
        <w:tc>
          <w:tcPr>
            <w:tcW w:w="3167" w:type="dxa"/>
            <w:shd w:val="clear" w:color="auto" w:fill="auto"/>
          </w:tcPr>
          <w:p w:rsidR="00A80983" w:rsidRPr="004A307B" w:rsidRDefault="00A80983" w:rsidP="00A47A4F">
            <w:pPr>
              <w:rPr>
                <w:b/>
              </w:rPr>
            </w:pPr>
            <w:r w:rsidRPr="004A307B">
              <w:rPr>
                <w:b/>
              </w:rPr>
              <w:t>NAZWA POMIESZCZENIA</w:t>
            </w:r>
          </w:p>
        </w:tc>
        <w:tc>
          <w:tcPr>
            <w:tcW w:w="2062" w:type="dxa"/>
            <w:shd w:val="clear" w:color="auto" w:fill="auto"/>
          </w:tcPr>
          <w:p w:rsidR="00A80983" w:rsidRPr="004A307B" w:rsidRDefault="00A80983" w:rsidP="00A47A4F">
            <w:pPr>
              <w:rPr>
                <w:b/>
              </w:rPr>
            </w:pPr>
            <w:r w:rsidRPr="004A307B">
              <w:rPr>
                <w:b/>
              </w:rPr>
              <w:t>POWIERZCHNIA[m</w:t>
            </w:r>
            <w:r w:rsidRPr="004A307B">
              <w:rPr>
                <w:b/>
                <w:vertAlign w:val="superscript"/>
              </w:rPr>
              <w:t>2</w:t>
            </w:r>
            <w:r w:rsidRPr="004A307B">
              <w:rPr>
                <w:b/>
              </w:rPr>
              <w:t>]</w:t>
            </w:r>
          </w:p>
        </w:tc>
        <w:tc>
          <w:tcPr>
            <w:tcW w:w="1831" w:type="dxa"/>
            <w:shd w:val="clear" w:color="auto" w:fill="auto"/>
          </w:tcPr>
          <w:p w:rsidR="00A80983" w:rsidRPr="004A307B" w:rsidRDefault="00A80983" w:rsidP="00A47A4F">
            <w:pPr>
              <w:rPr>
                <w:b/>
              </w:rPr>
            </w:pPr>
            <w:r w:rsidRPr="004A307B">
              <w:rPr>
                <w:b/>
              </w:rPr>
              <w:t>CZĘSTOTLIWOŚĆ</w:t>
            </w:r>
          </w:p>
        </w:tc>
        <w:tc>
          <w:tcPr>
            <w:tcW w:w="1748" w:type="dxa"/>
            <w:shd w:val="clear" w:color="auto" w:fill="auto"/>
          </w:tcPr>
          <w:p w:rsidR="00A80983" w:rsidRPr="004A307B" w:rsidRDefault="00A80983" w:rsidP="00A47A4F">
            <w:pPr>
              <w:rPr>
                <w:b/>
                <w:vertAlign w:val="superscript"/>
              </w:rPr>
            </w:pPr>
            <w:r w:rsidRPr="004A307B">
              <w:rPr>
                <w:b/>
              </w:rPr>
              <w:t>RAZEM [m</w:t>
            </w:r>
            <w:r w:rsidRPr="004A307B">
              <w:rPr>
                <w:b/>
                <w:vertAlign w:val="superscript"/>
              </w:rPr>
              <w:t>2]</w:t>
            </w:r>
          </w:p>
        </w:tc>
      </w:tr>
      <w:tr w:rsidR="00A80983" w:rsidRPr="004A307B" w:rsidTr="00A47A4F">
        <w:tc>
          <w:tcPr>
            <w:tcW w:w="656" w:type="dxa"/>
            <w:shd w:val="clear" w:color="auto" w:fill="auto"/>
          </w:tcPr>
          <w:p w:rsidR="00A80983" w:rsidRPr="004A307B" w:rsidRDefault="00A80983" w:rsidP="00A47A4F">
            <w:r w:rsidRPr="004A307B">
              <w:t>2</w:t>
            </w:r>
          </w:p>
        </w:tc>
        <w:tc>
          <w:tcPr>
            <w:tcW w:w="3167" w:type="dxa"/>
            <w:shd w:val="clear" w:color="auto" w:fill="auto"/>
          </w:tcPr>
          <w:p w:rsidR="00A80983" w:rsidRPr="004A307B" w:rsidRDefault="00A80983" w:rsidP="00A47A4F">
            <w:r w:rsidRPr="004A307B">
              <w:t>KORYTARZ I</w:t>
            </w:r>
          </w:p>
        </w:tc>
        <w:tc>
          <w:tcPr>
            <w:tcW w:w="2062" w:type="dxa"/>
            <w:shd w:val="clear" w:color="auto" w:fill="auto"/>
          </w:tcPr>
          <w:p w:rsidR="00A80983" w:rsidRPr="004A307B" w:rsidRDefault="00A80983" w:rsidP="00A47A4F">
            <w:pPr>
              <w:jc w:val="right"/>
            </w:pPr>
            <w:r w:rsidRPr="004A307B">
              <w:t>11</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rPr>
                <w:lang w:val="pl-PL"/>
              </w:rPr>
            </w:pPr>
            <w:r w:rsidRPr="004A307B">
              <w:t>11</w:t>
            </w:r>
            <w:r w:rsidR="00412360" w:rsidRPr="004A307B">
              <w:rPr>
                <w:lang w:val="pl-PL"/>
              </w:rPr>
              <w:t>,00</w:t>
            </w:r>
          </w:p>
        </w:tc>
      </w:tr>
      <w:tr w:rsidR="00A80983" w:rsidRPr="004A307B" w:rsidTr="00A47A4F">
        <w:tc>
          <w:tcPr>
            <w:tcW w:w="656" w:type="dxa"/>
            <w:shd w:val="clear" w:color="auto" w:fill="auto"/>
          </w:tcPr>
          <w:p w:rsidR="00A80983" w:rsidRPr="004A307B" w:rsidRDefault="00A80983" w:rsidP="00A47A4F">
            <w:r w:rsidRPr="004A307B">
              <w:t>3</w:t>
            </w:r>
          </w:p>
        </w:tc>
        <w:tc>
          <w:tcPr>
            <w:tcW w:w="3167" w:type="dxa"/>
            <w:shd w:val="clear" w:color="auto" w:fill="auto"/>
          </w:tcPr>
          <w:p w:rsidR="00A80983" w:rsidRPr="004A307B" w:rsidRDefault="00A80983" w:rsidP="00A47A4F">
            <w:r w:rsidRPr="004A307B">
              <w:t>BIURO</w:t>
            </w:r>
          </w:p>
        </w:tc>
        <w:tc>
          <w:tcPr>
            <w:tcW w:w="2062" w:type="dxa"/>
            <w:shd w:val="clear" w:color="auto" w:fill="auto"/>
          </w:tcPr>
          <w:p w:rsidR="00A80983" w:rsidRPr="004A307B" w:rsidRDefault="00A80983" w:rsidP="00A47A4F">
            <w:pPr>
              <w:jc w:val="right"/>
            </w:pPr>
            <w:r w:rsidRPr="004A307B">
              <w:t>13,86</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13,86</w:t>
            </w:r>
          </w:p>
        </w:tc>
      </w:tr>
      <w:tr w:rsidR="00A80983" w:rsidRPr="004A307B" w:rsidTr="00A47A4F">
        <w:tc>
          <w:tcPr>
            <w:tcW w:w="656" w:type="dxa"/>
            <w:shd w:val="clear" w:color="auto" w:fill="auto"/>
          </w:tcPr>
          <w:p w:rsidR="00A80983" w:rsidRPr="004A307B" w:rsidRDefault="00A80983" w:rsidP="00A47A4F">
            <w:r w:rsidRPr="004A307B">
              <w:t>4</w:t>
            </w:r>
          </w:p>
        </w:tc>
        <w:tc>
          <w:tcPr>
            <w:tcW w:w="3167" w:type="dxa"/>
            <w:shd w:val="clear" w:color="auto" w:fill="auto"/>
          </w:tcPr>
          <w:p w:rsidR="00A80983" w:rsidRPr="004A307B" w:rsidRDefault="00A80983" w:rsidP="00A47A4F">
            <w:r w:rsidRPr="004A307B">
              <w:t>KORYTARZ II</w:t>
            </w:r>
          </w:p>
        </w:tc>
        <w:tc>
          <w:tcPr>
            <w:tcW w:w="2062" w:type="dxa"/>
            <w:shd w:val="clear" w:color="auto" w:fill="auto"/>
          </w:tcPr>
          <w:p w:rsidR="00A80983" w:rsidRPr="004A307B" w:rsidRDefault="00A80983" w:rsidP="00A47A4F">
            <w:pPr>
              <w:jc w:val="right"/>
            </w:pPr>
            <w:r w:rsidRPr="004A307B">
              <w:t>4,34</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412360" w:rsidP="00A47A4F">
            <w:pPr>
              <w:jc w:val="right"/>
            </w:pPr>
            <w:r w:rsidRPr="004A307B">
              <w:t>4</w:t>
            </w:r>
            <w:r w:rsidRPr="004A307B">
              <w:rPr>
                <w:lang w:val="pl-PL"/>
              </w:rPr>
              <w:t>,</w:t>
            </w:r>
            <w:r w:rsidR="00A80983" w:rsidRPr="004A307B">
              <w:t>34</w:t>
            </w:r>
          </w:p>
        </w:tc>
      </w:tr>
      <w:tr w:rsidR="00A80983" w:rsidRPr="004A307B" w:rsidTr="00A47A4F">
        <w:tc>
          <w:tcPr>
            <w:tcW w:w="656" w:type="dxa"/>
            <w:shd w:val="clear" w:color="auto" w:fill="auto"/>
          </w:tcPr>
          <w:p w:rsidR="00A80983" w:rsidRPr="004A307B" w:rsidRDefault="00A80983" w:rsidP="00A47A4F">
            <w:r w:rsidRPr="004A307B">
              <w:t>5</w:t>
            </w:r>
          </w:p>
        </w:tc>
        <w:tc>
          <w:tcPr>
            <w:tcW w:w="3167" w:type="dxa"/>
            <w:shd w:val="clear" w:color="auto" w:fill="auto"/>
          </w:tcPr>
          <w:p w:rsidR="00A80983" w:rsidRPr="004A307B" w:rsidRDefault="00A80983" w:rsidP="00A47A4F">
            <w:r w:rsidRPr="004A307B">
              <w:t>WC PERSONALNY</w:t>
            </w:r>
          </w:p>
        </w:tc>
        <w:tc>
          <w:tcPr>
            <w:tcW w:w="2062" w:type="dxa"/>
            <w:shd w:val="clear" w:color="auto" w:fill="auto"/>
          </w:tcPr>
          <w:p w:rsidR="00A80983" w:rsidRPr="004A307B" w:rsidRDefault="00A80983" w:rsidP="00A47A4F">
            <w:pPr>
              <w:jc w:val="right"/>
            </w:pPr>
            <w:r w:rsidRPr="004A307B">
              <w:t>3,23</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3,23</w:t>
            </w:r>
          </w:p>
        </w:tc>
      </w:tr>
      <w:tr w:rsidR="00A80983" w:rsidRPr="004A307B" w:rsidTr="00A47A4F">
        <w:tc>
          <w:tcPr>
            <w:tcW w:w="656" w:type="dxa"/>
            <w:shd w:val="clear" w:color="auto" w:fill="auto"/>
          </w:tcPr>
          <w:p w:rsidR="00A80983" w:rsidRPr="004A307B" w:rsidRDefault="00A80983" w:rsidP="00A47A4F">
            <w:r w:rsidRPr="004A307B">
              <w:t>6</w:t>
            </w:r>
          </w:p>
        </w:tc>
        <w:tc>
          <w:tcPr>
            <w:tcW w:w="3167" w:type="dxa"/>
            <w:shd w:val="clear" w:color="auto" w:fill="auto"/>
          </w:tcPr>
          <w:p w:rsidR="00A80983" w:rsidRPr="004A307B" w:rsidRDefault="00A80983" w:rsidP="00A47A4F">
            <w:r w:rsidRPr="004A307B">
              <w:t>WC DAMSKI</w:t>
            </w:r>
          </w:p>
        </w:tc>
        <w:tc>
          <w:tcPr>
            <w:tcW w:w="2062" w:type="dxa"/>
            <w:shd w:val="clear" w:color="auto" w:fill="auto"/>
          </w:tcPr>
          <w:p w:rsidR="00A80983" w:rsidRPr="004A307B" w:rsidRDefault="00A80983" w:rsidP="00A47A4F">
            <w:pPr>
              <w:jc w:val="right"/>
            </w:pPr>
            <w:r w:rsidRPr="004A307B">
              <w:t>1,5</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1,50</w:t>
            </w:r>
          </w:p>
        </w:tc>
      </w:tr>
      <w:tr w:rsidR="00A80983" w:rsidRPr="004A307B" w:rsidTr="00A47A4F">
        <w:tc>
          <w:tcPr>
            <w:tcW w:w="656" w:type="dxa"/>
            <w:shd w:val="clear" w:color="auto" w:fill="auto"/>
          </w:tcPr>
          <w:p w:rsidR="00A80983" w:rsidRPr="004A307B" w:rsidRDefault="00A80983" w:rsidP="00A47A4F">
            <w:r w:rsidRPr="004A307B">
              <w:t>7</w:t>
            </w:r>
          </w:p>
        </w:tc>
        <w:tc>
          <w:tcPr>
            <w:tcW w:w="3167" w:type="dxa"/>
            <w:shd w:val="clear" w:color="auto" w:fill="auto"/>
          </w:tcPr>
          <w:p w:rsidR="00A80983" w:rsidRPr="004A307B" w:rsidRDefault="00A80983" w:rsidP="00A47A4F">
            <w:r w:rsidRPr="004A307B">
              <w:t>WC MĘSKI</w:t>
            </w:r>
          </w:p>
        </w:tc>
        <w:tc>
          <w:tcPr>
            <w:tcW w:w="2062" w:type="dxa"/>
            <w:shd w:val="clear" w:color="auto" w:fill="auto"/>
          </w:tcPr>
          <w:p w:rsidR="00A80983" w:rsidRPr="004A307B" w:rsidRDefault="00A80983" w:rsidP="00A47A4F">
            <w:pPr>
              <w:jc w:val="right"/>
            </w:pPr>
            <w:r w:rsidRPr="004A307B">
              <w:t>1,5</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1,50</w:t>
            </w:r>
          </w:p>
        </w:tc>
      </w:tr>
      <w:tr w:rsidR="00A80983" w:rsidRPr="004A307B" w:rsidTr="00A47A4F">
        <w:tc>
          <w:tcPr>
            <w:tcW w:w="656" w:type="dxa"/>
            <w:shd w:val="clear" w:color="auto" w:fill="auto"/>
          </w:tcPr>
          <w:p w:rsidR="00A80983" w:rsidRPr="004A307B" w:rsidRDefault="00A80983" w:rsidP="00A47A4F">
            <w:r w:rsidRPr="004A307B">
              <w:t>8</w:t>
            </w:r>
          </w:p>
        </w:tc>
        <w:tc>
          <w:tcPr>
            <w:tcW w:w="3167" w:type="dxa"/>
            <w:shd w:val="clear" w:color="auto" w:fill="auto"/>
          </w:tcPr>
          <w:p w:rsidR="00A80983" w:rsidRPr="004A307B" w:rsidRDefault="00A80983" w:rsidP="00A47A4F">
            <w:r w:rsidRPr="004A307B">
              <w:t>SZATNIA    1</w:t>
            </w:r>
          </w:p>
        </w:tc>
        <w:tc>
          <w:tcPr>
            <w:tcW w:w="2062" w:type="dxa"/>
            <w:shd w:val="clear" w:color="auto" w:fill="auto"/>
          </w:tcPr>
          <w:p w:rsidR="00A80983" w:rsidRPr="004A307B" w:rsidRDefault="00A80983" w:rsidP="00A47A4F">
            <w:pPr>
              <w:jc w:val="right"/>
            </w:pPr>
            <w:r w:rsidRPr="004A307B">
              <w:t>7</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rPr>
                <w:lang w:val="pl-PL"/>
              </w:rPr>
            </w:pPr>
            <w:r w:rsidRPr="004A307B">
              <w:t>7</w:t>
            </w:r>
            <w:r w:rsidR="00412360" w:rsidRPr="004A307B">
              <w:rPr>
                <w:lang w:val="pl-PL"/>
              </w:rPr>
              <w:t>,00</w:t>
            </w:r>
          </w:p>
        </w:tc>
      </w:tr>
      <w:tr w:rsidR="00A80983" w:rsidRPr="004A307B" w:rsidTr="00A47A4F">
        <w:tc>
          <w:tcPr>
            <w:tcW w:w="656" w:type="dxa"/>
            <w:shd w:val="clear" w:color="auto" w:fill="auto"/>
          </w:tcPr>
          <w:p w:rsidR="00A80983" w:rsidRPr="004A307B" w:rsidRDefault="00A80983" w:rsidP="00A47A4F">
            <w:r w:rsidRPr="004A307B">
              <w:t>9</w:t>
            </w:r>
          </w:p>
        </w:tc>
        <w:tc>
          <w:tcPr>
            <w:tcW w:w="3167" w:type="dxa"/>
            <w:shd w:val="clear" w:color="auto" w:fill="auto"/>
          </w:tcPr>
          <w:p w:rsidR="00A80983" w:rsidRPr="004A307B" w:rsidRDefault="00A80983" w:rsidP="00A47A4F">
            <w:r w:rsidRPr="004A307B">
              <w:t xml:space="preserve">UMYWALNIA   1   </w:t>
            </w:r>
          </w:p>
        </w:tc>
        <w:tc>
          <w:tcPr>
            <w:tcW w:w="2062" w:type="dxa"/>
            <w:shd w:val="clear" w:color="auto" w:fill="auto"/>
          </w:tcPr>
          <w:p w:rsidR="00A80983" w:rsidRPr="004A307B" w:rsidRDefault="00A80983" w:rsidP="00A47A4F">
            <w:pPr>
              <w:jc w:val="right"/>
            </w:pPr>
            <w:r w:rsidRPr="004A307B">
              <w:t>4,85</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4,85</w:t>
            </w:r>
          </w:p>
        </w:tc>
      </w:tr>
      <w:tr w:rsidR="00A80983" w:rsidRPr="004A307B" w:rsidTr="00A47A4F">
        <w:tc>
          <w:tcPr>
            <w:tcW w:w="656" w:type="dxa"/>
            <w:shd w:val="clear" w:color="auto" w:fill="auto"/>
          </w:tcPr>
          <w:p w:rsidR="00A80983" w:rsidRPr="004A307B" w:rsidRDefault="00A80983" w:rsidP="00A47A4F">
            <w:r w:rsidRPr="004A307B">
              <w:t>10</w:t>
            </w:r>
          </w:p>
        </w:tc>
        <w:tc>
          <w:tcPr>
            <w:tcW w:w="3167" w:type="dxa"/>
            <w:shd w:val="clear" w:color="auto" w:fill="auto"/>
          </w:tcPr>
          <w:p w:rsidR="00A80983" w:rsidRPr="004A307B" w:rsidRDefault="00A80983" w:rsidP="00A47A4F">
            <w:r w:rsidRPr="004A307B">
              <w:t>SZATNIA  2</w:t>
            </w:r>
          </w:p>
        </w:tc>
        <w:tc>
          <w:tcPr>
            <w:tcW w:w="2062" w:type="dxa"/>
            <w:shd w:val="clear" w:color="auto" w:fill="auto"/>
          </w:tcPr>
          <w:p w:rsidR="00A80983" w:rsidRPr="004A307B" w:rsidRDefault="00A80983" w:rsidP="00A47A4F">
            <w:pPr>
              <w:jc w:val="right"/>
            </w:pPr>
            <w:r w:rsidRPr="004A307B">
              <w:t>7</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7,00</w:t>
            </w:r>
          </w:p>
        </w:tc>
      </w:tr>
      <w:tr w:rsidR="00A80983" w:rsidRPr="004A307B" w:rsidTr="00A47A4F">
        <w:tc>
          <w:tcPr>
            <w:tcW w:w="656" w:type="dxa"/>
            <w:shd w:val="clear" w:color="auto" w:fill="auto"/>
          </w:tcPr>
          <w:p w:rsidR="00A80983" w:rsidRPr="004A307B" w:rsidRDefault="00A80983" w:rsidP="00A47A4F">
            <w:r w:rsidRPr="004A307B">
              <w:t>11</w:t>
            </w:r>
          </w:p>
        </w:tc>
        <w:tc>
          <w:tcPr>
            <w:tcW w:w="3167" w:type="dxa"/>
            <w:shd w:val="clear" w:color="auto" w:fill="auto"/>
          </w:tcPr>
          <w:p w:rsidR="00A80983" w:rsidRPr="004A307B" w:rsidRDefault="00A80983" w:rsidP="00A47A4F">
            <w:r w:rsidRPr="004A307B">
              <w:t>UMYWALNIA 2</w:t>
            </w:r>
          </w:p>
        </w:tc>
        <w:tc>
          <w:tcPr>
            <w:tcW w:w="2062" w:type="dxa"/>
            <w:shd w:val="clear" w:color="auto" w:fill="auto"/>
          </w:tcPr>
          <w:p w:rsidR="00A80983" w:rsidRPr="004A307B" w:rsidRDefault="00A80983" w:rsidP="00A47A4F">
            <w:pPr>
              <w:jc w:val="right"/>
            </w:pPr>
            <w:r w:rsidRPr="004A307B">
              <w:t>4,85</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4,85</w:t>
            </w:r>
          </w:p>
        </w:tc>
      </w:tr>
      <w:tr w:rsidR="00A80983" w:rsidRPr="004A307B" w:rsidTr="00A47A4F">
        <w:tc>
          <w:tcPr>
            <w:tcW w:w="656" w:type="dxa"/>
            <w:shd w:val="clear" w:color="auto" w:fill="auto"/>
          </w:tcPr>
          <w:p w:rsidR="00A80983" w:rsidRPr="004A307B" w:rsidRDefault="00A80983" w:rsidP="00A47A4F">
            <w:r w:rsidRPr="004A307B">
              <w:t>12</w:t>
            </w:r>
          </w:p>
        </w:tc>
        <w:tc>
          <w:tcPr>
            <w:tcW w:w="3167" w:type="dxa"/>
            <w:shd w:val="clear" w:color="auto" w:fill="auto"/>
          </w:tcPr>
          <w:p w:rsidR="00A80983" w:rsidRPr="004A307B" w:rsidRDefault="00A80983" w:rsidP="00A47A4F">
            <w:r w:rsidRPr="004A307B">
              <w:t>SZATNIA 3</w:t>
            </w:r>
          </w:p>
        </w:tc>
        <w:tc>
          <w:tcPr>
            <w:tcW w:w="2062" w:type="dxa"/>
            <w:shd w:val="clear" w:color="auto" w:fill="auto"/>
          </w:tcPr>
          <w:p w:rsidR="00A80983" w:rsidRPr="004A307B" w:rsidRDefault="00A80983" w:rsidP="00A47A4F">
            <w:pPr>
              <w:jc w:val="right"/>
            </w:pPr>
            <w:r w:rsidRPr="004A307B">
              <w:t>1,30</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1,30</w:t>
            </w:r>
          </w:p>
        </w:tc>
      </w:tr>
      <w:tr w:rsidR="00A80983" w:rsidRPr="004A307B" w:rsidTr="00A47A4F">
        <w:tc>
          <w:tcPr>
            <w:tcW w:w="656" w:type="dxa"/>
            <w:shd w:val="clear" w:color="auto" w:fill="auto"/>
          </w:tcPr>
          <w:p w:rsidR="00A80983" w:rsidRPr="004A307B" w:rsidRDefault="00A80983" w:rsidP="00A47A4F">
            <w:r w:rsidRPr="004A307B">
              <w:t>13</w:t>
            </w:r>
          </w:p>
        </w:tc>
        <w:tc>
          <w:tcPr>
            <w:tcW w:w="3167" w:type="dxa"/>
            <w:shd w:val="clear" w:color="auto" w:fill="auto"/>
          </w:tcPr>
          <w:p w:rsidR="00A80983" w:rsidRPr="004A307B" w:rsidRDefault="00A80983" w:rsidP="00A47A4F">
            <w:r w:rsidRPr="004A307B">
              <w:t>SALA SIŁOWNI</w:t>
            </w:r>
          </w:p>
        </w:tc>
        <w:tc>
          <w:tcPr>
            <w:tcW w:w="2062" w:type="dxa"/>
            <w:shd w:val="clear" w:color="auto" w:fill="auto"/>
          </w:tcPr>
          <w:p w:rsidR="00A80983" w:rsidRPr="004A307B" w:rsidRDefault="00A80983" w:rsidP="00A47A4F">
            <w:pPr>
              <w:jc w:val="right"/>
            </w:pPr>
            <w:r w:rsidRPr="004A307B">
              <w:t>173,13</w:t>
            </w:r>
          </w:p>
        </w:tc>
        <w:tc>
          <w:tcPr>
            <w:tcW w:w="1831" w:type="dxa"/>
            <w:shd w:val="clear" w:color="auto" w:fill="auto"/>
          </w:tcPr>
          <w:p w:rsidR="00A80983" w:rsidRPr="004A307B" w:rsidRDefault="00A80983" w:rsidP="00A47A4F">
            <w:pPr>
              <w:jc w:val="center"/>
            </w:pPr>
            <w:r w:rsidRPr="004A307B">
              <w:t>1</w:t>
            </w:r>
          </w:p>
        </w:tc>
        <w:tc>
          <w:tcPr>
            <w:tcW w:w="1748" w:type="dxa"/>
            <w:shd w:val="clear" w:color="auto" w:fill="auto"/>
          </w:tcPr>
          <w:p w:rsidR="00A80983" w:rsidRPr="004A307B" w:rsidRDefault="00A80983" w:rsidP="00A47A4F">
            <w:pPr>
              <w:jc w:val="right"/>
            </w:pPr>
            <w:r w:rsidRPr="004A307B">
              <w:t>173,13</w:t>
            </w:r>
          </w:p>
        </w:tc>
      </w:tr>
    </w:tbl>
    <w:p w:rsidR="00A80983" w:rsidRPr="004A307B" w:rsidRDefault="00A80983" w:rsidP="00A80983">
      <w:pPr>
        <w:jc w:val="right"/>
        <w:rPr>
          <w:b/>
        </w:rPr>
      </w:pPr>
      <w:r w:rsidRPr="004A307B">
        <w:rPr>
          <w:b/>
        </w:rPr>
        <w:t>RAZEM:  233,56 [m</w:t>
      </w:r>
      <w:r w:rsidRPr="004A307B">
        <w:rPr>
          <w:b/>
          <w:vertAlign w:val="superscript"/>
        </w:rPr>
        <w:t>2</w:t>
      </w:r>
      <w:r w:rsidRPr="004A307B">
        <w:rPr>
          <w:b/>
        </w:rPr>
        <w:t>]</w:t>
      </w:r>
    </w:p>
    <w:p w:rsidR="00A80983" w:rsidRPr="004A307B" w:rsidRDefault="00A80983" w:rsidP="00A80983">
      <w:pPr>
        <w:rPr>
          <w:b/>
        </w:rPr>
      </w:pPr>
      <w:r w:rsidRPr="004A307B">
        <w:rPr>
          <w:b/>
        </w:rPr>
        <w:t>Powierzchnia okien do mycia: 42,50 [m</w:t>
      </w:r>
      <w:r w:rsidRPr="004A307B">
        <w:rPr>
          <w:b/>
          <w:vertAlign w:val="superscript"/>
        </w:rPr>
        <w:t>2</w:t>
      </w:r>
      <w:r w:rsidRPr="004A307B">
        <w:rPr>
          <w:b/>
        </w:rPr>
        <w:t>]</w:t>
      </w:r>
    </w:p>
    <w:p w:rsidR="00A80983" w:rsidRPr="004A307B" w:rsidRDefault="00A80983" w:rsidP="00A80983">
      <w:pPr>
        <w:rPr>
          <w:b/>
          <w:sz w:val="28"/>
        </w:rPr>
      </w:pPr>
    </w:p>
    <w:p w:rsidR="008802DA" w:rsidRPr="004A307B" w:rsidRDefault="00474FE5" w:rsidP="00E735F2">
      <w:pPr>
        <w:pStyle w:val="Akapitzlist"/>
        <w:numPr>
          <w:ilvl w:val="0"/>
          <w:numId w:val="8"/>
        </w:numPr>
        <w:jc w:val="center"/>
        <w:rPr>
          <w:b/>
        </w:rPr>
      </w:pPr>
      <w:r w:rsidRPr="004A307B">
        <w:rPr>
          <w:b/>
          <w:lang w:val="pl-PL"/>
        </w:rPr>
        <w:lastRenderedPageBreak/>
        <w:t>POMIESZCZENIA W</w:t>
      </w:r>
      <w:r w:rsidR="00A47A4F" w:rsidRPr="004A307B">
        <w:rPr>
          <w:b/>
          <w:lang w:val="pl-PL"/>
        </w:rPr>
        <w:t xml:space="preserve"> „KLUBIE FITNESS KWADRAT” CENTRUM SPORTU I REKREACJI PRZY UL. SKARŻYŃSKIEGO 1</w:t>
      </w:r>
      <w:r w:rsidR="008802DA" w:rsidRPr="004A307B">
        <w:rPr>
          <w:b/>
        </w:rPr>
        <w:t>.</w:t>
      </w:r>
    </w:p>
    <w:p w:rsidR="004C06F1" w:rsidRPr="004A307B" w:rsidRDefault="004C06F1" w:rsidP="004C06F1">
      <w:pPr>
        <w:jc w:val="center"/>
        <w:rPr>
          <w:b/>
          <w:lang w:val="pl-PL"/>
        </w:rPr>
      </w:pPr>
    </w:p>
    <w:p w:rsidR="004C06F1" w:rsidRPr="004A307B" w:rsidRDefault="004C06F1" w:rsidP="004C06F1">
      <w:pPr>
        <w:spacing w:after="200" w:line="276" w:lineRule="auto"/>
        <w:rPr>
          <w:b/>
        </w:rPr>
      </w:pPr>
      <w:r w:rsidRPr="004A307B">
        <w:rPr>
          <w:b/>
        </w:rPr>
        <w:t>Zakres prac do przetargu na sprzątanie pomieszczeń w „Fitness Klubie” Centrum Sportu i Rekreacji przy ul. Skarżyńskiego 1 :</w:t>
      </w:r>
    </w:p>
    <w:p w:rsidR="004C06F1" w:rsidRPr="004A307B" w:rsidRDefault="004C06F1" w:rsidP="004C06F1">
      <w:pPr>
        <w:pStyle w:val="Akapitzlist"/>
        <w:rPr>
          <w:b/>
        </w:rPr>
      </w:pPr>
    </w:p>
    <w:p w:rsidR="004C06F1" w:rsidRPr="004A307B" w:rsidRDefault="004C06F1" w:rsidP="004C06F1">
      <w:pPr>
        <w:rPr>
          <w:b/>
          <w:lang w:val="pl-PL"/>
        </w:rPr>
      </w:pPr>
      <w:r w:rsidRPr="004A307B">
        <w:t xml:space="preserve">Powierzchnia do sprzątania:  </w:t>
      </w:r>
      <w:r w:rsidRPr="004A307B">
        <w:rPr>
          <w:b/>
        </w:rPr>
        <w:t>599,</w:t>
      </w:r>
      <w:r w:rsidRPr="004A307B">
        <w:rPr>
          <w:b/>
          <w:lang w:val="pl-PL"/>
        </w:rPr>
        <w:t>7</w:t>
      </w:r>
      <w:r w:rsidRPr="004A307B">
        <w:rPr>
          <w:b/>
        </w:rPr>
        <w:t>3 [m</w:t>
      </w:r>
      <w:r w:rsidRPr="004A307B">
        <w:rPr>
          <w:b/>
          <w:vertAlign w:val="superscript"/>
        </w:rPr>
        <w:t>2</w:t>
      </w:r>
      <w:r w:rsidRPr="004A307B">
        <w:rPr>
          <w:b/>
        </w:rPr>
        <w:t>]</w:t>
      </w:r>
    </w:p>
    <w:p w:rsidR="004C06F1" w:rsidRPr="004A307B" w:rsidRDefault="004C06F1" w:rsidP="004C06F1">
      <w:pPr>
        <w:rPr>
          <w:lang w:val="pl-PL"/>
        </w:rPr>
      </w:pPr>
    </w:p>
    <w:p w:rsidR="004C06F1" w:rsidRPr="004A307B" w:rsidRDefault="004C06F1" w:rsidP="004C06F1">
      <w:pPr>
        <w:rPr>
          <w:b/>
        </w:rPr>
      </w:pPr>
      <w:r w:rsidRPr="004A307B">
        <w:rPr>
          <w:b/>
        </w:rPr>
        <w:t>1. Od poniedziałku do soboty, w godzinach  od 5:00 do 11:00</w:t>
      </w:r>
    </w:p>
    <w:p w:rsidR="004C06F1" w:rsidRPr="004A307B" w:rsidRDefault="004C06F1" w:rsidP="004C06F1">
      <w:r w:rsidRPr="004A307B">
        <w:t>- mycie i dezynfekcja urządzeń siłowni,</w:t>
      </w:r>
    </w:p>
    <w:p w:rsidR="004C06F1" w:rsidRPr="004A307B" w:rsidRDefault="004C06F1" w:rsidP="004C06F1">
      <w:r w:rsidRPr="004A307B">
        <w:t>- mycie akcesoriów do ćwiczeń fitness,</w:t>
      </w:r>
    </w:p>
    <w:p w:rsidR="004C06F1" w:rsidRPr="004A307B" w:rsidRDefault="004C06F1" w:rsidP="004C06F1">
      <w:r w:rsidRPr="004A307B">
        <w:t>- mycie parapetów i luster,</w:t>
      </w:r>
    </w:p>
    <w:p w:rsidR="004C06F1" w:rsidRPr="004A307B" w:rsidRDefault="004C06F1" w:rsidP="004C06F1">
      <w:r w:rsidRPr="004A307B">
        <w:t>- w zależności od rodzaju podłóg – zmywanie, odkurzanie w pomieszczeniach,</w:t>
      </w:r>
    </w:p>
    <w:p w:rsidR="004C06F1" w:rsidRPr="004A307B" w:rsidRDefault="004C06F1" w:rsidP="004C06F1">
      <w:r w:rsidRPr="004A307B">
        <w:t>- opróżnianie i mycie pojemników na śmieci z wymianą worków jednorazowych oraz wynoszenie ich w miejsce do tego przeznaczone (kontener),</w:t>
      </w:r>
    </w:p>
    <w:p w:rsidR="004C06F1" w:rsidRPr="004A307B" w:rsidRDefault="004C06F1" w:rsidP="004C06F1">
      <w:r w:rsidRPr="004A307B">
        <w:t>- kompleksowe utrzymanie ciągów komunikacyjnych i recepcji,</w:t>
      </w:r>
    </w:p>
    <w:p w:rsidR="004C06F1" w:rsidRPr="004A307B" w:rsidRDefault="004C06F1" w:rsidP="004C06F1">
      <w:r w:rsidRPr="004A307B">
        <w:t>- mycie i dezynfekcja łazienek i wc,</w:t>
      </w:r>
    </w:p>
    <w:p w:rsidR="004C06F1" w:rsidRPr="004A307B" w:rsidRDefault="004C06F1" w:rsidP="004C06F1">
      <w:r w:rsidRPr="004A307B">
        <w:t>- utrzymanie w czystości na bieżąco przeszkleń w drzwiach na obiekcie,</w:t>
      </w:r>
    </w:p>
    <w:p w:rsidR="004C06F1" w:rsidRPr="004A307B" w:rsidRDefault="004C06F1" w:rsidP="004C06F1">
      <w:r w:rsidRPr="004A307B">
        <w:t>- uzupełnianie w środki czystości łazienek, wc, siłowni.</w:t>
      </w:r>
    </w:p>
    <w:p w:rsidR="004C06F1" w:rsidRPr="004A307B" w:rsidRDefault="004C06F1" w:rsidP="004C06F1">
      <w:r w:rsidRPr="004A307B">
        <w:t>- sprzątanie pomieszczeń biurowych,</w:t>
      </w:r>
    </w:p>
    <w:p w:rsidR="004C06F1" w:rsidRPr="004A307B" w:rsidRDefault="004C06F1" w:rsidP="004C06F1">
      <w:r w:rsidRPr="004A307B">
        <w:t>- utrzymywanie w czystości mebli we wszystkich pomieszczeniach,</w:t>
      </w:r>
    </w:p>
    <w:p w:rsidR="004C06F1" w:rsidRPr="004A307B" w:rsidRDefault="004C06F1" w:rsidP="004C06F1">
      <w:pPr>
        <w:rPr>
          <w:lang w:val="pl-PL"/>
        </w:rPr>
      </w:pPr>
      <w:r w:rsidRPr="004A307B">
        <w:t>- utrzymywanie w czystości wnętrz szafek ubraniowych w szatniach</w:t>
      </w:r>
      <w:r w:rsidRPr="004A307B">
        <w:rPr>
          <w:lang w:val="pl-PL"/>
        </w:rPr>
        <w:t xml:space="preserve"> </w:t>
      </w:r>
      <w:r w:rsidRPr="004A307B">
        <w:t>oraz na buty</w:t>
      </w:r>
      <w:r w:rsidRPr="004A307B">
        <w:rPr>
          <w:lang w:val="pl-PL"/>
        </w:rPr>
        <w:t>,</w:t>
      </w:r>
    </w:p>
    <w:p w:rsidR="004C06F1" w:rsidRPr="004A307B" w:rsidRDefault="004C06F1" w:rsidP="004C06F1">
      <w:r w:rsidRPr="004A307B">
        <w:t>- pielęgnacja (podlewanie) kwiatów na obiekcie,</w:t>
      </w:r>
    </w:p>
    <w:p w:rsidR="004C06F1" w:rsidRPr="004A307B" w:rsidRDefault="004C06F1" w:rsidP="004C06F1">
      <w:r w:rsidRPr="004A307B">
        <w:t>- mycie i dezynfekcja solarium,</w:t>
      </w:r>
    </w:p>
    <w:p w:rsidR="004C06F1" w:rsidRPr="004A307B" w:rsidRDefault="004C06F1" w:rsidP="004C06F1">
      <w:pPr>
        <w:rPr>
          <w:lang w:val="pl-PL"/>
        </w:rPr>
      </w:pPr>
      <w:r w:rsidRPr="004A307B">
        <w:t>- zalewanie kratek ściekowych</w:t>
      </w:r>
      <w:r w:rsidRPr="004A307B">
        <w:rPr>
          <w:lang w:val="pl-PL"/>
        </w:rPr>
        <w:t>.</w:t>
      </w:r>
    </w:p>
    <w:p w:rsidR="004C06F1" w:rsidRPr="004A307B" w:rsidRDefault="004C06F1" w:rsidP="004C06F1">
      <w:pPr>
        <w:rPr>
          <w:lang w:val="pl-PL"/>
        </w:rPr>
      </w:pPr>
    </w:p>
    <w:p w:rsidR="004C06F1" w:rsidRPr="004A307B" w:rsidRDefault="004C06F1" w:rsidP="004C06F1">
      <w:pPr>
        <w:rPr>
          <w:b/>
        </w:rPr>
      </w:pPr>
      <w:r w:rsidRPr="004A307B">
        <w:rPr>
          <w:b/>
        </w:rPr>
        <w:t>2. Dwa razy w roku:</w:t>
      </w:r>
    </w:p>
    <w:p w:rsidR="004C06F1" w:rsidRPr="004A307B" w:rsidRDefault="004C06F1" w:rsidP="004C06F1">
      <w:r w:rsidRPr="004A307B">
        <w:t>- mycie okien (wraz z parapetami i ramami okiennymi),</w:t>
      </w:r>
    </w:p>
    <w:p w:rsidR="004C06F1" w:rsidRPr="004A307B" w:rsidRDefault="004C06F1" w:rsidP="004C06F1">
      <w:pPr>
        <w:rPr>
          <w:lang w:val="pl-PL"/>
        </w:rPr>
      </w:pPr>
      <w:r w:rsidRPr="004A307B">
        <w:t>- mycie daszku na</w:t>
      </w:r>
      <w:r w:rsidRPr="004A307B">
        <w:rPr>
          <w:lang w:val="pl-PL"/>
        </w:rPr>
        <w:t>d</w:t>
      </w:r>
      <w:r w:rsidRPr="004A307B">
        <w:t xml:space="preserve"> wejściem do klubu</w:t>
      </w:r>
      <w:r w:rsidRPr="004A307B">
        <w:rPr>
          <w:lang w:val="pl-PL"/>
        </w:rPr>
        <w:t>,</w:t>
      </w:r>
    </w:p>
    <w:p w:rsidR="004C06F1" w:rsidRPr="004A307B" w:rsidRDefault="004C06F1" w:rsidP="004C06F1">
      <w:pPr>
        <w:rPr>
          <w:lang w:val="pl-PL"/>
        </w:rPr>
      </w:pPr>
      <w:r w:rsidRPr="004A307B">
        <w:t>- doczyszczanie podłóg maszynowo</w:t>
      </w:r>
      <w:r w:rsidRPr="004A307B">
        <w:rPr>
          <w:lang w:val="pl-PL"/>
        </w:rPr>
        <w:t>.</w:t>
      </w:r>
    </w:p>
    <w:p w:rsidR="004C06F1" w:rsidRPr="004A307B" w:rsidRDefault="004C06F1" w:rsidP="004C06F1">
      <w:pPr>
        <w:rPr>
          <w:lang w:val="pl-PL"/>
        </w:rPr>
      </w:pPr>
    </w:p>
    <w:p w:rsidR="004C06F1" w:rsidRPr="004A307B" w:rsidRDefault="004C06F1" w:rsidP="004C06F1">
      <w:pPr>
        <w:ind w:firstLine="567"/>
        <w:jc w:val="both"/>
        <w:rPr>
          <w:lang w:val="pl-PL"/>
        </w:rPr>
      </w:pPr>
      <w:r w:rsidRPr="004A307B">
        <w:t>Wyżej wymienione usługi będą wykonywane przez personel firmy sprzątającej,  środkami chemicznymi i sprzętem zakupionym przez Wykonawcę. Wszystkie środki chemiczne muszą posiadać atesty, dopuszczające do użycia na terenie Polski. Koszt materiałów higienicznych, tj. papier toaletowy, ręczniki papierowe, mydło, płyn do naczyń itp. pozostaje po stronie Wykonawcy.</w:t>
      </w:r>
    </w:p>
    <w:p w:rsidR="004C06F1" w:rsidRPr="004A307B" w:rsidRDefault="004C06F1" w:rsidP="004C06F1">
      <w:pPr>
        <w:ind w:firstLine="567"/>
        <w:jc w:val="both"/>
        <w:rPr>
          <w:lang w:val="pl-PL"/>
        </w:rPr>
      </w:pPr>
    </w:p>
    <w:p w:rsidR="004C06F1" w:rsidRPr="004A307B" w:rsidRDefault="004C06F1" w:rsidP="004C06F1">
      <w:pPr>
        <w:rPr>
          <w:b/>
        </w:rPr>
      </w:pPr>
      <w:r w:rsidRPr="004A307B">
        <w:rPr>
          <w:b/>
        </w:rPr>
        <w:t>3. Wykaz sprzętu którym powinien dysponować wykonawca:</w:t>
      </w:r>
    </w:p>
    <w:p w:rsidR="004C06F1" w:rsidRPr="004A307B" w:rsidRDefault="004C06F1" w:rsidP="004C06F1">
      <w:r w:rsidRPr="004A307B">
        <w:t>- odkurzacz  - 2 szt.</w:t>
      </w:r>
    </w:p>
    <w:p w:rsidR="004C06F1" w:rsidRPr="004A307B" w:rsidRDefault="004C06F1" w:rsidP="004C06F1">
      <w:r w:rsidRPr="004A307B">
        <w:t>- wiadro z prasą (np.WringBoy) do wyżymania mopów płaskich z osprzętem – 2 szt.</w:t>
      </w:r>
    </w:p>
    <w:p w:rsidR="004C06F1" w:rsidRPr="004A307B" w:rsidRDefault="004C06F1" w:rsidP="004C06F1">
      <w:r w:rsidRPr="004A307B">
        <w:t>- mopy płaskie, miotły, szufelki, szczotka do kurzu z wysięgnikiem, ścierki z mikrofibry, rękawiczki jednorazowe.</w:t>
      </w:r>
    </w:p>
    <w:p w:rsidR="004C06F1" w:rsidRPr="004A307B" w:rsidRDefault="004C06F1" w:rsidP="004C06F1">
      <w:pPr>
        <w:spacing w:after="200" w:line="276" w:lineRule="auto"/>
        <w:ind w:left="360"/>
        <w:rPr>
          <w:b/>
        </w:rPr>
      </w:pPr>
    </w:p>
    <w:p w:rsidR="004C06F1" w:rsidRPr="004A307B" w:rsidRDefault="002A5123" w:rsidP="004C06F1">
      <w:pPr>
        <w:spacing w:after="200" w:line="276" w:lineRule="auto"/>
        <w:rPr>
          <w:b/>
        </w:rPr>
      </w:pPr>
      <w:r w:rsidRPr="004A307B">
        <w:rPr>
          <w:b/>
          <w:lang w:val="pl-PL"/>
        </w:rPr>
        <w:lastRenderedPageBreak/>
        <w:t xml:space="preserve">4. </w:t>
      </w:r>
      <w:r w:rsidR="004C06F1" w:rsidRPr="004A307B">
        <w:rPr>
          <w:b/>
        </w:rPr>
        <w:t>Przewidywane zapotrzebowanie na środki chemiczne oraz materiały eksploatacji:</w:t>
      </w:r>
    </w:p>
    <w:p w:rsidR="004C06F1" w:rsidRPr="004A307B" w:rsidRDefault="004C06F1" w:rsidP="004C06F1">
      <w:r w:rsidRPr="004A307B">
        <w:t>- papier toaletowy biały, 2 warstwowy, celulozowy, gofrowany, perforowany, gramatura nie mniej niż 38g/m2, nie pylący (rolki duże) – 16 rolek/miesiąc</w:t>
      </w:r>
    </w:p>
    <w:p w:rsidR="004C06F1" w:rsidRPr="004A307B" w:rsidRDefault="004C06F1" w:rsidP="004C06F1">
      <w:r w:rsidRPr="004A307B">
        <w:t>- papier toaletowy biały 2 warstwowy, celulozowy, gofrowany, perforowany, gramatura nie mniej niż 38g/m2, nie pylący (rolki małe) – 8 rolek/miesiąc</w:t>
      </w:r>
    </w:p>
    <w:p w:rsidR="004C06F1" w:rsidRPr="004A307B" w:rsidRDefault="004C06F1" w:rsidP="004C06F1">
      <w:r w:rsidRPr="004A307B">
        <w:t>- mydło w płynie z kolagenem o świeżym, przyjemnym zapachu – 5L/miesiąc</w:t>
      </w:r>
    </w:p>
    <w:p w:rsidR="004C06F1" w:rsidRPr="004A307B" w:rsidRDefault="004C06F1" w:rsidP="004C06F1">
      <w:r w:rsidRPr="004A307B">
        <w:t>- ręczniki papierowe białe składane typu ZZ, celulozowe, gofrowane, perforowane, gramatura nie mniej niż 38g/m2, nie pylące – 2 kartony/miesiąc</w:t>
      </w:r>
    </w:p>
    <w:p w:rsidR="004C06F1" w:rsidRPr="004A307B" w:rsidRDefault="004C06F1" w:rsidP="004C06F1">
      <w:r w:rsidRPr="004A307B">
        <w:t>- czyściwo papierowe – 1 bela/miesiąc</w:t>
      </w:r>
    </w:p>
    <w:p w:rsidR="004C06F1" w:rsidRPr="004A307B" w:rsidRDefault="004C06F1" w:rsidP="004C06F1">
      <w:r w:rsidRPr="004A307B">
        <w:t xml:space="preserve">- płyn do mycia naczyń – 1 L/miesiąc </w:t>
      </w:r>
    </w:p>
    <w:p w:rsidR="004C06F1" w:rsidRPr="004A307B" w:rsidRDefault="004C06F1" w:rsidP="004C06F1">
      <w:r w:rsidRPr="004A307B">
        <w:t>- płyn do toalet – 10 L/miesiąc</w:t>
      </w:r>
    </w:p>
    <w:p w:rsidR="004C06F1" w:rsidRPr="004A307B" w:rsidRDefault="004C06F1" w:rsidP="004C06F1">
      <w:r w:rsidRPr="004A307B">
        <w:t>- płyn do podłóg – 5 L/miesiąc</w:t>
      </w:r>
    </w:p>
    <w:p w:rsidR="004C06F1" w:rsidRPr="004A307B" w:rsidRDefault="004C06F1" w:rsidP="004C06F1">
      <w:r w:rsidRPr="004A307B">
        <w:t>- płyn do parkietów – 1 L/miesiąc</w:t>
      </w:r>
    </w:p>
    <w:p w:rsidR="004C06F1" w:rsidRPr="004A307B" w:rsidRDefault="004C06F1" w:rsidP="004C06F1">
      <w:r w:rsidRPr="004A307B">
        <w:t xml:space="preserve"> - płyn dezynfekujący – 5 L/miesiąc</w:t>
      </w:r>
    </w:p>
    <w:p w:rsidR="004C06F1" w:rsidRPr="004A307B" w:rsidRDefault="004C06F1" w:rsidP="004C06F1">
      <w:r w:rsidRPr="004A307B">
        <w:t>- płyn do szyb i luster  – 5 L/miesiąc</w:t>
      </w:r>
    </w:p>
    <w:p w:rsidR="004C06F1" w:rsidRPr="004A307B" w:rsidRDefault="004C06F1" w:rsidP="004C06F1">
      <w:r w:rsidRPr="004A307B">
        <w:t>- odświeżacz powietrza żelowy – 20 szt./miesiąc</w:t>
      </w:r>
    </w:p>
    <w:p w:rsidR="004C06F1" w:rsidRPr="004A307B" w:rsidRDefault="004C06F1" w:rsidP="004C06F1">
      <w:r w:rsidRPr="004A307B">
        <w:t>- środki do udrażniania rur (granulki) – 1L /miesiąc</w:t>
      </w:r>
    </w:p>
    <w:p w:rsidR="004C06F1" w:rsidRPr="004A307B" w:rsidRDefault="004C06F1" w:rsidP="004C06F1">
      <w:r w:rsidRPr="004A307B">
        <w:t>- gąbki małe – 5 szt./miesiąc</w:t>
      </w:r>
    </w:p>
    <w:p w:rsidR="004C06F1" w:rsidRPr="004A307B" w:rsidRDefault="004C06F1" w:rsidP="004C06F1">
      <w:r w:rsidRPr="004A307B">
        <w:t>- kostki WC – 10 szt./miesiąc</w:t>
      </w:r>
    </w:p>
    <w:p w:rsidR="004C06F1" w:rsidRPr="004A307B" w:rsidRDefault="004C06F1" w:rsidP="004C06F1">
      <w:r w:rsidRPr="004A307B">
        <w:t>- worki na śmieci 60L – 10 rolek/miesiąc</w:t>
      </w:r>
    </w:p>
    <w:p w:rsidR="004C06F1" w:rsidRPr="004A307B" w:rsidRDefault="004C06F1" w:rsidP="004C06F1">
      <w:r w:rsidRPr="004A307B">
        <w:t>- worki na śmieci 120 L – 2 rolki/miesiąc</w:t>
      </w:r>
    </w:p>
    <w:p w:rsidR="004C06F1" w:rsidRPr="004A307B" w:rsidRDefault="004C06F1" w:rsidP="004C06F1">
      <w:r w:rsidRPr="004A307B">
        <w:t>- odświeżacz powietrza w sprayu – 3 szt./miesiąc</w:t>
      </w:r>
    </w:p>
    <w:p w:rsidR="004C06F1" w:rsidRPr="004A307B" w:rsidRDefault="004C06F1" w:rsidP="004C06F1">
      <w:r w:rsidRPr="004A307B">
        <w:t>- płyn do czyszczenia saun (koncentrat) – 1 L/ kwartał</w:t>
      </w:r>
    </w:p>
    <w:p w:rsidR="004C06F1" w:rsidRPr="004A307B" w:rsidRDefault="004C06F1" w:rsidP="004C06F1">
      <w:r w:rsidRPr="004A307B">
        <w:t>- pronto do mebli w sprayu – 1 szt./miesiąc</w:t>
      </w:r>
    </w:p>
    <w:p w:rsidR="004C06F1" w:rsidRPr="004A307B" w:rsidRDefault="004C06F1" w:rsidP="004C06F1">
      <w:pPr>
        <w:jc w:val="both"/>
        <w:rPr>
          <w:b/>
          <w:lang w:val="pl-PL"/>
        </w:rPr>
      </w:pPr>
    </w:p>
    <w:p w:rsidR="00744383" w:rsidRPr="004A307B" w:rsidRDefault="00744383" w:rsidP="00744383">
      <w:pPr>
        <w:rPr>
          <w:b/>
        </w:rPr>
      </w:pPr>
    </w:p>
    <w:p w:rsidR="008802DA" w:rsidRPr="004A307B" w:rsidRDefault="008802DA" w:rsidP="008802DA">
      <w:pPr>
        <w:jc w:val="center"/>
        <w:rPr>
          <w:b/>
        </w:rPr>
      </w:pPr>
      <w:r w:rsidRPr="004A307B">
        <w:rPr>
          <w:b/>
        </w:rPr>
        <w:t>Wykaz pomieszczeń  wraz z metrażem i częstotliwością sprzątania w ciągu dnia:</w:t>
      </w:r>
    </w:p>
    <w:p w:rsidR="008802DA" w:rsidRPr="004A307B" w:rsidRDefault="008802DA" w:rsidP="008802DA">
      <w:pPr>
        <w:jc w:val="center"/>
        <w:rPr>
          <w:b/>
        </w:rPr>
      </w:pPr>
      <w:r w:rsidRPr="004A307B">
        <w:rPr>
          <w:b/>
        </w:rPr>
        <w:t>PARTER - FITNESS:</w:t>
      </w:r>
    </w:p>
    <w:tbl>
      <w:tblPr>
        <w:tblStyle w:val="Tabela-Siatka"/>
        <w:tblW w:w="9464" w:type="dxa"/>
        <w:tblLook w:val="04A0" w:firstRow="1" w:lastRow="0" w:firstColumn="1" w:lastColumn="0" w:noHBand="0" w:noVBand="1"/>
      </w:tblPr>
      <w:tblGrid>
        <w:gridCol w:w="570"/>
        <w:gridCol w:w="2897"/>
        <w:gridCol w:w="2616"/>
        <w:gridCol w:w="2337"/>
        <w:gridCol w:w="1110"/>
      </w:tblGrid>
      <w:tr w:rsidR="008802DA" w:rsidRPr="004A307B" w:rsidTr="00A47A4F">
        <w:tc>
          <w:tcPr>
            <w:tcW w:w="656" w:type="dxa"/>
          </w:tcPr>
          <w:p w:rsidR="008802DA" w:rsidRPr="004A307B" w:rsidRDefault="008802DA" w:rsidP="00A47A4F">
            <w:pPr>
              <w:rPr>
                <w:b/>
              </w:rPr>
            </w:pPr>
            <w:r w:rsidRPr="004A307B">
              <w:rPr>
                <w:b/>
              </w:rPr>
              <w:t>Lp.</w:t>
            </w:r>
          </w:p>
        </w:tc>
        <w:tc>
          <w:tcPr>
            <w:tcW w:w="3167" w:type="dxa"/>
          </w:tcPr>
          <w:p w:rsidR="008802DA" w:rsidRPr="004A307B" w:rsidRDefault="008802DA" w:rsidP="00A47A4F">
            <w:pPr>
              <w:rPr>
                <w:b/>
              </w:rPr>
            </w:pPr>
            <w:r w:rsidRPr="004A307B">
              <w:rPr>
                <w:b/>
              </w:rPr>
              <w:t>NAZWA POMIESZCZENIA</w:t>
            </w:r>
          </w:p>
        </w:tc>
        <w:tc>
          <w:tcPr>
            <w:tcW w:w="2062" w:type="dxa"/>
          </w:tcPr>
          <w:p w:rsidR="008802DA" w:rsidRPr="004A307B" w:rsidRDefault="008802DA" w:rsidP="00A47A4F">
            <w:pPr>
              <w:rPr>
                <w:b/>
              </w:rPr>
            </w:pPr>
            <w:r w:rsidRPr="004A307B">
              <w:rPr>
                <w:b/>
              </w:rPr>
              <w:t>POWIERZCHNIA[m</w:t>
            </w:r>
            <w:r w:rsidRPr="004A307B">
              <w:rPr>
                <w:b/>
                <w:vertAlign w:val="superscript"/>
              </w:rPr>
              <w:t>2</w:t>
            </w:r>
            <w:r w:rsidRPr="004A307B">
              <w:rPr>
                <w:b/>
              </w:rPr>
              <w:t>]</w:t>
            </w:r>
          </w:p>
        </w:tc>
        <w:tc>
          <w:tcPr>
            <w:tcW w:w="1831" w:type="dxa"/>
          </w:tcPr>
          <w:p w:rsidR="008802DA" w:rsidRPr="004A307B" w:rsidRDefault="008802DA" w:rsidP="00A47A4F">
            <w:pPr>
              <w:rPr>
                <w:b/>
              </w:rPr>
            </w:pPr>
            <w:r w:rsidRPr="004A307B">
              <w:rPr>
                <w:b/>
              </w:rPr>
              <w:t>CZĘSTOTLIWOŚĆ</w:t>
            </w:r>
          </w:p>
        </w:tc>
        <w:tc>
          <w:tcPr>
            <w:tcW w:w="1748" w:type="dxa"/>
          </w:tcPr>
          <w:p w:rsidR="008802DA" w:rsidRPr="004A307B" w:rsidRDefault="008802DA" w:rsidP="00A47A4F">
            <w:pPr>
              <w:rPr>
                <w:b/>
                <w:vertAlign w:val="superscript"/>
              </w:rPr>
            </w:pPr>
            <w:r w:rsidRPr="004A307B">
              <w:rPr>
                <w:b/>
              </w:rPr>
              <w:t>RAZEM [m</w:t>
            </w:r>
            <w:r w:rsidRPr="004A307B">
              <w:rPr>
                <w:b/>
                <w:vertAlign w:val="superscript"/>
              </w:rPr>
              <w:t>2]</w:t>
            </w:r>
          </w:p>
        </w:tc>
      </w:tr>
      <w:tr w:rsidR="008802DA" w:rsidRPr="004A307B" w:rsidTr="00A47A4F">
        <w:tc>
          <w:tcPr>
            <w:tcW w:w="656" w:type="dxa"/>
          </w:tcPr>
          <w:p w:rsidR="008802DA" w:rsidRPr="004A307B" w:rsidRDefault="008802DA" w:rsidP="00A47A4F">
            <w:r w:rsidRPr="004A307B">
              <w:t>1</w:t>
            </w:r>
          </w:p>
        </w:tc>
        <w:tc>
          <w:tcPr>
            <w:tcW w:w="3167" w:type="dxa"/>
          </w:tcPr>
          <w:p w:rsidR="008802DA" w:rsidRPr="004A307B" w:rsidRDefault="008802DA" w:rsidP="00A47A4F">
            <w:r w:rsidRPr="004A307B">
              <w:t>WIATROŁAP</w:t>
            </w:r>
          </w:p>
        </w:tc>
        <w:tc>
          <w:tcPr>
            <w:tcW w:w="2062" w:type="dxa"/>
          </w:tcPr>
          <w:p w:rsidR="008802DA" w:rsidRPr="004A307B" w:rsidRDefault="008802DA" w:rsidP="00A47A4F">
            <w:pPr>
              <w:jc w:val="right"/>
            </w:pPr>
            <w:r w:rsidRPr="004A307B">
              <w:t>27,50</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27,50</w:t>
            </w:r>
          </w:p>
        </w:tc>
      </w:tr>
      <w:tr w:rsidR="008802DA" w:rsidRPr="004A307B" w:rsidTr="00A47A4F">
        <w:tc>
          <w:tcPr>
            <w:tcW w:w="656" w:type="dxa"/>
          </w:tcPr>
          <w:p w:rsidR="008802DA" w:rsidRPr="004A307B" w:rsidRDefault="008802DA" w:rsidP="00A47A4F">
            <w:r w:rsidRPr="004A307B">
              <w:t>2</w:t>
            </w:r>
          </w:p>
        </w:tc>
        <w:tc>
          <w:tcPr>
            <w:tcW w:w="3167" w:type="dxa"/>
          </w:tcPr>
          <w:p w:rsidR="008802DA" w:rsidRPr="004A307B" w:rsidRDefault="008802DA" w:rsidP="00A47A4F">
            <w:r w:rsidRPr="004A307B">
              <w:t>KORYTARZ</w:t>
            </w:r>
          </w:p>
        </w:tc>
        <w:tc>
          <w:tcPr>
            <w:tcW w:w="2062" w:type="dxa"/>
          </w:tcPr>
          <w:p w:rsidR="008802DA" w:rsidRPr="004A307B" w:rsidRDefault="008802DA" w:rsidP="00A47A4F">
            <w:pPr>
              <w:jc w:val="right"/>
            </w:pPr>
            <w:r w:rsidRPr="004A307B">
              <w:t>73,90</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73,90</w:t>
            </w:r>
          </w:p>
        </w:tc>
      </w:tr>
      <w:tr w:rsidR="008802DA" w:rsidRPr="004A307B" w:rsidTr="00A47A4F">
        <w:tc>
          <w:tcPr>
            <w:tcW w:w="656" w:type="dxa"/>
          </w:tcPr>
          <w:p w:rsidR="008802DA" w:rsidRPr="004A307B" w:rsidRDefault="008802DA" w:rsidP="00A47A4F">
            <w:r w:rsidRPr="004A307B">
              <w:t>3</w:t>
            </w:r>
          </w:p>
        </w:tc>
        <w:tc>
          <w:tcPr>
            <w:tcW w:w="3167" w:type="dxa"/>
          </w:tcPr>
          <w:p w:rsidR="008802DA" w:rsidRPr="004A307B" w:rsidRDefault="008802DA" w:rsidP="00A47A4F">
            <w:r w:rsidRPr="004A307B">
              <w:t>RECEPCJA</w:t>
            </w:r>
          </w:p>
        </w:tc>
        <w:tc>
          <w:tcPr>
            <w:tcW w:w="2062" w:type="dxa"/>
          </w:tcPr>
          <w:p w:rsidR="008802DA" w:rsidRPr="004A307B" w:rsidRDefault="008802DA" w:rsidP="00A47A4F">
            <w:pPr>
              <w:jc w:val="right"/>
            </w:pPr>
            <w:r w:rsidRPr="004A307B">
              <w:t>11,7</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11,70</w:t>
            </w:r>
          </w:p>
        </w:tc>
      </w:tr>
      <w:tr w:rsidR="008802DA" w:rsidRPr="004A307B" w:rsidTr="00A47A4F">
        <w:tc>
          <w:tcPr>
            <w:tcW w:w="656" w:type="dxa"/>
          </w:tcPr>
          <w:p w:rsidR="008802DA" w:rsidRPr="004A307B" w:rsidRDefault="008802DA" w:rsidP="00A47A4F">
            <w:r w:rsidRPr="004A307B">
              <w:t>4</w:t>
            </w:r>
          </w:p>
        </w:tc>
        <w:tc>
          <w:tcPr>
            <w:tcW w:w="3167" w:type="dxa"/>
          </w:tcPr>
          <w:p w:rsidR="008802DA" w:rsidRPr="004A307B" w:rsidRDefault="008802DA" w:rsidP="00A47A4F">
            <w:r w:rsidRPr="004A307B">
              <w:t>KORYTARZ</w:t>
            </w:r>
          </w:p>
        </w:tc>
        <w:tc>
          <w:tcPr>
            <w:tcW w:w="2062" w:type="dxa"/>
          </w:tcPr>
          <w:p w:rsidR="008802DA" w:rsidRPr="004A307B" w:rsidRDefault="008802DA" w:rsidP="00A47A4F">
            <w:pPr>
              <w:jc w:val="right"/>
            </w:pPr>
            <w:r w:rsidRPr="004A307B">
              <w:t>10</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10,00</w:t>
            </w:r>
          </w:p>
        </w:tc>
      </w:tr>
      <w:tr w:rsidR="008802DA" w:rsidRPr="004A307B" w:rsidTr="00A47A4F">
        <w:tc>
          <w:tcPr>
            <w:tcW w:w="656" w:type="dxa"/>
          </w:tcPr>
          <w:p w:rsidR="008802DA" w:rsidRPr="004A307B" w:rsidRDefault="008802DA" w:rsidP="00A47A4F">
            <w:r w:rsidRPr="004A307B">
              <w:t>5</w:t>
            </w:r>
          </w:p>
        </w:tc>
        <w:tc>
          <w:tcPr>
            <w:tcW w:w="3167" w:type="dxa"/>
          </w:tcPr>
          <w:p w:rsidR="008802DA" w:rsidRPr="004A307B" w:rsidRDefault="008802DA" w:rsidP="00A47A4F">
            <w:r w:rsidRPr="004A307B">
              <w:t>POKÓJ BIUROWY</w:t>
            </w:r>
          </w:p>
        </w:tc>
        <w:tc>
          <w:tcPr>
            <w:tcW w:w="2062" w:type="dxa"/>
          </w:tcPr>
          <w:p w:rsidR="008802DA" w:rsidRPr="004A307B" w:rsidRDefault="008802DA" w:rsidP="00A47A4F">
            <w:pPr>
              <w:jc w:val="right"/>
            </w:pPr>
            <w:r w:rsidRPr="004A307B">
              <w:t>12,1</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12,10</w:t>
            </w:r>
          </w:p>
        </w:tc>
      </w:tr>
      <w:tr w:rsidR="008802DA" w:rsidRPr="004A307B" w:rsidTr="00A47A4F">
        <w:tc>
          <w:tcPr>
            <w:tcW w:w="656" w:type="dxa"/>
          </w:tcPr>
          <w:p w:rsidR="008802DA" w:rsidRPr="004A307B" w:rsidRDefault="008802DA" w:rsidP="00A47A4F">
            <w:r w:rsidRPr="004A307B">
              <w:t>6</w:t>
            </w:r>
          </w:p>
        </w:tc>
        <w:tc>
          <w:tcPr>
            <w:tcW w:w="3167" w:type="dxa"/>
          </w:tcPr>
          <w:p w:rsidR="008802DA" w:rsidRPr="004A307B" w:rsidRDefault="008802DA" w:rsidP="00A47A4F">
            <w:r w:rsidRPr="004A307B">
              <w:t>POKÓJ ROLLMASAŻU</w:t>
            </w:r>
          </w:p>
        </w:tc>
        <w:tc>
          <w:tcPr>
            <w:tcW w:w="2062" w:type="dxa"/>
          </w:tcPr>
          <w:p w:rsidR="008802DA" w:rsidRPr="004A307B" w:rsidRDefault="008802DA" w:rsidP="00A47A4F">
            <w:pPr>
              <w:jc w:val="right"/>
            </w:pPr>
            <w:r w:rsidRPr="004A307B">
              <w:t>13,7</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13,70</w:t>
            </w:r>
          </w:p>
        </w:tc>
      </w:tr>
      <w:tr w:rsidR="008802DA" w:rsidRPr="004A307B" w:rsidTr="00A47A4F">
        <w:tc>
          <w:tcPr>
            <w:tcW w:w="656" w:type="dxa"/>
          </w:tcPr>
          <w:p w:rsidR="008802DA" w:rsidRPr="004A307B" w:rsidRDefault="008802DA" w:rsidP="00A47A4F">
            <w:r w:rsidRPr="004A307B">
              <w:t>7</w:t>
            </w:r>
          </w:p>
        </w:tc>
        <w:tc>
          <w:tcPr>
            <w:tcW w:w="3167" w:type="dxa"/>
          </w:tcPr>
          <w:p w:rsidR="008802DA" w:rsidRPr="004A307B" w:rsidRDefault="008802DA" w:rsidP="00A47A4F">
            <w:r w:rsidRPr="004A307B">
              <w:t>ANEKS SOCJALNY</w:t>
            </w:r>
          </w:p>
        </w:tc>
        <w:tc>
          <w:tcPr>
            <w:tcW w:w="2062" w:type="dxa"/>
          </w:tcPr>
          <w:p w:rsidR="008802DA" w:rsidRPr="004A307B" w:rsidRDefault="008802DA" w:rsidP="00A47A4F">
            <w:pPr>
              <w:jc w:val="right"/>
            </w:pPr>
            <w:r w:rsidRPr="004A307B">
              <w:t>4</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4,00</w:t>
            </w:r>
          </w:p>
        </w:tc>
      </w:tr>
      <w:tr w:rsidR="008802DA" w:rsidRPr="004A307B" w:rsidTr="00A47A4F">
        <w:tc>
          <w:tcPr>
            <w:tcW w:w="656" w:type="dxa"/>
          </w:tcPr>
          <w:p w:rsidR="008802DA" w:rsidRPr="004A307B" w:rsidRDefault="008802DA" w:rsidP="00A47A4F">
            <w:r w:rsidRPr="004A307B">
              <w:t>8</w:t>
            </w:r>
          </w:p>
        </w:tc>
        <w:tc>
          <w:tcPr>
            <w:tcW w:w="3167" w:type="dxa"/>
          </w:tcPr>
          <w:p w:rsidR="008802DA" w:rsidRPr="004A307B" w:rsidRDefault="008802DA" w:rsidP="00A47A4F">
            <w:r w:rsidRPr="004A307B">
              <w:t>WC PERSONALNY</w:t>
            </w:r>
          </w:p>
        </w:tc>
        <w:tc>
          <w:tcPr>
            <w:tcW w:w="2062" w:type="dxa"/>
          </w:tcPr>
          <w:p w:rsidR="008802DA" w:rsidRPr="004A307B" w:rsidRDefault="008802DA" w:rsidP="00A47A4F">
            <w:pPr>
              <w:jc w:val="right"/>
            </w:pPr>
            <w:r w:rsidRPr="004A307B">
              <w:t>3,85</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3,85</w:t>
            </w:r>
          </w:p>
        </w:tc>
      </w:tr>
      <w:tr w:rsidR="008802DA" w:rsidRPr="004A307B" w:rsidTr="00A47A4F">
        <w:tc>
          <w:tcPr>
            <w:tcW w:w="656" w:type="dxa"/>
          </w:tcPr>
          <w:p w:rsidR="008802DA" w:rsidRPr="004A307B" w:rsidRDefault="008802DA" w:rsidP="00A47A4F">
            <w:r w:rsidRPr="004A307B">
              <w:t>9</w:t>
            </w:r>
          </w:p>
        </w:tc>
        <w:tc>
          <w:tcPr>
            <w:tcW w:w="3167" w:type="dxa"/>
          </w:tcPr>
          <w:p w:rsidR="008802DA" w:rsidRPr="004A307B" w:rsidRDefault="008802DA" w:rsidP="00A47A4F">
            <w:r w:rsidRPr="004A307B">
              <w:t>WC DLA NIEPEŁNOSPRAWNYCH</w:t>
            </w:r>
          </w:p>
        </w:tc>
        <w:tc>
          <w:tcPr>
            <w:tcW w:w="2062" w:type="dxa"/>
          </w:tcPr>
          <w:p w:rsidR="008802DA" w:rsidRPr="004A307B" w:rsidRDefault="008802DA" w:rsidP="00A47A4F">
            <w:pPr>
              <w:jc w:val="right"/>
            </w:pPr>
            <w:r w:rsidRPr="004A307B">
              <w:t>3,95</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3,95</w:t>
            </w:r>
          </w:p>
        </w:tc>
      </w:tr>
      <w:tr w:rsidR="008802DA" w:rsidRPr="004A307B" w:rsidTr="00A47A4F">
        <w:tc>
          <w:tcPr>
            <w:tcW w:w="656" w:type="dxa"/>
          </w:tcPr>
          <w:p w:rsidR="008802DA" w:rsidRPr="004A307B" w:rsidRDefault="008802DA" w:rsidP="00A47A4F">
            <w:r w:rsidRPr="004A307B">
              <w:t>10</w:t>
            </w:r>
          </w:p>
        </w:tc>
        <w:tc>
          <w:tcPr>
            <w:tcW w:w="3167" w:type="dxa"/>
          </w:tcPr>
          <w:p w:rsidR="008802DA" w:rsidRPr="004A307B" w:rsidRDefault="008802DA" w:rsidP="00A47A4F">
            <w:r w:rsidRPr="004A307B">
              <w:t>SALA FITNESS</w:t>
            </w:r>
          </w:p>
        </w:tc>
        <w:tc>
          <w:tcPr>
            <w:tcW w:w="2062" w:type="dxa"/>
          </w:tcPr>
          <w:p w:rsidR="008802DA" w:rsidRPr="004A307B" w:rsidRDefault="008802DA" w:rsidP="00A47A4F">
            <w:pPr>
              <w:jc w:val="right"/>
            </w:pPr>
            <w:r w:rsidRPr="004A307B">
              <w:t>129</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129,00</w:t>
            </w:r>
          </w:p>
        </w:tc>
      </w:tr>
      <w:tr w:rsidR="008802DA" w:rsidRPr="004A307B" w:rsidTr="00A47A4F">
        <w:tc>
          <w:tcPr>
            <w:tcW w:w="656" w:type="dxa"/>
          </w:tcPr>
          <w:p w:rsidR="008802DA" w:rsidRPr="004A307B" w:rsidRDefault="008802DA" w:rsidP="00A47A4F">
            <w:r w:rsidRPr="004A307B">
              <w:t>11</w:t>
            </w:r>
          </w:p>
        </w:tc>
        <w:tc>
          <w:tcPr>
            <w:tcW w:w="3167" w:type="dxa"/>
          </w:tcPr>
          <w:p w:rsidR="008802DA" w:rsidRPr="004A307B" w:rsidRDefault="008802DA" w:rsidP="00A47A4F">
            <w:r w:rsidRPr="004A307B">
              <w:t>WC DAMSKI</w:t>
            </w:r>
          </w:p>
        </w:tc>
        <w:tc>
          <w:tcPr>
            <w:tcW w:w="2062" w:type="dxa"/>
          </w:tcPr>
          <w:p w:rsidR="008802DA" w:rsidRPr="004A307B" w:rsidRDefault="008802DA" w:rsidP="00A47A4F">
            <w:pPr>
              <w:jc w:val="right"/>
            </w:pPr>
            <w:r w:rsidRPr="004A307B">
              <w:t>10,4</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10,40</w:t>
            </w:r>
          </w:p>
        </w:tc>
      </w:tr>
      <w:tr w:rsidR="008802DA" w:rsidRPr="004A307B" w:rsidTr="00A47A4F">
        <w:tc>
          <w:tcPr>
            <w:tcW w:w="656" w:type="dxa"/>
          </w:tcPr>
          <w:p w:rsidR="008802DA" w:rsidRPr="004A307B" w:rsidRDefault="008802DA" w:rsidP="00A47A4F">
            <w:r w:rsidRPr="004A307B">
              <w:t>12</w:t>
            </w:r>
          </w:p>
        </w:tc>
        <w:tc>
          <w:tcPr>
            <w:tcW w:w="3167" w:type="dxa"/>
          </w:tcPr>
          <w:p w:rsidR="008802DA" w:rsidRPr="004A307B" w:rsidRDefault="008802DA" w:rsidP="00A47A4F">
            <w:r w:rsidRPr="004A307B">
              <w:t>WC MĘSKI</w:t>
            </w:r>
          </w:p>
        </w:tc>
        <w:tc>
          <w:tcPr>
            <w:tcW w:w="2062" w:type="dxa"/>
          </w:tcPr>
          <w:p w:rsidR="008802DA" w:rsidRPr="004A307B" w:rsidRDefault="008802DA" w:rsidP="00A47A4F">
            <w:pPr>
              <w:jc w:val="right"/>
            </w:pPr>
            <w:r w:rsidRPr="004A307B">
              <w:t>10,2</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10,20</w:t>
            </w:r>
          </w:p>
        </w:tc>
      </w:tr>
      <w:tr w:rsidR="008802DA" w:rsidRPr="004A307B" w:rsidTr="00A47A4F">
        <w:tc>
          <w:tcPr>
            <w:tcW w:w="656" w:type="dxa"/>
          </w:tcPr>
          <w:p w:rsidR="008802DA" w:rsidRPr="004A307B" w:rsidRDefault="008802DA" w:rsidP="00A47A4F">
            <w:r w:rsidRPr="004A307B">
              <w:t>13</w:t>
            </w:r>
          </w:p>
        </w:tc>
        <w:tc>
          <w:tcPr>
            <w:tcW w:w="3167" w:type="dxa"/>
          </w:tcPr>
          <w:p w:rsidR="008802DA" w:rsidRPr="004A307B" w:rsidRDefault="008802DA" w:rsidP="00A47A4F">
            <w:r w:rsidRPr="004A307B">
              <w:t>SZATNIA DAMSKA    1</w:t>
            </w:r>
          </w:p>
        </w:tc>
        <w:tc>
          <w:tcPr>
            <w:tcW w:w="2062" w:type="dxa"/>
          </w:tcPr>
          <w:p w:rsidR="008802DA" w:rsidRPr="004A307B" w:rsidRDefault="008802DA" w:rsidP="00A47A4F">
            <w:pPr>
              <w:jc w:val="right"/>
            </w:pPr>
            <w:r w:rsidRPr="004A307B">
              <w:t>11,5</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11,50</w:t>
            </w:r>
          </w:p>
        </w:tc>
      </w:tr>
      <w:tr w:rsidR="008802DA" w:rsidRPr="004A307B" w:rsidTr="00A47A4F">
        <w:tc>
          <w:tcPr>
            <w:tcW w:w="656" w:type="dxa"/>
          </w:tcPr>
          <w:p w:rsidR="008802DA" w:rsidRPr="004A307B" w:rsidRDefault="008802DA" w:rsidP="00A47A4F">
            <w:r w:rsidRPr="004A307B">
              <w:t>14</w:t>
            </w:r>
          </w:p>
        </w:tc>
        <w:tc>
          <w:tcPr>
            <w:tcW w:w="3167" w:type="dxa"/>
          </w:tcPr>
          <w:p w:rsidR="008802DA" w:rsidRPr="004A307B" w:rsidRDefault="008802DA" w:rsidP="00A47A4F">
            <w:r w:rsidRPr="004A307B">
              <w:t xml:space="preserve">UMYWALNIA DAMSKA   1   </w:t>
            </w:r>
          </w:p>
        </w:tc>
        <w:tc>
          <w:tcPr>
            <w:tcW w:w="2062" w:type="dxa"/>
          </w:tcPr>
          <w:p w:rsidR="008802DA" w:rsidRPr="004A307B" w:rsidRDefault="008802DA" w:rsidP="00A47A4F">
            <w:pPr>
              <w:jc w:val="right"/>
            </w:pPr>
            <w:r w:rsidRPr="004A307B">
              <w:t>14,3</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14,30</w:t>
            </w:r>
          </w:p>
        </w:tc>
      </w:tr>
      <w:tr w:rsidR="008802DA" w:rsidRPr="004A307B" w:rsidTr="00A47A4F">
        <w:tc>
          <w:tcPr>
            <w:tcW w:w="656" w:type="dxa"/>
          </w:tcPr>
          <w:p w:rsidR="008802DA" w:rsidRPr="004A307B" w:rsidRDefault="008802DA" w:rsidP="00A47A4F">
            <w:r w:rsidRPr="004A307B">
              <w:t>15</w:t>
            </w:r>
          </w:p>
        </w:tc>
        <w:tc>
          <w:tcPr>
            <w:tcW w:w="3167" w:type="dxa"/>
          </w:tcPr>
          <w:p w:rsidR="008802DA" w:rsidRPr="004A307B" w:rsidRDefault="008802DA" w:rsidP="00A47A4F">
            <w:r w:rsidRPr="004A307B">
              <w:t>SZATNIA DAMSKA  2</w:t>
            </w:r>
          </w:p>
        </w:tc>
        <w:tc>
          <w:tcPr>
            <w:tcW w:w="2062" w:type="dxa"/>
          </w:tcPr>
          <w:p w:rsidR="008802DA" w:rsidRPr="004A307B" w:rsidRDefault="008802DA" w:rsidP="00A47A4F">
            <w:pPr>
              <w:jc w:val="right"/>
            </w:pPr>
            <w:r w:rsidRPr="004A307B">
              <w:t>11,1</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11,10</w:t>
            </w:r>
          </w:p>
        </w:tc>
      </w:tr>
      <w:tr w:rsidR="008802DA" w:rsidRPr="004A307B" w:rsidTr="00A47A4F">
        <w:tc>
          <w:tcPr>
            <w:tcW w:w="656" w:type="dxa"/>
          </w:tcPr>
          <w:p w:rsidR="008802DA" w:rsidRPr="004A307B" w:rsidRDefault="008802DA" w:rsidP="00A47A4F">
            <w:r w:rsidRPr="004A307B">
              <w:t>16</w:t>
            </w:r>
          </w:p>
        </w:tc>
        <w:tc>
          <w:tcPr>
            <w:tcW w:w="3167" w:type="dxa"/>
          </w:tcPr>
          <w:p w:rsidR="008802DA" w:rsidRPr="004A307B" w:rsidRDefault="008802DA" w:rsidP="00A47A4F">
            <w:r w:rsidRPr="004A307B">
              <w:t>UMYWALNIA DAMSKA  2</w:t>
            </w:r>
          </w:p>
        </w:tc>
        <w:tc>
          <w:tcPr>
            <w:tcW w:w="2062" w:type="dxa"/>
          </w:tcPr>
          <w:p w:rsidR="008802DA" w:rsidRPr="004A307B" w:rsidRDefault="008802DA" w:rsidP="00A47A4F">
            <w:pPr>
              <w:jc w:val="right"/>
            </w:pPr>
            <w:r w:rsidRPr="004A307B">
              <w:t>10,75</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10,75</w:t>
            </w:r>
          </w:p>
        </w:tc>
      </w:tr>
      <w:tr w:rsidR="008802DA" w:rsidRPr="004A307B" w:rsidTr="00A47A4F">
        <w:tc>
          <w:tcPr>
            <w:tcW w:w="656" w:type="dxa"/>
          </w:tcPr>
          <w:p w:rsidR="008802DA" w:rsidRPr="004A307B" w:rsidRDefault="008802DA" w:rsidP="00A47A4F">
            <w:r w:rsidRPr="004A307B">
              <w:lastRenderedPageBreak/>
              <w:t>17</w:t>
            </w:r>
          </w:p>
        </w:tc>
        <w:tc>
          <w:tcPr>
            <w:tcW w:w="3167" w:type="dxa"/>
          </w:tcPr>
          <w:p w:rsidR="008802DA" w:rsidRPr="004A307B" w:rsidRDefault="008802DA" w:rsidP="00A47A4F">
            <w:r w:rsidRPr="004A307B">
              <w:t>SAUNA</w:t>
            </w:r>
          </w:p>
        </w:tc>
        <w:tc>
          <w:tcPr>
            <w:tcW w:w="2062" w:type="dxa"/>
          </w:tcPr>
          <w:p w:rsidR="008802DA" w:rsidRPr="004A307B" w:rsidRDefault="008802DA" w:rsidP="00A47A4F">
            <w:pPr>
              <w:jc w:val="right"/>
            </w:pPr>
            <w:r w:rsidRPr="004A307B">
              <w:t>4,0</w:t>
            </w:r>
          </w:p>
        </w:tc>
        <w:tc>
          <w:tcPr>
            <w:tcW w:w="1831" w:type="dxa"/>
          </w:tcPr>
          <w:p w:rsidR="008802DA" w:rsidRPr="004A307B" w:rsidRDefault="008802DA" w:rsidP="00A47A4F">
            <w:pPr>
              <w:jc w:val="center"/>
            </w:pPr>
            <w:r w:rsidRPr="004A307B">
              <w:t>1</w:t>
            </w:r>
          </w:p>
        </w:tc>
        <w:tc>
          <w:tcPr>
            <w:tcW w:w="1748" w:type="dxa"/>
          </w:tcPr>
          <w:p w:rsidR="008802DA" w:rsidRPr="004A307B" w:rsidRDefault="008802DA" w:rsidP="00A47A4F">
            <w:pPr>
              <w:jc w:val="right"/>
            </w:pPr>
            <w:r w:rsidRPr="004A307B">
              <w:t>4,00</w:t>
            </w:r>
          </w:p>
        </w:tc>
      </w:tr>
    </w:tbl>
    <w:p w:rsidR="008802DA" w:rsidRPr="004A307B" w:rsidRDefault="008802DA" w:rsidP="008802DA">
      <w:pPr>
        <w:jc w:val="right"/>
        <w:rPr>
          <w:b/>
        </w:rPr>
      </w:pPr>
      <w:r w:rsidRPr="004A307B">
        <w:rPr>
          <w:b/>
        </w:rPr>
        <w:t>RAZEM:  361,</w:t>
      </w:r>
      <w:r w:rsidR="004C06F1" w:rsidRPr="004A307B">
        <w:rPr>
          <w:b/>
          <w:lang w:val="pl-PL"/>
        </w:rPr>
        <w:t>9</w:t>
      </w:r>
      <w:r w:rsidRPr="004A307B">
        <w:rPr>
          <w:b/>
        </w:rPr>
        <w:t>5 [m</w:t>
      </w:r>
      <w:r w:rsidRPr="004A307B">
        <w:rPr>
          <w:b/>
          <w:vertAlign w:val="superscript"/>
        </w:rPr>
        <w:t>2</w:t>
      </w:r>
      <w:r w:rsidRPr="004A307B">
        <w:rPr>
          <w:b/>
        </w:rPr>
        <w:t>]</w:t>
      </w:r>
    </w:p>
    <w:p w:rsidR="008802DA" w:rsidRPr="004A307B" w:rsidRDefault="008802DA" w:rsidP="008802DA">
      <w:pPr>
        <w:jc w:val="center"/>
        <w:rPr>
          <w:b/>
        </w:rPr>
      </w:pPr>
      <w:r w:rsidRPr="004A307B">
        <w:rPr>
          <w:b/>
        </w:rPr>
        <w:t>PIWNICA – SIŁOWNIA:</w:t>
      </w:r>
    </w:p>
    <w:tbl>
      <w:tblPr>
        <w:tblStyle w:val="Tabela-Siatka"/>
        <w:tblW w:w="9464" w:type="dxa"/>
        <w:tblLook w:val="04A0" w:firstRow="1" w:lastRow="0" w:firstColumn="1" w:lastColumn="0" w:noHBand="0" w:noVBand="1"/>
      </w:tblPr>
      <w:tblGrid>
        <w:gridCol w:w="639"/>
        <w:gridCol w:w="2753"/>
        <w:gridCol w:w="2177"/>
        <w:gridCol w:w="2337"/>
        <w:gridCol w:w="1558"/>
      </w:tblGrid>
      <w:tr w:rsidR="008802DA" w:rsidRPr="004A307B" w:rsidTr="00A47A4F">
        <w:tc>
          <w:tcPr>
            <w:tcW w:w="674" w:type="dxa"/>
          </w:tcPr>
          <w:p w:rsidR="008802DA" w:rsidRPr="004A307B" w:rsidRDefault="008802DA" w:rsidP="00A47A4F">
            <w:pPr>
              <w:rPr>
                <w:b/>
              </w:rPr>
            </w:pPr>
            <w:r w:rsidRPr="004A307B">
              <w:rPr>
                <w:b/>
              </w:rPr>
              <w:t>LP.</w:t>
            </w:r>
          </w:p>
        </w:tc>
        <w:tc>
          <w:tcPr>
            <w:tcW w:w="3065" w:type="dxa"/>
          </w:tcPr>
          <w:p w:rsidR="008802DA" w:rsidRPr="004A307B" w:rsidRDefault="008802DA" w:rsidP="00A47A4F">
            <w:pPr>
              <w:rPr>
                <w:b/>
              </w:rPr>
            </w:pPr>
            <w:r w:rsidRPr="004A307B">
              <w:rPr>
                <w:b/>
              </w:rPr>
              <w:t>NAZWA POMIESZCZENIA</w:t>
            </w:r>
          </w:p>
        </w:tc>
        <w:tc>
          <w:tcPr>
            <w:tcW w:w="2173" w:type="dxa"/>
          </w:tcPr>
          <w:p w:rsidR="008802DA" w:rsidRPr="004A307B" w:rsidRDefault="008802DA" w:rsidP="00A47A4F">
            <w:pPr>
              <w:rPr>
                <w:b/>
              </w:rPr>
            </w:pPr>
            <w:r w:rsidRPr="004A307B">
              <w:rPr>
                <w:b/>
              </w:rPr>
              <w:t>POWIERZCHNIA [m</w:t>
            </w:r>
            <w:r w:rsidRPr="004A307B">
              <w:rPr>
                <w:b/>
                <w:vertAlign w:val="superscript"/>
              </w:rPr>
              <w:t>2</w:t>
            </w:r>
            <w:r w:rsidRPr="004A307B">
              <w:rPr>
                <w:b/>
              </w:rPr>
              <w:t>]</w:t>
            </w:r>
          </w:p>
        </w:tc>
        <w:tc>
          <w:tcPr>
            <w:tcW w:w="1713" w:type="dxa"/>
          </w:tcPr>
          <w:p w:rsidR="008802DA" w:rsidRPr="004A307B" w:rsidRDefault="008802DA" w:rsidP="00A47A4F">
            <w:pPr>
              <w:rPr>
                <w:b/>
              </w:rPr>
            </w:pPr>
            <w:r w:rsidRPr="004A307B">
              <w:rPr>
                <w:b/>
              </w:rPr>
              <w:t>CZĘSTOTLIWOŚĆ</w:t>
            </w:r>
          </w:p>
        </w:tc>
        <w:tc>
          <w:tcPr>
            <w:tcW w:w="1839" w:type="dxa"/>
          </w:tcPr>
          <w:p w:rsidR="008802DA" w:rsidRPr="004A307B" w:rsidRDefault="008802DA" w:rsidP="00A47A4F">
            <w:pPr>
              <w:rPr>
                <w:b/>
              </w:rPr>
            </w:pPr>
            <w:r w:rsidRPr="004A307B">
              <w:rPr>
                <w:b/>
              </w:rPr>
              <w:t>RAZEM [m</w:t>
            </w:r>
            <w:r w:rsidRPr="004A307B">
              <w:rPr>
                <w:b/>
                <w:vertAlign w:val="superscript"/>
              </w:rPr>
              <w:t>2</w:t>
            </w:r>
            <w:r w:rsidRPr="004A307B">
              <w:rPr>
                <w:b/>
              </w:rPr>
              <w:t>]</w:t>
            </w:r>
          </w:p>
        </w:tc>
      </w:tr>
      <w:tr w:rsidR="008802DA" w:rsidRPr="004A307B" w:rsidTr="00A47A4F">
        <w:tc>
          <w:tcPr>
            <w:tcW w:w="674" w:type="dxa"/>
          </w:tcPr>
          <w:p w:rsidR="008802DA" w:rsidRPr="004A307B" w:rsidRDefault="008802DA" w:rsidP="00A47A4F">
            <w:r w:rsidRPr="004A307B">
              <w:t>1</w:t>
            </w:r>
          </w:p>
        </w:tc>
        <w:tc>
          <w:tcPr>
            <w:tcW w:w="3065" w:type="dxa"/>
          </w:tcPr>
          <w:p w:rsidR="008802DA" w:rsidRPr="004A307B" w:rsidRDefault="008802DA" w:rsidP="00A47A4F">
            <w:r w:rsidRPr="004A307B">
              <w:t>KORYTARZ</w:t>
            </w:r>
          </w:p>
        </w:tc>
        <w:tc>
          <w:tcPr>
            <w:tcW w:w="2173" w:type="dxa"/>
          </w:tcPr>
          <w:p w:rsidR="008802DA" w:rsidRPr="004A307B" w:rsidRDefault="008802DA" w:rsidP="00A47A4F">
            <w:pPr>
              <w:jc w:val="right"/>
            </w:pPr>
            <w:r w:rsidRPr="004A307B">
              <w:t>33,30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33,30</w:t>
            </w:r>
          </w:p>
        </w:tc>
      </w:tr>
      <w:tr w:rsidR="008802DA" w:rsidRPr="004A307B" w:rsidTr="00A47A4F">
        <w:tc>
          <w:tcPr>
            <w:tcW w:w="674" w:type="dxa"/>
          </w:tcPr>
          <w:p w:rsidR="008802DA" w:rsidRPr="004A307B" w:rsidRDefault="008802DA" w:rsidP="00A47A4F">
            <w:r w:rsidRPr="004A307B">
              <w:t>2</w:t>
            </w:r>
          </w:p>
        </w:tc>
        <w:tc>
          <w:tcPr>
            <w:tcW w:w="3065" w:type="dxa"/>
          </w:tcPr>
          <w:p w:rsidR="008802DA" w:rsidRPr="004A307B" w:rsidRDefault="008802DA" w:rsidP="00A47A4F">
            <w:r w:rsidRPr="004A307B">
              <w:t>WC DAMSKI</w:t>
            </w:r>
          </w:p>
        </w:tc>
        <w:tc>
          <w:tcPr>
            <w:tcW w:w="2173" w:type="dxa"/>
          </w:tcPr>
          <w:p w:rsidR="008802DA" w:rsidRPr="004A307B" w:rsidRDefault="008802DA" w:rsidP="00A47A4F">
            <w:pPr>
              <w:jc w:val="right"/>
            </w:pPr>
            <w:r w:rsidRPr="004A307B">
              <w:t>9,23</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9,23</w:t>
            </w:r>
          </w:p>
        </w:tc>
      </w:tr>
      <w:tr w:rsidR="008802DA" w:rsidRPr="004A307B" w:rsidTr="00A47A4F">
        <w:tc>
          <w:tcPr>
            <w:tcW w:w="674" w:type="dxa"/>
          </w:tcPr>
          <w:p w:rsidR="008802DA" w:rsidRPr="004A307B" w:rsidRDefault="008802DA" w:rsidP="00A47A4F">
            <w:r w:rsidRPr="004A307B">
              <w:t>3</w:t>
            </w:r>
          </w:p>
        </w:tc>
        <w:tc>
          <w:tcPr>
            <w:tcW w:w="3065" w:type="dxa"/>
          </w:tcPr>
          <w:p w:rsidR="008802DA" w:rsidRPr="004A307B" w:rsidRDefault="008802DA" w:rsidP="00A47A4F">
            <w:r w:rsidRPr="004A307B">
              <w:t>SZATNIA MĘSKA   1</w:t>
            </w:r>
          </w:p>
        </w:tc>
        <w:tc>
          <w:tcPr>
            <w:tcW w:w="2173" w:type="dxa"/>
          </w:tcPr>
          <w:p w:rsidR="008802DA" w:rsidRPr="004A307B" w:rsidRDefault="008802DA" w:rsidP="00A47A4F">
            <w:pPr>
              <w:jc w:val="right"/>
            </w:pPr>
            <w:r w:rsidRPr="004A307B">
              <w:t>4,90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4,90</w:t>
            </w:r>
          </w:p>
        </w:tc>
      </w:tr>
      <w:tr w:rsidR="008802DA" w:rsidRPr="004A307B" w:rsidTr="00A47A4F">
        <w:tc>
          <w:tcPr>
            <w:tcW w:w="674" w:type="dxa"/>
          </w:tcPr>
          <w:p w:rsidR="008802DA" w:rsidRPr="004A307B" w:rsidRDefault="008802DA" w:rsidP="00A47A4F">
            <w:r w:rsidRPr="004A307B">
              <w:t>4</w:t>
            </w:r>
          </w:p>
        </w:tc>
        <w:tc>
          <w:tcPr>
            <w:tcW w:w="3065" w:type="dxa"/>
          </w:tcPr>
          <w:p w:rsidR="008802DA" w:rsidRPr="004A307B" w:rsidRDefault="008802DA" w:rsidP="00A47A4F">
            <w:r w:rsidRPr="004A307B">
              <w:t>UMYWALNIA MĘSKA  1</w:t>
            </w:r>
          </w:p>
        </w:tc>
        <w:tc>
          <w:tcPr>
            <w:tcW w:w="2173" w:type="dxa"/>
          </w:tcPr>
          <w:p w:rsidR="008802DA" w:rsidRPr="004A307B" w:rsidRDefault="008802DA" w:rsidP="00A47A4F">
            <w:pPr>
              <w:jc w:val="right"/>
            </w:pPr>
            <w:r w:rsidRPr="004A307B">
              <w:t>6,89</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6,89</w:t>
            </w:r>
          </w:p>
        </w:tc>
      </w:tr>
      <w:tr w:rsidR="008802DA" w:rsidRPr="004A307B" w:rsidTr="00A47A4F">
        <w:tc>
          <w:tcPr>
            <w:tcW w:w="674" w:type="dxa"/>
          </w:tcPr>
          <w:p w:rsidR="008802DA" w:rsidRPr="004A307B" w:rsidRDefault="008802DA" w:rsidP="00A47A4F">
            <w:r w:rsidRPr="004A307B">
              <w:t>5</w:t>
            </w:r>
          </w:p>
        </w:tc>
        <w:tc>
          <w:tcPr>
            <w:tcW w:w="3065" w:type="dxa"/>
          </w:tcPr>
          <w:p w:rsidR="008802DA" w:rsidRPr="004A307B" w:rsidRDefault="008802DA" w:rsidP="00A47A4F">
            <w:r w:rsidRPr="004A307B">
              <w:t>SZATNIA MĘSKA  2</w:t>
            </w:r>
          </w:p>
        </w:tc>
        <w:tc>
          <w:tcPr>
            <w:tcW w:w="2173" w:type="dxa"/>
          </w:tcPr>
          <w:p w:rsidR="008802DA" w:rsidRPr="004A307B" w:rsidRDefault="008802DA" w:rsidP="00A47A4F">
            <w:pPr>
              <w:jc w:val="right"/>
            </w:pPr>
            <w:r w:rsidRPr="004A307B">
              <w:t>4,90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4,90</w:t>
            </w:r>
          </w:p>
        </w:tc>
      </w:tr>
      <w:tr w:rsidR="008802DA" w:rsidRPr="004A307B" w:rsidTr="00A47A4F">
        <w:tc>
          <w:tcPr>
            <w:tcW w:w="674" w:type="dxa"/>
          </w:tcPr>
          <w:p w:rsidR="008802DA" w:rsidRPr="004A307B" w:rsidRDefault="008802DA" w:rsidP="00A47A4F">
            <w:r w:rsidRPr="004A307B">
              <w:t>6</w:t>
            </w:r>
          </w:p>
        </w:tc>
        <w:tc>
          <w:tcPr>
            <w:tcW w:w="3065" w:type="dxa"/>
          </w:tcPr>
          <w:p w:rsidR="008802DA" w:rsidRPr="004A307B" w:rsidRDefault="008802DA" w:rsidP="00A47A4F">
            <w:r w:rsidRPr="004A307B">
              <w:t>UMYWALNIA MĘSKA  2</w:t>
            </w:r>
          </w:p>
        </w:tc>
        <w:tc>
          <w:tcPr>
            <w:tcW w:w="2173" w:type="dxa"/>
          </w:tcPr>
          <w:p w:rsidR="008802DA" w:rsidRPr="004A307B" w:rsidRDefault="008802DA" w:rsidP="00A47A4F">
            <w:pPr>
              <w:jc w:val="right"/>
            </w:pPr>
            <w:r w:rsidRPr="004A307B">
              <w:t>6,89</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6,89</w:t>
            </w:r>
          </w:p>
        </w:tc>
      </w:tr>
      <w:tr w:rsidR="008802DA" w:rsidRPr="004A307B" w:rsidTr="00A47A4F">
        <w:tc>
          <w:tcPr>
            <w:tcW w:w="674" w:type="dxa"/>
          </w:tcPr>
          <w:p w:rsidR="008802DA" w:rsidRPr="004A307B" w:rsidRDefault="008802DA" w:rsidP="00A47A4F">
            <w:r w:rsidRPr="004A307B">
              <w:t>7</w:t>
            </w:r>
          </w:p>
        </w:tc>
        <w:tc>
          <w:tcPr>
            <w:tcW w:w="3065" w:type="dxa"/>
          </w:tcPr>
          <w:p w:rsidR="008802DA" w:rsidRPr="004A307B" w:rsidRDefault="008802DA" w:rsidP="00A47A4F">
            <w:r w:rsidRPr="004A307B">
              <w:t>WC MĘSKI</w:t>
            </w:r>
          </w:p>
        </w:tc>
        <w:tc>
          <w:tcPr>
            <w:tcW w:w="2173" w:type="dxa"/>
          </w:tcPr>
          <w:p w:rsidR="008802DA" w:rsidRPr="004A307B" w:rsidRDefault="008802DA" w:rsidP="00A47A4F">
            <w:pPr>
              <w:jc w:val="right"/>
            </w:pPr>
            <w:r w:rsidRPr="004A307B">
              <w:t>9,23</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9,23</w:t>
            </w:r>
          </w:p>
        </w:tc>
      </w:tr>
      <w:tr w:rsidR="008802DA" w:rsidRPr="004A307B" w:rsidTr="00A47A4F">
        <w:tc>
          <w:tcPr>
            <w:tcW w:w="674" w:type="dxa"/>
          </w:tcPr>
          <w:p w:rsidR="008802DA" w:rsidRPr="004A307B" w:rsidRDefault="008802DA" w:rsidP="00A47A4F">
            <w:r w:rsidRPr="004A307B">
              <w:t>8</w:t>
            </w:r>
          </w:p>
        </w:tc>
        <w:tc>
          <w:tcPr>
            <w:tcW w:w="3065" w:type="dxa"/>
          </w:tcPr>
          <w:p w:rsidR="008802DA" w:rsidRPr="004A307B" w:rsidRDefault="008802DA" w:rsidP="00A47A4F">
            <w:r w:rsidRPr="004A307B">
              <w:t xml:space="preserve">POKÓJ INSTRUKTORÓW </w:t>
            </w:r>
          </w:p>
        </w:tc>
        <w:tc>
          <w:tcPr>
            <w:tcW w:w="2173" w:type="dxa"/>
          </w:tcPr>
          <w:p w:rsidR="008802DA" w:rsidRPr="004A307B" w:rsidRDefault="008802DA" w:rsidP="00A47A4F">
            <w:pPr>
              <w:jc w:val="right"/>
            </w:pPr>
            <w:r w:rsidRPr="004A307B">
              <w:t>9,00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9,00</w:t>
            </w:r>
          </w:p>
        </w:tc>
      </w:tr>
      <w:tr w:rsidR="008802DA" w:rsidRPr="004A307B" w:rsidTr="00A47A4F">
        <w:tc>
          <w:tcPr>
            <w:tcW w:w="674" w:type="dxa"/>
          </w:tcPr>
          <w:p w:rsidR="008802DA" w:rsidRPr="004A307B" w:rsidRDefault="008802DA" w:rsidP="00A47A4F">
            <w:r w:rsidRPr="004A307B">
              <w:t>9</w:t>
            </w:r>
          </w:p>
        </w:tc>
        <w:tc>
          <w:tcPr>
            <w:tcW w:w="3065" w:type="dxa"/>
          </w:tcPr>
          <w:p w:rsidR="008802DA" w:rsidRPr="004A307B" w:rsidRDefault="008802DA" w:rsidP="00A47A4F">
            <w:r w:rsidRPr="004A307B">
              <w:t>SZATNIA</w:t>
            </w:r>
          </w:p>
        </w:tc>
        <w:tc>
          <w:tcPr>
            <w:tcW w:w="2173" w:type="dxa"/>
          </w:tcPr>
          <w:p w:rsidR="008802DA" w:rsidRPr="004A307B" w:rsidRDefault="008802DA" w:rsidP="00A47A4F">
            <w:pPr>
              <w:jc w:val="right"/>
            </w:pPr>
            <w:r w:rsidRPr="004A307B">
              <w:t>8,00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8,00</w:t>
            </w:r>
          </w:p>
        </w:tc>
      </w:tr>
      <w:tr w:rsidR="008802DA" w:rsidRPr="004A307B" w:rsidTr="00A47A4F">
        <w:tc>
          <w:tcPr>
            <w:tcW w:w="674" w:type="dxa"/>
          </w:tcPr>
          <w:p w:rsidR="008802DA" w:rsidRPr="004A307B" w:rsidRDefault="008802DA" w:rsidP="00A47A4F">
            <w:r w:rsidRPr="004A307B">
              <w:t>10</w:t>
            </w:r>
          </w:p>
        </w:tc>
        <w:tc>
          <w:tcPr>
            <w:tcW w:w="3065" w:type="dxa"/>
          </w:tcPr>
          <w:p w:rsidR="008802DA" w:rsidRPr="004A307B" w:rsidRDefault="008802DA" w:rsidP="00A47A4F">
            <w:r w:rsidRPr="004A307B">
              <w:t>SZATNIA</w:t>
            </w:r>
          </w:p>
        </w:tc>
        <w:tc>
          <w:tcPr>
            <w:tcW w:w="2173" w:type="dxa"/>
          </w:tcPr>
          <w:p w:rsidR="008802DA" w:rsidRPr="004A307B" w:rsidRDefault="008802DA" w:rsidP="00A47A4F">
            <w:pPr>
              <w:jc w:val="right"/>
            </w:pPr>
            <w:r w:rsidRPr="004A307B">
              <w:t>22,18</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22,18</w:t>
            </w:r>
          </w:p>
        </w:tc>
      </w:tr>
      <w:tr w:rsidR="008802DA" w:rsidRPr="004A307B" w:rsidTr="00A47A4F">
        <w:tc>
          <w:tcPr>
            <w:tcW w:w="674" w:type="dxa"/>
          </w:tcPr>
          <w:p w:rsidR="008802DA" w:rsidRPr="004A307B" w:rsidRDefault="008802DA" w:rsidP="00A47A4F">
            <w:r w:rsidRPr="004A307B">
              <w:t>11</w:t>
            </w:r>
          </w:p>
        </w:tc>
        <w:tc>
          <w:tcPr>
            <w:tcW w:w="3065" w:type="dxa"/>
          </w:tcPr>
          <w:p w:rsidR="008802DA" w:rsidRPr="004A307B" w:rsidRDefault="008802DA" w:rsidP="00A47A4F">
            <w:r w:rsidRPr="004A307B">
              <w:t>SALA ERGOMETRÓW</w:t>
            </w:r>
          </w:p>
        </w:tc>
        <w:tc>
          <w:tcPr>
            <w:tcW w:w="2173" w:type="dxa"/>
          </w:tcPr>
          <w:p w:rsidR="008802DA" w:rsidRPr="004A307B" w:rsidRDefault="008802DA" w:rsidP="00A47A4F">
            <w:pPr>
              <w:jc w:val="right"/>
            </w:pPr>
            <w:r w:rsidRPr="004A307B">
              <w:t>12,86</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12,86</w:t>
            </w:r>
          </w:p>
        </w:tc>
      </w:tr>
      <w:tr w:rsidR="008802DA" w:rsidRPr="004A307B" w:rsidTr="00A47A4F">
        <w:tc>
          <w:tcPr>
            <w:tcW w:w="674" w:type="dxa"/>
          </w:tcPr>
          <w:p w:rsidR="008802DA" w:rsidRPr="004A307B" w:rsidRDefault="008802DA" w:rsidP="00A47A4F">
            <w:r w:rsidRPr="004A307B">
              <w:t>12</w:t>
            </w:r>
          </w:p>
        </w:tc>
        <w:tc>
          <w:tcPr>
            <w:tcW w:w="3065" w:type="dxa"/>
          </w:tcPr>
          <w:p w:rsidR="008802DA" w:rsidRPr="004A307B" w:rsidRDefault="008802DA" w:rsidP="00A47A4F">
            <w:r w:rsidRPr="004A307B">
              <w:t>SALA SIŁOWNI</w:t>
            </w:r>
          </w:p>
        </w:tc>
        <w:tc>
          <w:tcPr>
            <w:tcW w:w="2173" w:type="dxa"/>
          </w:tcPr>
          <w:p w:rsidR="008802DA" w:rsidRPr="004A307B" w:rsidRDefault="008802DA" w:rsidP="00A47A4F">
            <w:pPr>
              <w:jc w:val="right"/>
            </w:pPr>
            <w:r w:rsidRPr="004A307B">
              <w:t>110,40</w:t>
            </w:r>
          </w:p>
        </w:tc>
        <w:tc>
          <w:tcPr>
            <w:tcW w:w="1713" w:type="dxa"/>
          </w:tcPr>
          <w:p w:rsidR="008802DA" w:rsidRPr="004A307B" w:rsidRDefault="008802DA" w:rsidP="00A47A4F">
            <w:pPr>
              <w:jc w:val="center"/>
            </w:pPr>
            <w:r w:rsidRPr="004A307B">
              <w:t>1</w:t>
            </w:r>
          </w:p>
        </w:tc>
        <w:tc>
          <w:tcPr>
            <w:tcW w:w="1839" w:type="dxa"/>
          </w:tcPr>
          <w:p w:rsidR="008802DA" w:rsidRPr="004A307B" w:rsidRDefault="008802DA" w:rsidP="00A47A4F">
            <w:pPr>
              <w:jc w:val="right"/>
            </w:pPr>
            <w:r w:rsidRPr="004A307B">
              <w:t>110,40</w:t>
            </w:r>
          </w:p>
        </w:tc>
      </w:tr>
    </w:tbl>
    <w:p w:rsidR="008802DA" w:rsidRPr="004A307B" w:rsidRDefault="008802DA" w:rsidP="008802DA">
      <w:pPr>
        <w:jc w:val="right"/>
        <w:rPr>
          <w:b/>
        </w:rPr>
      </w:pPr>
      <w:r w:rsidRPr="004A307B">
        <w:rPr>
          <w:b/>
        </w:rPr>
        <w:t>RAZEM: 237,78 [m</w:t>
      </w:r>
      <w:r w:rsidRPr="004A307B">
        <w:rPr>
          <w:b/>
          <w:vertAlign w:val="superscript"/>
        </w:rPr>
        <w:t>2</w:t>
      </w:r>
      <w:r w:rsidRPr="004A307B">
        <w:rPr>
          <w:b/>
        </w:rPr>
        <w:t>]</w:t>
      </w:r>
    </w:p>
    <w:p w:rsidR="008802DA" w:rsidRPr="004A307B" w:rsidRDefault="008802DA" w:rsidP="008802DA">
      <w:pPr>
        <w:jc w:val="right"/>
        <w:rPr>
          <w:b/>
        </w:rPr>
      </w:pPr>
      <w:r w:rsidRPr="004A307B">
        <w:rPr>
          <w:b/>
        </w:rPr>
        <w:t>ŁĄCZNIE: 599,</w:t>
      </w:r>
      <w:r w:rsidR="004C06F1" w:rsidRPr="004A307B">
        <w:rPr>
          <w:b/>
          <w:lang w:val="pl-PL"/>
        </w:rPr>
        <w:t>7</w:t>
      </w:r>
      <w:r w:rsidRPr="004A307B">
        <w:rPr>
          <w:b/>
        </w:rPr>
        <w:t>3 [m</w:t>
      </w:r>
      <w:r w:rsidRPr="004A307B">
        <w:rPr>
          <w:b/>
          <w:vertAlign w:val="superscript"/>
        </w:rPr>
        <w:t>2</w:t>
      </w:r>
      <w:r w:rsidRPr="004A307B">
        <w:rPr>
          <w:b/>
        </w:rPr>
        <w:t>]</w:t>
      </w:r>
    </w:p>
    <w:p w:rsidR="008802DA" w:rsidRPr="004A307B" w:rsidRDefault="008802DA" w:rsidP="008802DA">
      <w:pPr>
        <w:rPr>
          <w:b/>
        </w:rPr>
      </w:pPr>
    </w:p>
    <w:p w:rsidR="008802DA" w:rsidRPr="004A307B" w:rsidRDefault="008802DA" w:rsidP="008802DA">
      <w:pPr>
        <w:rPr>
          <w:b/>
        </w:rPr>
      </w:pPr>
      <w:r w:rsidRPr="004A307B">
        <w:rPr>
          <w:b/>
        </w:rPr>
        <w:t>Powierzchnia okien do mycia: 67,31 [m</w:t>
      </w:r>
      <w:r w:rsidRPr="004A307B">
        <w:rPr>
          <w:b/>
          <w:vertAlign w:val="superscript"/>
        </w:rPr>
        <w:t>2</w:t>
      </w:r>
      <w:r w:rsidRPr="004A307B">
        <w:rPr>
          <w:b/>
        </w:rPr>
        <w:t>]</w:t>
      </w:r>
    </w:p>
    <w:p w:rsidR="008802DA" w:rsidRPr="004A307B" w:rsidRDefault="008802DA" w:rsidP="008802DA">
      <w:pPr>
        <w:rPr>
          <w:b/>
          <w:sz w:val="28"/>
        </w:rPr>
      </w:pPr>
    </w:p>
    <w:p w:rsidR="005A1B26" w:rsidRPr="004A307B" w:rsidRDefault="005A1B26" w:rsidP="005A1B26">
      <w:pPr>
        <w:jc w:val="both"/>
        <w:rPr>
          <w:b/>
        </w:rPr>
      </w:pPr>
    </w:p>
    <w:p w:rsidR="005A1B26" w:rsidRPr="004A307B" w:rsidRDefault="00474FE5" w:rsidP="005A1B26">
      <w:pPr>
        <w:pStyle w:val="Akapitzlist"/>
        <w:numPr>
          <w:ilvl w:val="0"/>
          <w:numId w:val="8"/>
        </w:numPr>
        <w:jc w:val="both"/>
        <w:rPr>
          <w:b/>
          <w:lang w:val="pl-PL"/>
        </w:rPr>
      </w:pPr>
      <w:r w:rsidRPr="004A307B">
        <w:rPr>
          <w:b/>
          <w:lang w:val="pl-PL"/>
        </w:rPr>
        <w:t xml:space="preserve">POMIESZCZENI </w:t>
      </w:r>
      <w:r w:rsidR="005A1B26" w:rsidRPr="004A307B">
        <w:rPr>
          <w:b/>
          <w:lang w:val="pl-PL"/>
        </w:rPr>
        <w:t>RADIO NOWINKI UL. SKARŻYŃSKIEGO 7/6</w:t>
      </w:r>
    </w:p>
    <w:p w:rsidR="009263D5" w:rsidRPr="004A307B" w:rsidRDefault="009263D5" w:rsidP="005A1B26">
      <w:pPr>
        <w:jc w:val="both"/>
        <w:rPr>
          <w:b/>
          <w:lang w:val="pl-PL"/>
        </w:rPr>
      </w:pPr>
    </w:p>
    <w:p w:rsidR="005A1B26" w:rsidRPr="004A307B" w:rsidRDefault="009263D5" w:rsidP="005A1B26">
      <w:pPr>
        <w:jc w:val="both"/>
        <w:rPr>
          <w:b/>
          <w:lang w:val="pl-PL"/>
        </w:rPr>
      </w:pPr>
      <w:r w:rsidRPr="004A307B">
        <w:rPr>
          <w:lang w:val="pl-PL"/>
        </w:rPr>
        <w:t xml:space="preserve">Powierzchnia do sprzątania: </w:t>
      </w:r>
      <w:r w:rsidRPr="004A307B">
        <w:rPr>
          <w:b/>
          <w:lang w:val="pl-PL"/>
        </w:rPr>
        <w:t>73,60 m</w:t>
      </w:r>
      <w:r w:rsidRPr="004A307B">
        <w:rPr>
          <w:b/>
          <w:vertAlign w:val="superscript"/>
          <w:lang w:val="pl-PL"/>
        </w:rPr>
        <w:t>2</w:t>
      </w:r>
    </w:p>
    <w:p w:rsidR="008802DA" w:rsidRPr="004A307B" w:rsidRDefault="008802DA" w:rsidP="008802DA"/>
    <w:p w:rsidR="008802DA" w:rsidRPr="004A307B" w:rsidRDefault="009263D5" w:rsidP="008802DA">
      <w:pPr>
        <w:rPr>
          <w:b/>
          <w:lang w:val="pl-PL"/>
        </w:rPr>
      </w:pPr>
      <w:r w:rsidRPr="004A307B">
        <w:rPr>
          <w:b/>
        </w:rPr>
        <w:t>Zakres prac do przetargu na sprzątanie pomieszczeń</w:t>
      </w:r>
      <w:r w:rsidRPr="004A307B">
        <w:rPr>
          <w:b/>
          <w:lang w:val="pl-PL"/>
        </w:rPr>
        <w:t xml:space="preserve"> Radio NOWINKA:</w:t>
      </w:r>
    </w:p>
    <w:p w:rsidR="009263D5" w:rsidRPr="004A307B" w:rsidRDefault="009263D5" w:rsidP="008802DA">
      <w:pPr>
        <w:rPr>
          <w:b/>
          <w:lang w:val="pl-PL"/>
        </w:rPr>
      </w:pPr>
    </w:p>
    <w:p w:rsidR="009263D5" w:rsidRPr="004A307B" w:rsidRDefault="009263D5" w:rsidP="008802DA">
      <w:pPr>
        <w:rPr>
          <w:b/>
          <w:lang w:val="pl-PL"/>
        </w:rPr>
      </w:pPr>
      <w:r w:rsidRPr="004A307B">
        <w:rPr>
          <w:b/>
          <w:lang w:val="pl-PL"/>
        </w:rPr>
        <w:t>1)</w:t>
      </w:r>
      <w:r w:rsidR="004C06F1" w:rsidRPr="004A307B">
        <w:rPr>
          <w:b/>
          <w:lang w:val="pl-PL"/>
        </w:rPr>
        <w:t xml:space="preserve"> </w:t>
      </w:r>
      <w:r w:rsidRPr="004A307B">
        <w:rPr>
          <w:b/>
          <w:lang w:val="pl-PL"/>
        </w:rPr>
        <w:t>wykonywanych codziennie:</w:t>
      </w:r>
    </w:p>
    <w:p w:rsidR="009263D5" w:rsidRPr="004A307B" w:rsidRDefault="009263D5" w:rsidP="008802DA">
      <w:pPr>
        <w:rPr>
          <w:lang w:val="pl-PL"/>
        </w:rPr>
      </w:pPr>
      <w:r w:rsidRPr="004A307B">
        <w:rPr>
          <w:lang w:val="pl-PL"/>
        </w:rPr>
        <w:t>- zamiatanie i mycie podłóg</w:t>
      </w:r>
    </w:p>
    <w:p w:rsidR="009263D5" w:rsidRPr="004A307B" w:rsidRDefault="009263D5" w:rsidP="008802DA">
      <w:pPr>
        <w:rPr>
          <w:lang w:val="pl-PL"/>
        </w:rPr>
      </w:pPr>
      <w:r w:rsidRPr="004A307B">
        <w:rPr>
          <w:lang w:val="pl-PL"/>
        </w:rPr>
        <w:t>- segregacja i wynoszenie śmieci</w:t>
      </w:r>
    </w:p>
    <w:p w:rsidR="008802DA" w:rsidRPr="004A307B" w:rsidRDefault="009263D5" w:rsidP="008802DA">
      <w:pPr>
        <w:rPr>
          <w:lang w:val="pl-PL"/>
        </w:rPr>
      </w:pPr>
      <w:r w:rsidRPr="004A307B">
        <w:rPr>
          <w:lang w:val="pl-PL"/>
        </w:rPr>
        <w:t>- ścieranie kurzy z biurek, półek, szafek i parapetów</w:t>
      </w:r>
    </w:p>
    <w:p w:rsidR="009263D5" w:rsidRPr="004A307B" w:rsidRDefault="009263D5" w:rsidP="008802DA">
      <w:pPr>
        <w:rPr>
          <w:lang w:val="pl-PL"/>
        </w:rPr>
      </w:pPr>
      <w:r w:rsidRPr="004A307B">
        <w:rPr>
          <w:lang w:val="pl-PL"/>
        </w:rPr>
        <w:t>- przecieranie monitorów i klawiatur</w:t>
      </w:r>
    </w:p>
    <w:p w:rsidR="009263D5" w:rsidRPr="004A307B" w:rsidRDefault="009263D5" w:rsidP="008802DA">
      <w:pPr>
        <w:rPr>
          <w:lang w:val="pl-PL"/>
        </w:rPr>
      </w:pPr>
      <w:r w:rsidRPr="004A307B">
        <w:rPr>
          <w:lang w:val="pl-PL"/>
        </w:rPr>
        <w:t>- przecieranie drzwi do pomieszczeń i wewnątrz pomieszczeń</w:t>
      </w:r>
    </w:p>
    <w:p w:rsidR="009263D5" w:rsidRPr="004A307B" w:rsidRDefault="009263D5" w:rsidP="008802DA">
      <w:pPr>
        <w:rPr>
          <w:lang w:val="pl-PL"/>
        </w:rPr>
      </w:pPr>
      <w:r w:rsidRPr="004A307B">
        <w:rPr>
          <w:lang w:val="pl-PL"/>
        </w:rPr>
        <w:t>- usuwanie pajęczyn</w:t>
      </w:r>
    </w:p>
    <w:p w:rsidR="009263D5" w:rsidRPr="004A307B" w:rsidRDefault="009263D5" w:rsidP="008802DA">
      <w:pPr>
        <w:rPr>
          <w:lang w:val="pl-PL"/>
        </w:rPr>
      </w:pPr>
    </w:p>
    <w:p w:rsidR="009263D5" w:rsidRPr="004A307B" w:rsidRDefault="009263D5" w:rsidP="008802DA">
      <w:pPr>
        <w:rPr>
          <w:b/>
          <w:lang w:val="pl-PL"/>
        </w:rPr>
      </w:pPr>
      <w:r w:rsidRPr="004A307B">
        <w:rPr>
          <w:b/>
          <w:lang w:val="pl-PL"/>
        </w:rPr>
        <w:t>2) wykonywanych raz w miesiącu:</w:t>
      </w:r>
    </w:p>
    <w:p w:rsidR="009263D5" w:rsidRPr="004A307B" w:rsidRDefault="009263D5" w:rsidP="008802DA">
      <w:pPr>
        <w:rPr>
          <w:lang w:val="pl-PL"/>
        </w:rPr>
      </w:pPr>
      <w:r w:rsidRPr="004A307B">
        <w:rPr>
          <w:lang w:val="pl-PL"/>
        </w:rPr>
        <w:t>- mycie szyb wewnątrz pomieszczeń (2szt)</w:t>
      </w:r>
    </w:p>
    <w:p w:rsidR="009263D5" w:rsidRPr="004A307B" w:rsidRDefault="009263D5" w:rsidP="008802DA">
      <w:pPr>
        <w:rPr>
          <w:lang w:val="pl-PL"/>
        </w:rPr>
      </w:pPr>
      <w:r w:rsidRPr="004A307B">
        <w:rPr>
          <w:lang w:val="pl-PL"/>
        </w:rPr>
        <w:t>- mycie żaluzji wewnętrznych</w:t>
      </w:r>
    </w:p>
    <w:p w:rsidR="009263D5" w:rsidRPr="004A307B" w:rsidRDefault="009263D5" w:rsidP="008802DA">
      <w:pPr>
        <w:rPr>
          <w:lang w:val="pl-PL"/>
        </w:rPr>
      </w:pPr>
      <w:r w:rsidRPr="004A307B">
        <w:rPr>
          <w:lang w:val="pl-PL"/>
        </w:rPr>
        <w:t>- odkurzanie foteli i krzeseł tapicerowanych</w:t>
      </w:r>
    </w:p>
    <w:p w:rsidR="009263D5" w:rsidRPr="004A307B" w:rsidRDefault="009263D5" w:rsidP="008802DA">
      <w:pPr>
        <w:rPr>
          <w:lang w:val="pl-PL"/>
        </w:rPr>
      </w:pPr>
    </w:p>
    <w:p w:rsidR="009263D5" w:rsidRPr="004A307B" w:rsidRDefault="009263D5" w:rsidP="008802DA">
      <w:pPr>
        <w:rPr>
          <w:b/>
          <w:lang w:val="pl-PL"/>
        </w:rPr>
      </w:pPr>
      <w:r w:rsidRPr="004A307B">
        <w:rPr>
          <w:b/>
          <w:lang w:val="pl-PL"/>
        </w:rPr>
        <w:t>3) wykonywanych dwa razy w roku:</w:t>
      </w:r>
    </w:p>
    <w:p w:rsidR="009263D5" w:rsidRPr="004A307B" w:rsidRDefault="009263D5" w:rsidP="008802DA">
      <w:pPr>
        <w:rPr>
          <w:lang w:val="pl-PL"/>
        </w:rPr>
      </w:pPr>
      <w:r w:rsidRPr="004A307B">
        <w:rPr>
          <w:lang w:val="pl-PL"/>
        </w:rPr>
        <w:t>- mycie okien wraz z wewnętrznymi kratami</w:t>
      </w:r>
      <w:r w:rsidR="00A71B7A" w:rsidRPr="004A307B">
        <w:rPr>
          <w:lang w:val="pl-PL"/>
        </w:rPr>
        <w:t>.</w:t>
      </w:r>
    </w:p>
    <w:p w:rsidR="00A71B7A" w:rsidRPr="004A307B" w:rsidRDefault="00A71B7A" w:rsidP="008802DA">
      <w:pPr>
        <w:rPr>
          <w:lang w:val="pl-PL"/>
        </w:rPr>
      </w:pPr>
    </w:p>
    <w:p w:rsidR="00A71B7A" w:rsidRPr="004A307B" w:rsidRDefault="00A71B7A" w:rsidP="00A71B7A">
      <w:pPr>
        <w:spacing w:after="200" w:line="276" w:lineRule="auto"/>
        <w:rPr>
          <w:b/>
        </w:rPr>
      </w:pPr>
      <w:r w:rsidRPr="004A307B">
        <w:rPr>
          <w:b/>
        </w:rPr>
        <w:lastRenderedPageBreak/>
        <w:t>Przewidywane zapotrzebowanie na środki chemiczne oraz materiały eksploatacji:</w:t>
      </w:r>
    </w:p>
    <w:p w:rsidR="00A71B7A" w:rsidRPr="004A307B" w:rsidRDefault="00A71B7A" w:rsidP="008802DA">
      <w:pPr>
        <w:rPr>
          <w:lang w:val="pl-PL"/>
        </w:rPr>
      </w:pPr>
      <w:r w:rsidRPr="004A307B">
        <w:rPr>
          <w:lang w:val="pl-PL"/>
        </w:rPr>
        <w:t>- płyn do mycia okien</w:t>
      </w:r>
    </w:p>
    <w:p w:rsidR="00A71B7A" w:rsidRPr="004A307B" w:rsidRDefault="00A71B7A" w:rsidP="008802DA">
      <w:pPr>
        <w:rPr>
          <w:lang w:val="pl-PL"/>
        </w:rPr>
      </w:pPr>
      <w:r w:rsidRPr="004A307B">
        <w:rPr>
          <w:lang w:val="pl-PL"/>
        </w:rPr>
        <w:t>- płyn do mycia podłóg</w:t>
      </w:r>
    </w:p>
    <w:p w:rsidR="00A71B7A" w:rsidRPr="004A307B" w:rsidRDefault="00A71B7A" w:rsidP="008802DA">
      <w:pPr>
        <w:rPr>
          <w:lang w:val="pl-PL"/>
        </w:rPr>
      </w:pPr>
      <w:r w:rsidRPr="004A307B">
        <w:rPr>
          <w:lang w:val="pl-PL"/>
        </w:rPr>
        <w:t>- mydło w płynie – 2-3 litry w m-cu</w:t>
      </w:r>
    </w:p>
    <w:p w:rsidR="00A71B7A" w:rsidRPr="004A307B" w:rsidRDefault="00A71B7A" w:rsidP="008802DA">
      <w:pPr>
        <w:rPr>
          <w:lang w:val="pl-PL"/>
        </w:rPr>
      </w:pPr>
      <w:r w:rsidRPr="004A307B">
        <w:rPr>
          <w:lang w:val="pl-PL"/>
        </w:rPr>
        <w:t>- płyn do mycia naczyń – 1 litr na m-c</w:t>
      </w:r>
    </w:p>
    <w:p w:rsidR="00A71B7A" w:rsidRPr="004A307B" w:rsidRDefault="00A71B7A" w:rsidP="008802DA">
      <w:pPr>
        <w:rPr>
          <w:lang w:val="pl-PL"/>
        </w:rPr>
      </w:pPr>
      <w:r w:rsidRPr="004A307B">
        <w:rPr>
          <w:lang w:val="pl-PL"/>
        </w:rPr>
        <w:t>- gąbka do mycia naczyń – 1 szt na m-c</w:t>
      </w:r>
    </w:p>
    <w:p w:rsidR="00A71B7A" w:rsidRPr="004A307B" w:rsidRDefault="00A71B7A" w:rsidP="008802DA">
      <w:pPr>
        <w:rPr>
          <w:lang w:val="pl-PL"/>
        </w:rPr>
      </w:pPr>
      <w:r w:rsidRPr="004A307B">
        <w:rPr>
          <w:lang w:val="pl-PL"/>
        </w:rPr>
        <w:t>- papier toaletowy – 12 rolek na m-c</w:t>
      </w:r>
    </w:p>
    <w:p w:rsidR="00A71B7A" w:rsidRPr="004A307B" w:rsidRDefault="00A71B7A" w:rsidP="008802DA">
      <w:pPr>
        <w:rPr>
          <w:lang w:val="pl-PL"/>
        </w:rPr>
      </w:pPr>
      <w:r w:rsidRPr="004A307B">
        <w:rPr>
          <w:lang w:val="pl-PL"/>
        </w:rPr>
        <w:t>- ręczniki papierowe – 1-2 opakowań na –m-c</w:t>
      </w:r>
    </w:p>
    <w:p w:rsidR="00A71B7A" w:rsidRPr="004A307B" w:rsidRDefault="00A71B7A" w:rsidP="008802DA">
      <w:pPr>
        <w:rPr>
          <w:lang w:val="pl-PL"/>
        </w:rPr>
      </w:pPr>
      <w:r w:rsidRPr="004A307B">
        <w:rPr>
          <w:lang w:val="pl-PL"/>
        </w:rPr>
        <w:t>- worki na śmieci</w:t>
      </w:r>
    </w:p>
    <w:p w:rsidR="00A71B7A" w:rsidRPr="004A307B" w:rsidRDefault="00A71B7A" w:rsidP="008802DA">
      <w:pPr>
        <w:rPr>
          <w:lang w:val="pl-PL"/>
        </w:rPr>
      </w:pPr>
    </w:p>
    <w:p w:rsidR="009C2ECB" w:rsidRPr="004A307B" w:rsidRDefault="009C2ECB" w:rsidP="009C2ECB">
      <w:pPr>
        <w:keepNext/>
        <w:ind w:left="60"/>
        <w:outlineLvl w:val="2"/>
        <w:rPr>
          <w:b/>
          <w:bCs/>
          <w:iCs/>
        </w:rPr>
      </w:pPr>
      <w:r w:rsidRPr="004A307B">
        <w:rPr>
          <w:b/>
          <w:bCs/>
          <w:iCs/>
        </w:rPr>
        <w:t xml:space="preserve">Wykaz sprzętu którym co najmniej musi dysponować  Wykonawca </w:t>
      </w:r>
    </w:p>
    <w:p w:rsidR="009C2ECB" w:rsidRPr="004A307B" w:rsidRDefault="009C2ECB" w:rsidP="009C2ECB">
      <w:pPr>
        <w:keepNext/>
        <w:ind w:left="60"/>
        <w:outlineLvl w:val="2"/>
        <w:rPr>
          <w:b/>
          <w:bCs/>
          <w:i/>
          <w:iCs/>
          <w:u w:val="single"/>
        </w:rPr>
      </w:pPr>
    </w:p>
    <w:p w:rsidR="009C2ECB" w:rsidRPr="004A307B" w:rsidRDefault="009C2ECB" w:rsidP="009C2ECB">
      <w:pPr>
        <w:numPr>
          <w:ilvl w:val="0"/>
          <w:numId w:val="1"/>
        </w:numPr>
      </w:pPr>
      <w:r w:rsidRPr="004A307B">
        <w:t>wózek do sprzątania z osprzętem (wiadro, mop, miotła, łopatka)</w:t>
      </w:r>
      <w:r w:rsidRPr="004A307B">
        <w:tab/>
        <w:t>-</w:t>
      </w:r>
      <w:r w:rsidRPr="004A307B">
        <w:tab/>
        <w:t>1 szt.</w:t>
      </w:r>
    </w:p>
    <w:p w:rsidR="009C2ECB" w:rsidRPr="004A307B" w:rsidRDefault="009C2ECB" w:rsidP="009C2ECB"/>
    <w:p w:rsidR="00474FE5" w:rsidRPr="004A307B" w:rsidRDefault="008D1D98" w:rsidP="008802DA">
      <w:pPr>
        <w:rPr>
          <w:sz w:val="22"/>
          <w:szCs w:val="22"/>
          <w:lang w:val="pl-PL"/>
        </w:rPr>
      </w:pPr>
      <w:r w:rsidRPr="004A307B">
        <w:rPr>
          <w:b/>
          <w:sz w:val="22"/>
          <w:szCs w:val="22"/>
        </w:rPr>
        <w:t>Powierzchnia okien do mycia:</w:t>
      </w:r>
      <w:r w:rsidRPr="004A307B">
        <w:rPr>
          <w:b/>
          <w:sz w:val="22"/>
          <w:szCs w:val="22"/>
          <w:lang w:val="pl-PL"/>
        </w:rPr>
        <w:t xml:space="preserve"> 15,04 m</w:t>
      </w:r>
    </w:p>
    <w:p w:rsidR="00474FE5" w:rsidRPr="004A307B" w:rsidRDefault="00474FE5" w:rsidP="002A5123">
      <w:pPr>
        <w:pStyle w:val="Akapitzlist"/>
        <w:numPr>
          <w:ilvl w:val="0"/>
          <w:numId w:val="8"/>
        </w:numPr>
        <w:jc w:val="both"/>
        <w:rPr>
          <w:b/>
          <w:lang w:val="pl-PL"/>
        </w:rPr>
      </w:pPr>
      <w:r w:rsidRPr="004A307B">
        <w:rPr>
          <w:b/>
          <w:lang w:val="pl-PL"/>
        </w:rPr>
        <w:t>POMIESZCENIA AKADEMICKIEGO INKUBATORA PRZEDSIĘBIORCZOŚCI DS.-2 UL. SKARŻYŃSKIEGO 5</w:t>
      </w:r>
    </w:p>
    <w:p w:rsidR="008C451C" w:rsidRPr="004A307B" w:rsidRDefault="008C451C" w:rsidP="008C451C">
      <w:pPr>
        <w:jc w:val="both"/>
        <w:rPr>
          <w:b/>
          <w:lang w:val="pl-PL"/>
        </w:rPr>
      </w:pPr>
    </w:p>
    <w:p w:rsidR="008C451C" w:rsidRPr="004A307B" w:rsidRDefault="008C451C" w:rsidP="008C451C">
      <w:pPr>
        <w:jc w:val="both"/>
        <w:rPr>
          <w:b/>
          <w:vertAlign w:val="superscript"/>
          <w:lang w:val="pl-PL"/>
        </w:rPr>
      </w:pPr>
      <w:r w:rsidRPr="004A307B">
        <w:rPr>
          <w:b/>
          <w:lang w:val="pl-PL"/>
        </w:rPr>
        <w:t>Powierzchnia do przeznaczona do sprzątania : 18 m</w:t>
      </w:r>
      <w:r w:rsidRPr="004A307B">
        <w:rPr>
          <w:b/>
          <w:vertAlign w:val="superscript"/>
          <w:lang w:val="pl-PL"/>
        </w:rPr>
        <w:t>2</w:t>
      </w:r>
    </w:p>
    <w:p w:rsidR="008C451C" w:rsidRPr="004A307B" w:rsidRDefault="008C451C" w:rsidP="008C451C">
      <w:pPr>
        <w:jc w:val="both"/>
        <w:rPr>
          <w:b/>
          <w:vertAlign w:val="superscript"/>
          <w:lang w:val="pl-PL"/>
        </w:rPr>
      </w:pPr>
    </w:p>
    <w:p w:rsidR="008C451C" w:rsidRPr="004A307B" w:rsidRDefault="008C451C" w:rsidP="008C451C">
      <w:pPr>
        <w:jc w:val="both"/>
        <w:rPr>
          <w:lang w:val="pl-PL"/>
        </w:rPr>
      </w:pPr>
      <w:r w:rsidRPr="004A307B">
        <w:rPr>
          <w:lang w:val="pl-PL"/>
        </w:rPr>
        <w:t>Hol – 12 m</w:t>
      </w:r>
      <w:r w:rsidRPr="004A307B">
        <w:rPr>
          <w:vertAlign w:val="superscript"/>
          <w:lang w:val="pl-PL"/>
        </w:rPr>
        <w:t xml:space="preserve">2 </w:t>
      </w:r>
    </w:p>
    <w:p w:rsidR="008C451C" w:rsidRPr="004A307B" w:rsidRDefault="008C451C" w:rsidP="008C451C">
      <w:pPr>
        <w:jc w:val="both"/>
        <w:rPr>
          <w:vertAlign w:val="superscript"/>
          <w:lang w:val="pl-PL"/>
        </w:rPr>
      </w:pPr>
      <w:r w:rsidRPr="004A307B">
        <w:rPr>
          <w:lang w:val="pl-PL"/>
        </w:rPr>
        <w:t>Łazienka – 6 m</w:t>
      </w:r>
      <w:r w:rsidRPr="004A307B">
        <w:rPr>
          <w:vertAlign w:val="superscript"/>
          <w:lang w:val="pl-PL"/>
        </w:rPr>
        <w:t>2</w:t>
      </w:r>
    </w:p>
    <w:p w:rsidR="008C451C" w:rsidRPr="004A307B" w:rsidRDefault="008C451C" w:rsidP="008C451C">
      <w:pPr>
        <w:jc w:val="both"/>
        <w:rPr>
          <w:lang w:val="pl-PL"/>
        </w:rPr>
      </w:pPr>
    </w:p>
    <w:p w:rsidR="008C451C" w:rsidRPr="004A307B" w:rsidRDefault="008C451C" w:rsidP="008C451C">
      <w:pPr>
        <w:jc w:val="both"/>
        <w:rPr>
          <w:b/>
          <w:lang w:val="pl-PL"/>
        </w:rPr>
      </w:pPr>
      <w:r w:rsidRPr="004A307B">
        <w:rPr>
          <w:b/>
          <w:lang w:val="pl-PL"/>
        </w:rPr>
        <w:t>Sprzątanie raz w tygodni:</w:t>
      </w:r>
    </w:p>
    <w:p w:rsidR="008C451C" w:rsidRPr="004A307B" w:rsidRDefault="008C451C" w:rsidP="008C451C">
      <w:pPr>
        <w:jc w:val="both"/>
        <w:rPr>
          <w:lang w:val="pl-PL"/>
        </w:rPr>
      </w:pPr>
      <w:r w:rsidRPr="004A307B">
        <w:rPr>
          <w:lang w:val="pl-PL"/>
        </w:rPr>
        <w:t>- zamiatanie i mycie posadzki</w:t>
      </w:r>
    </w:p>
    <w:p w:rsidR="008C451C" w:rsidRPr="004A307B" w:rsidRDefault="008C451C" w:rsidP="008C451C">
      <w:pPr>
        <w:jc w:val="both"/>
        <w:rPr>
          <w:lang w:val="pl-PL"/>
        </w:rPr>
      </w:pPr>
      <w:r w:rsidRPr="004A307B">
        <w:rPr>
          <w:lang w:val="pl-PL"/>
        </w:rPr>
        <w:t>- mycie sanitariatów</w:t>
      </w:r>
    </w:p>
    <w:p w:rsidR="008C451C" w:rsidRPr="004A307B" w:rsidRDefault="008C451C" w:rsidP="008C451C">
      <w:pPr>
        <w:jc w:val="both"/>
        <w:rPr>
          <w:lang w:val="pl-PL"/>
        </w:rPr>
      </w:pPr>
      <w:r w:rsidRPr="004A307B">
        <w:rPr>
          <w:lang w:val="pl-PL"/>
        </w:rPr>
        <w:t>- mycie armatury</w:t>
      </w:r>
      <w:r w:rsidR="009C2ECB" w:rsidRPr="004A307B">
        <w:rPr>
          <w:lang w:val="pl-PL"/>
        </w:rPr>
        <w:t xml:space="preserve"> i uzupełnienie środków hignienicznych</w:t>
      </w:r>
    </w:p>
    <w:p w:rsidR="008C451C" w:rsidRPr="004A307B" w:rsidRDefault="008C451C" w:rsidP="008C451C">
      <w:pPr>
        <w:jc w:val="both"/>
        <w:rPr>
          <w:lang w:val="pl-PL"/>
        </w:rPr>
      </w:pPr>
      <w:r w:rsidRPr="004A307B">
        <w:rPr>
          <w:lang w:val="pl-PL"/>
        </w:rPr>
        <w:t>- segregacja i wynoszenie śmieci</w:t>
      </w:r>
    </w:p>
    <w:p w:rsidR="009C2ECB" w:rsidRPr="004A307B" w:rsidRDefault="009C2ECB" w:rsidP="008C451C">
      <w:pPr>
        <w:jc w:val="both"/>
        <w:rPr>
          <w:lang w:val="pl-PL"/>
        </w:rPr>
      </w:pPr>
      <w:r w:rsidRPr="004A307B">
        <w:rPr>
          <w:lang w:val="pl-PL"/>
        </w:rPr>
        <w:t>- omiatanie pajęczyn</w:t>
      </w:r>
    </w:p>
    <w:p w:rsidR="008C451C" w:rsidRPr="004A307B" w:rsidRDefault="008C451C" w:rsidP="008C451C">
      <w:pPr>
        <w:jc w:val="both"/>
        <w:rPr>
          <w:lang w:val="pl-PL"/>
        </w:rPr>
      </w:pPr>
    </w:p>
    <w:p w:rsidR="009C2ECB" w:rsidRPr="004A307B" w:rsidRDefault="008C451C" w:rsidP="008C451C">
      <w:pPr>
        <w:jc w:val="both"/>
        <w:rPr>
          <w:b/>
          <w:lang w:val="pl-PL"/>
        </w:rPr>
      </w:pPr>
      <w:r w:rsidRPr="004A307B">
        <w:rPr>
          <w:b/>
          <w:lang w:val="pl-PL"/>
        </w:rPr>
        <w:t xml:space="preserve">Prace wykonywane </w:t>
      </w:r>
      <w:r w:rsidR="009C2ECB" w:rsidRPr="004A307B">
        <w:rPr>
          <w:b/>
          <w:lang w:val="pl-PL"/>
        </w:rPr>
        <w:t>2 razy w roku po uzgodnieniu z zamawiającym:</w:t>
      </w:r>
    </w:p>
    <w:p w:rsidR="008C451C" w:rsidRPr="004A307B" w:rsidRDefault="009C2ECB" w:rsidP="008C451C">
      <w:pPr>
        <w:jc w:val="both"/>
        <w:rPr>
          <w:lang w:val="pl-PL"/>
        </w:rPr>
      </w:pPr>
      <w:r w:rsidRPr="004A307B">
        <w:rPr>
          <w:lang w:val="pl-PL"/>
        </w:rPr>
        <w:t>-</w:t>
      </w:r>
      <w:r w:rsidR="008C451C" w:rsidRPr="004A307B">
        <w:rPr>
          <w:lang w:val="pl-PL"/>
        </w:rPr>
        <w:t xml:space="preserve"> mycie </w:t>
      </w:r>
      <w:r w:rsidRPr="004A307B">
        <w:rPr>
          <w:lang w:val="pl-PL"/>
        </w:rPr>
        <w:t xml:space="preserve">szklanych </w:t>
      </w:r>
      <w:r w:rsidR="008C451C" w:rsidRPr="004A307B">
        <w:rPr>
          <w:lang w:val="pl-PL"/>
        </w:rPr>
        <w:t xml:space="preserve">drzwi </w:t>
      </w:r>
      <w:r w:rsidRPr="004A307B">
        <w:rPr>
          <w:lang w:val="pl-PL"/>
        </w:rPr>
        <w:t>wejściowych</w:t>
      </w:r>
    </w:p>
    <w:p w:rsidR="009C2ECB" w:rsidRPr="004A307B" w:rsidRDefault="009C2ECB" w:rsidP="008C451C">
      <w:pPr>
        <w:jc w:val="both"/>
        <w:rPr>
          <w:lang w:val="pl-PL"/>
        </w:rPr>
      </w:pPr>
    </w:p>
    <w:p w:rsidR="009C2ECB" w:rsidRPr="004A307B" w:rsidRDefault="009C2ECB" w:rsidP="009C2ECB">
      <w:pPr>
        <w:ind w:left="360" w:hanging="360"/>
        <w:rPr>
          <w:b/>
          <w:bCs/>
          <w:iCs/>
          <w:lang w:val="pl-PL"/>
        </w:rPr>
      </w:pPr>
      <w:r w:rsidRPr="004A307B">
        <w:rPr>
          <w:b/>
          <w:bCs/>
          <w:iCs/>
          <w:lang w:val="pl-PL"/>
        </w:rPr>
        <w:t>Przewidywane roczne zużycie środków czystości i higienicznych:</w:t>
      </w:r>
    </w:p>
    <w:p w:rsidR="009C2ECB" w:rsidRPr="004A307B" w:rsidRDefault="009C2ECB" w:rsidP="009C2ECB">
      <w:pPr>
        <w:numPr>
          <w:ilvl w:val="0"/>
          <w:numId w:val="20"/>
        </w:numPr>
        <w:tabs>
          <w:tab w:val="num" w:pos="180"/>
        </w:tabs>
        <w:ind w:left="180" w:hanging="180"/>
        <w:jc w:val="both"/>
      </w:pPr>
      <w:r w:rsidRPr="004A307B">
        <w:t xml:space="preserve">mydło w płynie z kolagenem o świeżym przyjemnym zapachu – 20 litrów       </w:t>
      </w:r>
    </w:p>
    <w:p w:rsidR="009C2ECB" w:rsidRPr="004A307B" w:rsidRDefault="009C2ECB" w:rsidP="009C2ECB">
      <w:pPr>
        <w:numPr>
          <w:ilvl w:val="0"/>
          <w:numId w:val="20"/>
        </w:numPr>
        <w:tabs>
          <w:tab w:val="num" w:pos="180"/>
        </w:tabs>
        <w:ind w:left="180" w:hanging="180"/>
        <w:jc w:val="both"/>
      </w:pPr>
      <w:r w:rsidRPr="004A307B">
        <w:t>papier toaletowy biały dwuwarstwowy, celulozowy, gofrowany, perforowany, gramatura nie mniej niż 38g/m</w:t>
      </w:r>
      <w:r w:rsidRPr="004A307B">
        <w:rPr>
          <w:vertAlign w:val="superscript"/>
        </w:rPr>
        <w:t>2</w:t>
      </w:r>
      <w:r w:rsidRPr="004A307B">
        <w:t>nie pylący (rolk</w:t>
      </w:r>
      <w:r w:rsidR="00527767" w:rsidRPr="004A307B">
        <w:rPr>
          <w:lang w:val="pl-PL"/>
        </w:rPr>
        <w:t>i</w:t>
      </w:r>
      <w:r w:rsidRPr="004A307B">
        <w:t xml:space="preserve"> duże) -  50  szt.</w:t>
      </w:r>
    </w:p>
    <w:p w:rsidR="009C2ECB" w:rsidRPr="004A307B" w:rsidRDefault="009C2ECB" w:rsidP="009C2ECB">
      <w:pPr>
        <w:numPr>
          <w:ilvl w:val="0"/>
          <w:numId w:val="20"/>
        </w:numPr>
        <w:tabs>
          <w:tab w:val="num" w:pos="180"/>
        </w:tabs>
        <w:ind w:left="180" w:hanging="180"/>
        <w:jc w:val="both"/>
      </w:pPr>
      <w:r w:rsidRPr="004A307B">
        <w:t xml:space="preserve">kostki zapachowe    </w:t>
      </w:r>
      <w:r w:rsidR="00527767" w:rsidRPr="004A307B">
        <w:rPr>
          <w:lang w:val="pl-PL"/>
        </w:rPr>
        <w:t>-</w:t>
      </w:r>
      <w:r w:rsidRPr="004A307B">
        <w:t xml:space="preserve">     50  szt.</w:t>
      </w:r>
    </w:p>
    <w:p w:rsidR="009C2ECB" w:rsidRPr="004A307B" w:rsidRDefault="009C2ECB" w:rsidP="005E3F64">
      <w:pPr>
        <w:pStyle w:val="Akapitzlist"/>
        <w:numPr>
          <w:ilvl w:val="0"/>
          <w:numId w:val="20"/>
        </w:numPr>
        <w:ind w:left="180"/>
        <w:jc w:val="both"/>
      </w:pPr>
      <w:r w:rsidRPr="004A307B">
        <w:t xml:space="preserve">ręczniki papierowe białe składane typu ZZ, celulozowe, gofrowane, perforowane, gramatura nie mniej niż 38g/m2, nie pylące – </w:t>
      </w:r>
      <w:r w:rsidRPr="004A307B">
        <w:rPr>
          <w:lang w:val="pl-PL"/>
        </w:rPr>
        <w:t>3</w:t>
      </w:r>
      <w:r w:rsidRPr="004A307B">
        <w:t xml:space="preserve"> kartony</w:t>
      </w:r>
    </w:p>
    <w:p w:rsidR="009C2ECB" w:rsidRPr="004A307B" w:rsidRDefault="009C2ECB" w:rsidP="009C2ECB">
      <w:pPr>
        <w:numPr>
          <w:ilvl w:val="0"/>
          <w:numId w:val="20"/>
        </w:numPr>
        <w:tabs>
          <w:tab w:val="num" w:pos="180"/>
        </w:tabs>
        <w:ind w:left="180" w:hanging="180"/>
        <w:jc w:val="both"/>
      </w:pPr>
      <w:r w:rsidRPr="004A307B">
        <w:t xml:space="preserve">worki do koszy na śmieci </w:t>
      </w:r>
    </w:p>
    <w:p w:rsidR="009C2ECB" w:rsidRPr="004A307B" w:rsidRDefault="009C2ECB" w:rsidP="009C2ECB">
      <w:pPr>
        <w:ind w:left="360" w:hanging="360"/>
        <w:rPr>
          <w:b/>
          <w:lang w:val="pl-PL"/>
        </w:rPr>
      </w:pPr>
    </w:p>
    <w:p w:rsidR="009C2ECB" w:rsidRPr="004A307B" w:rsidRDefault="009C2ECB" w:rsidP="009C2ECB">
      <w:pPr>
        <w:keepNext/>
        <w:ind w:left="60"/>
        <w:outlineLvl w:val="2"/>
        <w:rPr>
          <w:b/>
          <w:bCs/>
          <w:iCs/>
        </w:rPr>
      </w:pPr>
      <w:r w:rsidRPr="004A307B">
        <w:rPr>
          <w:b/>
          <w:bCs/>
          <w:iCs/>
        </w:rPr>
        <w:t xml:space="preserve">Wykaz sprzętu którym co najmniej musi dysponować  Wykonawca </w:t>
      </w:r>
    </w:p>
    <w:p w:rsidR="009C2ECB" w:rsidRPr="004A307B" w:rsidRDefault="009C2ECB" w:rsidP="009C2ECB">
      <w:pPr>
        <w:keepNext/>
        <w:ind w:left="60"/>
        <w:outlineLvl w:val="2"/>
        <w:rPr>
          <w:b/>
          <w:bCs/>
          <w:i/>
          <w:iCs/>
          <w:u w:val="single"/>
        </w:rPr>
      </w:pPr>
    </w:p>
    <w:p w:rsidR="009C2ECB" w:rsidRPr="004A307B" w:rsidRDefault="009C2ECB" w:rsidP="009C2ECB">
      <w:pPr>
        <w:numPr>
          <w:ilvl w:val="0"/>
          <w:numId w:val="1"/>
        </w:numPr>
      </w:pPr>
      <w:r w:rsidRPr="004A307B">
        <w:t>wózek do sprzątania z osprzętem (wiadro, mop, miotła, łopatka)</w:t>
      </w:r>
      <w:r w:rsidRPr="004A307B">
        <w:tab/>
        <w:t>-</w:t>
      </w:r>
      <w:r w:rsidRPr="004A307B">
        <w:tab/>
        <w:t>1 szt.</w:t>
      </w:r>
    </w:p>
    <w:p w:rsidR="009C2ECB" w:rsidRPr="004A307B" w:rsidRDefault="009C2ECB" w:rsidP="009C2ECB"/>
    <w:p w:rsidR="003E4DDA" w:rsidRPr="004A307B" w:rsidRDefault="003E4DDA" w:rsidP="003E4DDA">
      <w:pPr>
        <w:suppressAutoHyphens/>
        <w:spacing w:after="60" w:line="100" w:lineRule="atLeast"/>
        <w:jc w:val="both"/>
        <w:rPr>
          <w:b/>
          <w:i/>
          <w:spacing w:val="-6"/>
        </w:rPr>
      </w:pPr>
      <w:r w:rsidRPr="004A307B">
        <w:rPr>
          <w:b/>
        </w:rPr>
        <w:t xml:space="preserve">Do realizacji zadania Wykonawca winien dysponować co najmniej </w:t>
      </w:r>
      <w:r w:rsidRPr="004A307B">
        <w:rPr>
          <w:b/>
          <w:lang w:val="pl-PL"/>
        </w:rPr>
        <w:t>5</w:t>
      </w:r>
      <w:r w:rsidRPr="004A307B">
        <w:rPr>
          <w:b/>
        </w:rPr>
        <w:t xml:space="preserve"> pracownikami, usługa sprzątania wykonywana będzie własnym sprzętem i własnymi środkami czystości.</w:t>
      </w:r>
      <w:r w:rsidRPr="004A307B">
        <w:rPr>
          <w:b/>
          <w:lang w:val="pl-PL"/>
        </w:rPr>
        <w:t xml:space="preserve"> </w:t>
      </w:r>
      <w:r w:rsidRPr="004A307B">
        <w:rPr>
          <w:b/>
        </w:rPr>
        <w:t>Wykonawca wskaże dodatkowo osobę koordynującą, mającą stały nadzór nad prawidłowym wykonywaniem zadania.</w:t>
      </w:r>
    </w:p>
    <w:p w:rsidR="00E20EC0" w:rsidRPr="004A307B" w:rsidRDefault="00E20EC0" w:rsidP="009C2ECB">
      <w:pPr>
        <w:ind w:left="360" w:hanging="360"/>
        <w:rPr>
          <w:b/>
          <w:lang w:val="pl-PL"/>
        </w:rPr>
      </w:pPr>
    </w:p>
    <w:p w:rsidR="00E20EC0" w:rsidRPr="004A307B" w:rsidRDefault="00E20EC0" w:rsidP="009C2ECB">
      <w:pPr>
        <w:ind w:left="360" w:hanging="360"/>
        <w:rPr>
          <w:b/>
          <w:lang w:val="pl-PL"/>
        </w:rPr>
      </w:pPr>
    </w:p>
    <w:p w:rsidR="00C51B7C" w:rsidRPr="004A307B" w:rsidRDefault="00C51B7C" w:rsidP="00C51B7C">
      <w:pPr>
        <w:jc w:val="center"/>
        <w:rPr>
          <w:b/>
          <w:lang w:val="pl-PL"/>
        </w:rPr>
      </w:pPr>
      <w:r w:rsidRPr="004A307B">
        <w:rPr>
          <w:b/>
          <w:lang w:val="pl-PL"/>
        </w:rPr>
        <w:t>ZADANIE 15</w:t>
      </w:r>
    </w:p>
    <w:p w:rsidR="00C51B7C" w:rsidRPr="004A307B" w:rsidRDefault="00C51B7C" w:rsidP="00C51B7C">
      <w:pPr>
        <w:jc w:val="center"/>
        <w:rPr>
          <w:b/>
          <w:lang w:val="pl-PL"/>
        </w:rPr>
      </w:pPr>
    </w:p>
    <w:p w:rsidR="00427932" w:rsidRPr="004A307B" w:rsidRDefault="00427932" w:rsidP="00024195">
      <w:pPr>
        <w:pStyle w:val="Akapitzlist"/>
        <w:numPr>
          <w:ilvl w:val="0"/>
          <w:numId w:val="32"/>
        </w:numPr>
        <w:spacing w:line="276" w:lineRule="auto"/>
        <w:rPr>
          <w:i/>
        </w:rPr>
      </w:pPr>
      <w:r w:rsidRPr="004A307B">
        <w:rPr>
          <w:b/>
          <w:bCs/>
          <w:iCs/>
          <w:lang w:val="pl-PL"/>
        </w:rPr>
        <w:t xml:space="preserve"> </w:t>
      </w:r>
      <w:r w:rsidRPr="004A307B">
        <w:rPr>
          <w:b/>
          <w:bCs/>
          <w:iCs/>
        </w:rPr>
        <w:t>Zakres  prac oraz wymaga</w:t>
      </w:r>
      <w:r w:rsidRPr="004A307B">
        <w:rPr>
          <w:b/>
          <w:bCs/>
          <w:iCs/>
          <w:lang w:val="pl-PL"/>
        </w:rPr>
        <w:t>nia</w:t>
      </w:r>
      <w:r w:rsidRPr="004A307B">
        <w:rPr>
          <w:b/>
          <w:bCs/>
          <w:iCs/>
        </w:rPr>
        <w:t xml:space="preserve">  dotycząc</w:t>
      </w:r>
      <w:r w:rsidRPr="004A307B">
        <w:rPr>
          <w:b/>
          <w:bCs/>
          <w:iCs/>
          <w:lang w:val="pl-PL"/>
        </w:rPr>
        <w:t xml:space="preserve">e </w:t>
      </w:r>
      <w:r w:rsidRPr="004A307B">
        <w:rPr>
          <w:b/>
          <w:bCs/>
          <w:iCs/>
        </w:rPr>
        <w:t xml:space="preserve"> sprzątania pomieszczeń w budynku</w:t>
      </w:r>
      <w:r w:rsidRPr="004A307B">
        <w:rPr>
          <w:b/>
        </w:rPr>
        <w:t xml:space="preserve"> PP-1</w:t>
      </w:r>
      <w:r w:rsidRPr="004A307B">
        <w:rPr>
          <w:b/>
          <w:bCs/>
          <w:iCs/>
        </w:rPr>
        <w:t xml:space="preserve"> </w:t>
      </w:r>
      <w:r w:rsidRPr="004A307B">
        <w:rPr>
          <w:b/>
          <w:bCs/>
          <w:iCs/>
          <w:lang w:val="pl-PL"/>
        </w:rPr>
        <w:t>(</w:t>
      </w:r>
      <w:r w:rsidRPr="004A307B">
        <w:rPr>
          <w:b/>
          <w:bCs/>
          <w:iCs/>
        </w:rPr>
        <w:t>1</w:t>
      </w:r>
      <w:r w:rsidRPr="004A307B">
        <w:rPr>
          <w:b/>
          <w:bCs/>
          <w:iCs/>
          <w:lang w:val="pl-PL"/>
        </w:rPr>
        <w:t xml:space="preserve">1-1) </w:t>
      </w:r>
      <w:r w:rsidRPr="004A307B">
        <w:rPr>
          <w:b/>
          <w:bCs/>
          <w:iCs/>
        </w:rPr>
        <w:t>przy</w:t>
      </w:r>
      <w:r w:rsidRPr="004A307B">
        <w:rPr>
          <w:b/>
          <w:bCs/>
          <w:iCs/>
          <w:lang w:val="pl-PL"/>
        </w:rPr>
        <w:t xml:space="preserve">  </w:t>
      </w:r>
      <w:r w:rsidRPr="004A307B">
        <w:rPr>
          <w:b/>
          <w:bCs/>
          <w:iCs/>
        </w:rPr>
        <w:t xml:space="preserve">ul. </w:t>
      </w:r>
      <w:r w:rsidRPr="004A307B">
        <w:rPr>
          <w:b/>
          <w:bCs/>
          <w:iCs/>
          <w:lang w:val="pl-PL"/>
        </w:rPr>
        <w:t xml:space="preserve">Podchorążych 1 </w:t>
      </w:r>
      <w:r w:rsidRPr="004A307B">
        <w:rPr>
          <w:b/>
          <w:bCs/>
          <w:iCs/>
        </w:rPr>
        <w:t xml:space="preserve"> </w:t>
      </w:r>
    </w:p>
    <w:p w:rsidR="00427932" w:rsidRPr="004A307B" w:rsidRDefault="00427932" w:rsidP="00427932">
      <w:r w:rsidRPr="004A307B">
        <w:rPr>
          <w:i/>
        </w:rPr>
        <w:t>  </w:t>
      </w:r>
    </w:p>
    <w:p w:rsidR="00427932" w:rsidRPr="004A307B" w:rsidRDefault="00427932" w:rsidP="00427932">
      <w:pPr>
        <w:jc w:val="both"/>
        <w:rPr>
          <w:b/>
          <w:i/>
          <w:vertAlign w:val="superscript"/>
          <w:lang w:val="pl-PL"/>
        </w:rPr>
      </w:pPr>
      <w:r w:rsidRPr="004A307B">
        <w:t xml:space="preserve">Powierzchnia przeznaczona do sprzątania wynosi   - </w:t>
      </w:r>
      <w:r w:rsidRPr="004A307B">
        <w:rPr>
          <w:b/>
        </w:rPr>
        <w:t>4</w:t>
      </w:r>
      <w:r w:rsidR="00B42F5B" w:rsidRPr="004A307B">
        <w:rPr>
          <w:b/>
          <w:lang w:val="pl-PL"/>
        </w:rPr>
        <w:t> 417,69</w:t>
      </w:r>
      <w:r w:rsidRPr="004A307B">
        <w:rPr>
          <w:b/>
        </w:rPr>
        <w:t xml:space="preserve"> m</w:t>
      </w:r>
      <w:r w:rsidRPr="004A307B">
        <w:rPr>
          <w:b/>
          <w:vertAlign w:val="superscript"/>
        </w:rPr>
        <w:t>2</w:t>
      </w:r>
    </w:p>
    <w:p w:rsidR="00427932" w:rsidRPr="004A307B" w:rsidRDefault="00427932" w:rsidP="00427932">
      <w:pPr>
        <w:jc w:val="both"/>
        <w:rPr>
          <w:b/>
          <w:i/>
          <w:vertAlign w:val="superscript"/>
          <w:lang w:val="pl-PL"/>
        </w:rPr>
      </w:pPr>
    </w:p>
    <w:p w:rsidR="00427932" w:rsidRPr="004A307B" w:rsidRDefault="00427932" w:rsidP="00427932">
      <w:pPr>
        <w:rPr>
          <w:b/>
        </w:rPr>
      </w:pPr>
      <w:r w:rsidRPr="004A307B">
        <w:rPr>
          <w:i/>
        </w:rPr>
        <w:t xml:space="preserve"> </w:t>
      </w:r>
      <w:r w:rsidRPr="004A307B">
        <w:t>W celu utrzymania czystości pomieszczeń i obiektu prace porządkowe należy wykonywać poprzez:</w:t>
      </w:r>
    </w:p>
    <w:p w:rsidR="00427932" w:rsidRPr="004A307B" w:rsidRDefault="00980879" w:rsidP="00427932">
      <w:pPr>
        <w:numPr>
          <w:ilvl w:val="0"/>
          <w:numId w:val="22"/>
        </w:numPr>
        <w:suppressAutoHyphens/>
        <w:spacing w:line="100" w:lineRule="atLeast"/>
        <w:ind w:left="284" w:hanging="284"/>
        <w:jc w:val="both"/>
      </w:pPr>
      <w:r w:rsidRPr="004A307B">
        <w:rPr>
          <w:b/>
          <w:lang w:val="pl-PL"/>
        </w:rPr>
        <w:t>C</w:t>
      </w:r>
      <w:r w:rsidR="00527767" w:rsidRPr="004A307B">
        <w:rPr>
          <w:b/>
        </w:rPr>
        <w:t xml:space="preserve">odziennie </w:t>
      </w:r>
      <w:r w:rsidR="00427932" w:rsidRPr="004A307B">
        <w:rPr>
          <w:b/>
        </w:rPr>
        <w:t>/5dni w tygodniu, w sobotę dyżur/ dotyczy powierzchni</w:t>
      </w:r>
      <w:r w:rsidR="00427932" w:rsidRPr="004A307B">
        <w:rPr>
          <w:b/>
          <w:lang w:val="pl-PL"/>
        </w:rPr>
        <w:t xml:space="preserve"> </w:t>
      </w:r>
      <w:r w:rsidR="00427932" w:rsidRPr="004A307B">
        <w:rPr>
          <w:b/>
        </w:rPr>
        <w:t xml:space="preserve">dydaktycznych, korytarzy, holli, klatek </w:t>
      </w:r>
      <w:r w:rsidR="00527767" w:rsidRPr="004A307B">
        <w:rPr>
          <w:b/>
          <w:lang w:val="pl-PL"/>
        </w:rPr>
        <w:t>s</w:t>
      </w:r>
      <w:r w:rsidR="00427932" w:rsidRPr="004A307B">
        <w:rPr>
          <w:b/>
        </w:rPr>
        <w:t>chodowych, sanitariatów oraz</w:t>
      </w:r>
      <w:r w:rsidR="00427932" w:rsidRPr="004A307B">
        <w:rPr>
          <w:b/>
          <w:lang w:val="pl-PL"/>
        </w:rPr>
        <w:t xml:space="preserve"> </w:t>
      </w:r>
      <w:r w:rsidR="00427932" w:rsidRPr="004A307B">
        <w:rPr>
          <w:b/>
        </w:rPr>
        <w:t>okresowo co drugi dzień / poniedziałek, środa, piątek / dotyczy powierzchni  kameralnych</w:t>
      </w:r>
    </w:p>
    <w:p w:rsidR="00427932" w:rsidRPr="004A307B" w:rsidRDefault="00427932" w:rsidP="00427932">
      <w:pPr>
        <w:numPr>
          <w:ilvl w:val="0"/>
          <w:numId w:val="26"/>
        </w:numPr>
        <w:suppressAutoHyphens/>
        <w:spacing w:after="60" w:line="100" w:lineRule="atLeast"/>
        <w:ind w:left="851" w:hanging="284"/>
        <w:jc w:val="both"/>
      </w:pPr>
      <w:r w:rsidRPr="004A307B">
        <w:t>ścieranie kurzu z mebli, przedmiotów znajdujących się w pomieszczeniach, parapetów, kalo</w:t>
      </w:r>
      <w:r w:rsidRPr="004A307B">
        <w:softHyphen/>
        <w:t xml:space="preserve">ryferów, poręczy itp. /na sucho lub mokro w zależności od rodzaju powierzchni/, wietrzenie </w:t>
      </w:r>
      <w:r w:rsidR="00527767" w:rsidRPr="004A307B">
        <w:t>pomieszczeń, omiatanie pajęczyn</w:t>
      </w:r>
      <w:r w:rsidR="00527767" w:rsidRPr="004A307B">
        <w:rPr>
          <w:lang w:val="pl-PL"/>
        </w:rPr>
        <w:t>,</w:t>
      </w:r>
    </w:p>
    <w:p w:rsidR="00427932" w:rsidRPr="004A307B" w:rsidRDefault="00427932" w:rsidP="00427932">
      <w:pPr>
        <w:numPr>
          <w:ilvl w:val="0"/>
          <w:numId w:val="26"/>
        </w:numPr>
        <w:suppressAutoHyphens/>
        <w:spacing w:after="60" w:line="100" w:lineRule="atLeast"/>
        <w:ind w:left="851" w:hanging="284"/>
        <w:jc w:val="both"/>
      </w:pPr>
      <w:r w:rsidRPr="004A307B">
        <w:t>odkurzanie wykładzin, dywanów.chodników, wycieraczek,</w:t>
      </w:r>
    </w:p>
    <w:p w:rsidR="00427932" w:rsidRPr="004A307B" w:rsidRDefault="00427932" w:rsidP="00427932">
      <w:pPr>
        <w:numPr>
          <w:ilvl w:val="0"/>
          <w:numId w:val="26"/>
        </w:numPr>
        <w:suppressAutoHyphens/>
        <w:spacing w:after="60" w:line="100" w:lineRule="atLeast"/>
        <w:ind w:left="851" w:hanging="284"/>
        <w:jc w:val="both"/>
      </w:pPr>
      <w:r w:rsidRPr="004A307B">
        <w:t>zamiatanie, zmywanie posadzek, tablic szkolnych oraz naczyń znajdujących się w zlewach,</w:t>
      </w:r>
    </w:p>
    <w:p w:rsidR="00427932" w:rsidRPr="004A307B" w:rsidRDefault="00427932" w:rsidP="00427932">
      <w:pPr>
        <w:numPr>
          <w:ilvl w:val="0"/>
          <w:numId w:val="26"/>
        </w:numPr>
        <w:suppressAutoHyphens/>
        <w:spacing w:after="60" w:line="100" w:lineRule="atLeast"/>
        <w:ind w:left="851" w:hanging="284"/>
        <w:jc w:val="both"/>
      </w:pPr>
      <w:r w:rsidRPr="004A307B">
        <w:t>opróżnianie i mycie koszy na śmieci, popielniczek i wynoszenie wszelkich odpadów z budynku do stosownych kontenerów z zachowaniem zasad segregacji odpadów,</w:t>
      </w:r>
    </w:p>
    <w:p w:rsidR="00427932" w:rsidRPr="004A307B" w:rsidRDefault="00427932" w:rsidP="00427932">
      <w:pPr>
        <w:numPr>
          <w:ilvl w:val="0"/>
          <w:numId w:val="26"/>
        </w:numPr>
        <w:suppressAutoHyphens/>
        <w:spacing w:after="60" w:line="100" w:lineRule="atLeast"/>
        <w:ind w:left="851" w:hanging="284"/>
        <w:jc w:val="both"/>
      </w:pPr>
      <w:r w:rsidRPr="004A307B">
        <w:t>mycie i dezynfekowanie urządzeń sanitarnych wraz z armaturą,</w:t>
      </w:r>
    </w:p>
    <w:p w:rsidR="00427932" w:rsidRPr="004A307B" w:rsidRDefault="00427932" w:rsidP="00427932">
      <w:pPr>
        <w:numPr>
          <w:ilvl w:val="0"/>
          <w:numId w:val="26"/>
        </w:numPr>
        <w:suppressAutoHyphens/>
        <w:spacing w:after="60" w:line="100" w:lineRule="atLeast"/>
        <w:ind w:left="851" w:hanging="284"/>
        <w:jc w:val="both"/>
      </w:pPr>
      <w:r w:rsidRPr="004A307B">
        <w:t>zapewnienie w ciągłym użyciu papieru toaletowego, ręczników jednorazowych, kostek zapachowych i płynnego mydła w toaletach,</w:t>
      </w:r>
    </w:p>
    <w:p w:rsidR="00427932" w:rsidRPr="004A307B" w:rsidRDefault="00427932" w:rsidP="00427932">
      <w:pPr>
        <w:numPr>
          <w:ilvl w:val="0"/>
          <w:numId w:val="26"/>
        </w:numPr>
        <w:suppressAutoHyphens/>
        <w:spacing w:after="60" w:line="100" w:lineRule="atLeast"/>
        <w:ind w:left="851" w:hanging="284"/>
        <w:jc w:val="both"/>
      </w:pPr>
      <w:r w:rsidRPr="004A307B">
        <w:t>zaopatrywanie tablic szkolnych w kredę do pisania / kredę dostarcza użytkownik/,</w:t>
      </w:r>
    </w:p>
    <w:p w:rsidR="00427932" w:rsidRPr="004A307B" w:rsidRDefault="00427932" w:rsidP="00427932">
      <w:pPr>
        <w:numPr>
          <w:ilvl w:val="0"/>
          <w:numId w:val="26"/>
        </w:numPr>
        <w:suppressAutoHyphens/>
        <w:spacing w:after="60" w:line="100" w:lineRule="atLeast"/>
        <w:ind w:left="851" w:hanging="284"/>
        <w:jc w:val="both"/>
        <w:rPr>
          <w:lang w:val="pl-PL"/>
        </w:rPr>
      </w:pPr>
      <w:r w:rsidRPr="004A307B">
        <w:lastRenderedPageBreak/>
        <w:t>zgłaszanie administratorowi obiektu zauważonych awarii /zalania, przecieki, braki w oświetleniu,</w:t>
      </w:r>
      <w:r w:rsidRPr="004A307B">
        <w:rPr>
          <w:lang w:val="pl-PL"/>
        </w:rPr>
        <w:t xml:space="preserve"> </w:t>
      </w:r>
      <w:r w:rsidRPr="004A307B">
        <w:t>zepsute klamki, zamki, meble, wyposażenia toalet/, kradzieży lub innych nieprawidłowości oraz</w:t>
      </w:r>
      <w:r w:rsidRPr="004A307B">
        <w:rPr>
          <w:lang w:val="pl-PL"/>
        </w:rPr>
        <w:t xml:space="preserve"> </w:t>
      </w:r>
      <w:r w:rsidRPr="004A307B">
        <w:t>zwracanie znalezionych rzeczy,</w:t>
      </w:r>
    </w:p>
    <w:p w:rsidR="00427932" w:rsidRPr="004A307B" w:rsidRDefault="00427932" w:rsidP="00427932">
      <w:pPr>
        <w:numPr>
          <w:ilvl w:val="0"/>
          <w:numId w:val="26"/>
        </w:numPr>
        <w:suppressAutoHyphens/>
        <w:spacing w:after="60" w:line="100" w:lineRule="atLeast"/>
        <w:ind w:left="851" w:hanging="284"/>
        <w:jc w:val="both"/>
        <w:rPr>
          <w:lang w:val="pl-PL"/>
        </w:rPr>
      </w:pPr>
      <w:r w:rsidRPr="004A307B">
        <w:rPr>
          <w:lang w:val="pl-PL"/>
        </w:rPr>
        <w:t>zap</w:t>
      </w:r>
      <w:r w:rsidRPr="004A307B">
        <w:t>ewnienie codziennego dyżuru osoby sprzątającej w godz. 8</w:t>
      </w:r>
      <w:r w:rsidRPr="004A307B">
        <w:rPr>
          <w:vertAlign w:val="superscript"/>
        </w:rPr>
        <w:t>00</w:t>
      </w:r>
      <w:r w:rsidRPr="004A307B">
        <w:t xml:space="preserve"> do 12</w:t>
      </w:r>
      <w:r w:rsidR="00527767" w:rsidRPr="004A307B">
        <w:rPr>
          <w:vertAlign w:val="superscript"/>
          <w:lang w:val="pl-PL"/>
        </w:rPr>
        <w:t>00</w:t>
      </w:r>
      <w:r w:rsidRPr="004A307B">
        <w:t xml:space="preserve"> oraz od 15</w:t>
      </w:r>
      <w:r w:rsidR="00527767" w:rsidRPr="004A307B">
        <w:rPr>
          <w:vertAlign w:val="superscript"/>
          <w:lang w:val="pl-PL"/>
        </w:rPr>
        <w:t>00</w:t>
      </w:r>
      <w:r w:rsidRPr="004A307B">
        <w:t xml:space="preserve"> do 17</w:t>
      </w:r>
      <w:r w:rsidR="00527767" w:rsidRPr="004A307B">
        <w:rPr>
          <w:vertAlign w:val="superscript"/>
          <w:lang w:val="pl-PL"/>
        </w:rPr>
        <w:t>00</w:t>
      </w:r>
      <w:r w:rsidRPr="004A307B">
        <w:t xml:space="preserve"> / dyżur  dotyczy pow. ciągów komunikacyjnych i sanitariatów przypadającej wg udziału procentowego oraz sytuacji awaryjnych /, </w:t>
      </w:r>
    </w:p>
    <w:p w:rsidR="00427932" w:rsidRPr="004A307B" w:rsidRDefault="00427932" w:rsidP="00427932">
      <w:pPr>
        <w:numPr>
          <w:ilvl w:val="0"/>
          <w:numId w:val="26"/>
        </w:numPr>
        <w:suppressAutoHyphens/>
        <w:spacing w:after="60" w:line="100" w:lineRule="atLeast"/>
        <w:ind w:left="851" w:hanging="425"/>
        <w:jc w:val="both"/>
      </w:pPr>
      <w:r w:rsidRPr="004A307B">
        <w:rPr>
          <w:lang w:val="pl-PL"/>
        </w:rPr>
        <w:t>o</w:t>
      </w:r>
      <w:r w:rsidRPr="004A307B">
        <w:t>bowiązek segregacji śmieci wg. zasad obowiązujących na Uczelni</w:t>
      </w:r>
    </w:p>
    <w:p w:rsidR="00427932" w:rsidRPr="004A307B" w:rsidRDefault="00427932" w:rsidP="00427932">
      <w:pPr>
        <w:spacing w:after="60"/>
        <w:ind w:left="851"/>
        <w:jc w:val="both"/>
      </w:pPr>
    </w:p>
    <w:p w:rsidR="00427932" w:rsidRPr="004A307B" w:rsidRDefault="00980879" w:rsidP="00427932">
      <w:pPr>
        <w:numPr>
          <w:ilvl w:val="0"/>
          <w:numId w:val="22"/>
        </w:numPr>
        <w:suppressAutoHyphens/>
        <w:spacing w:line="100" w:lineRule="atLeast"/>
        <w:ind w:left="284" w:hanging="284"/>
        <w:jc w:val="both"/>
      </w:pPr>
      <w:r w:rsidRPr="004A307B">
        <w:rPr>
          <w:b/>
          <w:lang w:val="pl-PL"/>
        </w:rPr>
        <w:t>O</w:t>
      </w:r>
      <w:r w:rsidR="00427932" w:rsidRPr="004A307B">
        <w:rPr>
          <w:b/>
        </w:rPr>
        <w:t>kresowo /wg potrzeb lub poleceń administratora obiektu/,</w:t>
      </w:r>
    </w:p>
    <w:p w:rsidR="00427932" w:rsidRPr="004A307B" w:rsidRDefault="00427932" w:rsidP="00427932">
      <w:pPr>
        <w:numPr>
          <w:ilvl w:val="0"/>
          <w:numId w:val="27"/>
        </w:numPr>
        <w:suppressAutoHyphens/>
        <w:spacing w:after="60" w:line="100" w:lineRule="atLeast"/>
        <w:ind w:left="992" w:hanging="357"/>
        <w:jc w:val="both"/>
      </w:pPr>
      <w:r w:rsidRPr="004A307B">
        <w:t>pastowanie i froterowanie posadzek,</w:t>
      </w:r>
    </w:p>
    <w:p w:rsidR="00427932" w:rsidRPr="004A307B" w:rsidRDefault="00427932" w:rsidP="00427932">
      <w:pPr>
        <w:numPr>
          <w:ilvl w:val="0"/>
          <w:numId w:val="27"/>
        </w:numPr>
        <w:suppressAutoHyphens/>
        <w:spacing w:after="60" w:line="100" w:lineRule="atLeast"/>
        <w:ind w:left="992" w:hanging="357"/>
        <w:jc w:val="both"/>
      </w:pPr>
      <w:r w:rsidRPr="004A307B">
        <w:t>mycie drzwi, gablot, lamperii, fliz, lamp, podlewanie kwiatów itp,</w:t>
      </w:r>
    </w:p>
    <w:p w:rsidR="00427932" w:rsidRPr="004A307B" w:rsidRDefault="00427932" w:rsidP="00427932">
      <w:pPr>
        <w:numPr>
          <w:ilvl w:val="0"/>
          <w:numId w:val="27"/>
        </w:numPr>
        <w:suppressAutoHyphens/>
        <w:spacing w:after="60" w:line="100" w:lineRule="atLeast"/>
        <w:ind w:left="992" w:hanging="357"/>
        <w:jc w:val="both"/>
      </w:pPr>
      <w:r w:rsidRPr="004A307B">
        <w:t>mycie mebli, czyszczenie na sucho tablic na rysunki, przecieranie na sucho sprzętu</w:t>
      </w:r>
      <w:r w:rsidRPr="004A307B">
        <w:rPr>
          <w:lang w:val="pl-PL"/>
        </w:rPr>
        <w:t xml:space="preserve">     </w:t>
      </w:r>
      <w:r w:rsidRPr="004A307B">
        <w:t>biurowego</w:t>
      </w:r>
      <w:r w:rsidR="00527767" w:rsidRPr="004A307B">
        <w:rPr>
          <w:lang w:val="pl-PL"/>
        </w:rPr>
        <w:t>,</w:t>
      </w:r>
    </w:p>
    <w:p w:rsidR="00427932" w:rsidRPr="004A307B" w:rsidRDefault="00427932" w:rsidP="00427932">
      <w:pPr>
        <w:numPr>
          <w:ilvl w:val="0"/>
          <w:numId w:val="27"/>
        </w:numPr>
        <w:suppressAutoHyphens/>
        <w:spacing w:after="60" w:line="100" w:lineRule="atLeast"/>
        <w:ind w:left="992" w:hanging="357"/>
        <w:jc w:val="both"/>
      </w:pPr>
      <w:r w:rsidRPr="004A307B">
        <w:t>2 x w roku obustronne mycie o</w:t>
      </w:r>
      <w:r w:rsidR="00527767" w:rsidRPr="004A307B">
        <w:t>kien wraz z kratami i żaluzjami</w:t>
      </w:r>
      <w:r w:rsidR="00527767" w:rsidRPr="004A307B">
        <w:rPr>
          <w:lang w:val="pl-PL"/>
        </w:rPr>
        <w:t>,</w:t>
      </w:r>
      <w:r w:rsidRPr="004A307B">
        <w:t xml:space="preserve"> odkurzanie rolet z tkanin, </w:t>
      </w:r>
    </w:p>
    <w:p w:rsidR="00427932" w:rsidRPr="004A307B" w:rsidRDefault="00427932" w:rsidP="00427932">
      <w:pPr>
        <w:numPr>
          <w:ilvl w:val="0"/>
          <w:numId w:val="27"/>
        </w:numPr>
        <w:suppressAutoHyphens/>
        <w:spacing w:after="60" w:line="100" w:lineRule="atLeast"/>
        <w:ind w:left="992" w:hanging="357"/>
        <w:jc w:val="both"/>
      </w:pPr>
      <w:r w:rsidRPr="004A307B">
        <w:t>pranie firan, zasłon, nakryć stołów, ścierek i ręczników,</w:t>
      </w:r>
    </w:p>
    <w:p w:rsidR="00427932" w:rsidRPr="004A307B" w:rsidRDefault="00427932" w:rsidP="00980879">
      <w:pPr>
        <w:numPr>
          <w:ilvl w:val="0"/>
          <w:numId w:val="27"/>
        </w:numPr>
        <w:suppressAutoHyphens/>
        <w:spacing w:after="60" w:line="100" w:lineRule="atLeast"/>
        <w:ind w:left="992" w:hanging="357"/>
        <w:jc w:val="both"/>
      </w:pPr>
      <w:r w:rsidRPr="004A307B">
        <w:t xml:space="preserve">1 x w roku czyszczenie wykładzin dywanowych i posadzek z lastrika i płytek </w:t>
      </w:r>
      <w:r w:rsidRPr="004A307B">
        <w:rPr>
          <w:lang w:val="pl-PL"/>
        </w:rPr>
        <w:t xml:space="preserve">   </w:t>
      </w:r>
      <w:r w:rsidR="00980879" w:rsidRPr="004A307B">
        <w:t>o</w:t>
      </w:r>
      <w:r w:rsidRPr="004A307B">
        <w:t>powiednim sprzętem,</w:t>
      </w:r>
    </w:p>
    <w:p w:rsidR="00427932" w:rsidRPr="004A307B" w:rsidRDefault="00427932" w:rsidP="00427932">
      <w:pPr>
        <w:numPr>
          <w:ilvl w:val="0"/>
          <w:numId w:val="27"/>
        </w:numPr>
        <w:suppressAutoHyphens/>
        <w:spacing w:after="60" w:line="100" w:lineRule="atLeast"/>
        <w:ind w:left="992" w:hanging="357"/>
        <w:jc w:val="both"/>
      </w:pPr>
      <w:r w:rsidRPr="004A307B">
        <w:t xml:space="preserve">ustawianie i transportowanie przemieszczonych i zniszczonych sprzętów oraz </w:t>
      </w:r>
      <w:r w:rsidRPr="004A307B">
        <w:rPr>
          <w:lang w:val="pl-PL"/>
        </w:rPr>
        <w:t xml:space="preserve"> </w:t>
      </w:r>
      <w:r w:rsidRPr="004A307B">
        <w:t>wynoszenie maku</w:t>
      </w:r>
      <w:r w:rsidRPr="004A307B">
        <w:softHyphen/>
        <w:t>latury</w:t>
      </w:r>
      <w:r w:rsidRPr="004A307B">
        <w:rPr>
          <w:lang w:val="pl-PL"/>
        </w:rPr>
        <w:t xml:space="preserve"> </w:t>
      </w:r>
      <w:r w:rsidRPr="004A307B">
        <w:t xml:space="preserve">w razie większej ilości wywożenie poza teren Uczelni na koszt </w:t>
      </w:r>
      <w:r w:rsidRPr="004A307B">
        <w:rPr>
          <w:lang w:val="pl-PL"/>
        </w:rPr>
        <w:t>Wykonawcy</w:t>
      </w:r>
      <w:r w:rsidRPr="004A307B">
        <w:t>,</w:t>
      </w:r>
    </w:p>
    <w:p w:rsidR="00427932" w:rsidRPr="004A307B" w:rsidRDefault="00427932" w:rsidP="00427932">
      <w:pPr>
        <w:numPr>
          <w:ilvl w:val="0"/>
          <w:numId w:val="27"/>
        </w:numPr>
        <w:suppressAutoHyphens/>
        <w:spacing w:after="60" w:line="100" w:lineRule="atLeast"/>
        <w:ind w:left="992" w:hanging="357"/>
        <w:jc w:val="both"/>
        <w:rPr>
          <w:lang w:val="pl-PL"/>
        </w:rPr>
      </w:pPr>
      <w:r w:rsidRPr="004A307B">
        <w:t>dyżur w sobotę</w:t>
      </w:r>
    </w:p>
    <w:p w:rsidR="00980879" w:rsidRPr="004A307B" w:rsidRDefault="00980879" w:rsidP="00427932">
      <w:pPr>
        <w:numPr>
          <w:ilvl w:val="0"/>
          <w:numId w:val="27"/>
        </w:numPr>
        <w:suppressAutoHyphens/>
        <w:spacing w:after="60" w:line="100" w:lineRule="atLeast"/>
        <w:ind w:left="992" w:hanging="357"/>
        <w:jc w:val="both"/>
        <w:rPr>
          <w:lang w:val="pl-PL"/>
        </w:rPr>
      </w:pPr>
      <w:r w:rsidRPr="004A307B">
        <w:rPr>
          <w:lang w:val="pl-PL"/>
        </w:rPr>
        <w:t>2 x do roku czyszczenie mechaniczne posadzki w Sali rzeźby</w:t>
      </w:r>
    </w:p>
    <w:p w:rsidR="00A5283C" w:rsidRPr="004A307B" w:rsidRDefault="00A5283C" w:rsidP="00A5283C">
      <w:pPr>
        <w:numPr>
          <w:ilvl w:val="0"/>
          <w:numId w:val="27"/>
        </w:numPr>
        <w:jc w:val="both"/>
        <w:rPr>
          <w:rFonts w:eastAsiaTheme="minorHAnsi"/>
          <w:lang w:eastAsia="en-US"/>
        </w:rPr>
      </w:pP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A5283C">
      <w:pPr>
        <w:suppressAutoHyphens/>
        <w:spacing w:after="60" w:line="100" w:lineRule="atLeast"/>
        <w:jc w:val="both"/>
        <w:rPr>
          <w:lang w:val="pl-PL"/>
        </w:rPr>
      </w:pPr>
    </w:p>
    <w:p w:rsidR="00427932" w:rsidRPr="004A307B" w:rsidRDefault="00427932" w:rsidP="00427932">
      <w:pPr>
        <w:spacing w:after="60"/>
        <w:jc w:val="both"/>
        <w:rPr>
          <w:lang w:val="pl-PL"/>
        </w:rPr>
      </w:pPr>
    </w:p>
    <w:p w:rsidR="00427932" w:rsidRPr="004A307B" w:rsidRDefault="00980879" w:rsidP="001D068E">
      <w:pPr>
        <w:numPr>
          <w:ilvl w:val="0"/>
          <w:numId w:val="1"/>
        </w:numPr>
        <w:suppressAutoHyphens/>
        <w:spacing w:line="100" w:lineRule="atLeast"/>
        <w:ind w:left="426" w:hanging="426"/>
        <w:jc w:val="both"/>
      </w:pPr>
      <w:r w:rsidRPr="004A307B">
        <w:rPr>
          <w:lang w:val="pl-PL"/>
        </w:rPr>
        <w:t>W</w:t>
      </w:r>
      <w:r w:rsidR="00427932" w:rsidRPr="004A307B">
        <w:t xml:space="preserve"> przypadku remontu i uroczystości organizowanych w obiekcie przygotowanie i sprzątanie po, za uzgodnione dodatkowe wynagrodzenie,</w:t>
      </w:r>
    </w:p>
    <w:p w:rsidR="00427932" w:rsidRPr="004A307B" w:rsidRDefault="00980879" w:rsidP="001D068E">
      <w:pPr>
        <w:numPr>
          <w:ilvl w:val="0"/>
          <w:numId w:val="1"/>
        </w:numPr>
        <w:suppressAutoHyphens/>
        <w:spacing w:after="60" w:line="100" w:lineRule="atLeast"/>
        <w:ind w:left="425" w:hanging="425"/>
        <w:jc w:val="both"/>
      </w:pPr>
      <w:r w:rsidRPr="004A307B">
        <w:rPr>
          <w:lang w:val="pl-PL"/>
        </w:rPr>
        <w:t>N</w:t>
      </w:r>
      <w:r w:rsidR="00427932" w:rsidRPr="004A307B">
        <w:t>a firmie sprzątającej spoczywa odpowiedzialność za zaniedbania, które mogą spowodować zagrożenie zdrowia i życia sprzątających i użytkowników sprzątanego obiektu w zakresie prac objętych umową i przed SANEPID-em,</w:t>
      </w:r>
    </w:p>
    <w:p w:rsidR="00427932" w:rsidRPr="004A307B" w:rsidRDefault="00980879" w:rsidP="001D068E">
      <w:pPr>
        <w:numPr>
          <w:ilvl w:val="0"/>
          <w:numId w:val="1"/>
        </w:numPr>
        <w:suppressAutoHyphens/>
        <w:spacing w:after="60" w:line="100" w:lineRule="atLeast"/>
        <w:ind w:left="425" w:hanging="425"/>
        <w:jc w:val="both"/>
      </w:pPr>
      <w:r w:rsidRPr="004A307B">
        <w:rPr>
          <w:lang w:val="pl-PL"/>
        </w:rPr>
        <w:t>S</w:t>
      </w:r>
      <w:r w:rsidR="00427932" w:rsidRPr="004A307B">
        <w:t xml:space="preserve">przątanie nie może kolidować z zajęciami i pracą w budynku i musi </w:t>
      </w:r>
      <w:r w:rsidRPr="004A307B">
        <w:t>mieścić się w godzinach otwarcia</w:t>
      </w:r>
      <w:r w:rsidR="00427932" w:rsidRPr="004A307B">
        <w:t xml:space="preserve"> budynku,</w:t>
      </w:r>
    </w:p>
    <w:p w:rsidR="00427932" w:rsidRPr="004A307B" w:rsidRDefault="00427932" w:rsidP="001D068E">
      <w:pPr>
        <w:numPr>
          <w:ilvl w:val="0"/>
          <w:numId w:val="1"/>
        </w:numPr>
        <w:suppressAutoHyphens/>
        <w:spacing w:after="60" w:line="100" w:lineRule="atLeast"/>
        <w:ind w:left="425" w:hanging="425"/>
        <w:jc w:val="both"/>
      </w:pPr>
      <w:r w:rsidRPr="004A307B">
        <w:t>Wydział Architektury w porozumieniu z innymi użytkownika</w:t>
      </w:r>
      <w:r w:rsidR="00980879" w:rsidRPr="004A307B">
        <w:t>mi obiektu zastrzega sobie prawo</w:t>
      </w:r>
      <w:r w:rsidRPr="004A307B">
        <w:t xml:space="preserve"> do ograniczania zakresu sprzątania a nawet wyłączenia powierzchni zajmowanych ze sprzątania przez 1 miesiąc w roku,</w:t>
      </w:r>
    </w:p>
    <w:p w:rsidR="00427932" w:rsidRPr="004A307B" w:rsidRDefault="00980879" w:rsidP="001D068E">
      <w:pPr>
        <w:numPr>
          <w:ilvl w:val="0"/>
          <w:numId w:val="1"/>
        </w:numPr>
        <w:suppressAutoHyphens/>
        <w:spacing w:after="60" w:line="100" w:lineRule="atLeast"/>
        <w:ind w:left="425" w:hanging="425"/>
        <w:jc w:val="both"/>
        <w:rPr>
          <w:lang w:val="pl-PL"/>
        </w:rPr>
      </w:pPr>
      <w:r w:rsidRPr="004A307B">
        <w:rPr>
          <w:lang w:val="pl-PL"/>
        </w:rPr>
        <w:lastRenderedPageBreak/>
        <w:t>P</w:t>
      </w:r>
      <w:r w:rsidR="00427932" w:rsidRPr="004A307B">
        <w:t>rz</w:t>
      </w:r>
      <w:r w:rsidRPr="004A307B">
        <w:t>edstawiciel firmy sprzątającej</w:t>
      </w:r>
      <w:r w:rsidR="00427932" w:rsidRPr="004A307B">
        <w:t xml:space="preserve"> musi pozostawać w stały</w:t>
      </w:r>
      <w:r w:rsidRPr="004A307B">
        <w:t xml:space="preserve">m kontakcie z administratorem </w:t>
      </w:r>
      <w:r w:rsidR="00427932" w:rsidRPr="004A307B">
        <w:t>w celu możliwości szybkiego reagowania na uwagi i życzenia ze strony Wydziału,</w:t>
      </w:r>
    </w:p>
    <w:p w:rsidR="00427932" w:rsidRPr="004A307B" w:rsidRDefault="00427932" w:rsidP="001D068E">
      <w:pPr>
        <w:numPr>
          <w:ilvl w:val="0"/>
          <w:numId w:val="1"/>
        </w:numPr>
        <w:suppressAutoHyphens/>
        <w:spacing w:after="60" w:line="100" w:lineRule="atLeast"/>
        <w:ind w:left="425" w:hanging="425"/>
        <w:jc w:val="both"/>
      </w:pPr>
      <w:r w:rsidRPr="004A307B">
        <w:rPr>
          <w:lang w:val="pl-PL"/>
        </w:rPr>
        <w:t>Z</w:t>
      </w:r>
      <w:r w:rsidRPr="004A307B">
        <w:t>e względu na brak możliwości zamykania na codzień w szafach wszystkich dokumentów,  sprzętów itp. powyższe usługi muszą świadczyć osoby sprawdzone i godne zaufania.</w:t>
      </w:r>
    </w:p>
    <w:p w:rsidR="00427932" w:rsidRPr="004A307B" w:rsidRDefault="00980879" w:rsidP="001D068E">
      <w:pPr>
        <w:numPr>
          <w:ilvl w:val="0"/>
          <w:numId w:val="1"/>
        </w:numPr>
        <w:suppressAutoHyphens/>
        <w:spacing w:after="60" w:line="100" w:lineRule="atLeast"/>
        <w:ind w:left="425" w:hanging="425"/>
        <w:jc w:val="both"/>
        <w:rPr>
          <w:i/>
          <w:spacing w:val="-6"/>
        </w:rPr>
      </w:pPr>
      <w:r w:rsidRPr="004A307B">
        <w:t>Do realizacji</w:t>
      </w:r>
      <w:r w:rsidR="00427932" w:rsidRPr="004A307B">
        <w:t xml:space="preserve"> zadania Wykonawca winien dysponować co najmniej 6 pracownikami, usługa sprzątania wykonywana będzie własnym sprzętem i własnymi środkami czystości.</w:t>
      </w:r>
      <w:r w:rsidR="00427932" w:rsidRPr="004A307B">
        <w:rPr>
          <w:lang w:val="pl-PL"/>
        </w:rPr>
        <w:t xml:space="preserve"> </w:t>
      </w:r>
      <w:r w:rsidR="00427932" w:rsidRPr="004A307B">
        <w:t>Wykonawca wskaże dodatkowo osobę koordynującą, mającą stały nadzór nad prawidłowym wykonywaniem zadania.</w:t>
      </w:r>
    </w:p>
    <w:p w:rsidR="00427932" w:rsidRPr="004A307B" w:rsidRDefault="00427932" w:rsidP="00427932">
      <w:pPr>
        <w:shd w:val="clear" w:color="auto" w:fill="FFFFFF"/>
        <w:tabs>
          <w:tab w:val="left" w:pos="3600"/>
        </w:tabs>
        <w:spacing w:line="274" w:lineRule="exact"/>
        <w:ind w:left="58" w:right="72"/>
        <w:rPr>
          <w:i/>
          <w:spacing w:val="-6"/>
        </w:rPr>
      </w:pPr>
    </w:p>
    <w:p w:rsidR="00427932" w:rsidRPr="004A307B" w:rsidRDefault="00427932" w:rsidP="00427932">
      <w:pPr>
        <w:pStyle w:val="Nagwek3"/>
        <w:numPr>
          <w:ilvl w:val="2"/>
          <w:numId w:val="21"/>
        </w:numPr>
        <w:suppressAutoHyphens/>
        <w:spacing w:line="100" w:lineRule="atLeast"/>
        <w:ind w:left="60" w:firstLine="0"/>
        <w:jc w:val="both"/>
        <w:rPr>
          <w:rFonts w:ascii="Times New Roman" w:hAnsi="Times New Roman" w:cs="Times New Roman"/>
        </w:rPr>
      </w:pPr>
      <w:r w:rsidRPr="004A307B">
        <w:rPr>
          <w:rFonts w:ascii="Times New Roman" w:hAnsi="Times New Roman" w:cs="Times New Roman"/>
          <w:b w:val="0"/>
          <w:bCs w:val="0"/>
          <w:iCs w:val="0"/>
          <w:u w:val="none"/>
          <w:lang w:val="pl-PL"/>
        </w:rPr>
        <w:t xml:space="preserve"> </w:t>
      </w:r>
      <w:r w:rsidRPr="004A307B">
        <w:rPr>
          <w:rFonts w:ascii="Times New Roman" w:hAnsi="Times New Roman" w:cs="Times New Roman"/>
          <w:bCs w:val="0"/>
          <w:i w:val="0"/>
          <w:iCs w:val="0"/>
        </w:rPr>
        <w:t xml:space="preserve">Wykaz sprzętu którym co najmniej musi dysponować  Wykonawca </w:t>
      </w:r>
      <w:r w:rsidRPr="004A307B">
        <w:rPr>
          <w:rFonts w:ascii="Times New Roman" w:hAnsi="Times New Roman" w:cs="Times New Roman"/>
          <w:bCs w:val="0"/>
          <w:i w:val="0"/>
          <w:iCs w:val="0"/>
          <w:lang w:val="pl-PL"/>
        </w:rPr>
        <w:t xml:space="preserve">do realizacji </w:t>
      </w:r>
      <w:r w:rsidRPr="004A307B">
        <w:rPr>
          <w:rFonts w:ascii="Times New Roman" w:hAnsi="Times New Roman" w:cs="Times New Roman"/>
          <w:bCs w:val="0"/>
          <w:i w:val="0"/>
          <w:iCs w:val="0"/>
        </w:rPr>
        <w:t xml:space="preserve"> zadania</w:t>
      </w:r>
      <w:r w:rsidRPr="004A307B">
        <w:rPr>
          <w:rFonts w:ascii="Times New Roman" w:hAnsi="Times New Roman" w:cs="Times New Roman"/>
          <w:bCs w:val="0"/>
          <w:i w:val="0"/>
          <w:iCs w:val="0"/>
          <w:lang w:val="pl-PL"/>
        </w:rPr>
        <w:t xml:space="preserve"> </w:t>
      </w:r>
    </w:p>
    <w:p w:rsidR="00427932" w:rsidRPr="004A307B" w:rsidRDefault="00427932" w:rsidP="00427932">
      <w:pPr>
        <w:numPr>
          <w:ilvl w:val="0"/>
          <w:numId w:val="24"/>
        </w:numPr>
        <w:tabs>
          <w:tab w:val="left" w:pos="720"/>
        </w:tabs>
        <w:suppressAutoHyphens/>
        <w:spacing w:after="60" w:line="100" w:lineRule="atLeast"/>
        <w:ind w:left="1434" w:hanging="1077"/>
      </w:pPr>
      <w:r w:rsidRPr="004A307B">
        <w:t xml:space="preserve">Odkurzacz czyszcząco- piorący (do wykładzin dywanów tapicerki) </w:t>
      </w:r>
      <w:r w:rsidRPr="004A307B">
        <w:tab/>
        <w:t>- 1 szt.</w:t>
      </w:r>
    </w:p>
    <w:p w:rsidR="00427932" w:rsidRPr="004A307B" w:rsidRDefault="00427932" w:rsidP="00427932">
      <w:pPr>
        <w:numPr>
          <w:ilvl w:val="0"/>
          <w:numId w:val="24"/>
        </w:numPr>
        <w:tabs>
          <w:tab w:val="left" w:pos="720"/>
        </w:tabs>
        <w:suppressAutoHyphens/>
        <w:spacing w:after="60" w:line="100" w:lineRule="atLeast"/>
        <w:ind w:left="1434" w:hanging="1077"/>
      </w:pPr>
      <w:r w:rsidRPr="004A307B">
        <w:t>Maszyna czyszcząca do lastrika marmuru i PCV</w:t>
      </w:r>
      <w:r w:rsidRPr="004A307B">
        <w:tab/>
      </w:r>
      <w:r w:rsidRPr="004A307B">
        <w:tab/>
      </w:r>
      <w:r w:rsidRPr="004A307B">
        <w:tab/>
      </w:r>
      <w:r w:rsidRPr="004A307B">
        <w:tab/>
        <w:t>- 1 szt.</w:t>
      </w:r>
    </w:p>
    <w:p w:rsidR="00427932" w:rsidRPr="004A307B" w:rsidRDefault="00427932" w:rsidP="00427932">
      <w:pPr>
        <w:numPr>
          <w:ilvl w:val="0"/>
          <w:numId w:val="24"/>
        </w:numPr>
        <w:tabs>
          <w:tab w:val="left" w:pos="720"/>
        </w:tabs>
        <w:suppressAutoHyphens/>
        <w:spacing w:after="60" w:line="100" w:lineRule="atLeast"/>
        <w:ind w:left="1434" w:hanging="1077"/>
      </w:pPr>
      <w:r w:rsidRPr="004A307B">
        <w:t xml:space="preserve">Odkurzacz </w:t>
      </w:r>
      <w:r w:rsidRPr="004A307B">
        <w:tab/>
      </w:r>
      <w:r w:rsidRPr="004A307B">
        <w:tab/>
      </w:r>
      <w:r w:rsidRPr="004A307B">
        <w:tab/>
      </w:r>
      <w:r w:rsidRPr="004A307B">
        <w:tab/>
      </w:r>
      <w:r w:rsidRPr="004A307B">
        <w:tab/>
      </w:r>
      <w:r w:rsidRPr="004A307B">
        <w:tab/>
      </w:r>
      <w:r w:rsidRPr="004A307B">
        <w:tab/>
      </w:r>
      <w:r w:rsidRPr="004A307B">
        <w:tab/>
      </w:r>
      <w:r w:rsidRPr="004A307B">
        <w:tab/>
        <w:t>- 5 szt.</w:t>
      </w:r>
    </w:p>
    <w:p w:rsidR="00427932" w:rsidRPr="004A307B" w:rsidRDefault="00527767" w:rsidP="00427932">
      <w:pPr>
        <w:numPr>
          <w:ilvl w:val="0"/>
          <w:numId w:val="24"/>
        </w:numPr>
        <w:tabs>
          <w:tab w:val="left" w:pos="720"/>
        </w:tabs>
        <w:suppressAutoHyphens/>
        <w:spacing w:after="60" w:line="100" w:lineRule="atLeast"/>
        <w:ind w:left="1434" w:hanging="1077"/>
      </w:pPr>
      <w:r w:rsidRPr="004A307B">
        <w:rPr>
          <w:lang w:val="pl-PL"/>
        </w:rPr>
        <w:t>M</w:t>
      </w:r>
      <w:r w:rsidR="00427932" w:rsidRPr="004A307B">
        <w:t>iotła „na wysięgniku” do zbierania pajęczyn</w:t>
      </w:r>
      <w:r w:rsidR="00427932" w:rsidRPr="004A307B">
        <w:tab/>
      </w:r>
      <w:r w:rsidR="00427932" w:rsidRPr="004A307B">
        <w:tab/>
      </w:r>
      <w:r w:rsidR="00427932" w:rsidRPr="004A307B">
        <w:tab/>
      </w:r>
      <w:r w:rsidR="00427932" w:rsidRPr="004A307B">
        <w:tab/>
        <w:t>- 1 szt.</w:t>
      </w:r>
    </w:p>
    <w:p w:rsidR="00427932" w:rsidRPr="004A307B" w:rsidRDefault="00980879" w:rsidP="00980879">
      <w:pPr>
        <w:numPr>
          <w:ilvl w:val="0"/>
          <w:numId w:val="24"/>
        </w:numPr>
        <w:tabs>
          <w:tab w:val="left" w:pos="720"/>
        </w:tabs>
        <w:suppressAutoHyphens/>
        <w:spacing w:after="60" w:line="100" w:lineRule="atLeast"/>
        <w:ind w:left="1434" w:hanging="1077"/>
      </w:pPr>
      <w:r w:rsidRPr="004A307B">
        <w:t>Wóz</w:t>
      </w:r>
      <w:r w:rsidR="00427932" w:rsidRPr="004A307B">
        <w:t>ki z osprzętem do sprzątania</w:t>
      </w:r>
      <w:r w:rsidRPr="004A307B">
        <w:rPr>
          <w:lang w:val="pl-PL"/>
        </w:rPr>
        <w:t xml:space="preserve"> </w:t>
      </w:r>
      <w:r w:rsidR="00427932" w:rsidRPr="004A307B">
        <w:t>(wiadro, mop</w:t>
      </w:r>
      <w:r w:rsidRPr="004A307B">
        <w:t>, miotła, łopatka itp.)</w:t>
      </w:r>
      <w:r w:rsidRPr="004A307B">
        <w:tab/>
      </w:r>
      <w:r w:rsidR="00427932" w:rsidRPr="004A307B">
        <w:t>- 5 szt.</w:t>
      </w:r>
    </w:p>
    <w:p w:rsidR="00427932" w:rsidRPr="004A307B" w:rsidRDefault="00427932" w:rsidP="00427932">
      <w:pPr>
        <w:rPr>
          <w:i/>
          <w:lang w:val="pl-PL"/>
        </w:rPr>
      </w:pPr>
    </w:p>
    <w:p w:rsidR="00427932" w:rsidRPr="004A307B" w:rsidRDefault="00427932" w:rsidP="00427932">
      <w:pPr>
        <w:ind w:left="360" w:hanging="360"/>
        <w:rPr>
          <w:b/>
          <w:u w:val="single"/>
          <w:lang w:val="pl-PL"/>
        </w:rPr>
      </w:pPr>
      <w:r w:rsidRPr="004A307B">
        <w:rPr>
          <w:b/>
          <w:u w:val="single"/>
          <w:lang w:val="pl-PL"/>
        </w:rPr>
        <w:t xml:space="preserve">Przewidywane roczne zużycie środków czystości i higienicznych :   </w:t>
      </w:r>
      <w:r w:rsidRPr="004A307B">
        <w:rPr>
          <w:b/>
          <w:u w:val="single"/>
        </w:rPr>
        <w:t xml:space="preserve">   </w:t>
      </w:r>
    </w:p>
    <w:p w:rsidR="00427932" w:rsidRPr="004A307B" w:rsidRDefault="00427932" w:rsidP="00427932">
      <w:pPr>
        <w:ind w:left="360" w:hanging="360"/>
        <w:rPr>
          <w:b/>
          <w:u w:val="single"/>
          <w:lang w:val="pl-PL"/>
        </w:rPr>
      </w:pPr>
    </w:p>
    <w:p w:rsidR="00427932" w:rsidRPr="004A307B" w:rsidRDefault="00427932" w:rsidP="00427932">
      <w:pPr>
        <w:numPr>
          <w:ilvl w:val="0"/>
          <w:numId w:val="25"/>
        </w:numPr>
        <w:tabs>
          <w:tab w:val="left" w:pos="720"/>
        </w:tabs>
        <w:suppressAutoHyphens/>
        <w:spacing w:after="60" w:line="100" w:lineRule="atLeast"/>
        <w:ind w:left="720" w:firstLine="0"/>
        <w:jc w:val="both"/>
      </w:pPr>
      <w:r w:rsidRPr="004A307B">
        <w:t xml:space="preserve">mydło w płynie z kolagenem o świeżym przyjemnym zapachu – 500 litrów                                        </w:t>
      </w:r>
    </w:p>
    <w:p w:rsidR="00427932" w:rsidRPr="004A307B" w:rsidRDefault="00427932" w:rsidP="00427932">
      <w:pPr>
        <w:numPr>
          <w:ilvl w:val="0"/>
          <w:numId w:val="25"/>
        </w:numPr>
        <w:tabs>
          <w:tab w:val="left" w:pos="720"/>
        </w:tabs>
        <w:suppressAutoHyphens/>
        <w:spacing w:after="60" w:line="100" w:lineRule="atLeast"/>
        <w:ind w:left="720" w:firstLine="0"/>
        <w:jc w:val="both"/>
      </w:pPr>
      <w:r w:rsidRPr="004A307B">
        <w:t>papier toaletowy biały dwuwarstwowy celulozowy gofrowany perforowany gramatura nie mniej niż 38g/m</w:t>
      </w:r>
      <w:r w:rsidRPr="004A307B">
        <w:rPr>
          <w:vertAlign w:val="superscript"/>
        </w:rPr>
        <w:t>2</w:t>
      </w:r>
      <w:r w:rsidR="00980879" w:rsidRPr="004A307B">
        <w:rPr>
          <w:vertAlign w:val="superscript"/>
          <w:lang w:val="pl-PL"/>
        </w:rPr>
        <w:t xml:space="preserve"> </w:t>
      </w:r>
      <w:r w:rsidRPr="004A307B">
        <w:t>nie pylący (rolki małe)  - 4000 szt.</w:t>
      </w:r>
    </w:p>
    <w:p w:rsidR="00427932" w:rsidRPr="004A307B" w:rsidRDefault="00427932" w:rsidP="00427932">
      <w:pPr>
        <w:numPr>
          <w:ilvl w:val="0"/>
          <w:numId w:val="25"/>
        </w:numPr>
        <w:tabs>
          <w:tab w:val="left" w:pos="720"/>
        </w:tabs>
        <w:suppressAutoHyphens/>
        <w:spacing w:after="60" w:line="100" w:lineRule="atLeast"/>
        <w:ind w:left="720" w:firstLine="0"/>
        <w:jc w:val="both"/>
      </w:pPr>
      <w:r w:rsidRPr="004A307B">
        <w:t>papier toaletowy biały dwuwarstwowy celulozowy gofrowany perforowany gramatura nie mniej niż 38g/m</w:t>
      </w:r>
      <w:r w:rsidRPr="004A307B">
        <w:rPr>
          <w:vertAlign w:val="superscript"/>
        </w:rPr>
        <w:t>2</w:t>
      </w:r>
      <w:r w:rsidR="00980879" w:rsidRPr="004A307B">
        <w:rPr>
          <w:vertAlign w:val="superscript"/>
          <w:lang w:val="pl-PL"/>
        </w:rPr>
        <w:t xml:space="preserve"> </w:t>
      </w:r>
      <w:r w:rsidRPr="004A307B">
        <w:t>nie pylący (rolki duże)  - 1500 szt.</w:t>
      </w:r>
    </w:p>
    <w:p w:rsidR="00427932" w:rsidRPr="004A307B" w:rsidRDefault="00427932" w:rsidP="00427932">
      <w:pPr>
        <w:numPr>
          <w:ilvl w:val="0"/>
          <w:numId w:val="25"/>
        </w:numPr>
        <w:tabs>
          <w:tab w:val="left" w:pos="720"/>
        </w:tabs>
        <w:suppressAutoHyphens/>
        <w:spacing w:after="60" w:line="100" w:lineRule="atLeast"/>
        <w:ind w:left="720" w:firstLine="0"/>
        <w:jc w:val="both"/>
      </w:pPr>
      <w:r w:rsidRPr="004A307B">
        <w:t>ręczniki papierowe  białe składane lub w rolkach (w zalezności od zainstalowanych podajników) makulaturowy wodoutwardzony gofrowany, gramatura nie mniej niż 40g/m</w:t>
      </w:r>
      <w:r w:rsidRPr="004A307B">
        <w:rPr>
          <w:vertAlign w:val="superscript"/>
        </w:rPr>
        <w:t>2</w:t>
      </w:r>
      <w:r w:rsidRPr="004A307B">
        <w:t>- 3000 opakowań</w:t>
      </w:r>
    </w:p>
    <w:p w:rsidR="00427932" w:rsidRPr="004A307B" w:rsidRDefault="00427932" w:rsidP="00427932">
      <w:pPr>
        <w:numPr>
          <w:ilvl w:val="0"/>
          <w:numId w:val="25"/>
        </w:numPr>
        <w:tabs>
          <w:tab w:val="left" w:pos="720"/>
        </w:tabs>
        <w:suppressAutoHyphens/>
        <w:spacing w:after="60" w:line="100" w:lineRule="atLeast"/>
        <w:ind w:left="720" w:firstLine="0"/>
        <w:jc w:val="both"/>
      </w:pPr>
      <w:r w:rsidRPr="004A307B">
        <w:t>kostki zapachowe                                         500 szt.</w:t>
      </w:r>
    </w:p>
    <w:p w:rsidR="00527767" w:rsidRPr="004A307B" w:rsidRDefault="00427932" w:rsidP="00527767">
      <w:pPr>
        <w:numPr>
          <w:ilvl w:val="0"/>
          <w:numId w:val="25"/>
        </w:numPr>
        <w:tabs>
          <w:tab w:val="left" w:pos="709"/>
        </w:tabs>
        <w:suppressAutoHyphens/>
        <w:spacing w:after="60" w:line="100" w:lineRule="atLeast"/>
        <w:ind w:left="720" w:firstLine="0"/>
      </w:pPr>
      <w:r w:rsidRPr="004A307B">
        <w:t>odświeżacze powietrza                                 250szt.</w:t>
      </w:r>
    </w:p>
    <w:p w:rsidR="00427932" w:rsidRPr="004A307B" w:rsidRDefault="00427932" w:rsidP="00527767">
      <w:pPr>
        <w:numPr>
          <w:ilvl w:val="0"/>
          <w:numId w:val="25"/>
        </w:numPr>
        <w:tabs>
          <w:tab w:val="left" w:pos="709"/>
        </w:tabs>
        <w:suppressAutoHyphens/>
        <w:spacing w:after="60" w:line="100" w:lineRule="atLeast"/>
        <w:ind w:left="720" w:firstLine="0"/>
      </w:pPr>
      <w:r w:rsidRPr="004A307B">
        <w:t>worki do koszy na śmieci i do niszczarek</w:t>
      </w:r>
    </w:p>
    <w:p w:rsidR="00427932" w:rsidRPr="004A307B" w:rsidRDefault="00427932" w:rsidP="00427932">
      <w:pPr>
        <w:rPr>
          <w:i/>
        </w:rPr>
      </w:pPr>
    </w:p>
    <w:p w:rsidR="00427932" w:rsidRPr="004A307B" w:rsidRDefault="00427932" w:rsidP="00427932">
      <w:pPr>
        <w:ind w:left="360" w:hanging="360"/>
        <w:rPr>
          <w:sz w:val="22"/>
          <w:szCs w:val="22"/>
        </w:rPr>
      </w:pPr>
      <w:r w:rsidRPr="004A307B">
        <w:rPr>
          <w:i/>
          <w:sz w:val="22"/>
          <w:szCs w:val="22"/>
          <w:lang w:val="pl-PL"/>
        </w:rPr>
        <w:t xml:space="preserve">  </w:t>
      </w:r>
      <w:r w:rsidRPr="004A307B">
        <w:rPr>
          <w:b/>
          <w:sz w:val="22"/>
          <w:szCs w:val="22"/>
          <w:u w:val="single"/>
          <w:lang w:val="pl-PL"/>
        </w:rPr>
        <w:t xml:space="preserve">Powierzchnia   okien   przewidzianych   do mycia        - </w:t>
      </w:r>
      <w:r w:rsidRPr="004A307B">
        <w:rPr>
          <w:b/>
          <w:sz w:val="22"/>
          <w:szCs w:val="22"/>
          <w:u w:val="single"/>
        </w:rPr>
        <w:t xml:space="preserve"> </w:t>
      </w:r>
      <w:r w:rsidRPr="004A307B">
        <w:rPr>
          <w:b/>
          <w:sz w:val="22"/>
          <w:szCs w:val="22"/>
          <w:u w:val="single"/>
          <w:lang w:val="pl-PL"/>
        </w:rPr>
        <w:t xml:space="preserve">   598 m</w:t>
      </w:r>
      <w:r w:rsidRPr="004A307B">
        <w:rPr>
          <w:b/>
          <w:sz w:val="22"/>
          <w:szCs w:val="22"/>
          <w:u w:val="single"/>
          <w:vertAlign w:val="superscript"/>
          <w:lang w:val="pl-PL"/>
        </w:rPr>
        <w:t>2</w:t>
      </w:r>
      <w:r w:rsidRPr="004A307B">
        <w:rPr>
          <w:b/>
          <w:sz w:val="22"/>
          <w:szCs w:val="22"/>
          <w:u w:val="single"/>
          <w:lang w:val="pl-PL"/>
        </w:rPr>
        <w:t xml:space="preserve">   </w:t>
      </w:r>
    </w:p>
    <w:tbl>
      <w:tblPr>
        <w:tblW w:w="0" w:type="auto"/>
        <w:tblInd w:w="-20" w:type="dxa"/>
        <w:tblLayout w:type="fixed"/>
        <w:tblCellMar>
          <w:left w:w="0" w:type="dxa"/>
          <w:right w:w="0" w:type="dxa"/>
        </w:tblCellMar>
        <w:tblLook w:val="0000" w:firstRow="0" w:lastRow="0" w:firstColumn="0" w:lastColumn="0" w:noHBand="0" w:noVBand="0"/>
      </w:tblPr>
      <w:tblGrid>
        <w:gridCol w:w="459"/>
        <w:gridCol w:w="1035"/>
        <w:gridCol w:w="80"/>
        <w:gridCol w:w="2835"/>
        <w:gridCol w:w="1417"/>
        <w:gridCol w:w="1584"/>
        <w:gridCol w:w="1541"/>
        <w:gridCol w:w="20"/>
        <w:gridCol w:w="10"/>
        <w:gridCol w:w="10"/>
      </w:tblGrid>
      <w:tr w:rsidR="00427932" w:rsidRPr="004A307B" w:rsidTr="00412360">
        <w:trPr>
          <w:trHeight w:val="300"/>
        </w:trPr>
        <w:tc>
          <w:tcPr>
            <w:tcW w:w="1494" w:type="dxa"/>
            <w:gridSpan w:val="2"/>
            <w:shd w:val="clear" w:color="auto" w:fill="FFFFFF"/>
          </w:tcPr>
          <w:p w:rsidR="00427932" w:rsidRPr="004A307B" w:rsidRDefault="00427932" w:rsidP="005E3F64">
            <w:pPr>
              <w:snapToGrid w:val="0"/>
            </w:pPr>
          </w:p>
        </w:tc>
        <w:tc>
          <w:tcPr>
            <w:tcW w:w="7497" w:type="dxa"/>
            <w:gridSpan w:val="8"/>
            <w:shd w:val="clear" w:color="auto" w:fill="auto"/>
          </w:tcPr>
          <w:p w:rsidR="00427932" w:rsidRPr="004A307B" w:rsidRDefault="00427932" w:rsidP="005E3F64">
            <w:pPr>
              <w:snapToGrid w:val="0"/>
            </w:pPr>
          </w:p>
        </w:tc>
      </w:tr>
      <w:tr w:rsidR="00427932" w:rsidRPr="004A307B" w:rsidTr="00412360">
        <w:trPr>
          <w:trHeight w:val="300"/>
        </w:trPr>
        <w:tc>
          <w:tcPr>
            <w:tcW w:w="1494" w:type="dxa"/>
            <w:gridSpan w:val="2"/>
            <w:shd w:val="clear" w:color="auto" w:fill="FFFFFF"/>
          </w:tcPr>
          <w:p w:rsidR="00427932" w:rsidRPr="004A307B" w:rsidRDefault="00427932" w:rsidP="005E3F64">
            <w:pPr>
              <w:rPr>
                <w:sz w:val="20"/>
                <w:szCs w:val="20"/>
                <w:lang w:val="pl-PL"/>
              </w:rPr>
            </w:pPr>
          </w:p>
        </w:tc>
        <w:tc>
          <w:tcPr>
            <w:tcW w:w="7497" w:type="dxa"/>
            <w:gridSpan w:val="8"/>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26"/>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r w:rsidRPr="004A307B">
              <w:rPr>
                <w:b/>
                <w:bCs/>
                <w:sz w:val="19"/>
                <w:szCs w:val="19"/>
              </w:rPr>
              <w:t xml:space="preserve"> PARTER</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administracja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34,6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biuro dziekana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34,4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17,2</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gabinet dziekana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44,4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22,2</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rady wydz.</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67,9</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33,95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prodziekani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9,55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prodziekani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9,55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prodziekani</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19,1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9,55</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rPr>
                <w:lang w:val="pl-PL"/>
              </w:rPr>
            </w:pPr>
            <w:r w:rsidRPr="004A307B">
              <w:rPr>
                <w:b/>
                <w:bCs/>
                <w:sz w:val="22"/>
                <w:szCs w:val="22"/>
              </w:rPr>
              <w:t>238,6</w:t>
            </w:r>
          </w:p>
        </w:tc>
        <w:tc>
          <w:tcPr>
            <w:tcW w:w="1584" w:type="dxa"/>
            <w:tcBorders>
              <w:left w:val="single" w:sz="8"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412360">
            <w:pPr>
              <w:jc w:val="right"/>
              <w:rPr>
                <w:lang w:val="pl-PL"/>
              </w:rPr>
            </w:pPr>
            <w:r w:rsidRPr="004A307B">
              <w:rPr>
                <w:b/>
                <w:bCs/>
                <w:sz w:val="22"/>
                <w:szCs w:val="22"/>
              </w:rPr>
              <w:t>119,3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02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kuchenka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rPr>
                <w:lang w:val="pl-PL"/>
              </w:rPr>
            </w:pPr>
            <w:r w:rsidRPr="004A307B">
              <w:rPr>
                <w:sz w:val="22"/>
                <w:szCs w:val="22"/>
              </w:rPr>
              <w:t>8,3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lastRenderedPageBreak/>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27,7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27,7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dziekanat</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65,7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65,7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 parter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111,8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111,8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16,5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19,5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szatnia prawa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24,3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24,3</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kl. schd. par./lp,</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42,3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42,3</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316,1</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316,1</w:t>
            </w:r>
          </w:p>
        </w:tc>
      </w:tr>
      <w:tr w:rsidR="00427932" w:rsidRPr="004A307B" w:rsidTr="00412360">
        <w:trPr>
          <w:trHeight w:val="257"/>
        </w:trPr>
        <w:tc>
          <w:tcPr>
            <w:tcW w:w="5826" w:type="dxa"/>
            <w:gridSpan w:val="5"/>
            <w:tcBorders>
              <w:left w:val="single" w:sz="4" w:space="0" w:color="000000"/>
              <w:bottom w:val="single" w:sz="4" w:space="0" w:color="000000"/>
            </w:tcBorders>
            <w:shd w:val="clear" w:color="auto" w:fill="FFFFFF"/>
          </w:tcPr>
          <w:p w:rsidR="00427932" w:rsidRPr="004A307B" w:rsidRDefault="00427932" w:rsidP="005E3F64">
            <w:pPr>
              <w:rPr>
                <w:b/>
                <w:bCs/>
              </w:rPr>
            </w:pPr>
          </w:p>
        </w:tc>
        <w:tc>
          <w:tcPr>
            <w:tcW w:w="1584" w:type="dxa"/>
            <w:tcBorders>
              <w:top w:val="single" w:sz="8" w:space="0" w:color="000000"/>
              <w:left w:val="single" w:sz="8" w:space="0" w:color="000000"/>
              <w:bottom w:val="single" w:sz="8" w:space="0" w:color="000000"/>
            </w:tcBorders>
            <w:shd w:val="clear" w:color="auto" w:fill="FFFFFF"/>
          </w:tcPr>
          <w:p w:rsidR="00E735F2" w:rsidRPr="004A307B" w:rsidRDefault="00427932" w:rsidP="005E3F64">
            <w:pPr>
              <w:rPr>
                <w:b/>
                <w:bCs/>
              </w:rPr>
            </w:pPr>
            <w:r w:rsidRPr="004A307B">
              <w:rPr>
                <w:b/>
                <w:bCs/>
                <w:sz w:val="22"/>
                <w:szCs w:val="22"/>
              </w:rPr>
              <w:t>SUMA:</w:t>
            </w:r>
          </w:p>
        </w:tc>
        <w:tc>
          <w:tcPr>
            <w:tcW w:w="1541" w:type="dxa"/>
            <w:tcBorders>
              <w:left w:val="single" w:sz="4"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435,4</w:t>
            </w:r>
          </w:p>
        </w:tc>
        <w:tc>
          <w:tcPr>
            <w:tcW w:w="40" w:type="dxa"/>
            <w:gridSpan w:val="3"/>
            <w:tcBorders>
              <w:left w:val="single" w:sz="8" w:space="0" w:color="000000"/>
            </w:tcBorders>
            <w:shd w:val="clear" w:color="auto" w:fill="auto"/>
          </w:tcPr>
          <w:p w:rsidR="00427932" w:rsidRPr="004A307B" w:rsidRDefault="00427932" w:rsidP="005E3F64">
            <w:pPr>
              <w:snapToGrid w:val="0"/>
            </w:pPr>
          </w:p>
        </w:tc>
      </w:tr>
      <w:tr w:rsidR="00427932" w:rsidRPr="004A307B" w:rsidTr="00412360">
        <w:trPr>
          <w:trHeight w:val="255"/>
        </w:trPr>
        <w:tc>
          <w:tcPr>
            <w:tcW w:w="4409" w:type="dxa"/>
            <w:gridSpan w:val="4"/>
            <w:shd w:val="clear" w:color="auto" w:fill="FFFFFF"/>
          </w:tcPr>
          <w:p w:rsidR="00427932" w:rsidRPr="004A307B" w:rsidRDefault="00427932" w:rsidP="005E3F64">
            <w:r w:rsidRPr="004A307B">
              <w:rPr>
                <w:b/>
                <w:bCs/>
                <w:sz w:val="22"/>
                <w:szCs w:val="22"/>
              </w:rPr>
              <w:t>PARTER SEGMENT S-4</w:t>
            </w: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rPr>
                <w:b/>
                <w:bCs/>
              </w:rPr>
            </w:pPr>
          </w:p>
        </w:tc>
        <w:tc>
          <w:tcPr>
            <w:tcW w:w="1541" w:type="dxa"/>
            <w:shd w:val="clear" w:color="auto" w:fill="FFFFFF"/>
          </w:tcPr>
          <w:p w:rsidR="00427932" w:rsidRPr="004A307B" w:rsidRDefault="00427932" w:rsidP="005E3F64">
            <w:pPr>
              <w:snapToGrid w:val="0"/>
              <w:rPr>
                <w:b/>
                <w:bCs/>
              </w:rPr>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21"/>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przestrzen komunikacyjna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28,75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28,75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aneks kuchenny</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5,07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5,07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adiunktow i asystentów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28,66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28,66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sam. pracowników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8,93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8,93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przestrzen komunikacyjna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9,66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9,66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adiunktow i asystentów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31,11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31,11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sam. pracowników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28,03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28,03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przestrzen komunikacyjna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15,01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15,01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sam. pracowników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11,52</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11,52</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sekretariat</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sam. pracownika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30,29</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30,29</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adiunktow i asystentów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75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sam. pracowników</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28,15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28,15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ekspozycyjna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60,27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60,27</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zaplecze techniczne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15,56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15,56</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top w:val="single" w:sz="8" w:space="0" w:color="000000"/>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384,71</w:t>
            </w:r>
          </w:p>
        </w:tc>
      </w:tr>
      <w:tr w:rsidR="00427932" w:rsidRPr="004A307B" w:rsidTr="00412360">
        <w:trPr>
          <w:trHeight w:val="255"/>
        </w:trPr>
        <w:tc>
          <w:tcPr>
            <w:tcW w:w="1574" w:type="dxa"/>
            <w:gridSpan w:val="3"/>
            <w:shd w:val="clear" w:color="auto" w:fill="FFFFFF"/>
          </w:tcPr>
          <w:p w:rsidR="00427932" w:rsidRPr="004A307B" w:rsidRDefault="00427932" w:rsidP="005E3F64">
            <w:r w:rsidRPr="004A307B">
              <w:rPr>
                <w:b/>
                <w:bCs/>
                <w:sz w:val="22"/>
                <w:szCs w:val="22"/>
              </w:rPr>
              <w:t xml:space="preserve"> l PIĘTRO</w:t>
            </w: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51"/>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b/>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porn.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34,7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17,35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pokój kierownika</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24,6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12,3</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auto"/>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auto"/>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auto"/>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auto"/>
          </w:tcPr>
          <w:p w:rsidR="00427932" w:rsidRPr="004A307B" w:rsidRDefault="00427932" w:rsidP="005E3F64">
            <w:pPr>
              <w:jc w:val="right"/>
            </w:pPr>
            <w:r w:rsidRPr="004A307B">
              <w:rPr>
                <w:b/>
                <w:bCs/>
                <w:sz w:val="22"/>
                <w:szCs w:val="22"/>
              </w:rPr>
              <w:t>59,3</w:t>
            </w:r>
          </w:p>
        </w:tc>
        <w:tc>
          <w:tcPr>
            <w:tcW w:w="1584" w:type="dxa"/>
            <w:tcBorders>
              <w:left w:val="single" w:sz="8" w:space="0" w:color="000000"/>
              <w:bottom w:val="single" w:sz="4" w:space="0" w:color="000000"/>
            </w:tcBorders>
            <w:shd w:val="clear" w:color="auto" w:fill="auto"/>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auto"/>
          </w:tcPr>
          <w:p w:rsidR="00427932" w:rsidRPr="004A307B" w:rsidRDefault="00427932" w:rsidP="005E3F64">
            <w:pPr>
              <w:jc w:val="right"/>
            </w:pPr>
            <w:r w:rsidRPr="004A307B">
              <w:rPr>
                <w:b/>
                <w:bCs/>
                <w:sz w:val="22"/>
                <w:szCs w:val="22"/>
              </w:rPr>
              <w:t>29,65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prac. komputer.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141,8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141,8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wykładowa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169,7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169,7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19,6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112,6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112,6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 męski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 damski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6,5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przedsionek</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5,1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1.09A</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gospodar.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kl, schd. Ip./llp.</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49,7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49,7</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510,9</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510,9</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top w:val="single" w:sz="8" w:space="0" w:color="000000"/>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540,55</w:t>
            </w: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pPr>
          </w:p>
        </w:tc>
        <w:tc>
          <w:tcPr>
            <w:tcW w:w="1115" w:type="dxa"/>
            <w:gridSpan w:val="2"/>
            <w:shd w:val="clear" w:color="auto" w:fill="FFFFFF"/>
            <w:vAlign w:val="center"/>
          </w:tcPr>
          <w:p w:rsidR="00427932" w:rsidRPr="004A307B" w:rsidRDefault="00427932" w:rsidP="005E3F64">
            <w:pPr>
              <w:snapToGrid w:val="0"/>
              <w:jc w:val="center"/>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rPr>
          <w:trHeight w:val="255"/>
        </w:trPr>
        <w:tc>
          <w:tcPr>
            <w:tcW w:w="4409" w:type="dxa"/>
            <w:gridSpan w:val="4"/>
            <w:shd w:val="clear" w:color="auto" w:fill="FFFFFF"/>
          </w:tcPr>
          <w:p w:rsidR="00427932" w:rsidRPr="004A307B" w:rsidRDefault="00427932" w:rsidP="005E3F64">
            <w:pPr>
              <w:rPr>
                <w:b/>
                <w:bCs/>
                <w:lang w:val="pl-PL"/>
              </w:rPr>
            </w:pPr>
            <w:r w:rsidRPr="004A307B">
              <w:rPr>
                <w:b/>
                <w:bCs/>
                <w:sz w:val="22"/>
                <w:szCs w:val="22"/>
              </w:rPr>
              <w:t xml:space="preserve"> </w:t>
            </w:r>
          </w:p>
          <w:p w:rsidR="00427932" w:rsidRPr="004A307B" w:rsidRDefault="00427932" w:rsidP="005E3F64">
            <w:pPr>
              <w:rPr>
                <w:b/>
                <w:bCs/>
                <w:lang w:val="pl-PL"/>
              </w:rPr>
            </w:pPr>
          </w:p>
          <w:p w:rsidR="00427932" w:rsidRPr="004A307B" w:rsidRDefault="00427932" w:rsidP="005E3F64">
            <w:r w:rsidRPr="004A307B">
              <w:rPr>
                <w:b/>
                <w:bCs/>
                <w:sz w:val="22"/>
                <w:szCs w:val="22"/>
              </w:rPr>
              <w:t>l PIĘTRO SEGMENT S-4</w:t>
            </w: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503"/>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lastRenderedPageBreak/>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1.12A</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antresola, aren.</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25,7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12,85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32</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63,3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31,65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pokój dyrektora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29,6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1.19A</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antresola, arch.</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13,9</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6,95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1.19B</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34,4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17,2</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1.20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29,3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14,65</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228,2</w:t>
            </w:r>
          </w:p>
        </w:tc>
        <w:tc>
          <w:tcPr>
            <w:tcW w:w="1584" w:type="dxa"/>
            <w:tcBorders>
              <w:left w:val="single" w:sz="8"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114,1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26,2</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26,2</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18,4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18,4</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przedsionek</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5,1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bottom w:val="single" w:sz="4" w:space="0" w:color="000000"/>
            </w:tcBorders>
            <w:shd w:val="clear" w:color="auto" w:fill="FFFFFF"/>
            <w:vAlign w:val="center"/>
          </w:tcPr>
          <w:p w:rsidR="00427932" w:rsidRPr="004A307B" w:rsidRDefault="00427932" w:rsidP="005E3F64">
            <w:pPr>
              <w:jc w:val="center"/>
            </w:pPr>
            <w:r w:rsidRPr="004A307B">
              <w:rPr>
                <w:sz w:val="22"/>
                <w:szCs w:val="22"/>
              </w:rPr>
              <w:t>1.13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wnęka kuchenna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13,6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115" w:type="dxa"/>
            <w:gridSpan w:val="2"/>
            <w:tcBorders>
              <w:bottom w:val="single" w:sz="4" w:space="0" w:color="000000"/>
            </w:tcBorders>
            <w:shd w:val="clear" w:color="auto" w:fill="FFFFFF"/>
            <w:vAlign w:val="center"/>
          </w:tcPr>
          <w:p w:rsidR="00427932" w:rsidRPr="004A307B" w:rsidRDefault="00427932" w:rsidP="005E3F64">
            <w:pPr>
              <w:jc w:val="center"/>
            </w:pPr>
            <w:r w:rsidRPr="004A307B">
              <w:rPr>
                <w:sz w:val="22"/>
                <w:szCs w:val="22"/>
              </w:rPr>
              <w:t>1.17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sekretariat</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13,8</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1.19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konsult.</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46,5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46,5</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123,6</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123,6</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237,7</w:t>
            </w:r>
          </w:p>
        </w:tc>
      </w:tr>
      <w:tr w:rsidR="00427932" w:rsidRPr="004A307B" w:rsidTr="00412360">
        <w:trPr>
          <w:trHeight w:val="270"/>
        </w:trPr>
        <w:tc>
          <w:tcPr>
            <w:tcW w:w="1574" w:type="dxa"/>
            <w:gridSpan w:val="3"/>
            <w:shd w:val="clear" w:color="auto" w:fill="FFFFFF"/>
          </w:tcPr>
          <w:p w:rsidR="00427932" w:rsidRPr="004A307B" w:rsidRDefault="00427932" w:rsidP="005E3F64">
            <w:r w:rsidRPr="004A307B">
              <w:rPr>
                <w:b/>
                <w:bCs/>
                <w:sz w:val="22"/>
                <w:szCs w:val="22"/>
              </w:rPr>
              <w:t xml:space="preserve"> II PIĘTRO</w:t>
            </w: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49"/>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prac. komputer.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23,4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21,1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10,55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21,1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10,55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39</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19,5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techniczne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3,05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gospodar.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0,9</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 przy sekr.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6,85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23,7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11,85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2.17</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23,7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11,85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2.19</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29,5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14,75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2.20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antresola, aren.</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8,35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115" w:type="dxa"/>
            <w:gridSpan w:val="2"/>
            <w:tcBorders>
              <w:left w:val="single" w:sz="4" w:space="0" w:color="000000"/>
            </w:tcBorders>
            <w:shd w:val="clear" w:color="auto" w:fill="FFFFFF"/>
            <w:vAlign w:val="center"/>
          </w:tcPr>
          <w:p w:rsidR="00427932" w:rsidRPr="004A307B" w:rsidRDefault="00427932" w:rsidP="005E3F64">
            <w:pPr>
              <w:jc w:val="center"/>
            </w:pPr>
            <w:r w:rsidRPr="004A307B">
              <w:rPr>
                <w:sz w:val="22"/>
                <w:szCs w:val="22"/>
              </w:rPr>
              <w:t>2.21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29,5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14,75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2.22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konsultacji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90,4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45,2</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w:t>
            </w:r>
          </w:p>
        </w:tc>
        <w:tc>
          <w:tcPr>
            <w:tcW w:w="1115" w:type="dxa"/>
            <w:gridSpan w:val="2"/>
            <w:tcBorders>
              <w:left w:val="single" w:sz="4" w:space="0" w:color="000000"/>
            </w:tcBorders>
            <w:shd w:val="clear" w:color="auto" w:fill="FFFFFF"/>
            <w:vAlign w:val="center"/>
          </w:tcPr>
          <w:p w:rsidR="00427932" w:rsidRPr="004A307B" w:rsidRDefault="00427932" w:rsidP="005E3F64">
            <w:pPr>
              <w:jc w:val="center"/>
            </w:pPr>
            <w:r w:rsidRPr="004A307B">
              <w:rPr>
                <w:sz w:val="22"/>
                <w:szCs w:val="22"/>
              </w:rPr>
              <w:t>2.17B</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socjalne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8,15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w:t>
            </w:r>
          </w:p>
        </w:tc>
        <w:tc>
          <w:tcPr>
            <w:tcW w:w="1115" w:type="dxa"/>
            <w:gridSpan w:val="2"/>
            <w:tcBorders>
              <w:left w:val="single" w:sz="4" w:space="0" w:color="000000"/>
            </w:tcBorders>
            <w:shd w:val="clear" w:color="auto" w:fill="FFFFFF"/>
            <w:vAlign w:val="center"/>
          </w:tcPr>
          <w:p w:rsidR="00427932" w:rsidRPr="004A307B" w:rsidRDefault="00427932" w:rsidP="005E3F64">
            <w:pPr>
              <w:jc w:val="center"/>
            </w:pPr>
            <w:r w:rsidRPr="004A307B">
              <w:rPr>
                <w:sz w:val="22"/>
                <w:szCs w:val="22"/>
              </w:rPr>
              <w:t>2.17A</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antresola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8,15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 przy sekr.</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23,7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11,85</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396</w:t>
            </w:r>
          </w:p>
        </w:tc>
        <w:tc>
          <w:tcPr>
            <w:tcW w:w="1584" w:type="dxa"/>
            <w:tcBorders>
              <w:left w:val="single" w:sz="8"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198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113,7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113,7</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prac. komputer.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104,6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104,6</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2.08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wykładowa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168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przedsionek</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5</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 męski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 damski</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7,1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2.14</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kl. schod, llp/lllp</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42,3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42,3</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seminaryjna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43,8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43,8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2.18</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sekretariat</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15,1</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hall dyd. p. 2.15</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43,8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43,8</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 2p + winda</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21,3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21,3</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566,5</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566,5</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t>
            </w:r>
          </w:p>
        </w:tc>
        <w:tc>
          <w:tcPr>
            <w:tcW w:w="1115" w:type="dxa"/>
            <w:gridSpan w:val="2"/>
            <w:tcBorders>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top w:val="single" w:sz="8" w:space="0" w:color="000000"/>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764,5</w:t>
            </w: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pPr>
          </w:p>
        </w:tc>
        <w:tc>
          <w:tcPr>
            <w:tcW w:w="1115" w:type="dxa"/>
            <w:gridSpan w:val="2"/>
            <w:shd w:val="clear" w:color="auto" w:fill="FFFFFF"/>
            <w:vAlign w:val="center"/>
          </w:tcPr>
          <w:p w:rsidR="00427932" w:rsidRPr="004A307B" w:rsidRDefault="00427932" w:rsidP="005E3F64">
            <w:pPr>
              <w:snapToGrid w:val="0"/>
              <w:jc w:val="center"/>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rPr>
          <w:trHeight w:val="270"/>
        </w:trPr>
        <w:tc>
          <w:tcPr>
            <w:tcW w:w="4409" w:type="dxa"/>
            <w:gridSpan w:val="4"/>
            <w:shd w:val="clear" w:color="auto" w:fill="FFFFFF"/>
          </w:tcPr>
          <w:p w:rsidR="00427932" w:rsidRPr="004A307B" w:rsidRDefault="00427932" w:rsidP="005E3F64">
            <w:pPr>
              <w:rPr>
                <w:b/>
                <w:bCs/>
                <w:lang w:val="pl-PL"/>
              </w:rPr>
            </w:pPr>
            <w:r w:rsidRPr="004A307B">
              <w:rPr>
                <w:b/>
                <w:bCs/>
                <w:sz w:val="22"/>
                <w:szCs w:val="22"/>
              </w:rPr>
              <w:t xml:space="preserve"> </w:t>
            </w:r>
          </w:p>
          <w:p w:rsidR="00427932" w:rsidRPr="004A307B" w:rsidRDefault="00427932" w:rsidP="005E3F64">
            <w:pPr>
              <w:rPr>
                <w:b/>
                <w:bCs/>
                <w:lang w:val="pl-PL"/>
              </w:rPr>
            </w:pPr>
          </w:p>
          <w:p w:rsidR="00427932" w:rsidRPr="004A307B" w:rsidRDefault="00427932" w:rsidP="005E3F64">
            <w:r w:rsidRPr="004A307B">
              <w:rPr>
                <w:b/>
                <w:bCs/>
                <w:sz w:val="22"/>
                <w:szCs w:val="22"/>
              </w:rPr>
              <w:t>III PIĘTRO</w:t>
            </w: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26"/>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lastRenderedPageBreak/>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178,8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89,4</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7,8</w:t>
            </w:r>
          </w:p>
        </w:tc>
      </w:tr>
      <w:tr w:rsidR="00427932" w:rsidRPr="004A307B" w:rsidTr="00412360">
        <w:tblPrEx>
          <w:tblCellMar>
            <w:left w:w="70" w:type="dxa"/>
            <w:right w:w="70" w:type="dxa"/>
          </w:tblCellMar>
        </w:tblPrEx>
        <w:trPr>
          <w:gridAfter w:val="1"/>
          <w:wAfter w:w="10" w:type="dxa"/>
          <w:trHeight w:val="25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3.03</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7,8</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3.05</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magazyn</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5,4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2,7</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215,4</w:t>
            </w:r>
          </w:p>
        </w:tc>
        <w:tc>
          <w:tcPr>
            <w:tcW w:w="1584" w:type="dxa"/>
            <w:tcBorders>
              <w:left w:val="single" w:sz="8"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107,7</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rysunkowa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329</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329</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 wewn.</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46,5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sanitariaty</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16,5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8</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 zewn.</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20,2</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20,2</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rzeźby</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242,6</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242,6</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prac. komputer.</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27,3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27,3</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11</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3.06</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sanitariaty</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10,7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10,7</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halI wewn.</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9,2</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9,2</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P1</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projektowa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330,4</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330,4</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14</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halI P1/P2</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47,8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47,8</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15</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sanitariat lllp</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25,1</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25,1</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16</w:t>
            </w:r>
          </w:p>
        </w:tc>
        <w:tc>
          <w:tcPr>
            <w:tcW w:w="1115" w:type="dxa"/>
            <w:gridSpan w:val="2"/>
            <w:tcBorders>
              <w:left w:val="single" w:sz="4" w:space="0" w:color="000000"/>
              <w:bottom w:val="single" w:sz="4" w:space="0" w:color="000000"/>
            </w:tcBorders>
            <w:shd w:val="clear" w:color="auto" w:fill="FFFFFF"/>
            <w:vAlign w:val="center"/>
          </w:tcPr>
          <w:p w:rsidR="00427932" w:rsidRPr="004A307B" w:rsidRDefault="00427932" w:rsidP="005E3F64">
            <w:pPr>
              <w:jc w:val="center"/>
            </w:pPr>
            <w:r w:rsidRPr="004A307B">
              <w:rPr>
                <w:sz w:val="22"/>
                <w:szCs w:val="22"/>
              </w:rPr>
              <w:t>P2</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sala projektowa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328</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328</w:t>
            </w:r>
          </w:p>
        </w:tc>
      </w:tr>
      <w:tr w:rsidR="00427932" w:rsidRPr="004A307B" w:rsidTr="00412360">
        <w:tblPrEx>
          <w:tblCellMar>
            <w:left w:w="70" w:type="dxa"/>
            <w:right w:w="70" w:type="dxa"/>
          </w:tblCellMar>
        </w:tblPrEx>
        <w:trPr>
          <w:gridAfter w:val="1"/>
          <w:wAfter w:w="10" w:type="dxa"/>
          <w:trHeight w:val="285"/>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parapety P 1,P2</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80</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80</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1513,3</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1513,3</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top w:val="single" w:sz="8" w:space="0" w:color="000000"/>
              <w:left w:val="single" w:sz="4" w:space="0" w:color="000000"/>
              <w:bottom w:val="single" w:sz="8" w:space="0" w:color="000000"/>
              <w:right w:val="single" w:sz="8" w:space="0" w:color="000000"/>
            </w:tcBorders>
            <w:shd w:val="clear" w:color="auto" w:fill="FFFFFF"/>
            <w:vAlign w:val="center"/>
          </w:tcPr>
          <w:p w:rsidR="00427932" w:rsidRPr="004A307B" w:rsidRDefault="00427932" w:rsidP="005E3F64">
            <w:pPr>
              <w:jc w:val="right"/>
            </w:pPr>
            <w:r w:rsidRPr="004A307B">
              <w:rPr>
                <w:b/>
                <w:bCs/>
                <w:sz w:val="22"/>
                <w:szCs w:val="22"/>
              </w:rPr>
              <w:t>1621,0</w:t>
            </w: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rPr>
                <w:b/>
                <w:bCs/>
              </w:rPr>
            </w:pPr>
          </w:p>
        </w:tc>
        <w:tc>
          <w:tcPr>
            <w:tcW w:w="1561" w:type="dxa"/>
            <w:gridSpan w:val="2"/>
            <w:shd w:val="clear" w:color="auto" w:fill="FFFFFF"/>
            <w:vAlign w:val="center"/>
          </w:tcPr>
          <w:p w:rsidR="00427932" w:rsidRPr="004A307B" w:rsidRDefault="00427932" w:rsidP="005E3F64">
            <w:pPr>
              <w:snapToGrid w:val="0"/>
              <w:jc w:val="right"/>
              <w:rPr>
                <w:b/>
                <w:bCs/>
              </w:rPr>
            </w:pPr>
          </w:p>
        </w:tc>
      </w:tr>
      <w:tr w:rsidR="00427932" w:rsidRPr="004A307B" w:rsidTr="00412360">
        <w:trPr>
          <w:trHeight w:val="255"/>
        </w:trPr>
        <w:tc>
          <w:tcPr>
            <w:tcW w:w="1574" w:type="dxa"/>
            <w:gridSpan w:val="3"/>
            <w:shd w:val="clear" w:color="auto" w:fill="FFFFFF"/>
          </w:tcPr>
          <w:p w:rsidR="00427932" w:rsidRPr="004A307B" w:rsidRDefault="00427932" w:rsidP="005E3F64">
            <w:r w:rsidRPr="004A307B">
              <w:rPr>
                <w:b/>
                <w:bCs/>
                <w:sz w:val="22"/>
                <w:szCs w:val="22"/>
              </w:rPr>
              <w:t xml:space="preserve"> A-12</w:t>
            </w: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435"/>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8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1</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pom. biurowe</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174,7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1/2</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87,4</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pPr>
            <w:r w:rsidRPr="004A307B">
              <w:rPr>
                <w:b/>
                <w:bCs/>
                <w:sz w:val="22"/>
                <w:szCs w:val="22"/>
              </w:rPr>
              <w:t>174,7</w:t>
            </w:r>
          </w:p>
        </w:tc>
        <w:tc>
          <w:tcPr>
            <w:tcW w:w="1584" w:type="dxa"/>
            <w:tcBorders>
              <w:left w:val="single" w:sz="8"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87,4</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2</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korytarz</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46,5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46,5</w:t>
            </w:r>
          </w:p>
        </w:tc>
      </w:tr>
      <w:tr w:rsidR="00427932" w:rsidRPr="004A307B" w:rsidTr="00412360">
        <w:tblPrEx>
          <w:tblCellMar>
            <w:left w:w="70" w:type="dxa"/>
            <w:right w:w="70" w:type="dxa"/>
          </w:tblCellMar>
        </w:tblPrEx>
        <w:trPr>
          <w:gridAfter w:val="1"/>
          <w:wAfter w:w="10" w:type="dxa"/>
          <w:trHeight w:val="285"/>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3</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WC</w:t>
            </w:r>
          </w:p>
        </w:tc>
        <w:tc>
          <w:tcPr>
            <w:tcW w:w="1417" w:type="dxa"/>
            <w:tcBorders>
              <w:left w:val="single" w:sz="4" w:space="0" w:color="000000"/>
            </w:tcBorders>
            <w:shd w:val="clear" w:color="auto" w:fill="FFFFFF"/>
          </w:tcPr>
          <w:p w:rsidR="00427932" w:rsidRPr="004A307B" w:rsidRDefault="00427932" w:rsidP="005E3F64">
            <w:pPr>
              <w:jc w:val="right"/>
            </w:pPr>
            <w:r w:rsidRPr="004A307B">
              <w:rPr>
                <w:sz w:val="22"/>
                <w:szCs w:val="22"/>
              </w:rPr>
              <w:t>1,7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jc w:val="right"/>
              <w:rPr>
                <w:b/>
              </w:rPr>
            </w:pPr>
            <w:r w:rsidRPr="004A307B">
              <w:rPr>
                <w:b/>
                <w:sz w:val="22"/>
                <w:szCs w:val="22"/>
              </w:rPr>
              <w:t>48,2</w:t>
            </w:r>
          </w:p>
        </w:tc>
        <w:tc>
          <w:tcPr>
            <w:tcW w:w="1584" w:type="dxa"/>
            <w:tcBorders>
              <w:left w:val="single" w:sz="8" w:space="0" w:color="000000"/>
            </w:tcBorders>
            <w:shd w:val="clear" w:color="auto" w:fill="FFFFFF"/>
          </w:tcPr>
          <w:p w:rsidR="00427932" w:rsidRPr="004A307B" w:rsidRDefault="00427932" w:rsidP="005E3F64">
            <w:pPr>
              <w:rPr>
                <w:b/>
                <w:bCs/>
              </w:rPr>
            </w:pPr>
            <w:r w:rsidRPr="004A307B">
              <w:rPr>
                <w:sz w:val="22"/>
                <w:szCs w:val="22"/>
              </w:rPr>
              <w:t> </w:t>
            </w:r>
          </w:p>
        </w:tc>
        <w:tc>
          <w:tcPr>
            <w:tcW w:w="1581" w:type="dxa"/>
            <w:gridSpan w:val="4"/>
            <w:tcBorders>
              <w:top w:val="single" w:sz="8" w:space="0" w:color="000000"/>
              <w:left w:val="single" w:sz="8"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48,2</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135,6</w:t>
            </w: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rPr>
          <w:trHeight w:val="255"/>
        </w:trPr>
        <w:tc>
          <w:tcPr>
            <w:tcW w:w="4409" w:type="dxa"/>
            <w:gridSpan w:val="4"/>
            <w:shd w:val="clear" w:color="auto" w:fill="FFFFFF"/>
          </w:tcPr>
          <w:p w:rsidR="00427932" w:rsidRPr="004A307B" w:rsidRDefault="00427932" w:rsidP="005E3F64">
            <w:r w:rsidRPr="004A307B">
              <w:rPr>
                <w:b/>
                <w:bCs/>
                <w:sz w:val="22"/>
                <w:szCs w:val="22"/>
              </w:rPr>
              <w:t xml:space="preserve"> </w:t>
            </w: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41" w:type="dxa"/>
            <w:shd w:val="clear" w:color="auto" w:fill="FFFFFF"/>
          </w:tcPr>
          <w:p w:rsidR="00427932" w:rsidRPr="004A307B" w:rsidRDefault="00427932" w:rsidP="005E3F64">
            <w:pPr>
              <w:snapToGrid w:val="0"/>
            </w:pPr>
          </w:p>
        </w:tc>
        <w:tc>
          <w:tcPr>
            <w:tcW w:w="40" w:type="dxa"/>
            <w:gridSpan w:val="3"/>
            <w:shd w:val="clear" w:color="auto" w:fill="auto"/>
          </w:tcPr>
          <w:p w:rsidR="00427932" w:rsidRPr="004A307B" w:rsidRDefault="00427932" w:rsidP="005E3F64">
            <w:pPr>
              <w:snapToGrid w:val="0"/>
            </w:pP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blPrEx>
          <w:tblCellMar>
            <w:left w:w="70" w:type="dxa"/>
            <w:right w:w="70" w:type="dxa"/>
          </w:tblCellMar>
        </w:tblPrEx>
        <w:trPr>
          <w:gridAfter w:val="1"/>
          <w:wAfter w:w="10" w:type="dxa"/>
          <w:trHeight w:val="507"/>
        </w:trPr>
        <w:tc>
          <w:tcPr>
            <w:tcW w:w="459"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Lp</w:t>
            </w:r>
          </w:p>
        </w:tc>
        <w:tc>
          <w:tcPr>
            <w:tcW w:w="1115" w:type="dxa"/>
            <w:gridSpan w:val="2"/>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nr</w:t>
            </w:r>
          </w:p>
          <w:p w:rsidR="00427932" w:rsidRPr="004A307B" w:rsidRDefault="00427932" w:rsidP="005E3F64">
            <w:pPr>
              <w:jc w:val="center"/>
            </w:pPr>
            <w:r w:rsidRPr="004A307B">
              <w:rPr>
                <w:sz w:val="22"/>
                <w:szCs w:val="22"/>
              </w:rPr>
              <w:t>pom.</w:t>
            </w:r>
          </w:p>
        </w:tc>
        <w:tc>
          <w:tcPr>
            <w:tcW w:w="2835"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rodzaj pomieszczenia</w:t>
            </w:r>
          </w:p>
        </w:tc>
        <w:tc>
          <w:tcPr>
            <w:tcW w:w="1417"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pow. m</w:t>
            </w:r>
            <w:r w:rsidRPr="004A307B">
              <w:rPr>
                <w:sz w:val="22"/>
                <w:szCs w:val="22"/>
                <w:vertAlign w:val="superscript"/>
              </w:rPr>
              <w:t>2</w:t>
            </w:r>
          </w:p>
        </w:tc>
        <w:tc>
          <w:tcPr>
            <w:tcW w:w="1584" w:type="dxa"/>
            <w:tcBorders>
              <w:top w:val="single" w:sz="4" w:space="0" w:color="000000"/>
              <w:left w:val="single" w:sz="4" w:space="0" w:color="000000"/>
              <w:bottom w:val="single" w:sz="4" w:space="0" w:color="000000"/>
            </w:tcBorders>
            <w:shd w:val="clear" w:color="auto" w:fill="FFFFFF"/>
          </w:tcPr>
          <w:p w:rsidR="00427932" w:rsidRPr="004A307B" w:rsidRDefault="00427932" w:rsidP="005E3F64">
            <w:pPr>
              <w:jc w:val="center"/>
            </w:pPr>
            <w:r w:rsidRPr="004A307B">
              <w:rPr>
                <w:sz w:val="22"/>
                <w:szCs w:val="22"/>
              </w:rPr>
              <w:t>współczynnik  sprzątania</w:t>
            </w:r>
          </w:p>
        </w:tc>
        <w:tc>
          <w:tcPr>
            <w:tcW w:w="1571" w:type="dxa"/>
            <w:gridSpan w:val="3"/>
            <w:tcBorders>
              <w:top w:val="single" w:sz="4" w:space="0" w:color="000000"/>
              <w:left w:val="single" w:sz="4" w:space="0" w:color="000000"/>
              <w:bottom w:val="single" w:sz="4" w:space="0" w:color="000000"/>
              <w:right w:val="single" w:sz="4" w:space="0" w:color="000000"/>
            </w:tcBorders>
            <w:shd w:val="clear" w:color="auto" w:fill="FFFFFF"/>
          </w:tcPr>
          <w:p w:rsidR="00427932" w:rsidRPr="004A307B" w:rsidRDefault="00427932" w:rsidP="005E3F64">
            <w:pPr>
              <w:jc w:val="center"/>
            </w:pPr>
            <w:r w:rsidRPr="004A307B">
              <w:rPr>
                <w:sz w:val="22"/>
                <w:szCs w:val="22"/>
              </w:rPr>
              <w:t>suma m</w:t>
            </w:r>
            <w:r w:rsidRPr="004A307B">
              <w:rPr>
                <w:sz w:val="22"/>
                <w:szCs w:val="22"/>
                <w:vertAlign w:val="superscript"/>
              </w:rPr>
              <w:t xml:space="preserve">2 </w:t>
            </w:r>
            <w:r w:rsidRPr="004A307B">
              <w:rPr>
                <w:sz w:val="22"/>
                <w:szCs w:val="22"/>
              </w:rPr>
              <w:t>do</w:t>
            </w:r>
          </w:p>
          <w:p w:rsidR="00427932" w:rsidRPr="004A307B" w:rsidRDefault="00427932" w:rsidP="005E3F64">
            <w:pPr>
              <w:jc w:val="center"/>
            </w:pPr>
            <w:r w:rsidRPr="004A307B">
              <w:rPr>
                <w:sz w:val="22"/>
                <w:szCs w:val="22"/>
              </w:rPr>
              <w:t xml:space="preserve"> sprzątania</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1</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portiernia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23,3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23,3</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2</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hali główny</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71,7</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71,7</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3</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przejście na pod.</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13,5</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13,5</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4</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kl, sch. Part./IIlp.</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170</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170</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Cs/>
                <w:sz w:val="22"/>
                <w:szCs w:val="22"/>
              </w:rPr>
              <w:t>5</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szatnia</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19,73</w:t>
            </w:r>
          </w:p>
        </w:tc>
        <w:tc>
          <w:tcPr>
            <w:tcW w:w="1584"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sz w:val="22"/>
                <w:szCs w:val="22"/>
              </w:rPr>
              <w:t>1</w:t>
            </w:r>
          </w:p>
        </w:tc>
        <w:tc>
          <w:tcPr>
            <w:tcW w:w="1571" w:type="dxa"/>
            <w:gridSpan w:val="3"/>
            <w:tcBorders>
              <w:left w:val="single" w:sz="4" w:space="0" w:color="000000"/>
              <w:bottom w:val="single" w:sz="4" w:space="0" w:color="000000"/>
              <w:right w:val="single" w:sz="4" w:space="0" w:color="000000"/>
            </w:tcBorders>
            <w:shd w:val="clear" w:color="auto" w:fill="FFFFFF"/>
          </w:tcPr>
          <w:p w:rsidR="00427932" w:rsidRPr="004A307B" w:rsidRDefault="00427932" w:rsidP="005E3F64">
            <w:pPr>
              <w:jc w:val="right"/>
            </w:pPr>
            <w:r w:rsidRPr="004A307B">
              <w:rPr>
                <w:sz w:val="22"/>
                <w:szCs w:val="22"/>
              </w:rPr>
              <w:t>19,73</w:t>
            </w:r>
          </w:p>
        </w:tc>
      </w:tr>
      <w:tr w:rsidR="00427932" w:rsidRPr="004A307B" w:rsidTr="00412360">
        <w:tblPrEx>
          <w:tblCellMar>
            <w:left w:w="70" w:type="dxa"/>
            <w:right w:w="70" w:type="dxa"/>
          </w:tblCellMar>
        </w:tblPrEx>
        <w:trPr>
          <w:gridAfter w:val="1"/>
          <w:wAfter w:w="10" w:type="dxa"/>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jc w:val="right"/>
            </w:pPr>
            <w:r w:rsidRPr="004A307B">
              <w:rPr>
                <w:b/>
                <w:bCs/>
                <w:sz w:val="22"/>
                <w:szCs w:val="22"/>
              </w:rPr>
              <w:t>298,23</w:t>
            </w:r>
          </w:p>
        </w:tc>
        <w:tc>
          <w:tcPr>
            <w:tcW w:w="1584" w:type="dxa"/>
            <w:tcBorders>
              <w:left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71" w:type="dxa"/>
            <w:gridSpan w:val="3"/>
            <w:tcBorders>
              <w:left w:val="single" w:sz="4" w:space="0" w:color="000000"/>
              <w:right w:val="single" w:sz="4" w:space="0" w:color="000000"/>
            </w:tcBorders>
            <w:shd w:val="clear" w:color="auto" w:fill="FFFFFF"/>
          </w:tcPr>
          <w:p w:rsidR="00427932" w:rsidRPr="004A307B" w:rsidRDefault="00427932" w:rsidP="005E3F64">
            <w:pPr>
              <w:jc w:val="right"/>
            </w:pPr>
            <w:r w:rsidRPr="004A307B">
              <w:rPr>
                <w:b/>
                <w:bCs/>
                <w:sz w:val="22"/>
                <w:szCs w:val="22"/>
              </w:rPr>
              <w:t>298,23</w:t>
            </w:r>
          </w:p>
        </w:tc>
      </w:tr>
      <w:tr w:rsidR="00427932" w:rsidRPr="004A307B" w:rsidTr="00412360">
        <w:tblPrEx>
          <w:tblCellMar>
            <w:left w:w="70" w:type="dxa"/>
            <w:right w:w="70" w:type="dxa"/>
          </w:tblCellMar>
        </w:tblPrEx>
        <w:trPr>
          <w:trHeight w:val="270"/>
        </w:trPr>
        <w:tc>
          <w:tcPr>
            <w:tcW w:w="459"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115" w:type="dxa"/>
            <w:gridSpan w:val="2"/>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2835" w:type="dxa"/>
            <w:tcBorders>
              <w:left w:val="single" w:sz="4" w:space="0" w:color="000000"/>
              <w:bottom w:val="single" w:sz="4" w:space="0" w:color="000000"/>
            </w:tcBorders>
            <w:shd w:val="clear" w:color="auto" w:fill="FFFFFF"/>
          </w:tcPr>
          <w:p w:rsidR="00427932" w:rsidRPr="004A307B" w:rsidRDefault="00427932" w:rsidP="005E3F64">
            <w:r w:rsidRPr="004A307B">
              <w:rPr>
                <w:sz w:val="22"/>
                <w:szCs w:val="22"/>
              </w:rPr>
              <w:t> </w:t>
            </w:r>
          </w:p>
        </w:tc>
        <w:tc>
          <w:tcPr>
            <w:tcW w:w="1417" w:type="dxa"/>
            <w:tcBorders>
              <w:left w:val="single" w:sz="4" w:space="0" w:color="000000"/>
              <w:bottom w:val="single" w:sz="4" w:space="0" w:color="000000"/>
            </w:tcBorders>
            <w:shd w:val="clear" w:color="auto" w:fill="FFFFFF"/>
          </w:tcPr>
          <w:p w:rsidR="00427932" w:rsidRPr="004A307B" w:rsidRDefault="00427932" w:rsidP="005E3F64">
            <w:pPr>
              <w:rPr>
                <w:b/>
                <w:bCs/>
              </w:rPr>
            </w:pPr>
            <w:r w:rsidRPr="004A307B">
              <w:rPr>
                <w:sz w:val="22"/>
                <w:szCs w:val="22"/>
              </w:rPr>
              <w:t> </w:t>
            </w: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sz w:val="22"/>
                <w:szCs w:val="22"/>
              </w:rPr>
              <w:t>SUMA:</w:t>
            </w:r>
          </w:p>
        </w:tc>
        <w:tc>
          <w:tcPr>
            <w:tcW w:w="1581" w:type="dxa"/>
            <w:gridSpan w:val="4"/>
            <w:tcBorders>
              <w:top w:val="single" w:sz="8" w:space="0" w:color="000000"/>
              <w:left w:val="single" w:sz="4" w:space="0" w:color="000000"/>
              <w:bottom w:val="single" w:sz="8" w:space="0" w:color="000000"/>
              <w:right w:val="single" w:sz="8" w:space="0" w:color="000000"/>
            </w:tcBorders>
            <w:shd w:val="clear" w:color="auto" w:fill="FFFFFF"/>
          </w:tcPr>
          <w:p w:rsidR="00427932" w:rsidRPr="004A307B" w:rsidRDefault="00427932" w:rsidP="005E3F64">
            <w:pPr>
              <w:jc w:val="right"/>
            </w:pPr>
            <w:r w:rsidRPr="004A307B">
              <w:rPr>
                <w:b/>
                <w:bCs/>
                <w:sz w:val="22"/>
                <w:szCs w:val="22"/>
              </w:rPr>
              <w:t>298,23</w:t>
            </w:r>
          </w:p>
        </w:tc>
      </w:tr>
      <w:tr w:rsidR="00427932" w:rsidRPr="004A307B" w:rsidTr="00412360">
        <w:tblPrEx>
          <w:tblCellMar>
            <w:left w:w="70" w:type="dxa"/>
            <w:right w:w="70" w:type="dxa"/>
          </w:tblCellMar>
        </w:tblPrEx>
        <w:trPr>
          <w:gridAfter w:val="2"/>
          <w:wAfter w:w="20" w:type="dxa"/>
          <w:trHeight w:val="270"/>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blPrEx>
          <w:tblCellMar>
            <w:left w:w="70" w:type="dxa"/>
            <w:right w:w="70" w:type="dxa"/>
          </w:tblCellMar>
        </w:tblPrEx>
        <w:trPr>
          <w:gridAfter w:val="2"/>
          <w:wAfter w:w="20" w:type="dxa"/>
          <w:trHeight w:val="270"/>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blPrEx>
          <w:tblCellMar>
            <w:left w:w="70" w:type="dxa"/>
            <w:right w:w="70" w:type="dxa"/>
          </w:tblCellMar>
        </w:tblPrEx>
        <w:trPr>
          <w:gridAfter w:val="2"/>
          <w:wAfter w:w="20" w:type="dxa"/>
          <w:trHeight w:val="270"/>
        </w:trPr>
        <w:tc>
          <w:tcPr>
            <w:tcW w:w="459" w:type="dxa"/>
            <w:shd w:val="clear" w:color="auto" w:fill="FFFFFF"/>
          </w:tcPr>
          <w:p w:rsidR="00427932" w:rsidRPr="004A307B" w:rsidRDefault="00427932" w:rsidP="005E3F64">
            <w:pPr>
              <w:snapToGrid w:val="0"/>
            </w:pPr>
          </w:p>
        </w:tc>
        <w:tc>
          <w:tcPr>
            <w:tcW w:w="1115" w:type="dxa"/>
            <w:gridSpan w:val="2"/>
            <w:shd w:val="clear" w:color="auto" w:fill="FFFFFF"/>
          </w:tcPr>
          <w:p w:rsidR="00427932" w:rsidRPr="004A307B" w:rsidRDefault="00427932" w:rsidP="005E3F64">
            <w:pPr>
              <w:snapToGrid w:val="0"/>
            </w:pPr>
          </w:p>
        </w:tc>
        <w:tc>
          <w:tcPr>
            <w:tcW w:w="2835" w:type="dxa"/>
            <w:shd w:val="clear" w:color="auto" w:fill="FFFFFF"/>
          </w:tcPr>
          <w:p w:rsidR="00427932" w:rsidRPr="004A307B" w:rsidRDefault="00427932" w:rsidP="005E3F64">
            <w:pPr>
              <w:snapToGrid w:val="0"/>
            </w:pPr>
          </w:p>
        </w:tc>
        <w:tc>
          <w:tcPr>
            <w:tcW w:w="1417" w:type="dxa"/>
            <w:shd w:val="clear" w:color="auto" w:fill="FFFFFF"/>
          </w:tcPr>
          <w:p w:rsidR="00427932" w:rsidRPr="004A307B" w:rsidRDefault="00427932" w:rsidP="005E3F64">
            <w:pPr>
              <w:snapToGrid w:val="0"/>
            </w:pPr>
          </w:p>
        </w:tc>
        <w:tc>
          <w:tcPr>
            <w:tcW w:w="1584" w:type="dxa"/>
            <w:shd w:val="clear" w:color="auto" w:fill="FFFFFF"/>
          </w:tcPr>
          <w:p w:rsidR="00427932" w:rsidRPr="004A307B" w:rsidRDefault="00427932" w:rsidP="005E3F64">
            <w:pPr>
              <w:snapToGrid w:val="0"/>
            </w:pPr>
          </w:p>
        </w:tc>
        <w:tc>
          <w:tcPr>
            <w:tcW w:w="1561" w:type="dxa"/>
            <w:gridSpan w:val="2"/>
            <w:shd w:val="clear" w:color="auto" w:fill="FFFFFF"/>
          </w:tcPr>
          <w:p w:rsidR="00427932" w:rsidRPr="004A307B" w:rsidRDefault="00427932" w:rsidP="005E3F64">
            <w:pPr>
              <w:snapToGrid w:val="0"/>
            </w:pPr>
          </w:p>
        </w:tc>
      </w:tr>
      <w:tr w:rsidR="00427932" w:rsidRPr="004A307B" w:rsidTr="00412360">
        <w:tblPrEx>
          <w:tblCellMar>
            <w:left w:w="70" w:type="dxa"/>
            <w:right w:w="70" w:type="dxa"/>
          </w:tblCellMar>
        </w:tblPrEx>
        <w:trPr>
          <w:trHeight w:val="169"/>
        </w:trPr>
        <w:tc>
          <w:tcPr>
            <w:tcW w:w="459" w:type="dxa"/>
            <w:shd w:val="clear" w:color="auto" w:fill="FFFFFF"/>
          </w:tcPr>
          <w:p w:rsidR="00427932" w:rsidRPr="004A307B" w:rsidRDefault="00427932" w:rsidP="005E3F64">
            <w:pPr>
              <w:snapToGrid w:val="0"/>
              <w:rPr>
                <w:sz w:val="20"/>
                <w:szCs w:val="20"/>
              </w:rPr>
            </w:pPr>
          </w:p>
        </w:tc>
        <w:tc>
          <w:tcPr>
            <w:tcW w:w="1115" w:type="dxa"/>
            <w:gridSpan w:val="2"/>
            <w:shd w:val="clear" w:color="auto" w:fill="FFFFFF"/>
          </w:tcPr>
          <w:p w:rsidR="00427932" w:rsidRPr="004A307B" w:rsidRDefault="00427932" w:rsidP="005E3F64">
            <w:pPr>
              <w:snapToGrid w:val="0"/>
              <w:rPr>
                <w:sz w:val="20"/>
                <w:szCs w:val="20"/>
              </w:rPr>
            </w:pPr>
          </w:p>
        </w:tc>
        <w:tc>
          <w:tcPr>
            <w:tcW w:w="2835" w:type="dxa"/>
            <w:shd w:val="clear" w:color="auto" w:fill="FFFFFF"/>
          </w:tcPr>
          <w:p w:rsidR="00427932" w:rsidRPr="004A307B" w:rsidRDefault="00427932" w:rsidP="005E3F64">
            <w:pPr>
              <w:snapToGrid w:val="0"/>
              <w:rPr>
                <w:sz w:val="20"/>
                <w:szCs w:val="20"/>
              </w:rPr>
            </w:pPr>
          </w:p>
        </w:tc>
        <w:tc>
          <w:tcPr>
            <w:tcW w:w="1417" w:type="dxa"/>
            <w:shd w:val="clear" w:color="auto" w:fill="FFFFFF"/>
          </w:tcPr>
          <w:p w:rsidR="00427932" w:rsidRPr="004A307B" w:rsidRDefault="00427932" w:rsidP="005E3F64">
            <w:pPr>
              <w:snapToGrid w:val="0"/>
              <w:rPr>
                <w:sz w:val="20"/>
                <w:szCs w:val="20"/>
              </w:rPr>
            </w:pPr>
          </w:p>
        </w:tc>
        <w:tc>
          <w:tcPr>
            <w:tcW w:w="1584" w:type="dxa"/>
            <w:tcBorders>
              <w:top w:val="single" w:sz="8" w:space="0" w:color="000000"/>
              <w:left w:val="single" w:sz="8" w:space="0" w:color="000000"/>
              <w:bottom w:val="single" w:sz="8" w:space="0" w:color="000000"/>
            </w:tcBorders>
            <w:shd w:val="clear" w:color="auto" w:fill="FFFFFF"/>
          </w:tcPr>
          <w:p w:rsidR="00427932" w:rsidRPr="004A307B" w:rsidRDefault="00427932" w:rsidP="005E3F64">
            <w:pPr>
              <w:rPr>
                <w:b/>
                <w:bCs/>
              </w:rPr>
            </w:pPr>
            <w:r w:rsidRPr="004A307B">
              <w:rPr>
                <w:b/>
                <w:bCs/>
              </w:rPr>
              <w:t>RAZEM:</w:t>
            </w:r>
          </w:p>
        </w:tc>
        <w:tc>
          <w:tcPr>
            <w:tcW w:w="1581" w:type="dxa"/>
            <w:gridSpan w:val="4"/>
            <w:tcBorders>
              <w:top w:val="single" w:sz="8" w:space="0" w:color="000000"/>
              <w:bottom w:val="single" w:sz="8" w:space="0" w:color="000000"/>
              <w:right w:val="single" w:sz="8" w:space="0" w:color="000000"/>
            </w:tcBorders>
            <w:shd w:val="clear" w:color="auto" w:fill="FFFFFF"/>
          </w:tcPr>
          <w:p w:rsidR="00427932" w:rsidRPr="004A307B" w:rsidRDefault="00B42F5B" w:rsidP="005E3F64">
            <w:pPr>
              <w:jc w:val="right"/>
              <w:rPr>
                <w:lang w:val="pl-PL"/>
              </w:rPr>
            </w:pPr>
            <w:r w:rsidRPr="004A307B">
              <w:rPr>
                <w:b/>
                <w:bCs/>
                <w:lang w:val="pl-PL"/>
              </w:rPr>
              <w:t>4417,69</w:t>
            </w:r>
          </w:p>
        </w:tc>
      </w:tr>
      <w:tr w:rsidR="00427932" w:rsidRPr="004A307B" w:rsidTr="00412360">
        <w:tblPrEx>
          <w:tblCellMar>
            <w:left w:w="70" w:type="dxa"/>
            <w:right w:w="70" w:type="dxa"/>
          </w:tblCellMar>
        </w:tblPrEx>
        <w:trPr>
          <w:gridAfter w:val="2"/>
          <w:wAfter w:w="20" w:type="dxa"/>
          <w:trHeight w:val="255"/>
        </w:trPr>
        <w:tc>
          <w:tcPr>
            <w:tcW w:w="459" w:type="dxa"/>
            <w:shd w:val="clear" w:color="auto" w:fill="FFFFFF"/>
          </w:tcPr>
          <w:p w:rsidR="00427932" w:rsidRPr="004A307B" w:rsidRDefault="00427932" w:rsidP="005E3F64">
            <w:pPr>
              <w:snapToGrid w:val="0"/>
              <w:rPr>
                <w:sz w:val="20"/>
                <w:szCs w:val="20"/>
              </w:rPr>
            </w:pPr>
          </w:p>
        </w:tc>
        <w:tc>
          <w:tcPr>
            <w:tcW w:w="1115" w:type="dxa"/>
            <w:gridSpan w:val="2"/>
            <w:shd w:val="clear" w:color="auto" w:fill="FFFFFF"/>
          </w:tcPr>
          <w:p w:rsidR="00427932" w:rsidRPr="004A307B" w:rsidRDefault="00427932" w:rsidP="005E3F64">
            <w:pPr>
              <w:snapToGrid w:val="0"/>
              <w:rPr>
                <w:sz w:val="20"/>
                <w:szCs w:val="20"/>
              </w:rPr>
            </w:pPr>
          </w:p>
        </w:tc>
        <w:tc>
          <w:tcPr>
            <w:tcW w:w="2835" w:type="dxa"/>
            <w:shd w:val="clear" w:color="auto" w:fill="FFFFFF"/>
          </w:tcPr>
          <w:p w:rsidR="00427932" w:rsidRPr="004A307B" w:rsidRDefault="00427932" w:rsidP="005E3F64">
            <w:pPr>
              <w:snapToGrid w:val="0"/>
              <w:rPr>
                <w:sz w:val="20"/>
                <w:szCs w:val="20"/>
              </w:rPr>
            </w:pPr>
          </w:p>
        </w:tc>
        <w:tc>
          <w:tcPr>
            <w:tcW w:w="1417" w:type="dxa"/>
            <w:shd w:val="clear" w:color="auto" w:fill="FFFFFF"/>
          </w:tcPr>
          <w:p w:rsidR="00427932" w:rsidRPr="004A307B" w:rsidRDefault="00427932" w:rsidP="005E3F64">
            <w:pPr>
              <w:snapToGrid w:val="0"/>
              <w:rPr>
                <w:sz w:val="20"/>
                <w:szCs w:val="20"/>
              </w:rPr>
            </w:pPr>
          </w:p>
        </w:tc>
        <w:tc>
          <w:tcPr>
            <w:tcW w:w="1584" w:type="dxa"/>
            <w:shd w:val="clear" w:color="auto" w:fill="FFFFFF"/>
          </w:tcPr>
          <w:p w:rsidR="00427932" w:rsidRPr="004A307B" w:rsidRDefault="00427932" w:rsidP="005E3F64">
            <w:pPr>
              <w:snapToGrid w:val="0"/>
              <w:rPr>
                <w:sz w:val="20"/>
                <w:szCs w:val="20"/>
              </w:rPr>
            </w:pPr>
          </w:p>
        </w:tc>
        <w:tc>
          <w:tcPr>
            <w:tcW w:w="1561" w:type="dxa"/>
            <w:gridSpan w:val="2"/>
            <w:shd w:val="clear" w:color="auto" w:fill="FFFFFF"/>
          </w:tcPr>
          <w:p w:rsidR="00427932" w:rsidRPr="004A307B" w:rsidRDefault="00427932" w:rsidP="005E3F64">
            <w:pPr>
              <w:snapToGrid w:val="0"/>
              <w:rPr>
                <w:sz w:val="20"/>
                <w:szCs w:val="20"/>
              </w:rPr>
            </w:pPr>
          </w:p>
        </w:tc>
      </w:tr>
    </w:tbl>
    <w:p w:rsidR="00427932" w:rsidRPr="004A307B" w:rsidRDefault="00427932" w:rsidP="00427932"/>
    <w:p w:rsidR="00024195" w:rsidRPr="004A307B" w:rsidRDefault="00024195" w:rsidP="00024195">
      <w:pPr>
        <w:pStyle w:val="Akapitzlist"/>
        <w:numPr>
          <w:ilvl w:val="0"/>
          <w:numId w:val="32"/>
        </w:numPr>
        <w:spacing w:line="360" w:lineRule="auto"/>
        <w:rPr>
          <w:b/>
          <w:bCs/>
          <w:iCs/>
        </w:rPr>
      </w:pPr>
      <w:r w:rsidRPr="004A307B">
        <w:rPr>
          <w:b/>
          <w:bCs/>
          <w:iCs/>
        </w:rPr>
        <w:t>Zakres  prac  dotycząc</w:t>
      </w:r>
      <w:r w:rsidRPr="004A307B">
        <w:rPr>
          <w:b/>
          <w:bCs/>
          <w:iCs/>
          <w:lang w:val="pl-PL"/>
        </w:rPr>
        <w:t xml:space="preserve">y </w:t>
      </w:r>
      <w:r w:rsidRPr="004A307B">
        <w:rPr>
          <w:b/>
          <w:bCs/>
          <w:iCs/>
        </w:rPr>
        <w:t xml:space="preserve"> sprzątania pomieszczeń </w:t>
      </w:r>
      <w:r w:rsidRPr="004A307B">
        <w:rPr>
          <w:b/>
          <w:bCs/>
          <w:iCs/>
          <w:lang w:val="pl-PL"/>
        </w:rPr>
        <w:t xml:space="preserve"> Wydziału Architektury na parterze budynku </w:t>
      </w:r>
      <w:r w:rsidRPr="004A307B">
        <w:rPr>
          <w:b/>
        </w:rPr>
        <w:t>PP-1</w:t>
      </w:r>
      <w:r w:rsidRPr="004A307B">
        <w:rPr>
          <w:b/>
          <w:bCs/>
          <w:iCs/>
        </w:rPr>
        <w:t xml:space="preserve"> </w:t>
      </w:r>
      <w:r w:rsidRPr="004A307B">
        <w:rPr>
          <w:b/>
          <w:bCs/>
          <w:iCs/>
          <w:lang w:val="pl-PL"/>
        </w:rPr>
        <w:t>(</w:t>
      </w:r>
      <w:r w:rsidRPr="004A307B">
        <w:rPr>
          <w:b/>
          <w:bCs/>
          <w:iCs/>
        </w:rPr>
        <w:t>1</w:t>
      </w:r>
      <w:r w:rsidRPr="004A307B">
        <w:rPr>
          <w:b/>
          <w:bCs/>
          <w:iCs/>
          <w:lang w:val="pl-PL"/>
        </w:rPr>
        <w:t xml:space="preserve">1-1) </w:t>
      </w:r>
      <w:r w:rsidRPr="004A307B">
        <w:rPr>
          <w:b/>
          <w:bCs/>
          <w:iCs/>
        </w:rPr>
        <w:t>przy</w:t>
      </w:r>
      <w:r w:rsidRPr="004A307B">
        <w:rPr>
          <w:b/>
          <w:bCs/>
          <w:iCs/>
          <w:lang w:val="pl-PL"/>
        </w:rPr>
        <w:t xml:space="preserve">  </w:t>
      </w:r>
      <w:r w:rsidRPr="004A307B">
        <w:rPr>
          <w:b/>
          <w:bCs/>
          <w:iCs/>
        </w:rPr>
        <w:t xml:space="preserve">ul. </w:t>
      </w:r>
      <w:r w:rsidRPr="004A307B">
        <w:rPr>
          <w:b/>
          <w:bCs/>
          <w:iCs/>
          <w:lang w:val="pl-PL"/>
        </w:rPr>
        <w:t xml:space="preserve">Podchorążych 1 </w:t>
      </w:r>
      <w:r w:rsidRPr="004A307B">
        <w:rPr>
          <w:b/>
          <w:bCs/>
          <w:iCs/>
        </w:rPr>
        <w:t xml:space="preserve"> </w:t>
      </w:r>
    </w:p>
    <w:p w:rsidR="00024195" w:rsidRPr="004A307B" w:rsidRDefault="00024195" w:rsidP="00024195">
      <w:r w:rsidRPr="004A307B">
        <w:t>  </w:t>
      </w:r>
    </w:p>
    <w:p w:rsidR="00024195" w:rsidRPr="004A307B" w:rsidRDefault="00024195" w:rsidP="00024195">
      <w:pPr>
        <w:jc w:val="both"/>
        <w:rPr>
          <w:b/>
          <w:vertAlign w:val="superscript"/>
          <w:lang w:val="pl-PL"/>
        </w:rPr>
      </w:pPr>
      <w:r w:rsidRPr="004A307B">
        <w:t xml:space="preserve">Powierzchnia przeznaczona do sprzątania wynosi   - </w:t>
      </w:r>
      <w:r w:rsidRPr="004A307B">
        <w:rPr>
          <w:b/>
        </w:rPr>
        <w:t xml:space="preserve"> </w:t>
      </w:r>
      <w:r w:rsidRPr="004A307B">
        <w:rPr>
          <w:b/>
          <w:lang w:val="pl-PL"/>
        </w:rPr>
        <w:t>467,26</w:t>
      </w:r>
      <w:r w:rsidRPr="004A307B">
        <w:rPr>
          <w:b/>
        </w:rPr>
        <w:t>m</w:t>
      </w:r>
      <w:r w:rsidRPr="004A307B">
        <w:rPr>
          <w:b/>
          <w:vertAlign w:val="superscript"/>
        </w:rPr>
        <w:t>2</w:t>
      </w:r>
    </w:p>
    <w:p w:rsidR="00024195" w:rsidRPr="004A307B" w:rsidRDefault="00024195" w:rsidP="00024195">
      <w:pPr>
        <w:jc w:val="both"/>
        <w:rPr>
          <w:b/>
          <w:vertAlign w:val="superscript"/>
          <w:lang w:val="pl-PL"/>
        </w:rPr>
      </w:pPr>
    </w:p>
    <w:p w:rsidR="00024195" w:rsidRPr="004A307B" w:rsidRDefault="00024195" w:rsidP="00024195">
      <w:pPr>
        <w:rPr>
          <w:color w:val="000000"/>
          <w:lang w:val="pl-PL"/>
        </w:rPr>
      </w:pPr>
      <w:r w:rsidRPr="004A307B">
        <w:rPr>
          <w:color w:val="000000"/>
          <w:lang w:val="pl-PL"/>
        </w:rPr>
        <w:t>Pomieszczenia od F003-F0010</w:t>
      </w:r>
      <w:r w:rsidRPr="004A307B">
        <w:rPr>
          <w:color w:val="000000"/>
          <w:lang w:val="pl-PL"/>
        </w:rPr>
        <w:tab/>
        <w:t>- 328,06 m2</w:t>
      </w:r>
    </w:p>
    <w:p w:rsidR="00024195" w:rsidRPr="004A307B" w:rsidRDefault="00024195" w:rsidP="00024195">
      <w:pPr>
        <w:rPr>
          <w:color w:val="000000"/>
          <w:lang w:val="pl-PL"/>
        </w:rPr>
      </w:pPr>
      <w:r w:rsidRPr="004A307B">
        <w:rPr>
          <w:color w:val="000000"/>
          <w:lang w:val="pl-PL"/>
        </w:rPr>
        <w:t xml:space="preserve">Korytarz </w:t>
      </w:r>
      <w:r w:rsidRPr="004A307B">
        <w:rPr>
          <w:color w:val="000000"/>
          <w:lang w:val="pl-PL"/>
        </w:rPr>
        <w:tab/>
      </w:r>
      <w:r w:rsidRPr="004A307B">
        <w:rPr>
          <w:color w:val="000000"/>
          <w:lang w:val="pl-PL"/>
        </w:rPr>
        <w:tab/>
      </w:r>
      <w:r w:rsidRPr="004A307B">
        <w:rPr>
          <w:color w:val="000000"/>
          <w:lang w:val="pl-PL"/>
        </w:rPr>
        <w:tab/>
      </w:r>
      <w:r w:rsidRPr="004A307B">
        <w:rPr>
          <w:color w:val="000000"/>
          <w:lang w:val="pl-PL"/>
        </w:rPr>
        <w:tab/>
        <w:t>- 132m2</w:t>
      </w:r>
    </w:p>
    <w:p w:rsidR="00024195" w:rsidRPr="004A307B" w:rsidRDefault="00024195" w:rsidP="00024195">
      <w:pPr>
        <w:rPr>
          <w:color w:val="000000"/>
          <w:lang w:val="pl-PL"/>
        </w:rPr>
      </w:pPr>
      <w:r w:rsidRPr="004A307B">
        <w:rPr>
          <w:color w:val="000000"/>
          <w:lang w:val="pl-PL"/>
        </w:rPr>
        <w:t xml:space="preserve">WC </w:t>
      </w:r>
      <w:r w:rsidRPr="004A307B">
        <w:rPr>
          <w:color w:val="000000"/>
          <w:lang w:val="pl-PL"/>
        </w:rPr>
        <w:tab/>
      </w:r>
      <w:r w:rsidRPr="004A307B">
        <w:rPr>
          <w:color w:val="000000"/>
          <w:lang w:val="pl-PL"/>
        </w:rPr>
        <w:tab/>
      </w:r>
      <w:r w:rsidRPr="004A307B">
        <w:rPr>
          <w:color w:val="000000"/>
          <w:lang w:val="pl-PL"/>
        </w:rPr>
        <w:tab/>
      </w:r>
      <w:r w:rsidRPr="004A307B">
        <w:rPr>
          <w:color w:val="000000"/>
          <w:lang w:val="pl-PL"/>
        </w:rPr>
        <w:tab/>
      </w:r>
      <w:r w:rsidRPr="004A307B">
        <w:rPr>
          <w:color w:val="000000"/>
          <w:lang w:val="pl-PL"/>
        </w:rPr>
        <w:tab/>
        <w:t>- 7,20 m2</w:t>
      </w:r>
    </w:p>
    <w:p w:rsidR="00024195" w:rsidRPr="004A307B" w:rsidRDefault="00024195" w:rsidP="00024195">
      <w:pPr>
        <w:rPr>
          <w:color w:val="000000"/>
          <w:spacing w:val="-6"/>
          <w:lang w:val="pl-PL"/>
        </w:rPr>
      </w:pPr>
      <w:r w:rsidRPr="004A307B">
        <w:rPr>
          <w:color w:val="000000"/>
          <w:lang w:val="pl-PL"/>
        </w:rPr>
        <w:tab/>
      </w:r>
      <w:r w:rsidRPr="004A307B">
        <w:rPr>
          <w:color w:val="000000"/>
          <w:lang w:val="pl-PL"/>
        </w:rPr>
        <w:tab/>
      </w:r>
      <w:r w:rsidRPr="004A307B">
        <w:rPr>
          <w:color w:val="000000"/>
          <w:lang w:val="pl-PL"/>
        </w:rPr>
        <w:tab/>
      </w:r>
      <w:r w:rsidRPr="004A307B">
        <w:rPr>
          <w:color w:val="000000"/>
          <w:lang w:val="pl-PL"/>
        </w:rPr>
        <w:tab/>
      </w:r>
      <w:r w:rsidRPr="004A307B">
        <w:rPr>
          <w:color w:val="000000"/>
          <w:lang w:val="pl-PL"/>
        </w:rPr>
        <w:tab/>
      </w:r>
    </w:p>
    <w:p w:rsidR="00024195" w:rsidRPr="004A307B" w:rsidRDefault="00024195" w:rsidP="00024195">
      <w:pPr>
        <w:shd w:val="clear" w:color="auto" w:fill="FFFFFF"/>
        <w:tabs>
          <w:tab w:val="left" w:pos="9354"/>
        </w:tabs>
        <w:spacing w:before="259" w:line="298" w:lineRule="exact"/>
        <w:ind w:right="-6"/>
        <w:jc w:val="both"/>
        <w:rPr>
          <w:color w:val="000000"/>
          <w:lang w:val="pl-PL"/>
        </w:rPr>
      </w:pPr>
      <w:r w:rsidRPr="004A307B">
        <w:rPr>
          <w:color w:val="000000"/>
        </w:rPr>
        <w:t>W celu utrzymania czystości pomieszczeń i obiektu prace porządkowe należy wykonywać poprzez:</w:t>
      </w:r>
      <w:r w:rsidRPr="004A307B">
        <w:rPr>
          <w:color w:val="000000"/>
          <w:lang w:val="pl-PL"/>
        </w:rPr>
        <w:t xml:space="preserve">                                                                                                                                        </w:t>
      </w:r>
    </w:p>
    <w:p w:rsidR="00024195" w:rsidRPr="004A307B" w:rsidRDefault="00024195" w:rsidP="00024195">
      <w:pPr>
        <w:shd w:val="clear" w:color="auto" w:fill="FFFFFF"/>
        <w:tabs>
          <w:tab w:val="left" w:pos="9354"/>
        </w:tabs>
        <w:spacing w:before="259" w:line="298" w:lineRule="exact"/>
        <w:ind w:right="-6"/>
        <w:jc w:val="both"/>
        <w:rPr>
          <w:color w:val="000000"/>
        </w:rPr>
      </w:pPr>
      <w:r w:rsidRPr="004A307B">
        <w:rPr>
          <w:color w:val="000000"/>
        </w:rPr>
        <w:t xml:space="preserve">1. </w:t>
      </w:r>
      <w:r w:rsidRPr="004A307B">
        <w:rPr>
          <w:color w:val="000000"/>
          <w:lang w:val="pl-PL"/>
        </w:rPr>
        <w:t>C</w:t>
      </w:r>
      <w:r w:rsidRPr="004A307B">
        <w:rPr>
          <w:color w:val="000000"/>
        </w:rPr>
        <w:t>odziennie /5dni w tygodniu, w sobotę dyżur/ dotyczy powierzchni</w:t>
      </w:r>
      <w:r w:rsidRPr="004A307B">
        <w:rPr>
          <w:color w:val="000000"/>
          <w:lang w:val="pl-PL"/>
        </w:rPr>
        <w:t xml:space="preserve"> </w:t>
      </w:r>
      <w:r w:rsidRPr="004A307B">
        <w:rPr>
          <w:color w:val="000000"/>
        </w:rPr>
        <w:t xml:space="preserve">dydaktycznych, korytarzy, holli, klatek </w:t>
      </w:r>
      <w:r w:rsidRPr="004A307B">
        <w:rPr>
          <w:color w:val="000000"/>
          <w:lang w:val="pl-PL"/>
        </w:rPr>
        <w:t>s</w:t>
      </w:r>
      <w:r w:rsidRPr="004A307B">
        <w:rPr>
          <w:color w:val="000000"/>
        </w:rPr>
        <w:t>chodowych, sanitariatów oraz</w:t>
      </w:r>
      <w:r w:rsidRPr="004A307B">
        <w:rPr>
          <w:color w:val="000000"/>
          <w:lang w:val="pl-PL"/>
        </w:rPr>
        <w:t xml:space="preserve"> </w:t>
      </w:r>
      <w:r w:rsidR="008D05A1" w:rsidRPr="004A307B">
        <w:rPr>
          <w:color w:val="000000"/>
        </w:rPr>
        <w:t>okresowo</w:t>
      </w:r>
      <w:r w:rsidR="008D05A1" w:rsidRPr="004A307B">
        <w:rPr>
          <w:color w:val="000000"/>
          <w:lang w:val="pl-PL"/>
        </w:rPr>
        <w:t>:</w:t>
      </w:r>
      <w:r w:rsidRPr="004A307B">
        <w:rPr>
          <w:color w:val="000000"/>
        </w:rPr>
        <w:t xml:space="preserve"> co drugi dzień / poniedziałek, środa, piątek / dotyczy powierzchni kameralnych</w:t>
      </w:r>
    </w:p>
    <w:p w:rsidR="00024195" w:rsidRPr="004A307B" w:rsidRDefault="00024195" w:rsidP="00024195">
      <w:pPr>
        <w:numPr>
          <w:ilvl w:val="0"/>
          <w:numId w:val="29"/>
        </w:numPr>
        <w:shd w:val="clear" w:color="auto" w:fill="FFFFFF"/>
        <w:tabs>
          <w:tab w:val="clear" w:pos="1440"/>
          <w:tab w:val="num" w:pos="720"/>
        </w:tabs>
        <w:spacing w:line="259" w:lineRule="exact"/>
        <w:ind w:left="720" w:right="480"/>
        <w:jc w:val="both"/>
        <w:rPr>
          <w:color w:val="000000"/>
        </w:rPr>
      </w:pPr>
      <w:r w:rsidRPr="004A307B">
        <w:rPr>
          <w:color w:val="000000"/>
        </w:rPr>
        <w:t>ścieranie kurzu z mebli, przedmiotów znajdujących się w pomieszczeniech, parapetów, kalo</w:t>
      </w:r>
      <w:r w:rsidRPr="004A307B">
        <w:rPr>
          <w:color w:val="000000"/>
        </w:rPr>
        <w:softHyphen/>
        <w:t xml:space="preserve">ryferów, poręczy itp. /na sucho lub mokro w zależności od rodzaju powierzchni/, wietrzenie </w:t>
      </w:r>
      <w:r w:rsidR="008D05A1" w:rsidRPr="004A307B">
        <w:rPr>
          <w:color w:val="000000"/>
        </w:rPr>
        <w:t>pomieszczeń, omiatanie pajęczyn,</w:t>
      </w:r>
    </w:p>
    <w:p w:rsidR="00024195" w:rsidRPr="004A307B" w:rsidRDefault="00024195" w:rsidP="00024195">
      <w:pPr>
        <w:numPr>
          <w:ilvl w:val="0"/>
          <w:numId w:val="29"/>
        </w:numPr>
        <w:shd w:val="clear" w:color="auto" w:fill="FFFFFF"/>
        <w:tabs>
          <w:tab w:val="clear" w:pos="1440"/>
          <w:tab w:val="num" w:pos="720"/>
        </w:tabs>
        <w:spacing w:before="5" w:line="259" w:lineRule="exact"/>
        <w:ind w:left="720"/>
        <w:jc w:val="both"/>
        <w:rPr>
          <w:color w:val="000000"/>
        </w:rPr>
      </w:pPr>
      <w:r w:rsidRPr="004A307B">
        <w:rPr>
          <w:color w:val="000000"/>
        </w:rPr>
        <w:t>odkurzanie wykładzin, dywanów, chodników, wycieraczek,</w:t>
      </w:r>
    </w:p>
    <w:p w:rsidR="00024195" w:rsidRPr="004A307B" w:rsidRDefault="00024195" w:rsidP="00024195">
      <w:pPr>
        <w:numPr>
          <w:ilvl w:val="0"/>
          <w:numId w:val="29"/>
        </w:numPr>
        <w:shd w:val="clear" w:color="auto" w:fill="FFFFFF"/>
        <w:tabs>
          <w:tab w:val="clear" w:pos="1440"/>
          <w:tab w:val="num" w:pos="720"/>
        </w:tabs>
        <w:spacing w:before="5" w:line="259" w:lineRule="exact"/>
        <w:ind w:left="720"/>
        <w:jc w:val="both"/>
        <w:rPr>
          <w:color w:val="000000"/>
        </w:rPr>
      </w:pPr>
      <w:r w:rsidRPr="004A307B">
        <w:rPr>
          <w:color w:val="000000"/>
        </w:rPr>
        <w:t>zamiatanie, zmywanie posadzek, tablic szkolnych oraz naczyń znajdujących się w zlewach,</w:t>
      </w:r>
    </w:p>
    <w:p w:rsidR="00024195" w:rsidRPr="004A307B" w:rsidRDefault="00024195" w:rsidP="00024195">
      <w:pPr>
        <w:numPr>
          <w:ilvl w:val="0"/>
          <w:numId w:val="29"/>
        </w:numPr>
        <w:shd w:val="clear" w:color="auto" w:fill="FFFFFF"/>
        <w:tabs>
          <w:tab w:val="clear" w:pos="1440"/>
          <w:tab w:val="num" w:pos="720"/>
        </w:tabs>
        <w:spacing w:before="19" w:line="250" w:lineRule="exact"/>
        <w:ind w:left="720"/>
        <w:jc w:val="both"/>
        <w:rPr>
          <w:color w:val="000000"/>
        </w:rPr>
      </w:pPr>
      <w:r w:rsidRPr="004A307B">
        <w:rPr>
          <w:color w:val="000000"/>
        </w:rPr>
        <w:t>opróżnianie i mycie koszy na śmieci, popielniczek i wynoszenie wszelkich odpadów z budynku do stosownych kontenerów z zachowaniem zasad segregacji odpadów,</w:t>
      </w:r>
    </w:p>
    <w:p w:rsidR="00024195" w:rsidRPr="004A307B" w:rsidRDefault="00024195" w:rsidP="00024195">
      <w:pPr>
        <w:numPr>
          <w:ilvl w:val="0"/>
          <w:numId w:val="29"/>
        </w:numPr>
        <w:shd w:val="clear" w:color="auto" w:fill="FFFFFF"/>
        <w:tabs>
          <w:tab w:val="clear" w:pos="1440"/>
          <w:tab w:val="num" w:pos="720"/>
        </w:tabs>
        <w:spacing w:before="14" w:line="259" w:lineRule="exact"/>
        <w:ind w:left="720"/>
        <w:jc w:val="both"/>
        <w:rPr>
          <w:color w:val="000000"/>
        </w:rPr>
      </w:pPr>
      <w:r w:rsidRPr="004A307B">
        <w:rPr>
          <w:color w:val="000000"/>
        </w:rPr>
        <w:t>mycie i dezynfekowanie urządzeń sanitarnych wraz z armaturą,</w:t>
      </w:r>
    </w:p>
    <w:p w:rsidR="00024195" w:rsidRPr="004A307B" w:rsidRDefault="00024195" w:rsidP="00024195">
      <w:pPr>
        <w:numPr>
          <w:ilvl w:val="0"/>
          <w:numId w:val="29"/>
        </w:numPr>
        <w:shd w:val="clear" w:color="auto" w:fill="FFFFFF"/>
        <w:tabs>
          <w:tab w:val="clear" w:pos="1440"/>
          <w:tab w:val="num" w:pos="720"/>
        </w:tabs>
        <w:spacing w:before="5" w:line="259" w:lineRule="exact"/>
        <w:ind w:left="720" w:right="960"/>
        <w:jc w:val="both"/>
        <w:rPr>
          <w:color w:val="000000"/>
        </w:rPr>
      </w:pPr>
      <w:r w:rsidRPr="004A307B">
        <w:rPr>
          <w:color w:val="000000"/>
        </w:rPr>
        <w:t>zapewnienie w ciągłym użyciu papieru toaletowego, ręczników jednorazowych, kostek zapachowych i płynnego mydła w toaletach,</w:t>
      </w:r>
    </w:p>
    <w:p w:rsidR="00024195" w:rsidRPr="004A307B" w:rsidRDefault="00024195" w:rsidP="00024195">
      <w:pPr>
        <w:numPr>
          <w:ilvl w:val="0"/>
          <w:numId w:val="29"/>
        </w:numPr>
        <w:shd w:val="clear" w:color="auto" w:fill="FFFFFF"/>
        <w:tabs>
          <w:tab w:val="clear" w:pos="1440"/>
          <w:tab w:val="num" w:pos="720"/>
        </w:tabs>
        <w:spacing w:before="10" w:line="259" w:lineRule="exact"/>
        <w:ind w:left="720"/>
        <w:jc w:val="both"/>
        <w:rPr>
          <w:color w:val="000000"/>
        </w:rPr>
      </w:pPr>
      <w:r w:rsidRPr="004A307B">
        <w:rPr>
          <w:color w:val="000000"/>
        </w:rPr>
        <w:t>zaopatrywanie tablic szkolnych w kredę do pisania / kredę dostarcza użytkownik/,</w:t>
      </w:r>
    </w:p>
    <w:p w:rsidR="00024195" w:rsidRPr="004A307B" w:rsidRDefault="00024195" w:rsidP="00024195">
      <w:pPr>
        <w:numPr>
          <w:ilvl w:val="0"/>
          <w:numId w:val="29"/>
        </w:numPr>
        <w:shd w:val="clear" w:color="auto" w:fill="FFFFFF"/>
        <w:tabs>
          <w:tab w:val="clear" w:pos="1440"/>
          <w:tab w:val="num" w:pos="720"/>
        </w:tabs>
        <w:spacing w:before="5" w:line="259" w:lineRule="exact"/>
        <w:ind w:left="720"/>
        <w:jc w:val="both"/>
        <w:rPr>
          <w:color w:val="000000"/>
        </w:rPr>
      </w:pPr>
      <w:r w:rsidRPr="004A307B">
        <w:rPr>
          <w:color w:val="000000"/>
        </w:rPr>
        <w:t>zgłaszanie administratorowi obiektu zauważonych awarii /zalania, przecieki, braki w oświetleniu,</w:t>
      </w:r>
      <w:r w:rsidRPr="004A307B">
        <w:rPr>
          <w:color w:val="000000"/>
          <w:lang w:val="pl-PL"/>
        </w:rPr>
        <w:t xml:space="preserve"> </w:t>
      </w:r>
      <w:r w:rsidRPr="004A307B">
        <w:rPr>
          <w:color w:val="000000"/>
        </w:rPr>
        <w:t>zepsute klamki,</w:t>
      </w:r>
      <w:r w:rsidRPr="004A307B">
        <w:rPr>
          <w:color w:val="000000"/>
          <w:lang w:val="pl-PL"/>
        </w:rPr>
        <w:t xml:space="preserve"> </w:t>
      </w:r>
      <w:r w:rsidRPr="004A307B">
        <w:rPr>
          <w:color w:val="000000"/>
        </w:rPr>
        <w:t>zamki,</w:t>
      </w:r>
      <w:r w:rsidRPr="004A307B">
        <w:rPr>
          <w:color w:val="000000"/>
          <w:lang w:val="pl-PL"/>
        </w:rPr>
        <w:t xml:space="preserve"> </w:t>
      </w:r>
      <w:r w:rsidRPr="004A307B">
        <w:rPr>
          <w:color w:val="000000"/>
        </w:rPr>
        <w:t>meble, wyposażenia toalet/</w:t>
      </w:r>
      <w:r w:rsidRPr="004A307B">
        <w:rPr>
          <w:color w:val="000000"/>
          <w:lang w:val="pl-PL"/>
        </w:rPr>
        <w:t>,</w:t>
      </w:r>
      <w:r w:rsidRPr="004A307B">
        <w:rPr>
          <w:color w:val="000000"/>
        </w:rPr>
        <w:t xml:space="preserve"> kradzieży lub innych nieprawidłowości oraz</w:t>
      </w:r>
      <w:r w:rsidRPr="004A307B">
        <w:rPr>
          <w:color w:val="000000"/>
          <w:lang w:val="pl-PL"/>
        </w:rPr>
        <w:t xml:space="preserve"> </w:t>
      </w:r>
      <w:r w:rsidRPr="004A307B">
        <w:rPr>
          <w:color w:val="000000"/>
        </w:rPr>
        <w:t>zwracanie znalezionych rzeczy; zapewnienie codziennego dyżuru osoby sprzątającej w godz. 8.</w:t>
      </w:r>
      <w:r w:rsidRPr="004A307B">
        <w:rPr>
          <w:color w:val="000000"/>
          <w:vertAlign w:val="superscript"/>
        </w:rPr>
        <w:t>00</w:t>
      </w:r>
      <w:r w:rsidRPr="004A307B">
        <w:rPr>
          <w:color w:val="000000"/>
        </w:rPr>
        <w:t xml:space="preserve"> do 12.</w:t>
      </w:r>
      <w:r w:rsidR="008D05A1" w:rsidRPr="004A307B">
        <w:rPr>
          <w:color w:val="000000"/>
          <w:vertAlign w:val="superscript"/>
          <w:lang w:val="pl-PL"/>
        </w:rPr>
        <w:t>00</w:t>
      </w:r>
      <w:r w:rsidR="008D05A1" w:rsidRPr="004A307B">
        <w:rPr>
          <w:color w:val="000000"/>
          <w:lang w:val="pl-PL"/>
        </w:rPr>
        <w:t xml:space="preserve"> </w:t>
      </w:r>
      <w:r w:rsidRPr="004A307B">
        <w:rPr>
          <w:color w:val="000000"/>
        </w:rPr>
        <w:t>oraz 15.</w:t>
      </w:r>
      <w:r w:rsidR="008D05A1" w:rsidRPr="004A307B">
        <w:rPr>
          <w:color w:val="000000"/>
          <w:vertAlign w:val="superscript"/>
          <w:lang w:val="pl-PL"/>
        </w:rPr>
        <w:t>00</w:t>
      </w:r>
      <w:r w:rsidRPr="004A307B">
        <w:rPr>
          <w:color w:val="000000"/>
        </w:rPr>
        <w:t xml:space="preserve"> do 17.</w:t>
      </w:r>
      <w:r w:rsidR="008D05A1" w:rsidRPr="004A307B">
        <w:rPr>
          <w:color w:val="000000"/>
          <w:vertAlign w:val="superscript"/>
          <w:lang w:val="pl-PL"/>
        </w:rPr>
        <w:t>00</w:t>
      </w:r>
      <w:r w:rsidRPr="004A307B">
        <w:rPr>
          <w:color w:val="000000"/>
          <w:vertAlign w:val="superscript"/>
        </w:rPr>
        <w:t xml:space="preserve"> </w:t>
      </w:r>
      <w:r w:rsidRPr="004A307B">
        <w:rPr>
          <w:color w:val="000000"/>
        </w:rPr>
        <w:t>w</w:t>
      </w:r>
      <w:r w:rsidRPr="004A307B">
        <w:rPr>
          <w:color w:val="000000"/>
          <w:lang w:val="pl-PL"/>
        </w:rPr>
        <w:t xml:space="preserve"> </w:t>
      </w:r>
      <w:r w:rsidRPr="004A307B">
        <w:rPr>
          <w:color w:val="000000"/>
        </w:rPr>
        <w:t>sobotę od 8.</w:t>
      </w:r>
      <w:r w:rsidRPr="004A307B">
        <w:rPr>
          <w:color w:val="000000"/>
          <w:vertAlign w:val="superscript"/>
        </w:rPr>
        <w:t>00</w:t>
      </w:r>
      <w:r w:rsidRPr="004A307B">
        <w:rPr>
          <w:color w:val="000000"/>
        </w:rPr>
        <w:t xml:space="preserve"> do 10.</w:t>
      </w:r>
      <w:r w:rsidRPr="004A307B">
        <w:rPr>
          <w:color w:val="000000"/>
          <w:vertAlign w:val="superscript"/>
          <w:lang w:val="pl-PL"/>
        </w:rPr>
        <w:t>00</w:t>
      </w:r>
      <w:r w:rsidRPr="004A307B">
        <w:rPr>
          <w:color w:val="000000"/>
        </w:rPr>
        <w:t xml:space="preserve"> / dyżur dotyczy pow. ciągów komunikacyjnych i sanitariatów przypadającej wg</w:t>
      </w:r>
      <w:r w:rsidRPr="004A307B">
        <w:rPr>
          <w:color w:val="000000"/>
          <w:lang w:val="pl-PL"/>
        </w:rPr>
        <w:t xml:space="preserve"> </w:t>
      </w:r>
      <w:r w:rsidRPr="004A307B">
        <w:rPr>
          <w:color w:val="000000"/>
        </w:rPr>
        <w:t xml:space="preserve">udziału procentowego oraz sytuacji awaryjnych. </w:t>
      </w:r>
    </w:p>
    <w:p w:rsidR="00024195" w:rsidRPr="004A307B" w:rsidRDefault="00024195" w:rsidP="00024195">
      <w:pPr>
        <w:shd w:val="clear" w:color="auto" w:fill="FFFFFF"/>
        <w:spacing w:line="259" w:lineRule="exact"/>
        <w:ind w:left="360"/>
        <w:jc w:val="both"/>
        <w:rPr>
          <w:color w:val="000000"/>
          <w:lang w:val="pl-PL"/>
        </w:rPr>
      </w:pPr>
    </w:p>
    <w:p w:rsidR="00024195" w:rsidRPr="004A307B" w:rsidRDefault="00024195" w:rsidP="00024195">
      <w:pPr>
        <w:pStyle w:val="Akapitzlist"/>
        <w:numPr>
          <w:ilvl w:val="0"/>
          <w:numId w:val="19"/>
        </w:numPr>
        <w:shd w:val="clear" w:color="auto" w:fill="FFFFFF"/>
        <w:spacing w:line="259" w:lineRule="exact"/>
        <w:jc w:val="both"/>
        <w:rPr>
          <w:color w:val="000000"/>
        </w:rPr>
      </w:pPr>
      <w:r w:rsidRPr="004A307B">
        <w:rPr>
          <w:color w:val="000000"/>
          <w:lang w:val="pl-PL"/>
        </w:rPr>
        <w:t>O</w:t>
      </w:r>
      <w:r w:rsidRPr="004A307B">
        <w:rPr>
          <w:color w:val="000000"/>
        </w:rPr>
        <w:t xml:space="preserve">kresowo /wg potrzeb lub </w:t>
      </w:r>
      <w:r w:rsidR="008D05A1" w:rsidRPr="004A307B">
        <w:rPr>
          <w:color w:val="000000"/>
        </w:rPr>
        <w:t>poleceń administratora obiektu/</w:t>
      </w:r>
      <w:r w:rsidR="008D05A1" w:rsidRPr="004A307B">
        <w:rPr>
          <w:color w:val="000000"/>
          <w:lang w:val="pl-PL"/>
        </w:rPr>
        <w:t>:</w:t>
      </w:r>
    </w:p>
    <w:p w:rsidR="00024195" w:rsidRPr="004A307B" w:rsidRDefault="00024195" w:rsidP="00024195">
      <w:pPr>
        <w:numPr>
          <w:ilvl w:val="1"/>
          <w:numId w:val="29"/>
        </w:numPr>
        <w:shd w:val="clear" w:color="auto" w:fill="FFFFFF"/>
        <w:tabs>
          <w:tab w:val="clear" w:pos="1440"/>
          <w:tab w:val="num" w:pos="720"/>
        </w:tabs>
        <w:spacing w:line="259" w:lineRule="exact"/>
        <w:ind w:left="720"/>
        <w:jc w:val="both"/>
        <w:rPr>
          <w:color w:val="000000"/>
        </w:rPr>
      </w:pPr>
      <w:r w:rsidRPr="004A307B">
        <w:rPr>
          <w:color w:val="000000"/>
        </w:rPr>
        <w:t>pastowanie i froterowanie posadzek,</w:t>
      </w:r>
    </w:p>
    <w:p w:rsidR="00024195" w:rsidRPr="004A307B" w:rsidRDefault="00024195" w:rsidP="00024195">
      <w:pPr>
        <w:numPr>
          <w:ilvl w:val="1"/>
          <w:numId w:val="29"/>
        </w:numPr>
        <w:shd w:val="clear" w:color="auto" w:fill="FFFFFF"/>
        <w:tabs>
          <w:tab w:val="clear" w:pos="1440"/>
          <w:tab w:val="num" w:pos="720"/>
        </w:tabs>
        <w:spacing w:before="10" w:line="259" w:lineRule="exact"/>
        <w:ind w:left="720"/>
        <w:jc w:val="both"/>
        <w:rPr>
          <w:color w:val="000000"/>
        </w:rPr>
      </w:pPr>
      <w:r w:rsidRPr="004A307B">
        <w:rPr>
          <w:color w:val="000000"/>
        </w:rPr>
        <w:t>mycie drzwi, gablot, lamperii, fliz, lamp, podlewanie kwiatów itp,</w:t>
      </w:r>
    </w:p>
    <w:p w:rsidR="00024195" w:rsidRPr="004A307B" w:rsidRDefault="00024195" w:rsidP="00024195">
      <w:pPr>
        <w:numPr>
          <w:ilvl w:val="1"/>
          <w:numId w:val="29"/>
        </w:numPr>
        <w:shd w:val="clear" w:color="auto" w:fill="FFFFFF"/>
        <w:tabs>
          <w:tab w:val="clear" w:pos="1440"/>
          <w:tab w:val="num" w:pos="720"/>
        </w:tabs>
        <w:spacing w:line="259" w:lineRule="exact"/>
        <w:ind w:left="720"/>
        <w:jc w:val="both"/>
        <w:rPr>
          <w:color w:val="000000"/>
        </w:rPr>
      </w:pPr>
      <w:r w:rsidRPr="004A307B">
        <w:rPr>
          <w:color w:val="000000"/>
        </w:rPr>
        <w:t>mycie mebli, czyszczenie na sucho tablic na rysunki, przecieranie na sucho sprzętu biurowego</w:t>
      </w:r>
      <w:r w:rsidR="008D05A1" w:rsidRPr="004A307B">
        <w:rPr>
          <w:color w:val="000000"/>
          <w:lang w:val="pl-PL"/>
        </w:rPr>
        <w:t>,</w:t>
      </w:r>
    </w:p>
    <w:p w:rsidR="00024195" w:rsidRPr="004A307B" w:rsidRDefault="00024195" w:rsidP="00024195">
      <w:pPr>
        <w:numPr>
          <w:ilvl w:val="1"/>
          <w:numId w:val="29"/>
        </w:numPr>
        <w:shd w:val="clear" w:color="auto" w:fill="FFFFFF"/>
        <w:tabs>
          <w:tab w:val="clear" w:pos="1440"/>
          <w:tab w:val="num" w:pos="720"/>
        </w:tabs>
        <w:spacing w:before="14" w:line="259" w:lineRule="exact"/>
        <w:ind w:left="720" w:right="355"/>
        <w:jc w:val="both"/>
        <w:rPr>
          <w:color w:val="000000"/>
        </w:rPr>
      </w:pPr>
      <w:r w:rsidRPr="004A307B">
        <w:rPr>
          <w:color w:val="000000"/>
        </w:rPr>
        <w:t>2 x w roku mycie okien wraz z kratami i żaluzjami, odkurzanie rolet z tkanin, pranie firan, zasłon, nakryć stołów, ścierek i ręczników,</w:t>
      </w:r>
    </w:p>
    <w:p w:rsidR="00024195" w:rsidRPr="004A307B" w:rsidRDefault="00024195" w:rsidP="00024195">
      <w:pPr>
        <w:numPr>
          <w:ilvl w:val="1"/>
          <w:numId w:val="29"/>
        </w:numPr>
        <w:shd w:val="clear" w:color="auto" w:fill="FFFFFF"/>
        <w:tabs>
          <w:tab w:val="clear" w:pos="1440"/>
          <w:tab w:val="num" w:pos="720"/>
        </w:tabs>
        <w:spacing w:before="5" w:line="259" w:lineRule="exact"/>
        <w:ind w:left="720" w:right="480"/>
        <w:jc w:val="both"/>
        <w:rPr>
          <w:color w:val="000000"/>
        </w:rPr>
      </w:pPr>
      <w:r w:rsidRPr="004A307B">
        <w:rPr>
          <w:color w:val="000000"/>
        </w:rPr>
        <w:t>1 x w roku czyszczenie wykładzin dywanowych i posadzek z lastrika i płytek odpowiednim sprzętem,</w:t>
      </w:r>
    </w:p>
    <w:p w:rsidR="00024195" w:rsidRPr="004A307B" w:rsidRDefault="00024195" w:rsidP="00024195">
      <w:pPr>
        <w:numPr>
          <w:ilvl w:val="1"/>
          <w:numId w:val="29"/>
        </w:numPr>
        <w:shd w:val="clear" w:color="auto" w:fill="FFFFFF"/>
        <w:tabs>
          <w:tab w:val="clear" w:pos="1440"/>
          <w:tab w:val="num" w:pos="720"/>
        </w:tabs>
        <w:spacing w:before="19" w:line="264" w:lineRule="exact"/>
        <w:ind w:left="720"/>
        <w:jc w:val="both"/>
        <w:rPr>
          <w:color w:val="000000"/>
        </w:rPr>
      </w:pPr>
      <w:r w:rsidRPr="004A307B">
        <w:rPr>
          <w:color w:val="000000"/>
        </w:rPr>
        <w:t>ustawianie i transportowanie przemieszczonych i zniszczonych sprzętów oraz wynoszenie maku</w:t>
      </w:r>
      <w:r w:rsidRPr="004A307B">
        <w:rPr>
          <w:color w:val="000000"/>
        </w:rPr>
        <w:softHyphen/>
        <w:t>latury /w razie większej ilości wywożenie poza teren Uczelni na koszt sprzątającego/,</w:t>
      </w:r>
    </w:p>
    <w:p w:rsidR="00A5283C" w:rsidRPr="004A307B" w:rsidRDefault="00A5283C" w:rsidP="00A5283C">
      <w:pPr>
        <w:pStyle w:val="Akapitzlist"/>
        <w:numPr>
          <w:ilvl w:val="1"/>
          <w:numId w:val="29"/>
        </w:numPr>
        <w:jc w:val="both"/>
        <w:rPr>
          <w:rFonts w:eastAsiaTheme="minorHAnsi"/>
          <w:lang w:eastAsia="en-US"/>
        </w:rPr>
      </w:pPr>
      <w:r w:rsidRPr="004A307B">
        <w:t xml:space="preserve">w razie potrzeby codzienna dezynfekcja pomieszczeń, w których odbywają się zajęcia ze studentami, polegająca na odkażeniu wszystkich przedmiotów </w:t>
      </w:r>
      <w:r w:rsidRPr="004A307B">
        <w:lastRenderedPageBreak/>
        <w:t xml:space="preserve">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A5283C">
      <w:pPr>
        <w:shd w:val="clear" w:color="auto" w:fill="FFFFFF"/>
        <w:spacing w:before="19" w:line="264" w:lineRule="exact"/>
        <w:jc w:val="both"/>
        <w:rPr>
          <w:color w:val="000000"/>
        </w:rPr>
      </w:pPr>
    </w:p>
    <w:p w:rsidR="00024195" w:rsidRPr="004A307B" w:rsidRDefault="00024195" w:rsidP="00024195">
      <w:pPr>
        <w:shd w:val="clear" w:color="auto" w:fill="FFFFFF"/>
        <w:spacing w:before="14" w:line="264" w:lineRule="exact"/>
        <w:ind w:left="360" w:hanging="360"/>
        <w:jc w:val="both"/>
        <w:rPr>
          <w:color w:val="000000"/>
        </w:rPr>
      </w:pPr>
      <w:r w:rsidRPr="004A307B">
        <w:rPr>
          <w:color w:val="000000"/>
        </w:rPr>
        <w:t xml:space="preserve">3.   </w:t>
      </w:r>
      <w:r w:rsidRPr="004A307B">
        <w:rPr>
          <w:color w:val="000000"/>
          <w:lang w:val="pl-PL"/>
        </w:rPr>
        <w:t>W</w:t>
      </w:r>
      <w:r w:rsidRPr="004A307B">
        <w:rPr>
          <w:color w:val="000000"/>
        </w:rPr>
        <w:t xml:space="preserve"> przypadku remontu i uroczystości organizowanych w obiekcie przygotowanie i sprzątanie po, za uzgodnione dodatkowe wynagrodzenie,</w:t>
      </w:r>
    </w:p>
    <w:p w:rsidR="00024195" w:rsidRPr="004A307B" w:rsidRDefault="00024195" w:rsidP="00024195">
      <w:pPr>
        <w:shd w:val="clear" w:color="auto" w:fill="FFFFFF"/>
        <w:spacing w:before="14" w:line="264" w:lineRule="exact"/>
        <w:ind w:left="360" w:hanging="360"/>
        <w:jc w:val="both"/>
        <w:rPr>
          <w:color w:val="000000"/>
        </w:rPr>
      </w:pPr>
      <w:r w:rsidRPr="004A307B">
        <w:rPr>
          <w:color w:val="000000"/>
        </w:rPr>
        <w:t>4.</w:t>
      </w:r>
      <w:r w:rsidRPr="004A307B">
        <w:rPr>
          <w:color w:val="000000"/>
          <w:lang w:val="pl-PL"/>
        </w:rPr>
        <w:t xml:space="preserve"> N</w:t>
      </w:r>
      <w:r w:rsidRPr="004A307B">
        <w:rPr>
          <w:color w:val="000000"/>
        </w:rPr>
        <w:t xml:space="preserve">a </w:t>
      </w:r>
      <w:r w:rsidRPr="004A307B">
        <w:rPr>
          <w:color w:val="000000"/>
          <w:lang w:val="pl-PL"/>
        </w:rPr>
        <w:t xml:space="preserve">Wykonawcy </w:t>
      </w:r>
      <w:r w:rsidRPr="004A307B">
        <w:rPr>
          <w:color w:val="000000"/>
        </w:rPr>
        <w:t xml:space="preserve"> spoczywa odpowiedzialność za zaniedbania, które mogą spowodować zagrożenie zdrowia i życia sprzątających i użytkowników sprzątanego obiektu w zakresie prac objętych umową i przed SANEPID-em,</w:t>
      </w:r>
    </w:p>
    <w:p w:rsidR="00024195" w:rsidRPr="004A307B" w:rsidRDefault="00024195" w:rsidP="00024195">
      <w:pPr>
        <w:shd w:val="clear" w:color="auto" w:fill="FFFFFF"/>
        <w:spacing w:before="5" w:line="264" w:lineRule="exact"/>
        <w:ind w:left="360" w:hanging="360"/>
        <w:jc w:val="both"/>
        <w:rPr>
          <w:color w:val="000000"/>
        </w:rPr>
      </w:pPr>
      <w:r w:rsidRPr="004A307B">
        <w:rPr>
          <w:color w:val="000000"/>
        </w:rPr>
        <w:t xml:space="preserve">5.  </w:t>
      </w:r>
      <w:r w:rsidRPr="004A307B">
        <w:rPr>
          <w:color w:val="000000"/>
          <w:lang w:val="pl-PL"/>
        </w:rPr>
        <w:t>S</w:t>
      </w:r>
      <w:r w:rsidRPr="004A307B">
        <w:rPr>
          <w:color w:val="000000"/>
        </w:rPr>
        <w:t xml:space="preserve">przątanie nie może kolidować z zajęciami i pracą w budynku i musi mieścić się w godzinach </w:t>
      </w:r>
      <w:r w:rsidR="008D05A1" w:rsidRPr="004A307B">
        <w:rPr>
          <w:color w:val="000000"/>
        </w:rPr>
        <w:t>otwarcia</w:t>
      </w:r>
      <w:r w:rsidRPr="004A307B">
        <w:rPr>
          <w:color w:val="000000"/>
        </w:rPr>
        <w:t xml:space="preserve"> budynku,</w:t>
      </w:r>
    </w:p>
    <w:p w:rsidR="00024195" w:rsidRPr="004A307B" w:rsidRDefault="00024195" w:rsidP="00024195">
      <w:pPr>
        <w:shd w:val="clear" w:color="auto" w:fill="FFFFFF"/>
        <w:spacing w:before="10" w:line="264" w:lineRule="exact"/>
        <w:ind w:left="360" w:right="360" w:hanging="360"/>
        <w:jc w:val="both"/>
        <w:rPr>
          <w:color w:val="000000"/>
        </w:rPr>
      </w:pPr>
      <w:r w:rsidRPr="004A307B">
        <w:rPr>
          <w:color w:val="000000"/>
        </w:rPr>
        <w:t>6.  Wydział Architektury w porozumieniu z innymi użytkownikami obiektu zastrzega sobie prawe do ograniczania zakresu sprzątania a nawet wyłączenia powierzchni zajmowanych ze sprzątania przez 1 miesiąc w roku,</w:t>
      </w:r>
    </w:p>
    <w:p w:rsidR="00024195" w:rsidRPr="004A307B" w:rsidRDefault="00024195" w:rsidP="00024195">
      <w:pPr>
        <w:shd w:val="clear" w:color="auto" w:fill="FFFFFF"/>
        <w:spacing w:before="14" w:line="264" w:lineRule="exact"/>
        <w:ind w:left="360" w:hanging="360"/>
        <w:jc w:val="both"/>
        <w:rPr>
          <w:color w:val="000000"/>
        </w:rPr>
      </w:pPr>
      <w:r w:rsidRPr="004A307B">
        <w:rPr>
          <w:color w:val="000000"/>
          <w:lang w:val="pl-PL"/>
        </w:rPr>
        <w:t>7</w:t>
      </w:r>
      <w:r w:rsidRPr="004A307B">
        <w:rPr>
          <w:color w:val="000000"/>
        </w:rPr>
        <w:t xml:space="preserve">. </w:t>
      </w:r>
      <w:r w:rsidRPr="004A307B">
        <w:rPr>
          <w:color w:val="000000"/>
          <w:lang w:val="pl-PL"/>
        </w:rPr>
        <w:t>P</w:t>
      </w:r>
      <w:r w:rsidRPr="004A307B">
        <w:rPr>
          <w:color w:val="000000"/>
        </w:rPr>
        <w:t>rzedstawiciel firmy sprzątającej musi pozostawać w stałym kontakcie z administratorem  w celu możliwości szybkiego reagowania na uwagi i życzenia ze strony Wydziału,</w:t>
      </w:r>
    </w:p>
    <w:p w:rsidR="00024195" w:rsidRPr="004A307B" w:rsidRDefault="00024195" w:rsidP="00024195">
      <w:pPr>
        <w:ind w:left="360" w:hanging="360"/>
        <w:jc w:val="both"/>
        <w:rPr>
          <w:color w:val="000000"/>
          <w:lang w:val="pl-PL"/>
        </w:rPr>
      </w:pPr>
      <w:r w:rsidRPr="004A307B">
        <w:rPr>
          <w:color w:val="000000"/>
        </w:rPr>
        <w:t xml:space="preserve">8.  </w:t>
      </w:r>
      <w:r w:rsidRPr="004A307B">
        <w:rPr>
          <w:color w:val="000000"/>
          <w:lang w:val="pl-PL"/>
        </w:rPr>
        <w:t>Z</w:t>
      </w:r>
      <w:r w:rsidRPr="004A307B">
        <w:rPr>
          <w:color w:val="000000"/>
        </w:rPr>
        <w:t xml:space="preserve">e względu na brak możliwości zamykania na codzień w szafach wszystkich dokumentów, </w:t>
      </w:r>
      <w:r w:rsidRPr="004A307B">
        <w:rPr>
          <w:color w:val="000000"/>
          <w:lang w:val="pl-PL"/>
        </w:rPr>
        <w:t xml:space="preserve"> </w:t>
      </w:r>
      <w:r w:rsidRPr="004A307B">
        <w:rPr>
          <w:color w:val="000000"/>
        </w:rPr>
        <w:t>sprzętów itp. powyższe usługi muszą świadczyć osoby sprawdzone i godne zaufania.</w:t>
      </w:r>
    </w:p>
    <w:p w:rsidR="00024195" w:rsidRPr="004A307B" w:rsidRDefault="00024195" w:rsidP="00024195">
      <w:pPr>
        <w:shd w:val="clear" w:color="auto" w:fill="FFFFFF"/>
        <w:spacing w:line="252" w:lineRule="exact"/>
        <w:ind w:left="346"/>
        <w:jc w:val="both"/>
        <w:rPr>
          <w:color w:val="000000"/>
          <w:lang w:val="pl-PL"/>
        </w:rPr>
      </w:pPr>
    </w:p>
    <w:p w:rsidR="00024195" w:rsidRPr="004A307B" w:rsidRDefault="00024195" w:rsidP="00024195">
      <w:pPr>
        <w:pStyle w:val="Nagwek3"/>
        <w:jc w:val="both"/>
        <w:rPr>
          <w:rFonts w:ascii="Times New Roman" w:hAnsi="Times New Roman" w:cs="Times New Roman"/>
          <w:bCs w:val="0"/>
          <w:i w:val="0"/>
          <w:iCs w:val="0"/>
          <w:color w:val="000000"/>
          <w:lang w:val="pl-PL"/>
        </w:rPr>
      </w:pPr>
      <w:r w:rsidRPr="004A307B">
        <w:rPr>
          <w:rFonts w:ascii="Times New Roman" w:hAnsi="Times New Roman" w:cs="Times New Roman"/>
          <w:b w:val="0"/>
          <w:bCs w:val="0"/>
          <w:i w:val="0"/>
          <w:iCs w:val="0"/>
          <w:color w:val="000000"/>
          <w:u w:val="none"/>
          <w:lang w:val="pl-PL"/>
        </w:rPr>
        <w:t xml:space="preserve"> </w:t>
      </w:r>
      <w:r w:rsidRPr="004A307B">
        <w:rPr>
          <w:rFonts w:ascii="Times New Roman" w:hAnsi="Times New Roman" w:cs="Times New Roman"/>
          <w:bCs w:val="0"/>
          <w:i w:val="0"/>
          <w:iCs w:val="0"/>
          <w:color w:val="000000"/>
        </w:rPr>
        <w:t>Wykaz sprzętu</w:t>
      </w:r>
      <w:r w:rsidRPr="004A307B">
        <w:rPr>
          <w:rFonts w:ascii="Times New Roman" w:hAnsi="Times New Roman" w:cs="Times New Roman"/>
          <w:bCs w:val="0"/>
          <w:i w:val="0"/>
          <w:iCs w:val="0"/>
          <w:color w:val="000000"/>
          <w:lang w:val="pl-PL"/>
        </w:rPr>
        <w:t xml:space="preserve">, </w:t>
      </w:r>
      <w:r w:rsidRPr="004A307B">
        <w:rPr>
          <w:rFonts w:ascii="Times New Roman" w:hAnsi="Times New Roman" w:cs="Times New Roman"/>
          <w:bCs w:val="0"/>
          <w:i w:val="0"/>
          <w:iCs w:val="0"/>
          <w:color w:val="000000"/>
        </w:rPr>
        <w:t xml:space="preserve">którym co najmniej musi dysponować  Wykonawca </w:t>
      </w:r>
      <w:r w:rsidRPr="004A307B">
        <w:rPr>
          <w:rFonts w:ascii="Times New Roman" w:hAnsi="Times New Roman" w:cs="Times New Roman"/>
          <w:bCs w:val="0"/>
          <w:i w:val="0"/>
          <w:iCs w:val="0"/>
          <w:color w:val="000000"/>
          <w:lang w:val="pl-PL"/>
        </w:rPr>
        <w:t xml:space="preserve">do realizacji </w:t>
      </w:r>
      <w:r w:rsidRPr="004A307B">
        <w:rPr>
          <w:rFonts w:ascii="Times New Roman" w:hAnsi="Times New Roman" w:cs="Times New Roman"/>
          <w:bCs w:val="0"/>
          <w:i w:val="0"/>
          <w:iCs w:val="0"/>
          <w:color w:val="000000"/>
        </w:rPr>
        <w:t xml:space="preserve"> zadania</w:t>
      </w:r>
      <w:r w:rsidRPr="004A307B">
        <w:rPr>
          <w:rFonts w:ascii="Times New Roman" w:hAnsi="Times New Roman" w:cs="Times New Roman"/>
          <w:bCs w:val="0"/>
          <w:i w:val="0"/>
          <w:iCs w:val="0"/>
          <w:color w:val="000000"/>
          <w:lang w:val="pl-PL"/>
        </w:rPr>
        <w:t xml:space="preserve"> </w:t>
      </w:r>
    </w:p>
    <w:p w:rsidR="00024195" w:rsidRPr="004A307B" w:rsidRDefault="00024195" w:rsidP="00024195">
      <w:pPr>
        <w:rPr>
          <w:b/>
          <w:color w:val="000000"/>
          <w:u w:val="single"/>
          <w:lang w:val="pl-PL"/>
        </w:rPr>
      </w:pPr>
    </w:p>
    <w:p w:rsidR="00024195" w:rsidRPr="004A307B" w:rsidRDefault="00024195" w:rsidP="00024195">
      <w:pPr>
        <w:numPr>
          <w:ilvl w:val="0"/>
          <w:numId w:val="28"/>
        </w:numPr>
        <w:rPr>
          <w:color w:val="000000"/>
        </w:rPr>
      </w:pPr>
      <w:r w:rsidRPr="004A307B">
        <w:rPr>
          <w:color w:val="000000"/>
        </w:rPr>
        <w:t xml:space="preserve">odkurzacze  </w:t>
      </w:r>
      <w:r w:rsidRPr="004A307B">
        <w:rPr>
          <w:color w:val="000000"/>
          <w:lang w:val="pl-PL"/>
        </w:rPr>
        <w:t xml:space="preserve">        </w:t>
      </w:r>
      <w:r w:rsidRPr="004A307B">
        <w:rPr>
          <w:color w:val="000000"/>
        </w:rPr>
        <w:t xml:space="preserve">szt.  </w:t>
      </w:r>
      <w:r w:rsidRPr="004A307B">
        <w:rPr>
          <w:color w:val="000000"/>
          <w:lang w:val="pl-PL"/>
        </w:rPr>
        <w:t>1</w:t>
      </w:r>
    </w:p>
    <w:p w:rsidR="00024195" w:rsidRPr="004A307B" w:rsidRDefault="00024195" w:rsidP="00024195">
      <w:pPr>
        <w:numPr>
          <w:ilvl w:val="0"/>
          <w:numId w:val="28"/>
        </w:numPr>
        <w:rPr>
          <w:color w:val="000000"/>
        </w:rPr>
      </w:pPr>
      <w:r w:rsidRPr="004A307B">
        <w:rPr>
          <w:color w:val="000000"/>
        </w:rPr>
        <w:t xml:space="preserve">wózki do sprzątania z osprzętem  ( wiadro, mop, miotła, łopatka )  szt.  </w:t>
      </w:r>
      <w:r w:rsidRPr="004A307B">
        <w:rPr>
          <w:color w:val="000000"/>
          <w:lang w:val="pl-PL"/>
        </w:rPr>
        <w:t>1</w:t>
      </w:r>
    </w:p>
    <w:p w:rsidR="00024195" w:rsidRPr="004A307B" w:rsidRDefault="00024195" w:rsidP="00024195">
      <w:pPr>
        <w:numPr>
          <w:ilvl w:val="0"/>
          <w:numId w:val="28"/>
        </w:numPr>
        <w:rPr>
          <w:color w:val="000000"/>
        </w:rPr>
      </w:pPr>
      <w:r w:rsidRPr="004A307B">
        <w:rPr>
          <w:color w:val="000000"/>
        </w:rPr>
        <w:t>odkurzacz  piorący do wykładzin, dywanów i tapicerki   szt.  1</w:t>
      </w:r>
    </w:p>
    <w:p w:rsidR="00024195" w:rsidRPr="004A307B" w:rsidRDefault="00024195" w:rsidP="00024195">
      <w:pPr>
        <w:numPr>
          <w:ilvl w:val="0"/>
          <w:numId w:val="28"/>
        </w:numPr>
        <w:rPr>
          <w:color w:val="000000"/>
        </w:rPr>
      </w:pPr>
      <w:r w:rsidRPr="004A307B">
        <w:rPr>
          <w:color w:val="000000"/>
        </w:rPr>
        <w:t>maszyna do czyszczenia marmurów, lastrika i podłóg z PCV</w:t>
      </w:r>
      <w:r w:rsidRPr="004A307B">
        <w:rPr>
          <w:color w:val="000000"/>
          <w:lang w:val="pl-PL"/>
        </w:rPr>
        <w:t xml:space="preserve">  szt.1 </w:t>
      </w:r>
    </w:p>
    <w:p w:rsidR="00024195" w:rsidRPr="004A307B" w:rsidRDefault="00024195" w:rsidP="00024195">
      <w:pPr>
        <w:ind w:left="360" w:hanging="360"/>
        <w:rPr>
          <w:b/>
          <w:color w:val="000000"/>
          <w:u w:val="single"/>
          <w:lang w:val="pl-PL"/>
        </w:rPr>
      </w:pPr>
    </w:p>
    <w:p w:rsidR="00024195" w:rsidRPr="004A307B" w:rsidRDefault="00024195" w:rsidP="00024195">
      <w:pPr>
        <w:ind w:left="360" w:hanging="360"/>
        <w:rPr>
          <w:b/>
          <w:color w:val="000000"/>
          <w:u w:val="single"/>
          <w:lang w:val="pl-PL"/>
        </w:rPr>
      </w:pPr>
      <w:r w:rsidRPr="004A307B">
        <w:rPr>
          <w:b/>
          <w:color w:val="000000"/>
          <w:u w:val="single"/>
          <w:lang w:val="pl-PL"/>
        </w:rPr>
        <w:t xml:space="preserve">Przewidywane roczne zużycie środków czystości i higienicznych :   </w:t>
      </w:r>
      <w:r w:rsidRPr="004A307B">
        <w:rPr>
          <w:b/>
          <w:color w:val="000000"/>
          <w:u w:val="single"/>
        </w:rPr>
        <w:t xml:space="preserve">   </w:t>
      </w:r>
    </w:p>
    <w:p w:rsidR="00024195" w:rsidRPr="004A307B" w:rsidRDefault="00024195" w:rsidP="00024195">
      <w:pPr>
        <w:ind w:left="360" w:hanging="360"/>
        <w:rPr>
          <w:b/>
          <w:color w:val="000000"/>
          <w:u w:val="single"/>
          <w:lang w:val="pl-PL"/>
        </w:rPr>
      </w:pPr>
    </w:p>
    <w:p w:rsidR="00024195" w:rsidRPr="004A307B" w:rsidRDefault="00024195" w:rsidP="00024195">
      <w:pPr>
        <w:numPr>
          <w:ilvl w:val="0"/>
          <w:numId w:val="31"/>
        </w:numPr>
        <w:rPr>
          <w:color w:val="000000"/>
          <w:lang w:val="pl-PL"/>
        </w:rPr>
      </w:pPr>
      <w:r w:rsidRPr="004A307B">
        <w:rPr>
          <w:color w:val="000000"/>
          <w:lang w:val="pl-PL"/>
        </w:rPr>
        <w:t xml:space="preserve">mydło w płynie                                         30  litrów </w:t>
      </w:r>
    </w:p>
    <w:p w:rsidR="00024195" w:rsidRPr="004A307B" w:rsidRDefault="00024195" w:rsidP="00024195">
      <w:pPr>
        <w:numPr>
          <w:ilvl w:val="0"/>
          <w:numId w:val="30"/>
        </w:numPr>
        <w:ind w:firstLine="0"/>
        <w:rPr>
          <w:color w:val="000000"/>
          <w:lang w:val="pl-PL"/>
        </w:rPr>
      </w:pPr>
      <w:r w:rsidRPr="004A307B">
        <w:rPr>
          <w:color w:val="000000"/>
          <w:lang w:val="pl-PL"/>
        </w:rPr>
        <w:t>papier toaletowy ( rolki duże)                   40   szt.</w:t>
      </w:r>
    </w:p>
    <w:p w:rsidR="00024195" w:rsidRPr="004A307B" w:rsidRDefault="00024195" w:rsidP="00024195">
      <w:pPr>
        <w:numPr>
          <w:ilvl w:val="0"/>
          <w:numId w:val="30"/>
        </w:numPr>
        <w:ind w:firstLine="0"/>
        <w:rPr>
          <w:color w:val="000000"/>
          <w:lang w:val="pl-PL"/>
        </w:rPr>
      </w:pPr>
      <w:r w:rsidRPr="004A307B">
        <w:rPr>
          <w:color w:val="000000"/>
          <w:lang w:val="pl-PL"/>
        </w:rPr>
        <w:t>papier toaletowy ( rolki małe )                  145  szt.</w:t>
      </w:r>
    </w:p>
    <w:p w:rsidR="00024195" w:rsidRPr="004A307B" w:rsidRDefault="00024195" w:rsidP="00024195">
      <w:pPr>
        <w:numPr>
          <w:ilvl w:val="0"/>
          <w:numId w:val="30"/>
        </w:numPr>
        <w:ind w:firstLine="0"/>
        <w:rPr>
          <w:color w:val="000000"/>
          <w:lang w:val="pl-PL"/>
        </w:rPr>
      </w:pPr>
      <w:r w:rsidRPr="004A307B">
        <w:rPr>
          <w:color w:val="000000"/>
          <w:lang w:val="pl-PL"/>
        </w:rPr>
        <w:t xml:space="preserve">ręczniki papierowe                                    30   rolek </w:t>
      </w:r>
    </w:p>
    <w:p w:rsidR="00024195" w:rsidRPr="004A307B" w:rsidRDefault="00024195" w:rsidP="00024195">
      <w:pPr>
        <w:numPr>
          <w:ilvl w:val="0"/>
          <w:numId w:val="30"/>
        </w:numPr>
        <w:ind w:firstLine="0"/>
        <w:rPr>
          <w:color w:val="000000"/>
          <w:lang w:val="pl-PL"/>
        </w:rPr>
      </w:pPr>
      <w:r w:rsidRPr="004A307B">
        <w:rPr>
          <w:color w:val="000000"/>
          <w:lang w:val="pl-PL"/>
        </w:rPr>
        <w:t>kostki zapachowe                                       25  szt.</w:t>
      </w:r>
    </w:p>
    <w:p w:rsidR="00024195" w:rsidRPr="004A307B" w:rsidRDefault="00024195" w:rsidP="00024195">
      <w:pPr>
        <w:rPr>
          <w:color w:val="000000"/>
          <w:lang w:val="pl-PL"/>
        </w:rPr>
      </w:pPr>
    </w:p>
    <w:p w:rsidR="00024195" w:rsidRPr="004A307B" w:rsidRDefault="00024195" w:rsidP="00024195">
      <w:pPr>
        <w:ind w:left="360" w:hanging="360"/>
        <w:rPr>
          <w:b/>
          <w:color w:val="000000"/>
          <w:u w:val="single"/>
          <w:lang w:val="pl-PL"/>
        </w:rPr>
      </w:pPr>
      <w:r w:rsidRPr="004A307B">
        <w:rPr>
          <w:color w:val="000000"/>
          <w:lang w:val="pl-PL"/>
        </w:rPr>
        <w:t xml:space="preserve"> </w:t>
      </w:r>
      <w:r w:rsidRPr="004A307B">
        <w:rPr>
          <w:b/>
          <w:color w:val="000000"/>
          <w:u w:val="single"/>
          <w:lang w:val="pl-PL"/>
        </w:rPr>
        <w:t xml:space="preserve">Powierzchnia   okien   przewidzianych   do mycia        - </w:t>
      </w:r>
      <w:r w:rsidRPr="004A307B">
        <w:rPr>
          <w:b/>
          <w:color w:val="000000"/>
          <w:u w:val="single"/>
        </w:rPr>
        <w:t xml:space="preserve"> </w:t>
      </w:r>
      <w:r w:rsidRPr="004A307B">
        <w:rPr>
          <w:b/>
          <w:color w:val="000000"/>
          <w:u w:val="single"/>
          <w:lang w:val="pl-PL"/>
        </w:rPr>
        <w:t xml:space="preserve">   39,2 m2 </w:t>
      </w:r>
    </w:p>
    <w:p w:rsidR="00024195" w:rsidRPr="004A307B" w:rsidRDefault="00024195" w:rsidP="00024195">
      <w:pPr>
        <w:ind w:left="360" w:hanging="360"/>
        <w:rPr>
          <w:b/>
          <w:color w:val="000000"/>
          <w:u w:val="single"/>
          <w:lang w:val="pl-PL"/>
        </w:rPr>
      </w:pPr>
      <w:r w:rsidRPr="004A307B">
        <w:rPr>
          <w:b/>
          <w:color w:val="000000"/>
          <w:u w:val="single"/>
          <w:lang w:val="pl-PL"/>
        </w:rPr>
        <w:t xml:space="preserve"> a przeszkleń wewnąt pomieszczeń 35m2  </w:t>
      </w:r>
    </w:p>
    <w:p w:rsidR="00C51B7C" w:rsidRPr="004A307B" w:rsidRDefault="00C51B7C" w:rsidP="00C51B7C">
      <w:pPr>
        <w:jc w:val="both"/>
        <w:rPr>
          <w:b/>
          <w:lang w:val="pl-PL"/>
        </w:rPr>
      </w:pPr>
    </w:p>
    <w:tbl>
      <w:tblPr>
        <w:tblW w:w="7043" w:type="dxa"/>
        <w:tblCellMar>
          <w:left w:w="70" w:type="dxa"/>
          <w:right w:w="70" w:type="dxa"/>
        </w:tblCellMar>
        <w:tblLook w:val="04A0" w:firstRow="1" w:lastRow="0" w:firstColumn="1" w:lastColumn="0" w:noHBand="0" w:noVBand="1"/>
      </w:tblPr>
      <w:tblGrid>
        <w:gridCol w:w="2320"/>
        <w:gridCol w:w="1100"/>
        <w:gridCol w:w="1363"/>
        <w:gridCol w:w="2260"/>
      </w:tblGrid>
      <w:tr w:rsidR="00024195" w:rsidRPr="004A307B" w:rsidTr="00E735F2">
        <w:trPr>
          <w:trHeight w:val="645"/>
        </w:trPr>
        <w:tc>
          <w:tcPr>
            <w:tcW w:w="2320" w:type="dxa"/>
            <w:tcBorders>
              <w:top w:val="nil"/>
              <w:left w:val="nil"/>
              <w:bottom w:val="nil"/>
              <w:right w:val="nil"/>
            </w:tcBorders>
            <w:shd w:val="clear" w:color="auto" w:fill="auto"/>
            <w:noWrap/>
            <w:vAlign w:val="bottom"/>
            <w:hideMark/>
          </w:tcPr>
          <w:p w:rsidR="00024195" w:rsidRPr="004A307B" w:rsidRDefault="00024195" w:rsidP="00024195">
            <w:pPr>
              <w:rPr>
                <w:b/>
                <w:bCs/>
                <w:color w:val="000000"/>
                <w:lang w:val="pl-PL"/>
              </w:rPr>
            </w:pPr>
            <w:r w:rsidRPr="004A307B">
              <w:rPr>
                <w:b/>
                <w:bCs/>
                <w:color w:val="000000"/>
                <w:sz w:val="22"/>
                <w:szCs w:val="22"/>
                <w:lang w:val="pl-PL"/>
              </w:rPr>
              <w:t>PARTER</w:t>
            </w:r>
          </w:p>
        </w:tc>
        <w:tc>
          <w:tcPr>
            <w:tcW w:w="1100" w:type="dxa"/>
            <w:tcBorders>
              <w:top w:val="nil"/>
              <w:left w:val="nil"/>
              <w:bottom w:val="nil"/>
              <w:right w:val="nil"/>
            </w:tcBorders>
            <w:shd w:val="clear" w:color="auto" w:fill="auto"/>
            <w:noWrap/>
            <w:vAlign w:val="bottom"/>
            <w:hideMark/>
          </w:tcPr>
          <w:p w:rsidR="00024195" w:rsidRPr="004A307B" w:rsidRDefault="00024195" w:rsidP="00024195">
            <w:pPr>
              <w:rPr>
                <w:b/>
                <w:bCs/>
                <w:color w:val="000000"/>
                <w:lang w:val="pl-PL"/>
              </w:rPr>
            </w:pPr>
          </w:p>
        </w:tc>
        <w:tc>
          <w:tcPr>
            <w:tcW w:w="1363" w:type="dxa"/>
            <w:tcBorders>
              <w:top w:val="nil"/>
              <w:left w:val="nil"/>
              <w:bottom w:val="nil"/>
              <w:right w:val="nil"/>
            </w:tcBorders>
            <w:shd w:val="clear" w:color="auto" w:fill="auto"/>
            <w:noWrap/>
            <w:vAlign w:val="bottom"/>
            <w:hideMark/>
          </w:tcPr>
          <w:p w:rsidR="00024195" w:rsidRPr="004A307B" w:rsidRDefault="00024195" w:rsidP="00024195">
            <w:pPr>
              <w:rPr>
                <w:sz w:val="20"/>
                <w:szCs w:val="20"/>
                <w:lang w:val="pl-PL"/>
              </w:rPr>
            </w:pPr>
          </w:p>
        </w:tc>
        <w:tc>
          <w:tcPr>
            <w:tcW w:w="2260" w:type="dxa"/>
            <w:tcBorders>
              <w:top w:val="nil"/>
              <w:left w:val="nil"/>
              <w:bottom w:val="nil"/>
              <w:right w:val="nil"/>
            </w:tcBorders>
            <w:shd w:val="clear" w:color="auto" w:fill="auto"/>
            <w:noWrap/>
            <w:vAlign w:val="bottom"/>
            <w:hideMark/>
          </w:tcPr>
          <w:p w:rsidR="00024195" w:rsidRPr="004A307B" w:rsidRDefault="00024195" w:rsidP="00024195">
            <w:pPr>
              <w:rPr>
                <w:sz w:val="20"/>
                <w:szCs w:val="20"/>
                <w:lang w:val="pl-PL"/>
              </w:rPr>
            </w:pPr>
          </w:p>
        </w:tc>
      </w:tr>
      <w:tr w:rsidR="00024195" w:rsidRPr="004A307B" w:rsidTr="00E735F2">
        <w:trPr>
          <w:trHeight w:val="300"/>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024195" w:rsidRPr="004A307B" w:rsidRDefault="00024195" w:rsidP="00024195">
            <w:pPr>
              <w:jc w:val="center"/>
              <w:rPr>
                <w:color w:val="000000"/>
                <w:lang w:val="pl-PL"/>
              </w:rPr>
            </w:pPr>
            <w:r w:rsidRPr="004A307B">
              <w:rPr>
                <w:color w:val="000000"/>
                <w:sz w:val="22"/>
                <w:szCs w:val="22"/>
                <w:lang w:val="pl-PL"/>
              </w:rPr>
              <w:t>pow. m2</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współczynnik</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suma m2 do sprzątania</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F003</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163,79</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163,79</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hol nr F004</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23,87</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23,87</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lastRenderedPageBreak/>
              <w:t>Pomieszczenie nr F004</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9,34</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9,34</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F005</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29,98</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29,98</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F006</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32,98</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32,98</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F007</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8,39</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8,39</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F008</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13,58</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13,58</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F009</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18,19</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18,19</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Pomieszczenie nr F010</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27,94</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27,94</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 xml:space="preserve"> korytarz</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132</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132</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WC</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7,2</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1</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color w:val="000000"/>
                <w:lang w:val="pl-PL"/>
              </w:rPr>
            </w:pPr>
            <w:r w:rsidRPr="004A307B">
              <w:rPr>
                <w:color w:val="000000"/>
                <w:sz w:val="22"/>
                <w:szCs w:val="22"/>
                <w:lang w:val="pl-PL"/>
              </w:rPr>
              <w:t>7,2</w:t>
            </w:r>
          </w:p>
        </w:tc>
      </w:tr>
      <w:tr w:rsidR="00024195" w:rsidRPr="004A307B" w:rsidTr="00E735F2">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024195" w:rsidRPr="004A307B" w:rsidRDefault="00024195" w:rsidP="00024195">
            <w:pPr>
              <w:rPr>
                <w:b/>
                <w:bCs/>
                <w:color w:val="000000"/>
                <w:lang w:val="pl-PL"/>
              </w:rPr>
            </w:pPr>
            <w:r w:rsidRPr="004A307B">
              <w:rPr>
                <w:b/>
                <w:bCs/>
                <w:color w:val="000000"/>
                <w:sz w:val="22"/>
                <w:szCs w:val="22"/>
                <w:lang w:val="pl-PL"/>
              </w:rPr>
              <w:t>razem</w:t>
            </w:r>
          </w:p>
        </w:tc>
        <w:tc>
          <w:tcPr>
            <w:tcW w:w="110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 </w:t>
            </w:r>
          </w:p>
        </w:tc>
        <w:tc>
          <w:tcPr>
            <w:tcW w:w="1363"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rPr>
                <w:color w:val="000000"/>
                <w:lang w:val="pl-PL"/>
              </w:rPr>
            </w:pPr>
            <w:r w:rsidRPr="004A307B">
              <w:rPr>
                <w:color w:val="000000"/>
                <w:sz w:val="22"/>
                <w:szCs w:val="22"/>
                <w:lang w:val="pl-PL"/>
              </w:rPr>
              <w:t> </w:t>
            </w:r>
          </w:p>
        </w:tc>
        <w:tc>
          <w:tcPr>
            <w:tcW w:w="2260" w:type="dxa"/>
            <w:tcBorders>
              <w:top w:val="nil"/>
              <w:left w:val="nil"/>
              <w:bottom w:val="single" w:sz="4" w:space="0" w:color="auto"/>
              <w:right w:val="single" w:sz="4" w:space="0" w:color="auto"/>
            </w:tcBorders>
            <w:shd w:val="clear" w:color="auto" w:fill="auto"/>
            <w:noWrap/>
            <w:vAlign w:val="bottom"/>
            <w:hideMark/>
          </w:tcPr>
          <w:p w:rsidR="00024195" w:rsidRPr="004A307B" w:rsidRDefault="00024195" w:rsidP="00024195">
            <w:pPr>
              <w:jc w:val="right"/>
              <w:rPr>
                <w:b/>
                <w:bCs/>
                <w:color w:val="000000"/>
                <w:lang w:val="pl-PL"/>
              </w:rPr>
            </w:pPr>
            <w:r w:rsidRPr="004A307B">
              <w:rPr>
                <w:b/>
                <w:bCs/>
                <w:color w:val="000000"/>
                <w:sz w:val="22"/>
                <w:szCs w:val="22"/>
                <w:lang w:val="pl-PL"/>
              </w:rPr>
              <w:t>467,26</w:t>
            </w:r>
          </w:p>
        </w:tc>
      </w:tr>
    </w:tbl>
    <w:p w:rsidR="00C51B7C" w:rsidRPr="004A307B" w:rsidRDefault="00C51B7C" w:rsidP="009C2ECB">
      <w:pPr>
        <w:ind w:left="360" w:hanging="360"/>
        <w:rPr>
          <w:b/>
          <w:lang w:val="pl-PL"/>
        </w:rPr>
      </w:pPr>
    </w:p>
    <w:p w:rsidR="00024195" w:rsidRPr="004A307B" w:rsidRDefault="00024195" w:rsidP="009C2ECB">
      <w:pPr>
        <w:ind w:left="360" w:hanging="360"/>
        <w:rPr>
          <w:b/>
          <w:lang w:val="pl-PL"/>
        </w:rPr>
      </w:pPr>
    </w:p>
    <w:p w:rsidR="00E20EC0" w:rsidRPr="004A307B" w:rsidRDefault="00E20EC0" w:rsidP="009C2ECB">
      <w:pPr>
        <w:ind w:left="360" w:hanging="360"/>
        <w:rPr>
          <w:b/>
          <w:lang w:val="pl-PL"/>
        </w:rPr>
      </w:pPr>
    </w:p>
    <w:p w:rsidR="00E20EC0" w:rsidRPr="004A307B" w:rsidRDefault="00E20EC0" w:rsidP="009C2ECB">
      <w:pPr>
        <w:ind w:left="360" w:hanging="360"/>
        <w:rPr>
          <w:b/>
          <w:lang w:val="pl-PL"/>
        </w:rPr>
      </w:pPr>
    </w:p>
    <w:p w:rsidR="00024195" w:rsidRPr="004A307B" w:rsidRDefault="00024195" w:rsidP="00024195">
      <w:pPr>
        <w:ind w:left="360" w:hanging="360"/>
        <w:jc w:val="center"/>
        <w:rPr>
          <w:b/>
          <w:lang w:val="pl-PL"/>
        </w:rPr>
      </w:pPr>
      <w:r w:rsidRPr="004A307B">
        <w:rPr>
          <w:b/>
          <w:lang w:val="pl-PL"/>
        </w:rPr>
        <w:t>ZADANIE 16</w:t>
      </w:r>
    </w:p>
    <w:p w:rsidR="00024195" w:rsidRPr="004A307B" w:rsidRDefault="00024195" w:rsidP="00024195">
      <w:pPr>
        <w:ind w:left="360" w:hanging="360"/>
        <w:jc w:val="center"/>
        <w:rPr>
          <w:b/>
          <w:lang w:val="pl-PL"/>
        </w:rPr>
      </w:pPr>
    </w:p>
    <w:p w:rsidR="00366C89" w:rsidRPr="004A307B" w:rsidRDefault="00366C89" w:rsidP="00024195">
      <w:pPr>
        <w:ind w:left="360" w:hanging="360"/>
        <w:jc w:val="center"/>
        <w:rPr>
          <w:b/>
          <w:lang w:val="pl-PL"/>
        </w:rPr>
      </w:pPr>
    </w:p>
    <w:tbl>
      <w:tblPr>
        <w:tblW w:w="14930" w:type="dxa"/>
        <w:tblCellMar>
          <w:left w:w="70" w:type="dxa"/>
          <w:right w:w="70" w:type="dxa"/>
        </w:tblCellMar>
        <w:tblLook w:val="04A0" w:firstRow="1" w:lastRow="0" w:firstColumn="1" w:lastColumn="0" w:noHBand="0" w:noVBand="1"/>
      </w:tblPr>
      <w:tblGrid>
        <w:gridCol w:w="146"/>
        <w:gridCol w:w="10811"/>
        <w:gridCol w:w="1231"/>
        <w:gridCol w:w="1231"/>
        <w:gridCol w:w="1231"/>
        <w:gridCol w:w="280"/>
      </w:tblGrid>
      <w:tr w:rsidR="00366C89" w:rsidRPr="004A307B" w:rsidTr="00032D1E">
        <w:trPr>
          <w:trHeight w:val="660"/>
        </w:trPr>
        <w:tc>
          <w:tcPr>
            <w:tcW w:w="14650" w:type="dxa"/>
            <w:gridSpan w:val="5"/>
            <w:tcBorders>
              <w:top w:val="nil"/>
              <w:left w:val="nil"/>
              <w:bottom w:val="nil"/>
              <w:right w:val="nil"/>
            </w:tcBorders>
            <w:shd w:val="clear" w:color="auto" w:fill="auto"/>
            <w:hideMark/>
          </w:tcPr>
          <w:p w:rsidR="00366C89" w:rsidRPr="004A307B" w:rsidRDefault="00366C89" w:rsidP="005E3F64">
            <w:pPr>
              <w:rPr>
                <w:b/>
                <w:bCs/>
                <w:color w:val="000000"/>
                <w:u w:val="single"/>
              </w:rPr>
            </w:pPr>
            <w:r w:rsidRPr="004A307B">
              <w:rPr>
                <w:b/>
                <w:bCs/>
                <w:color w:val="000000"/>
                <w:u w:val="single"/>
              </w:rPr>
              <w:t xml:space="preserve">Zakres prac oraz wymagania dotyczące sprzątania pomieszczeń w budynku </w:t>
            </w:r>
          </w:p>
          <w:p w:rsidR="00366C89" w:rsidRPr="004A307B" w:rsidRDefault="00366C89" w:rsidP="005E3F64">
            <w:pPr>
              <w:rPr>
                <w:b/>
                <w:bCs/>
                <w:color w:val="000000"/>
                <w:u w:val="single"/>
              </w:rPr>
            </w:pPr>
            <w:r w:rsidRPr="004A307B">
              <w:rPr>
                <w:b/>
                <w:bCs/>
                <w:color w:val="000000"/>
                <w:u w:val="single"/>
              </w:rPr>
              <w:t xml:space="preserve">Centrum Sportu i Rekreacji przy ul. Kamiennej 17 </w:t>
            </w:r>
            <w:r w:rsidRPr="004A307B">
              <w:rPr>
                <w:b/>
                <w:bCs/>
                <w:color w:val="000000"/>
                <w:u w:val="single"/>
              </w:rPr>
              <w:br/>
              <w:t>wraz z terenem przyległym</w:t>
            </w:r>
          </w:p>
        </w:tc>
        <w:tc>
          <w:tcPr>
            <w:tcW w:w="280" w:type="dxa"/>
            <w:tcBorders>
              <w:top w:val="nil"/>
              <w:left w:val="nil"/>
              <w:bottom w:val="nil"/>
              <w:right w:val="nil"/>
            </w:tcBorders>
            <w:shd w:val="clear" w:color="auto" w:fill="auto"/>
            <w:noWrap/>
            <w:hideMark/>
          </w:tcPr>
          <w:p w:rsidR="00366C89" w:rsidRPr="004A307B" w:rsidRDefault="00366C89" w:rsidP="005E3F64">
            <w:pPr>
              <w:rPr>
                <w:b/>
                <w:bCs/>
                <w:color w:val="000000"/>
                <w:u w:val="single"/>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color w:val="000000"/>
                <w:lang w:val="pl-PL"/>
              </w:rPr>
            </w:pPr>
            <w:r w:rsidRPr="004A307B">
              <w:rPr>
                <w:color w:val="000000"/>
              </w:rPr>
              <w:t xml:space="preserve"> Powierzchnia przeznaczona do sprzątania w budynku wynosi  </w:t>
            </w:r>
            <w:r w:rsidRPr="004A307B">
              <w:rPr>
                <w:color w:val="000000"/>
                <w:lang w:val="pl-PL"/>
              </w:rPr>
              <w:t xml:space="preserve"> </w:t>
            </w:r>
            <w:r w:rsidRPr="004A307B">
              <w:rPr>
                <w:b/>
                <w:color w:val="000000"/>
                <w:lang w:val="pl-PL"/>
              </w:rPr>
              <w:t>3223,30 m</w:t>
            </w:r>
            <w:r w:rsidRPr="004A307B">
              <w:rPr>
                <w:b/>
                <w:color w:val="000000"/>
                <w:vertAlign w:val="superscript"/>
                <w:lang w:val="pl-PL"/>
              </w:rPr>
              <w:t>2</w:t>
            </w:r>
          </w:p>
        </w:tc>
        <w:tc>
          <w:tcPr>
            <w:tcW w:w="1231" w:type="dxa"/>
            <w:tcBorders>
              <w:top w:val="nil"/>
              <w:left w:val="nil"/>
              <w:bottom w:val="nil"/>
              <w:right w:val="nil"/>
            </w:tcBorders>
            <w:shd w:val="clear" w:color="auto" w:fill="auto"/>
            <w:noWrap/>
          </w:tcPr>
          <w:p w:rsidR="00366C89" w:rsidRPr="004A307B" w:rsidRDefault="00366C89" w:rsidP="005E3F64">
            <w:pPr>
              <w:rPr>
                <w:b/>
                <w:bCs/>
                <w:color w:val="000000"/>
              </w:rPr>
            </w:pPr>
          </w:p>
        </w:tc>
        <w:tc>
          <w:tcPr>
            <w:tcW w:w="1231" w:type="dxa"/>
            <w:tcBorders>
              <w:top w:val="nil"/>
              <w:left w:val="nil"/>
              <w:bottom w:val="nil"/>
              <w:right w:val="nil"/>
            </w:tcBorders>
            <w:shd w:val="clear" w:color="auto" w:fill="auto"/>
            <w:noWrap/>
          </w:tcPr>
          <w:p w:rsidR="00366C89" w:rsidRPr="004A307B" w:rsidRDefault="00366C89" w:rsidP="005E3F64">
            <w:pPr>
              <w:rPr>
                <w:b/>
                <w:bCs/>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b/>
                <w:bCs/>
                <w:color w:val="00000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 xml:space="preserve"> Powierzchnia przeznaczona do sprzątania na terenie przyległym </w:t>
            </w:r>
          </w:p>
          <w:p w:rsidR="00366C89" w:rsidRPr="004A307B" w:rsidRDefault="00366C89" w:rsidP="00270729">
            <w:pPr>
              <w:rPr>
                <w:color w:val="000000"/>
                <w:lang w:val="pl-PL"/>
              </w:rPr>
            </w:pPr>
            <w:r w:rsidRPr="004A307B">
              <w:rPr>
                <w:color w:val="000000"/>
                <w:lang w:val="pl-PL"/>
              </w:rPr>
              <w:t xml:space="preserve">     </w:t>
            </w:r>
            <w:r w:rsidRPr="004A307B">
              <w:rPr>
                <w:color w:val="000000"/>
              </w:rPr>
              <w:t>do hali sportowej</w:t>
            </w:r>
            <w:r w:rsidRPr="004A307B">
              <w:rPr>
                <w:color w:val="000000"/>
                <w:lang w:val="pl-PL"/>
              </w:rPr>
              <w:t xml:space="preserve">  </w:t>
            </w:r>
            <w:r w:rsidR="00270729" w:rsidRPr="004A307B">
              <w:rPr>
                <w:b/>
                <w:color w:val="000000"/>
                <w:lang w:val="pl-PL"/>
              </w:rPr>
              <w:t>412,64</w:t>
            </w:r>
            <w:r w:rsidRPr="004A307B">
              <w:rPr>
                <w:b/>
                <w:color w:val="000000"/>
                <w:lang w:val="pl-PL"/>
              </w:rPr>
              <w:t xml:space="preserve"> m</w:t>
            </w:r>
            <w:r w:rsidRPr="004A307B">
              <w:rPr>
                <w:b/>
                <w:color w:val="000000"/>
                <w:vertAlign w:val="superscript"/>
                <w:lang w:val="pl-PL"/>
              </w:rPr>
              <w:t>2</w:t>
            </w:r>
            <w:r w:rsidRPr="004A307B">
              <w:rPr>
                <w:color w:val="000000"/>
                <w:lang w:val="pl-PL"/>
              </w:rPr>
              <w:t xml:space="preserve"> </w:t>
            </w:r>
          </w:p>
        </w:tc>
        <w:tc>
          <w:tcPr>
            <w:tcW w:w="1231" w:type="dxa"/>
            <w:tcBorders>
              <w:top w:val="nil"/>
              <w:left w:val="nil"/>
              <w:bottom w:val="nil"/>
              <w:right w:val="nil"/>
            </w:tcBorders>
            <w:shd w:val="clear" w:color="auto" w:fill="auto"/>
            <w:noWrap/>
          </w:tcPr>
          <w:p w:rsidR="00366C89" w:rsidRPr="004A307B" w:rsidRDefault="00366C89" w:rsidP="005E3F64">
            <w:pPr>
              <w:rPr>
                <w:b/>
                <w:bCs/>
                <w:color w:val="000000"/>
              </w:rPr>
            </w:pPr>
          </w:p>
        </w:tc>
        <w:tc>
          <w:tcPr>
            <w:tcW w:w="1231" w:type="dxa"/>
            <w:tcBorders>
              <w:top w:val="nil"/>
              <w:left w:val="nil"/>
              <w:bottom w:val="nil"/>
              <w:right w:val="nil"/>
            </w:tcBorders>
            <w:shd w:val="clear" w:color="auto" w:fill="auto"/>
            <w:noWrap/>
          </w:tcPr>
          <w:p w:rsidR="00366C89" w:rsidRPr="004A307B" w:rsidRDefault="00366C89" w:rsidP="005E3F64">
            <w:pPr>
              <w:rPr>
                <w:b/>
                <w:bCs/>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b/>
                <w:bCs/>
                <w:color w:val="00000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b/>
                <w:bCs/>
                <w:i/>
                <w:iCs/>
                <w:color w:val="000000"/>
                <w:u w:val="single"/>
              </w:rPr>
            </w:pPr>
            <w:r w:rsidRPr="004A307B">
              <w:rPr>
                <w:b/>
                <w:bCs/>
                <w:i/>
                <w:iCs/>
                <w:color w:val="000000"/>
                <w:u w:val="single"/>
              </w:rPr>
              <w:t>1</w:t>
            </w:r>
            <w:r w:rsidRPr="004A307B">
              <w:rPr>
                <w:i/>
                <w:iCs/>
                <w:color w:val="000000"/>
                <w:u w:val="single"/>
              </w:rPr>
              <w:t xml:space="preserve">. </w:t>
            </w:r>
            <w:r w:rsidRPr="004A307B">
              <w:rPr>
                <w:b/>
                <w:bCs/>
                <w:i/>
                <w:iCs/>
                <w:color w:val="000000"/>
                <w:u w:val="single"/>
              </w:rPr>
              <w:t>Sprzątanie pomieszczeń polega na utrzymaniu w ciągłej czystości obiektu poprzez:</w:t>
            </w:r>
          </w:p>
        </w:tc>
        <w:tc>
          <w:tcPr>
            <w:tcW w:w="123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3"/>
              </w:numPr>
              <w:rPr>
                <w:color w:val="000000"/>
              </w:rPr>
            </w:pPr>
            <w:r w:rsidRPr="004A307B">
              <w:rPr>
                <w:color w:val="000000"/>
              </w:rPr>
              <w:t xml:space="preserve">Odkurzanie, zamiatanie, mycie, pastowanie podłóg: parkietowych, PCV, linoleum, </w:t>
            </w:r>
          </w:p>
          <w:p w:rsidR="00366C89" w:rsidRPr="004A307B" w:rsidRDefault="00366C89" w:rsidP="005E3F64">
            <w:pPr>
              <w:pStyle w:val="Akapitzlist"/>
              <w:rPr>
                <w:color w:val="000000"/>
              </w:rPr>
            </w:pPr>
            <w:r w:rsidRPr="004A307B">
              <w:rPr>
                <w:color w:val="000000"/>
              </w:rPr>
              <w:t>posadzkowych oraz froterowanie z zachowaniem ciągłej czystości.</w:t>
            </w:r>
          </w:p>
          <w:p w:rsidR="00366C89" w:rsidRPr="004A307B" w:rsidRDefault="00366C89" w:rsidP="005E3F64">
            <w:pPr>
              <w:pStyle w:val="Akapitzlist"/>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2.</w:t>
            </w:r>
            <w:r w:rsidRPr="004A307B">
              <w:rPr>
                <w:color w:val="000000"/>
                <w:sz w:val="14"/>
                <w:szCs w:val="14"/>
              </w:rPr>
              <w:t xml:space="preserve">    </w:t>
            </w:r>
            <w:r w:rsidRPr="004A307B">
              <w:rPr>
                <w:color w:val="000000"/>
              </w:rPr>
              <w:t>Codzienne odkurzanie wykładzin i dywanów oraz mat i materacy gimnastycznych.</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3.</w:t>
            </w:r>
            <w:r w:rsidRPr="004A307B">
              <w:rPr>
                <w:color w:val="000000"/>
                <w:sz w:val="14"/>
                <w:szCs w:val="14"/>
              </w:rPr>
              <w:t xml:space="preserve">    </w:t>
            </w:r>
            <w:r w:rsidRPr="004A307B">
              <w:rPr>
                <w:color w:val="000000"/>
              </w:rPr>
              <w:t>Utrzymanie w ciągłej czystości ciągów komunikacyjnych, klatek schodowych oraz widowni.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4.</w:t>
            </w:r>
            <w:r w:rsidRPr="004A307B">
              <w:rPr>
                <w:color w:val="000000"/>
                <w:sz w:val="14"/>
                <w:szCs w:val="14"/>
              </w:rPr>
              <w:t xml:space="preserve">    </w:t>
            </w:r>
            <w:r w:rsidRPr="004A307B">
              <w:rPr>
                <w:color w:val="000000"/>
              </w:rPr>
              <w:t xml:space="preserve">Utrzymanie w należytej czystości boiska sali głównej oraz salek aerobiku i siłowni </w:t>
            </w:r>
          </w:p>
          <w:p w:rsidR="00366C89" w:rsidRPr="004A307B" w:rsidRDefault="00366C89" w:rsidP="005E3F64">
            <w:pPr>
              <w:rPr>
                <w:color w:val="000000"/>
              </w:rPr>
            </w:pPr>
            <w:r w:rsidRPr="004A307B">
              <w:rPr>
                <w:color w:val="000000"/>
              </w:rPr>
              <w:t>z uwzględnieniem dodatkowego sprzątania między zajęciami.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5.</w:t>
            </w:r>
            <w:r w:rsidRPr="004A307B">
              <w:rPr>
                <w:color w:val="000000"/>
                <w:sz w:val="14"/>
                <w:szCs w:val="14"/>
              </w:rPr>
              <w:t xml:space="preserve">    </w:t>
            </w:r>
            <w:r w:rsidRPr="004A307B">
              <w:rPr>
                <w:color w:val="000000"/>
              </w:rPr>
              <w:t>Codzienne ścieranie kurzu z parapetów okiennych, mebli oraz przedmiotów ruchomych</w:t>
            </w:r>
          </w:p>
          <w:p w:rsidR="00366C89" w:rsidRPr="004A307B" w:rsidRDefault="00366C89" w:rsidP="005E3F64">
            <w:pPr>
              <w:rPr>
                <w:color w:val="000000"/>
              </w:rPr>
            </w:pPr>
            <w:r w:rsidRPr="004A307B">
              <w:rPr>
                <w:color w:val="000000"/>
              </w:rPr>
              <w:t xml:space="preserve"> na mokro lub sucho w zależności od rodzaju powierzchni.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6.</w:t>
            </w:r>
            <w:r w:rsidRPr="004A307B">
              <w:rPr>
                <w:color w:val="000000"/>
                <w:sz w:val="14"/>
                <w:szCs w:val="14"/>
              </w:rPr>
              <w:t xml:space="preserve">    </w:t>
            </w:r>
            <w:r w:rsidRPr="004A307B">
              <w:rPr>
                <w:color w:val="000000"/>
              </w:rPr>
              <w:t>Wietrzenie wszelkiego rodzaju pomieszczeń.</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7.</w:t>
            </w:r>
            <w:r w:rsidRPr="004A307B">
              <w:rPr>
                <w:color w:val="000000"/>
                <w:sz w:val="14"/>
                <w:szCs w:val="14"/>
              </w:rPr>
              <w:t xml:space="preserve">    </w:t>
            </w:r>
            <w:r w:rsidRPr="004A307B">
              <w:rPr>
                <w:color w:val="000000"/>
              </w:rPr>
              <w:t>Opróżnianie koszy ze śmieci i makulatury, wynoszenie do kontenera.</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8.</w:t>
            </w:r>
            <w:r w:rsidRPr="004A307B">
              <w:rPr>
                <w:color w:val="000000"/>
                <w:sz w:val="14"/>
                <w:szCs w:val="14"/>
              </w:rPr>
              <w:t xml:space="preserve">    </w:t>
            </w:r>
            <w:r w:rsidRPr="004A307B">
              <w:rPr>
                <w:color w:val="000000"/>
              </w:rPr>
              <w:t>Mycie drzwi wszelkiego rodzaju z zachowaniem ciągłej czystości.</w:t>
            </w: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9.</w:t>
            </w:r>
            <w:r w:rsidRPr="004A307B">
              <w:rPr>
                <w:color w:val="000000"/>
                <w:sz w:val="14"/>
                <w:szCs w:val="14"/>
              </w:rPr>
              <w:t xml:space="preserve">    </w:t>
            </w:r>
            <w:r w:rsidRPr="004A307B">
              <w:rPr>
                <w:color w:val="000000"/>
              </w:rPr>
              <w:t xml:space="preserve">Mycie i dezynfekowanie wszelkiego rodzaju urządzeń sanitarnych, sanitariatów, </w:t>
            </w:r>
          </w:p>
          <w:p w:rsidR="008D05A1" w:rsidRPr="004A307B" w:rsidRDefault="00366C89" w:rsidP="008D05A1">
            <w:pPr>
              <w:rPr>
                <w:color w:val="000000"/>
              </w:rPr>
            </w:pPr>
            <w:r w:rsidRPr="004A307B">
              <w:rPr>
                <w:color w:val="000000"/>
              </w:rPr>
              <w:t>łazienek, natrysków, szatni oraz podłóg i ścian olejnych i wykładanych glazurą z uwzględnieniem</w:t>
            </w:r>
          </w:p>
          <w:p w:rsidR="00366C89" w:rsidRPr="004A307B" w:rsidRDefault="00366C89" w:rsidP="008D05A1">
            <w:pPr>
              <w:rPr>
                <w:color w:val="000000"/>
              </w:rPr>
            </w:pPr>
            <w:r w:rsidRPr="004A307B">
              <w:rPr>
                <w:color w:val="000000"/>
              </w:rPr>
              <w:t xml:space="preserve"> ciągłej czystości tych pomieszczeń.</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 xml:space="preserve">10.    Systematyczne zaopatrywanie sanitariatów w papier toaletowy i mydło w płynie oraz </w:t>
            </w:r>
          </w:p>
          <w:p w:rsidR="00366C89" w:rsidRPr="004A307B" w:rsidRDefault="00366C89" w:rsidP="005E3F64">
            <w:pPr>
              <w:rPr>
                <w:color w:val="000000"/>
              </w:rPr>
            </w:pPr>
            <w:r w:rsidRPr="004A307B">
              <w:rPr>
                <w:color w:val="000000"/>
              </w:rPr>
              <w:t>odświeżacze powietrza do elektronicznego odświeżacza powietrza PXQ528.</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11.</w:t>
            </w:r>
            <w:r w:rsidRPr="004A307B">
              <w:rPr>
                <w:color w:val="000000"/>
                <w:sz w:val="14"/>
                <w:szCs w:val="14"/>
              </w:rPr>
              <w:t xml:space="preserve">    </w:t>
            </w:r>
            <w:r w:rsidRPr="004A307B">
              <w:rPr>
                <w:color w:val="000000"/>
              </w:rPr>
              <w:t>Mycie lamp i obudów świetlówek.</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12.</w:t>
            </w:r>
            <w:r w:rsidRPr="004A307B">
              <w:rPr>
                <w:color w:val="000000"/>
                <w:sz w:val="14"/>
                <w:szCs w:val="14"/>
              </w:rPr>
              <w:t xml:space="preserve">    </w:t>
            </w:r>
            <w:r w:rsidRPr="004A307B">
              <w:rPr>
                <w:color w:val="000000"/>
              </w:rPr>
              <w:t>Mycie oszkleń wewnętrznych, gablot, bram wejściowych i bram bocznych.</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02586D" w:rsidRPr="004A307B" w:rsidRDefault="00366C89" w:rsidP="008D05A1">
            <w:pPr>
              <w:rPr>
                <w:color w:val="000000"/>
              </w:rPr>
            </w:pPr>
            <w:r w:rsidRPr="004A307B">
              <w:rPr>
                <w:color w:val="000000"/>
              </w:rPr>
              <w:t>13.</w:t>
            </w:r>
            <w:r w:rsidRPr="004A307B">
              <w:rPr>
                <w:color w:val="000000"/>
                <w:sz w:val="14"/>
                <w:szCs w:val="14"/>
              </w:rPr>
              <w:t xml:space="preserve">    </w:t>
            </w:r>
            <w:r w:rsidRPr="004A307B">
              <w:rPr>
                <w:color w:val="000000"/>
              </w:rPr>
              <w:t xml:space="preserve">Jeden raz w miesiącu przecieranie szyb dziennych oraz </w:t>
            </w:r>
            <w:r w:rsidR="0002586D" w:rsidRPr="004A307B">
              <w:rPr>
                <w:color w:val="000000"/>
              </w:rPr>
              <w:t xml:space="preserve">czyszczenie żaluzji poziomych </w:t>
            </w:r>
          </w:p>
          <w:p w:rsidR="00366C89" w:rsidRPr="004A307B" w:rsidRDefault="00366C89" w:rsidP="008D05A1">
            <w:pPr>
              <w:rPr>
                <w:color w:val="000000"/>
              </w:rPr>
            </w:pPr>
            <w:r w:rsidRPr="004A307B">
              <w:rPr>
                <w:color w:val="000000"/>
              </w:rPr>
              <w:t>z zachowaniem ciągłej czystości.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14.</w:t>
            </w:r>
            <w:r w:rsidRPr="004A307B">
              <w:rPr>
                <w:color w:val="000000"/>
                <w:sz w:val="14"/>
                <w:szCs w:val="14"/>
              </w:rPr>
              <w:t xml:space="preserve">    </w:t>
            </w:r>
            <w:r w:rsidRPr="004A307B">
              <w:rPr>
                <w:color w:val="000000"/>
              </w:rPr>
              <w:t>Omiatanie pajęczyn, czyszczenie krat metalowych.</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02586D">
            <w:pPr>
              <w:rPr>
                <w:color w:val="000000"/>
              </w:rPr>
            </w:pPr>
            <w:r w:rsidRPr="004A307B">
              <w:rPr>
                <w:color w:val="000000"/>
              </w:rPr>
              <w:t>15.</w:t>
            </w:r>
            <w:r w:rsidRPr="004A307B">
              <w:rPr>
                <w:color w:val="000000"/>
                <w:sz w:val="14"/>
                <w:szCs w:val="14"/>
              </w:rPr>
              <w:t xml:space="preserve">    </w:t>
            </w:r>
            <w:r w:rsidRPr="004A307B">
              <w:rPr>
                <w:color w:val="000000"/>
              </w:rPr>
              <w:t xml:space="preserve">Zapewnienie </w:t>
            </w:r>
            <w:r w:rsidR="0002586D" w:rsidRPr="004A307B">
              <w:rPr>
                <w:color w:val="000000"/>
              </w:rPr>
              <w:t>całodziennego dyżuru od godz. 6</w:t>
            </w:r>
            <w:r w:rsidRPr="004A307B">
              <w:rPr>
                <w:color w:val="000000"/>
                <w:vertAlign w:val="superscript"/>
              </w:rPr>
              <w:t>00</w:t>
            </w:r>
            <w:r w:rsidRPr="004A307B">
              <w:rPr>
                <w:color w:val="000000"/>
              </w:rPr>
              <w:t xml:space="preserve"> do 21</w:t>
            </w:r>
            <w:r w:rsidRPr="004A307B">
              <w:rPr>
                <w:color w:val="000000"/>
                <w:vertAlign w:val="superscript"/>
              </w:rPr>
              <w:t xml:space="preserve">30 </w:t>
            </w:r>
            <w:r w:rsidRPr="004A307B">
              <w:rPr>
                <w:color w:val="000000"/>
              </w:rPr>
              <w:t>od poniedziałku do piątku.</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16.</w:t>
            </w:r>
            <w:r w:rsidRPr="004A307B">
              <w:rPr>
                <w:color w:val="000000"/>
                <w:sz w:val="14"/>
                <w:szCs w:val="14"/>
              </w:rPr>
              <w:t xml:space="preserve">    </w:t>
            </w:r>
            <w:r w:rsidRPr="004A307B">
              <w:rPr>
                <w:color w:val="000000"/>
              </w:rPr>
              <w:t xml:space="preserve">Zgłaszanie administratorowi obiektu awarii wszelkich instalacji lub </w:t>
            </w:r>
          </w:p>
          <w:p w:rsidR="00366C89" w:rsidRPr="004A307B" w:rsidRDefault="00366C89" w:rsidP="005E3F64">
            <w:pPr>
              <w:rPr>
                <w:color w:val="000000"/>
              </w:rPr>
            </w:pPr>
            <w:r w:rsidRPr="004A307B">
              <w:rPr>
                <w:color w:val="000000"/>
              </w:rPr>
              <w:t>nieprawidłowości działania urządzeń.</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17.</w:t>
            </w:r>
            <w:r w:rsidRPr="004A307B">
              <w:rPr>
                <w:color w:val="000000"/>
                <w:sz w:val="14"/>
                <w:szCs w:val="14"/>
              </w:rPr>
              <w:t xml:space="preserve">    </w:t>
            </w:r>
            <w:r w:rsidRPr="004A307B">
              <w:rPr>
                <w:color w:val="000000"/>
              </w:rPr>
              <w:t xml:space="preserve">Oddawanie znalezionych na terenie obiektu przedmiotów </w:t>
            </w:r>
          </w:p>
          <w:p w:rsidR="00366C89" w:rsidRPr="004A307B" w:rsidRDefault="00366C89" w:rsidP="005E3F64">
            <w:pPr>
              <w:rPr>
                <w:color w:val="000000"/>
              </w:rPr>
            </w:pPr>
            <w:r w:rsidRPr="004A307B">
              <w:rPr>
                <w:color w:val="000000"/>
              </w:rPr>
              <w:t>na portiernię z adnotacją „rzeczy znalezione”.</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18.</w:t>
            </w:r>
            <w:r w:rsidRPr="004A307B">
              <w:rPr>
                <w:color w:val="000000"/>
                <w:sz w:val="14"/>
                <w:szCs w:val="14"/>
              </w:rPr>
              <w:t xml:space="preserve">    </w:t>
            </w:r>
            <w:r w:rsidRPr="004A307B">
              <w:rPr>
                <w:color w:val="000000"/>
              </w:rPr>
              <w:t>Wykonywanie innych prac zleconych jednorazowo przez Zleceniodawcę,</w:t>
            </w:r>
          </w:p>
          <w:p w:rsidR="00366C89" w:rsidRPr="004A307B" w:rsidRDefault="00366C89" w:rsidP="005E3F64">
            <w:pPr>
              <w:rPr>
                <w:color w:val="000000"/>
              </w:rPr>
            </w:pPr>
            <w:r w:rsidRPr="004A307B">
              <w:rPr>
                <w:color w:val="000000"/>
              </w:rPr>
              <w:t xml:space="preserve"> w ramach prac objętych umową.</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19.</w:t>
            </w:r>
            <w:r w:rsidRPr="004A307B">
              <w:rPr>
                <w:color w:val="000000"/>
                <w:sz w:val="14"/>
                <w:szCs w:val="14"/>
              </w:rPr>
              <w:t xml:space="preserve">    </w:t>
            </w:r>
            <w:r w:rsidRPr="004A307B">
              <w:rPr>
                <w:color w:val="000000"/>
              </w:rPr>
              <w:t>Mycie okien otwierających się do środka.</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20.</w:t>
            </w:r>
            <w:r w:rsidRPr="004A307B">
              <w:rPr>
                <w:color w:val="000000"/>
                <w:sz w:val="14"/>
                <w:szCs w:val="14"/>
              </w:rPr>
              <w:t xml:space="preserve">    </w:t>
            </w:r>
            <w:r w:rsidRPr="004A307B">
              <w:rPr>
                <w:color w:val="000000"/>
              </w:rPr>
              <w:t>Przygotowanie pokoi gościnnych i sprzątania, włącznie ze zmianą pościeli.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21.</w:t>
            </w:r>
            <w:r w:rsidRPr="004A307B">
              <w:rPr>
                <w:color w:val="000000"/>
                <w:sz w:val="14"/>
                <w:szCs w:val="14"/>
              </w:rPr>
              <w:t xml:space="preserve">    </w:t>
            </w:r>
            <w:r w:rsidRPr="004A307B">
              <w:rPr>
                <w:color w:val="000000"/>
              </w:rPr>
              <w:t>Pracownicy sprzątający budynek muszą posiadać aktualna książeczkę zdrowia.</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22.</w:t>
            </w:r>
            <w:r w:rsidRPr="004A307B">
              <w:rPr>
                <w:color w:val="000000"/>
                <w:sz w:val="14"/>
                <w:szCs w:val="14"/>
              </w:rPr>
              <w:t xml:space="preserve">    </w:t>
            </w:r>
            <w:r w:rsidRPr="004A307B">
              <w:rPr>
                <w:color w:val="000000"/>
              </w:rPr>
              <w:t>Odpowiedzialność przed SANEPID-em w zakresie prac objętych umową.</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23.</w:t>
            </w:r>
            <w:r w:rsidRPr="004A307B">
              <w:rPr>
                <w:b/>
                <w:bCs/>
                <w:color w:val="000000"/>
                <w:sz w:val="14"/>
                <w:szCs w:val="14"/>
              </w:rPr>
              <w:t xml:space="preserve">    </w:t>
            </w:r>
            <w:r w:rsidRPr="004A307B">
              <w:rPr>
                <w:b/>
                <w:bCs/>
                <w:color w:val="000000"/>
              </w:rPr>
              <w:t>W okresie od 15 czerwca do 15 września sprzątanie w ograniczonym zakresie 25 %.</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r w:rsidRPr="004A307B">
              <w:rPr>
                <w:b/>
                <w:bCs/>
                <w:i/>
                <w:iCs/>
                <w:color w:val="000000"/>
                <w:u w:val="single"/>
              </w:rPr>
              <w:t>2.</w:t>
            </w:r>
            <w:r w:rsidRPr="004A307B">
              <w:rPr>
                <w:b/>
                <w:bCs/>
                <w:i/>
                <w:iCs/>
                <w:color w:val="000000"/>
                <w:sz w:val="14"/>
                <w:szCs w:val="14"/>
                <w:u w:val="single"/>
              </w:rPr>
              <w:t>       </w:t>
            </w:r>
            <w:r w:rsidRPr="004A307B">
              <w:rPr>
                <w:b/>
                <w:bCs/>
                <w:i/>
                <w:iCs/>
                <w:color w:val="000000"/>
                <w:u w:val="single"/>
              </w:rPr>
              <w:t>Zakres prac porządkowych na terenie przyległym do hali sportowej przy ul Kamiennej 17</w:t>
            </w:r>
          </w:p>
        </w:tc>
        <w:tc>
          <w:tcPr>
            <w:tcW w:w="123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rPr>
              <w:t xml:space="preserve">Codzienne zamiatanie ciągów komunikacyjnych tj. chodników, dróg, alejek, parkingów </w:t>
            </w:r>
          </w:p>
          <w:p w:rsidR="00366C89" w:rsidRPr="004A307B" w:rsidRDefault="00366C89" w:rsidP="005E3F64">
            <w:pPr>
              <w:pStyle w:val="Akapitzlist"/>
              <w:rPr>
                <w:color w:val="000000"/>
              </w:rPr>
            </w:pPr>
            <w:r w:rsidRPr="004A307B">
              <w:rPr>
                <w:color w:val="000000"/>
              </w:rPr>
              <w:t>oraz chodników wraz krawężnikami przylegającymi do posesji.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rPr>
              <w:t xml:space="preserve">Codzienne opróżnianie koszy ze śmieci i zwożeniu ich do kontenera </w:t>
            </w:r>
          </w:p>
          <w:p w:rsidR="00366C89" w:rsidRPr="004A307B" w:rsidRDefault="00366C89" w:rsidP="005E3F64">
            <w:pPr>
              <w:pStyle w:val="Akapitzlist"/>
              <w:rPr>
                <w:color w:val="000000"/>
              </w:rPr>
            </w:pPr>
            <w:r w:rsidRPr="004A307B">
              <w:rPr>
                <w:color w:val="000000"/>
              </w:rPr>
              <w:t>oraz utrzymanie czystości przy kontenerze.</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sz w:val="14"/>
                <w:szCs w:val="14"/>
              </w:rPr>
              <w:t xml:space="preserve"> </w:t>
            </w:r>
            <w:r w:rsidRPr="004A307B">
              <w:rPr>
                <w:color w:val="000000"/>
              </w:rPr>
              <w:t>Czyszczenie krawężników oraz wnęk fos przy budynku.</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sz w:val="14"/>
                <w:szCs w:val="14"/>
              </w:rPr>
              <w:t xml:space="preserve"> </w:t>
            </w:r>
            <w:r w:rsidRPr="004A307B">
              <w:rPr>
                <w:color w:val="000000"/>
              </w:rPr>
              <w:t xml:space="preserve">Odgarnianie i usuwanie śniegu z ciągów komunikacyjnych tj. dróg, chodników, </w:t>
            </w:r>
          </w:p>
          <w:p w:rsidR="00366C89" w:rsidRPr="004A307B" w:rsidRDefault="00366C89" w:rsidP="005E3F64">
            <w:pPr>
              <w:rPr>
                <w:color w:val="000000"/>
              </w:rPr>
            </w:pPr>
            <w:r w:rsidRPr="004A307B">
              <w:rPr>
                <w:color w:val="000000"/>
              </w:rPr>
              <w:lastRenderedPageBreak/>
              <w:t>alejek, parkingów oraz chodnika z krawężnikiem przylegającego do posesji.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sz w:val="14"/>
                <w:szCs w:val="14"/>
              </w:rPr>
              <w:t xml:space="preserve"> </w:t>
            </w:r>
            <w:r w:rsidRPr="004A307B">
              <w:rPr>
                <w:color w:val="000000"/>
              </w:rPr>
              <w:t>Usuwanie oblodzeń z chodników, alejek, schodków i podjazdów.</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366C89">
            <w:pPr>
              <w:pStyle w:val="Akapitzlist"/>
              <w:numPr>
                <w:ilvl w:val="0"/>
                <w:numId w:val="34"/>
              </w:numPr>
              <w:rPr>
                <w:color w:val="000000"/>
              </w:rPr>
            </w:pPr>
            <w:r w:rsidRPr="004A307B">
              <w:rPr>
                <w:color w:val="000000"/>
              </w:rPr>
              <w:t>Posypywanie piaskiem dróg, chodników, alejek, schodów i podjazdów.</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7.</w:t>
            </w:r>
            <w:r w:rsidRPr="004A307B">
              <w:rPr>
                <w:color w:val="000000"/>
                <w:sz w:val="14"/>
                <w:szCs w:val="14"/>
              </w:rPr>
              <w:t xml:space="preserve">    </w:t>
            </w:r>
            <w:r w:rsidRPr="004A307B">
              <w:rPr>
                <w:color w:val="000000"/>
              </w:rPr>
              <w:t>Oczyszczanie kratek ściekowych.</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8.</w:t>
            </w:r>
            <w:r w:rsidRPr="004A307B">
              <w:rPr>
                <w:color w:val="000000"/>
                <w:sz w:val="14"/>
                <w:szCs w:val="14"/>
              </w:rPr>
              <w:t xml:space="preserve">    </w:t>
            </w:r>
            <w:r w:rsidRPr="004A307B">
              <w:rPr>
                <w:color w:val="000000"/>
              </w:rPr>
              <w:t>Odbijanie sopli z niskich części budynku.</w:t>
            </w: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9.</w:t>
            </w:r>
            <w:r w:rsidRPr="004A307B">
              <w:rPr>
                <w:color w:val="000000"/>
                <w:sz w:val="14"/>
                <w:szCs w:val="14"/>
              </w:rPr>
              <w:t xml:space="preserve">    </w:t>
            </w:r>
            <w:r w:rsidRPr="004A307B">
              <w:rPr>
                <w:color w:val="000000"/>
              </w:rPr>
              <w:t>Bieżące utrzymywanie czystości trawników poprzez: koszenie, zgrabianie i wywożenie</w:t>
            </w:r>
          </w:p>
          <w:p w:rsidR="00366C89" w:rsidRPr="004A307B" w:rsidRDefault="00366C89" w:rsidP="005E3F64">
            <w:pPr>
              <w:rPr>
                <w:color w:val="000000"/>
              </w:rPr>
            </w:pPr>
            <w:r w:rsidRPr="004A307B">
              <w:rPr>
                <w:color w:val="000000"/>
              </w:rPr>
              <w:t xml:space="preserve"> skoszonej trawy (ew. w ramach potrzeb uzupełnienie krzewów i zieleni).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E164DF">
            <w:pPr>
              <w:rPr>
                <w:color w:val="000000"/>
                <w:lang w:val="pl-PL"/>
              </w:rPr>
            </w:pPr>
            <w:r w:rsidRPr="004A307B">
              <w:rPr>
                <w:color w:val="000000"/>
              </w:rPr>
              <w:t>10.</w:t>
            </w:r>
            <w:r w:rsidRPr="004A307B">
              <w:rPr>
                <w:color w:val="000000"/>
                <w:sz w:val="14"/>
                <w:szCs w:val="14"/>
              </w:rPr>
              <w:t xml:space="preserve">    </w:t>
            </w:r>
            <w:r w:rsidRPr="004A307B">
              <w:rPr>
                <w:color w:val="000000"/>
              </w:rPr>
              <w:t xml:space="preserve">Koszenie trawy </w:t>
            </w:r>
            <w:r w:rsidR="00E164DF" w:rsidRPr="004A307B">
              <w:rPr>
                <w:color w:val="000000"/>
                <w:lang w:val="pl-PL"/>
              </w:rPr>
              <w:t>9</w:t>
            </w:r>
            <w:r w:rsidRPr="004A307B">
              <w:rPr>
                <w:color w:val="000000"/>
              </w:rPr>
              <w:t xml:space="preserve"> razy w roku</w:t>
            </w:r>
            <w:r w:rsidR="0002586D" w:rsidRPr="004A307B">
              <w:rPr>
                <w:color w:val="000000"/>
                <w:lang w:val="pl-PL"/>
              </w:rPr>
              <w:t>.</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11.</w:t>
            </w:r>
            <w:r w:rsidRPr="004A307B">
              <w:rPr>
                <w:color w:val="000000"/>
                <w:sz w:val="14"/>
                <w:szCs w:val="14"/>
              </w:rPr>
              <w:t xml:space="preserve">    </w:t>
            </w:r>
            <w:r w:rsidRPr="004A307B">
              <w:rPr>
                <w:color w:val="000000"/>
              </w:rPr>
              <w:t>Obcinanie brzegów trawników zarastających krawężniki.</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12.</w:t>
            </w:r>
            <w:r w:rsidRPr="004A307B">
              <w:rPr>
                <w:color w:val="000000"/>
                <w:sz w:val="14"/>
                <w:szCs w:val="14"/>
              </w:rPr>
              <w:t xml:space="preserve">    </w:t>
            </w:r>
            <w:r w:rsidRPr="004A307B">
              <w:rPr>
                <w:color w:val="000000"/>
              </w:rPr>
              <w:t xml:space="preserve">Odnawianie zniszczonych fragmentów trawników poprzez przekopanie </w:t>
            </w:r>
          </w:p>
          <w:p w:rsidR="00366C89" w:rsidRPr="004A307B" w:rsidRDefault="00366C89" w:rsidP="005E3F64">
            <w:pPr>
              <w:rPr>
                <w:color w:val="000000"/>
              </w:rPr>
            </w:pPr>
            <w:r w:rsidRPr="004A307B">
              <w:rPr>
                <w:color w:val="000000"/>
              </w:rPr>
              <w:t>i wygrabienie płaszczyzny pod siew.</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13.</w:t>
            </w:r>
            <w:r w:rsidRPr="004A307B">
              <w:rPr>
                <w:color w:val="000000"/>
                <w:sz w:val="14"/>
                <w:szCs w:val="14"/>
              </w:rPr>
              <w:t xml:space="preserve">    </w:t>
            </w:r>
            <w:r w:rsidRPr="004A307B">
              <w:rPr>
                <w:color w:val="000000"/>
              </w:rPr>
              <w:t>Pielęgnacja krzewów ozdobnych polegająca na przycinaniu i odchwaszczaniu.</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14.</w:t>
            </w:r>
            <w:r w:rsidRPr="004A307B">
              <w:rPr>
                <w:color w:val="000000"/>
                <w:sz w:val="14"/>
                <w:szCs w:val="14"/>
              </w:rPr>
              <w:t xml:space="preserve">    </w:t>
            </w:r>
            <w:r w:rsidRPr="004A307B">
              <w:rPr>
                <w:color w:val="000000"/>
              </w:rPr>
              <w:t xml:space="preserve">Pielęgnacja kwietników, murków ozdobnych, obsadzanie roślinami </w:t>
            </w:r>
          </w:p>
          <w:p w:rsidR="00366C89" w:rsidRPr="004A307B" w:rsidRDefault="00366C89" w:rsidP="005E3F64">
            <w:pPr>
              <w:rPr>
                <w:color w:val="000000"/>
              </w:rPr>
            </w:pPr>
            <w:r w:rsidRPr="004A307B">
              <w:rPr>
                <w:color w:val="000000"/>
              </w:rPr>
              <w:t>i ich systematyczne podlewanie.</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02586D">
            <w:pPr>
              <w:rPr>
                <w:color w:val="000000"/>
              </w:rPr>
            </w:pPr>
            <w:r w:rsidRPr="004A307B">
              <w:rPr>
                <w:color w:val="000000"/>
              </w:rPr>
              <w:t>15.</w:t>
            </w:r>
            <w:r w:rsidRPr="004A307B">
              <w:rPr>
                <w:color w:val="000000"/>
                <w:sz w:val="14"/>
                <w:szCs w:val="14"/>
              </w:rPr>
              <w:t xml:space="preserve">    </w:t>
            </w:r>
            <w:r w:rsidRPr="004A307B">
              <w:rPr>
                <w:color w:val="000000"/>
              </w:rPr>
              <w:t xml:space="preserve">Odpowiedzialność za utrzymanie czystości drogi wzdłuż posesji przed Strażą Miejską i Policją. </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16.</w:t>
            </w:r>
            <w:r w:rsidRPr="004A307B">
              <w:rPr>
                <w:color w:val="000000"/>
                <w:sz w:val="14"/>
                <w:szCs w:val="14"/>
              </w:rPr>
              <w:t xml:space="preserve">    </w:t>
            </w:r>
            <w:r w:rsidRPr="004A307B">
              <w:rPr>
                <w:color w:val="000000"/>
              </w:rPr>
              <w:t>Odpowiedzialność przed SANEPID-em w zakresie prac objętych umową.</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17.</w:t>
            </w:r>
            <w:r w:rsidRPr="004A307B">
              <w:rPr>
                <w:color w:val="000000"/>
                <w:sz w:val="14"/>
                <w:szCs w:val="14"/>
              </w:rPr>
              <w:t xml:space="preserve">    </w:t>
            </w:r>
            <w:r w:rsidRPr="004A307B">
              <w:rPr>
                <w:color w:val="000000"/>
              </w:rPr>
              <w:t>Inne dodatkowe prace zlecone jednorazowe w ramach prac objętych umową.</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lang w:val="pl-PL"/>
              </w:rPr>
            </w:pPr>
            <w:r w:rsidRPr="004A307B">
              <w:rPr>
                <w:color w:val="000000"/>
              </w:rPr>
              <w:t>18.</w:t>
            </w:r>
            <w:r w:rsidRPr="004A307B">
              <w:rPr>
                <w:b/>
                <w:bCs/>
                <w:color w:val="000000"/>
                <w:sz w:val="14"/>
                <w:szCs w:val="14"/>
              </w:rPr>
              <w:t xml:space="preserve">    </w:t>
            </w:r>
            <w:r w:rsidRPr="004A307B">
              <w:rPr>
                <w:b/>
                <w:bCs/>
                <w:color w:val="000000"/>
              </w:rPr>
              <w:t>W okresie od 15 czerwca do 15 września sprzątanie w ograniczonym zakresie 25 %</w:t>
            </w:r>
            <w:r w:rsidR="0002586D" w:rsidRPr="004A307B">
              <w:rPr>
                <w:b/>
                <w:bCs/>
                <w:color w:val="000000"/>
                <w:lang w:val="pl-PL"/>
              </w:rPr>
              <w:t>.</w:t>
            </w: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4784" w:type="dxa"/>
            <w:gridSpan w:val="5"/>
            <w:tcBorders>
              <w:top w:val="nil"/>
              <w:left w:val="nil"/>
              <w:bottom w:val="nil"/>
              <w:right w:val="nil"/>
            </w:tcBorders>
            <w:shd w:val="clear" w:color="auto" w:fill="auto"/>
            <w:hideMark/>
          </w:tcPr>
          <w:p w:rsidR="00366C89" w:rsidRPr="004A307B" w:rsidRDefault="00366C89" w:rsidP="005E3F64">
            <w:pPr>
              <w:rPr>
                <w:color w:val="000000"/>
              </w:rPr>
            </w:pPr>
            <w:r w:rsidRPr="004A307B">
              <w:rPr>
                <w:color w:val="000000"/>
              </w:rPr>
              <w:t>19.</w:t>
            </w:r>
            <w:r w:rsidRPr="004A307B">
              <w:rPr>
                <w:color w:val="000000"/>
                <w:sz w:val="14"/>
                <w:szCs w:val="14"/>
              </w:rPr>
              <w:t xml:space="preserve">    </w:t>
            </w:r>
            <w:r w:rsidR="0002586D" w:rsidRPr="004A307B">
              <w:rPr>
                <w:color w:val="000000"/>
              </w:rPr>
              <w:t>Do realizacji</w:t>
            </w:r>
            <w:r w:rsidRPr="004A307B">
              <w:rPr>
                <w:color w:val="000000"/>
              </w:rPr>
              <w:t xml:space="preserve"> zadania Wykonawca winien dysponować co najmniej 5 pracownikami, </w:t>
            </w:r>
          </w:p>
          <w:p w:rsidR="00366C89" w:rsidRPr="004A307B" w:rsidRDefault="00366C89" w:rsidP="005E3F64">
            <w:pPr>
              <w:rPr>
                <w:color w:val="000000"/>
              </w:rPr>
            </w:pPr>
            <w:r w:rsidRPr="004A307B">
              <w:rPr>
                <w:color w:val="000000"/>
              </w:rPr>
              <w:t xml:space="preserve">usługa sprzątania wykonywana będzie własnym sprzętem i własnymi środkami czystości. </w:t>
            </w:r>
          </w:p>
          <w:p w:rsidR="0002586D" w:rsidRPr="004A307B" w:rsidRDefault="00366C89" w:rsidP="0002586D">
            <w:pPr>
              <w:rPr>
                <w:color w:val="000000"/>
              </w:rPr>
            </w:pPr>
            <w:r w:rsidRPr="004A307B">
              <w:rPr>
                <w:color w:val="000000"/>
              </w:rPr>
              <w:t>Wykonawca wskaże dodatkowo osobę koordynującą, mającą stały nadzór nad prawidłowym</w:t>
            </w:r>
          </w:p>
          <w:p w:rsidR="00366C89" w:rsidRPr="004A307B" w:rsidRDefault="00366C89" w:rsidP="0002586D">
            <w:pPr>
              <w:rPr>
                <w:color w:val="000000"/>
                <w:lang w:val="pl-PL"/>
              </w:rPr>
            </w:pPr>
            <w:r w:rsidRPr="004A307B">
              <w:rPr>
                <w:color w:val="000000"/>
              </w:rPr>
              <w:t>wykonywaniem zadania</w:t>
            </w:r>
            <w:r w:rsidR="0002586D" w:rsidRPr="004A307B">
              <w:rPr>
                <w:color w:val="000000"/>
                <w:lang w:val="pl-PL"/>
              </w:rPr>
              <w:t>.</w:t>
            </w: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0811" w:type="dxa"/>
            <w:tcBorders>
              <w:top w:val="nil"/>
              <w:left w:val="nil"/>
              <w:bottom w:val="nil"/>
              <w:right w:val="nil"/>
            </w:tcBorders>
            <w:shd w:val="clear" w:color="auto" w:fill="auto"/>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r w:rsidRPr="004A307B">
              <w:rPr>
                <w:b/>
                <w:bCs/>
                <w:i/>
                <w:iCs/>
                <w:color w:val="000000"/>
                <w:u w:val="single"/>
              </w:rPr>
              <w:t xml:space="preserve">3. Wykaz sprzętu którym co najmniej musi dysponować Wykonawca zadania </w:t>
            </w:r>
          </w:p>
        </w:tc>
        <w:tc>
          <w:tcPr>
            <w:tcW w:w="123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odkurzacz - szt. 2</w:t>
            </w:r>
          </w:p>
        </w:tc>
        <w:tc>
          <w:tcPr>
            <w:tcW w:w="1231"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wózki do sprzątania z osprzętem - szt. 2</w:t>
            </w:r>
          </w:p>
        </w:tc>
        <w:tc>
          <w:tcPr>
            <w:tcW w:w="1231"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odkurzacz piorący do wykładzin - szt. 1</w:t>
            </w:r>
          </w:p>
        </w:tc>
        <w:tc>
          <w:tcPr>
            <w:tcW w:w="1231"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maszyna do czyszczenia powierzchni syntetycznej -średniej wielkości - (hala sportowa) - szt. 1</w:t>
            </w:r>
          </w:p>
        </w:tc>
        <w:tc>
          <w:tcPr>
            <w:tcW w:w="1231"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maszyna do czyszczenia płytek na mokro - szt. 1</w:t>
            </w:r>
          </w:p>
        </w:tc>
        <w:tc>
          <w:tcPr>
            <w:tcW w:w="1231" w:type="dxa"/>
            <w:tcBorders>
              <w:top w:val="nil"/>
              <w:left w:val="nil"/>
              <w:bottom w:val="nil"/>
              <w:right w:val="nil"/>
            </w:tcBorders>
            <w:shd w:val="clear" w:color="auto" w:fill="auto"/>
            <w:noWrap/>
            <w:hideMark/>
          </w:tcPr>
          <w:p w:rsidR="00366C89" w:rsidRPr="004A307B" w:rsidRDefault="00366C89" w:rsidP="005E3F64">
            <w:pPr>
              <w:rPr>
                <w:color w:val="00000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r w:rsidRPr="004A307B">
              <w:rPr>
                <w:b/>
                <w:bCs/>
                <w:i/>
                <w:iCs/>
                <w:color w:val="000000"/>
                <w:u w:val="single"/>
              </w:rPr>
              <w:t xml:space="preserve">4. Przewidywane roczne zużycie środków czystości i higienicznych </w:t>
            </w:r>
            <w:r w:rsidRPr="004A307B">
              <w:rPr>
                <w:color w:val="000000"/>
              </w:rPr>
              <w:t>:</w:t>
            </w:r>
          </w:p>
        </w:tc>
        <w:tc>
          <w:tcPr>
            <w:tcW w:w="123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504" w:type="dxa"/>
            <w:gridSpan w:val="4"/>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w:t>
            </w:r>
            <w:r w:rsidRPr="004A307B">
              <w:rPr>
                <w:color w:val="000000"/>
                <w:sz w:val="14"/>
                <w:szCs w:val="14"/>
              </w:rPr>
              <w:t xml:space="preserve">   </w:t>
            </w:r>
            <w:r w:rsidRPr="004A307B">
              <w:rPr>
                <w:color w:val="000000"/>
              </w:rPr>
              <w:t>mydło w płynie z kolagenem o świeżym przyjemnym zapachu – 100 litrów'</w:t>
            </w:r>
          </w:p>
        </w:tc>
        <w:tc>
          <w:tcPr>
            <w:tcW w:w="280" w:type="dxa"/>
            <w:tcBorders>
              <w:top w:val="nil"/>
              <w:left w:val="nil"/>
              <w:bottom w:val="nil"/>
              <w:right w:val="nil"/>
            </w:tcBorders>
            <w:shd w:val="clear" w:color="auto" w:fill="auto"/>
            <w:noWrap/>
            <w:hideMark/>
          </w:tcPr>
          <w:p w:rsidR="00366C89" w:rsidRPr="004A307B" w:rsidRDefault="00366C89" w:rsidP="005E3F64">
            <w:pPr>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504" w:type="dxa"/>
            <w:gridSpan w:val="4"/>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w:t>
            </w:r>
            <w:r w:rsidRPr="004A307B">
              <w:rPr>
                <w:color w:val="000000"/>
                <w:sz w:val="14"/>
                <w:szCs w:val="14"/>
              </w:rPr>
              <w:t xml:space="preserve">   </w:t>
            </w:r>
            <w:r w:rsidRPr="004A307B">
              <w:rPr>
                <w:color w:val="000000"/>
              </w:rPr>
              <w:t xml:space="preserve">papier toaletowy biały dwuwarstwowy celulozowy gofrowany </w:t>
            </w:r>
          </w:p>
          <w:p w:rsidR="00366C89" w:rsidRPr="004A307B" w:rsidRDefault="00366C89" w:rsidP="005E3F64">
            <w:pPr>
              <w:rPr>
                <w:color w:val="000000"/>
              </w:rPr>
            </w:pPr>
            <w:r w:rsidRPr="004A307B">
              <w:rPr>
                <w:color w:val="000000"/>
              </w:rPr>
              <w:t>perforowany gramatura nie mniej niż 38g/m</w:t>
            </w:r>
            <w:r w:rsidRPr="004A307B">
              <w:rPr>
                <w:color w:val="000000"/>
                <w:vertAlign w:val="superscript"/>
              </w:rPr>
              <w:t xml:space="preserve">2 </w:t>
            </w:r>
            <w:r w:rsidRPr="004A307B">
              <w:rPr>
                <w:color w:val="000000"/>
              </w:rPr>
              <w:t>niepylący (rolki małe) - 200 szt.'</w:t>
            </w:r>
          </w:p>
        </w:tc>
        <w:tc>
          <w:tcPr>
            <w:tcW w:w="280" w:type="dxa"/>
            <w:tcBorders>
              <w:top w:val="nil"/>
              <w:left w:val="nil"/>
              <w:bottom w:val="nil"/>
              <w:right w:val="nil"/>
            </w:tcBorders>
            <w:shd w:val="clear" w:color="auto" w:fill="auto"/>
            <w:noWrap/>
            <w:hideMark/>
          </w:tcPr>
          <w:p w:rsidR="00366C89" w:rsidRPr="004A307B" w:rsidRDefault="00366C89" w:rsidP="005E3F64">
            <w:pPr>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504" w:type="dxa"/>
            <w:gridSpan w:val="4"/>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w:t>
            </w:r>
            <w:r w:rsidRPr="004A307B">
              <w:rPr>
                <w:color w:val="000000"/>
                <w:sz w:val="14"/>
                <w:szCs w:val="14"/>
              </w:rPr>
              <w:t xml:space="preserve">   </w:t>
            </w:r>
            <w:r w:rsidRPr="004A307B">
              <w:rPr>
                <w:color w:val="000000"/>
              </w:rPr>
              <w:t xml:space="preserve">papier toaletowy biały dwuwarstwowy celulozowy gofrowany perforowany </w:t>
            </w:r>
          </w:p>
          <w:p w:rsidR="00366C89" w:rsidRPr="004A307B" w:rsidRDefault="00366C89" w:rsidP="005E3F64">
            <w:pPr>
              <w:rPr>
                <w:color w:val="000000"/>
              </w:rPr>
            </w:pPr>
            <w:r w:rsidRPr="004A307B">
              <w:rPr>
                <w:color w:val="000000"/>
              </w:rPr>
              <w:t>gramatura nie mniej niż 38g/m</w:t>
            </w:r>
            <w:r w:rsidRPr="004A307B">
              <w:rPr>
                <w:color w:val="000000"/>
                <w:vertAlign w:val="superscript"/>
              </w:rPr>
              <w:t xml:space="preserve">2 </w:t>
            </w:r>
            <w:r w:rsidRPr="004A307B">
              <w:rPr>
                <w:color w:val="000000"/>
              </w:rPr>
              <w:t>niepylący (rolki duże) - 600 szt.'</w:t>
            </w:r>
          </w:p>
        </w:tc>
        <w:tc>
          <w:tcPr>
            <w:tcW w:w="280" w:type="dxa"/>
            <w:tcBorders>
              <w:top w:val="nil"/>
              <w:left w:val="nil"/>
              <w:bottom w:val="nil"/>
              <w:right w:val="nil"/>
            </w:tcBorders>
            <w:shd w:val="clear" w:color="auto" w:fill="auto"/>
            <w:noWrap/>
            <w:hideMark/>
          </w:tcPr>
          <w:p w:rsidR="00366C89" w:rsidRPr="004A307B" w:rsidRDefault="00366C89" w:rsidP="005E3F64">
            <w:pPr>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504" w:type="dxa"/>
            <w:gridSpan w:val="4"/>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w:t>
            </w:r>
            <w:r w:rsidRPr="004A307B">
              <w:rPr>
                <w:color w:val="000000"/>
                <w:sz w:val="14"/>
                <w:szCs w:val="14"/>
              </w:rPr>
              <w:t xml:space="preserve">   </w:t>
            </w:r>
            <w:r w:rsidRPr="004A307B">
              <w:rPr>
                <w:color w:val="000000"/>
              </w:rPr>
              <w:t>kostki zapachowe - 300 szt.'</w:t>
            </w:r>
          </w:p>
        </w:tc>
        <w:tc>
          <w:tcPr>
            <w:tcW w:w="280" w:type="dxa"/>
            <w:tcBorders>
              <w:top w:val="nil"/>
              <w:left w:val="nil"/>
              <w:bottom w:val="nil"/>
              <w:right w:val="nil"/>
            </w:tcBorders>
            <w:shd w:val="clear" w:color="auto" w:fill="auto"/>
            <w:noWrap/>
            <w:hideMark/>
          </w:tcPr>
          <w:p w:rsidR="00366C89" w:rsidRPr="004A307B" w:rsidRDefault="00366C89" w:rsidP="005E3F64">
            <w:pPr>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4504" w:type="dxa"/>
            <w:gridSpan w:val="4"/>
            <w:tcBorders>
              <w:top w:val="nil"/>
              <w:left w:val="nil"/>
              <w:bottom w:val="nil"/>
              <w:right w:val="nil"/>
            </w:tcBorders>
            <w:shd w:val="clear" w:color="auto" w:fill="auto"/>
            <w:noWrap/>
            <w:hideMark/>
          </w:tcPr>
          <w:p w:rsidR="00366C89" w:rsidRPr="004A307B" w:rsidRDefault="00366C89" w:rsidP="005E3F64">
            <w:pPr>
              <w:rPr>
                <w:color w:val="000000"/>
              </w:rPr>
            </w:pPr>
            <w:r w:rsidRPr="004A307B">
              <w:rPr>
                <w:color w:val="000000"/>
              </w:rPr>
              <w:t xml:space="preserve">- odświeżacze powietrza w aerozolu do elektronicznego odświeżacza </w:t>
            </w:r>
          </w:p>
          <w:p w:rsidR="00366C89" w:rsidRPr="004A307B" w:rsidRDefault="00366C89" w:rsidP="005E3F64">
            <w:pPr>
              <w:rPr>
                <w:color w:val="000000"/>
              </w:rPr>
            </w:pPr>
            <w:r w:rsidRPr="004A307B">
              <w:rPr>
                <w:color w:val="000000"/>
              </w:rPr>
              <w:t>powietrza PXQ528 (250 ml) - 24 szt.'</w:t>
            </w:r>
          </w:p>
        </w:tc>
        <w:tc>
          <w:tcPr>
            <w:tcW w:w="280" w:type="dxa"/>
            <w:tcBorders>
              <w:top w:val="nil"/>
              <w:left w:val="nil"/>
              <w:bottom w:val="nil"/>
              <w:right w:val="nil"/>
            </w:tcBorders>
            <w:shd w:val="clear" w:color="auto" w:fill="auto"/>
            <w:noWrap/>
            <w:hideMark/>
          </w:tcPr>
          <w:p w:rsidR="00366C89" w:rsidRPr="004A307B" w:rsidRDefault="00366C89" w:rsidP="005E3F64">
            <w:pPr>
              <w:rPr>
                <w:color w:val="00000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3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02586D">
            <w:pPr>
              <w:rPr>
                <w:b/>
                <w:bCs/>
                <w:i/>
                <w:iCs/>
                <w:color w:val="000000"/>
                <w:u w:val="single"/>
              </w:rPr>
            </w:pPr>
            <w:r w:rsidRPr="004A307B">
              <w:rPr>
                <w:b/>
                <w:bCs/>
                <w:i/>
                <w:iCs/>
                <w:color w:val="000000"/>
                <w:u w:val="single"/>
              </w:rPr>
              <w:t xml:space="preserve">Powierzchnia okien przewidzianych do mycia 200 m2 </w:t>
            </w:r>
          </w:p>
          <w:p w:rsidR="00E735F2" w:rsidRPr="004A307B" w:rsidRDefault="00E735F2" w:rsidP="00E735F2">
            <w:pPr>
              <w:pStyle w:val="Akapitzlist"/>
              <w:rPr>
                <w:b/>
                <w:bCs/>
                <w:i/>
                <w:iCs/>
                <w:color w:val="000000"/>
                <w:u w:val="single"/>
              </w:rPr>
            </w:pPr>
          </w:p>
          <w:p w:rsidR="00E735F2" w:rsidRPr="004A307B" w:rsidRDefault="00E735F2" w:rsidP="00E20EC0">
            <w:pPr>
              <w:rPr>
                <w:b/>
                <w:bCs/>
                <w:i/>
                <w:iCs/>
                <w:color w:val="000000"/>
                <w:u w:val="single"/>
              </w:rPr>
            </w:pPr>
          </w:p>
          <w:p w:rsidR="00E735F2" w:rsidRPr="004A307B" w:rsidRDefault="00E735F2" w:rsidP="00E735F2">
            <w:pPr>
              <w:pStyle w:val="Akapitzlist"/>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b/>
                <w:bCs/>
                <w:i/>
                <w:iCs/>
                <w:color w:val="000000"/>
                <w:u w:val="single"/>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E735F2" w:rsidP="005E3F64">
            <w:pPr>
              <w:rPr>
                <w:sz w:val="20"/>
                <w:szCs w:val="20"/>
              </w:rPr>
            </w:pPr>
            <w:r w:rsidRPr="004A307B">
              <w:rPr>
                <w:b/>
                <w:bCs/>
                <w:color w:val="000000"/>
                <w:u w:val="single"/>
                <w:lang w:val="pl-PL"/>
              </w:rPr>
              <w:t xml:space="preserve">6. </w:t>
            </w:r>
            <w:r w:rsidRPr="004A307B">
              <w:rPr>
                <w:b/>
                <w:bCs/>
                <w:i/>
                <w:iCs/>
                <w:color w:val="000000"/>
                <w:u w:val="single"/>
                <w:lang w:val="pl-PL"/>
              </w:rPr>
              <w:t>Wykaz pomieszczeń przeznaczonych do sprzątania (dzienny od poniedziałku do piątku)</w:t>
            </w: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tbl>
            <w:tblPr>
              <w:tblW w:w="8340" w:type="dxa"/>
              <w:tblCellMar>
                <w:left w:w="70" w:type="dxa"/>
                <w:right w:w="70" w:type="dxa"/>
              </w:tblCellMar>
              <w:tblLook w:val="04A0" w:firstRow="1" w:lastRow="0" w:firstColumn="1" w:lastColumn="0" w:noHBand="0" w:noVBand="1"/>
            </w:tblPr>
            <w:tblGrid>
              <w:gridCol w:w="440"/>
              <w:gridCol w:w="4300"/>
              <w:gridCol w:w="1200"/>
              <w:gridCol w:w="1200"/>
              <w:gridCol w:w="1200"/>
            </w:tblGrid>
            <w:tr w:rsidR="00366C89" w:rsidRPr="004A307B" w:rsidTr="00E20EC0">
              <w:trPr>
                <w:trHeight w:val="360"/>
              </w:trPr>
              <w:tc>
                <w:tcPr>
                  <w:tcW w:w="440" w:type="dxa"/>
                  <w:tcBorders>
                    <w:top w:val="nil"/>
                    <w:left w:val="nil"/>
                    <w:bottom w:val="nil"/>
                    <w:right w:val="nil"/>
                  </w:tcBorders>
                  <w:shd w:val="clear" w:color="000000" w:fill="FFFFFF"/>
                  <w:noWrap/>
                  <w:vAlign w:val="bottom"/>
                  <w:hideMark/>
                </w:tcPr>
                <w:p w:rsidR="00366C89" w:rsidRPr="004A307B" w:rsidRDefault="00366C89" w:rsidP="00366C89">
                  <w:pPr>
                    <w:rPr>
                      <w:color w:val="000000"/>
                      <w:lang w:val="pl-PL"/>
                    </w:rPr>
                  </w:pPr>
                  <w:bookmarkStart w:id="3" w:name="RANGE!A76"/>
                  <w:r w:rsidRPr="004A307B">
                    <w:rPr>
                      <w:color w:val="000000"/>
                      <w:sz w:val="22"/>
                      <w:szCs w:val="22"/>
                      <w:lang w:val="pl-PL"/>
                    </w:rPr>
                    <w:t> </w:t>
                  </w:r>
                  <w:bookmarkEnd w:id="3"/>
                </w:p>
              </w:tc>
              <w:tc>
                <w:tcPr>
                  <w:tcW w:w="4300" w:type="dxa"/>
                  <w:tcBorders>
                    <w:top w:val="nil"/>
                    <w:left w:val="nil"/>
                    <w:bottom w:val="nil"/>
                    <w:right w:val="nil"/>
                  </w:tcBorders>
                  <w:shd w:val="clear" w:color="000000" w:fill="FFFFFF"/>
                  <w:hideMark/>
                </w:tcPr>
                <w:p w:rsidR="00366C89" w:rsidRPr="004A307B" w:rsidRDefault="00366C89" w:rsidP="00E735F2">
                  <w:pPr>
                    <w:jc w:val="right"/>
                    <w:rPr>
                      <w:color w:val="000000"/>
                      <w:lang w:val="pl-PL"/>
                    </w:rPr>
                  </w:pPr>
                  <w:r w:rsidRPr="004A307B">
                    <w:rPr>
                      <w:color w:val="000000"/>
                      <w:sz w:val="22"/>
                      <w:szCs w:val="22"/>
                      <w:lang w:val="pl-PL"/>
                    </w:rPr>
                    <w:t> </w:t>
                  </w:r>
                </w:p>
              </w:tc>
              <w:tc>
                <w:tcPr>
                  <w:tcW w:w="1200" w:type="dxa"/>
                  <w:tcBorders>
                    <w:top w:val="nil"/>
                    <w:left w:val="nil"/>
                    <w:bottom w:val="nil"/>
                    <w:right w:val="nil"/>
                  </w:tcBorders>
                  <w:shd w:val="clear" w:color="000000" w:fill="FFFFFF"/>
                  <w:noWrap/>
                  <w:vAlign w:val="bottom"/>
                  <w:hideMark/>
                </w:tcPr>
                <w:p w:rsidR="00366C89" w:rsidRPr="004A307B" w:rsidRDefault="00366C89" w:rsidP="00366C89">
                  <w:pPr>
                    <w:rPr>
                      <w:color w:val="000000"/>
                      <w:lang w:val="pl-PL"/>
                    </w:rPr>
                  </w:pPr>
                  <w:r w:rsidRPr="004A307B">
                    <w:rPr>
                      <w:color w:val="000000"/>
                      <w:sz w:val="22"/>
                      <w:szCs w:val="22"/>
                      <w:lang w:val="pl-PL"/>
                    </w:rPr>
                    <w:t> </w:t>
                  </w:r>
                </w:p>
              </w:tc>
              <w:tc>
                <w:tcPr>
                  <w:tcW w:w="1200" w:type="dxa"/>
                  <w:tcBorders>
                    <w:top w:val="nil"/>
                    <w:left w:val="nil"/>
                    <w:bottom w:val="nil"/>
                    <w:right w:val="nil"/>
                  </w:tcBorders>
                  <w:shd w:val="clear" w:color="000000" w:fill="FFFFFF"/>
                  <w:noWrap/>
                  <w:vAlign w:val="bottom"/>
                  <w:hideMark/>
                </w:tcPr>
                <w:p w:rsidR="00366C89" w:rsidRPr="004A307B" w:rsidRDefault="00366C89" w:rsidP="00366C89">
                  <w:pPr>
                    <w:rPr>
                      <w:color w:val="000000"/>
                      <w:lang w:val="pl-PL"/>
                    </w:rPr>
                  </w:pPr>
                  <w:r w:rsidRPr="004A307B">
                    <w:rPr>
                      <w:color w:val="000000"/>
                      <w:sz w:val="22"/>
                      <w:szCs w:val="22"/>
                      <w:lang w:val="pl-PL"/>
                    </w:rPr>
                    <w:t> </w:t>
                  </w:r>
                </w:p>
              </w:tc>
              <w:tc>
                <w:tcPr>
                  <w:tcW w:w="1200" w:type="dxa"/>
                  <w:tcBorders>
                    <w:top w:val="nil"/>
                    <w:left w:val="nil"/>
                    <w:bottom w:val="nil"/>
                    <w:right w:val="nil"/>
                  </w:tcBorders>
                  <w:shd w:val="clear" w:color="000000" w:fill="FFFFFF"/>
                  <w:noWrap/>
                  <w:vAlign w:val="bottom"/>
                  <w:hideMark/>
                </w:tcPr>
                <w:p w:rsidR="00366C89" w:rsidRPr="004A307B" w:rsidRDefault="00366C89" w:rsidP="00366C89">
                  <w:pPr>
                    <w:rPr>
                      <w:color w:val="000000"/>
                      <w:lang w:val="pl-PL"/>
                    </w:rPr>
                  </w:pPr>
                </w:p>
              </w:tc>
            </w:tr>
            <w:tr w:rsidR="00366C89" w:rsidRPr="004A307B" w:rsidTr="00E20EC0">
              <w:trPr>
                <w:trHeight w:val="360"/>
              </w:trPr>
              <w:tc>
                <w:tcPr>
                  <w:tcW w:w="834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66C89" w:rsidRPr="004A307B" w:rsidRDefault="00366C89" w:rsidP="004A307B">
                  <w:pPr>
                    <w:ind w:firstLineChars="100" w:firstLine="241"/>
                    <w:rPr>
                      <w:b/>
                      <w:bCs/>
                      <w:i/>
                      <w:iCs/>
                      <w:color w:val="000000"/>
                      <w:lang w:val="pl-PL"/>
                    </w:rPr>
                  </w:pPr>
                  <w:r w:rsidRPr="004A307B">
                    <w:rPr>
                      <w:b/>
                      <w:bCs/>
                      <w:i/>
                      <w:iCs/>
                      <w:color w:val="000000"/>
                      <w:lang w:val="pl-PL"/>
                    </w:rPr>
                    <w:t>parter</w:t>
                  </w:r>
                </w:p>
              </w:tc>
            </w:tr>
            <w:tr w:rsidR="00366C89" w:rsidRPr="004A307B" w:rsidTr="00E20EC0">
              <w:trPr>
                <w:trHeight w:val="360"/>
              </w:trPr>
              <w:tc>
                <w:tcPr>
                  <w:tcW w:w="4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nr</w:t>
                  </w:r>
                </w:p>
              </w:tc>
              <w:tc>
                <w:tcPr>
                  <w:tcW w:w="4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rodzaj pomieszczenia</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 xml:space="preserve">pow. m </w:t>
                  </w:r>
                  <w:r w:rsidRPr="004A307B">
                    <w:rPr>
                      <w:b/>
                      <w:bCs/>
                      <w:i/>
                      <w:iCs/>
                      <w:color w:val="000000"/>
                      <w:sz w:val="22"/>
                      <w:szCs w:val="22"/>
                      <w:vertAlign w:val="superscript"/>
                      <w:lang w:val="pl-PL"/>
                    </w:rPr>
                    <w:t>2</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współczynnik</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Ilość m ² do sprzątania</w:t>
                  </w:r>
                </w:p>
              </w:tc>
            </w:tr>
            <w:tr w:rsidR="00366C89" w:rsidRPr="004A307B" w:rsidTr="00E20EC0">
              <w:trPr>
                <w:trHeight w:val="458"/>
              </w:trPr>
              <w:tc>
                <w:tcPr>
                  <w:tcW w:w="44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43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wiatrołap</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8,40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8,40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2.</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hall wejściowy</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63,70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63,70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3.</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hall wejściowy</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49,10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49,10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4.</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pomieszczenie wypoczynkowe</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29,60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29,60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5.</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siłownia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81,90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2,00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163,80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6.</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sala aerobiku</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81,90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2,00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163,80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7.</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rozbieralnie</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90,72</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9,00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816,48</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8.</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natryski</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72,40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9,00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651,60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9.</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xml:space="preserve">pokój konferencyjny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49,80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0,20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9,96</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10.</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szatnie</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36,40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36,40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11.</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WC</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46,40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46,40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12.</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sekretariaty Dyrektor</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45,60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45,60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13.</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pomieszczenie kierownika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13,30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13,30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14.</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pomieszczenia trenerów</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31,30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31,30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15.</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komunikacja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109,90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109,90</w:t>
                  </w:r>
                </w:p>
              </w:tc>
            </w:tr>
            <w:tr w:rsidR="00366C89" w:rsidRPr="004A307B" w:rsidTr="00E20EC0">
              <w:trPr>
                <w:trHeight w:val="360"/>
              </w:trPr>
              <w:tc>
                <w:tcPr>
                  <w:tcW w:w="59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sz w:val="20"/>
                      <w:szCs w:val="20"/>
                      <w:lang w:val="pl-PL"/>
                    </w:rPr>
                  </w:pPr>
                  <w:r w:rsidRPr="004A307B">
                    <w:rPr>
                      <w:b/>
                      <w:bCs/>
                      <w:color w:val="000000"/>
                      <w:sz w:val="20"/>
                      <w:szCs w:val="20"/>
                      <w:lang w:val="pl-PL"/>
                    </w:rPr>
                    <w:t>RAZEM:</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2239,34</w:t>
                  </w:r>
                </w:p>
              </w:tc>
            </w:tr>
            <w:tr w:rsidR="00366C89" w:rsidRPr="004A307B" w:rsidTr="00E20EC0">
              <w:trPr>
                <w:trHeight w:val="360"/>
              </w:trPr>
              <w:tc>
                <w:tcPr>
                  <w:tcW w:w="834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66C89" w:rsidRPr="004A307B" w:rsidRDefault="00366C89" w:rsidP="004A307B">
                  <w:pPr>
                    <w:ind w:firstLineChars="100" w:firstLine="241"/>
                    <w:rPr>
                      <w:b/>
                      <w:bCs/>
                      <w:i/>
                      <w:iCs/>
                      <w:color w:val="000000"/>
                      <w:lang w:val="pl-PL"/>
                    </w:rPr>
                  </w:pPr>
                  <w:r w:rsidRPr="004A307B">
                    <w:rPr>
                      <w:b/>
                      <w:bCs/>
                      <w:i/>
                      <w:iCs/>
                      <w:color w:val="000000"/>
                      <w:lang w:val="pl-PL"/>
                    </w:rPr>
                    <w:t>I piętro</w:t>
                  </w:r>
                </w:p>
              </w:tc>
            </w:tr>
            <w:tr w:rsidR="00366C89" w:rsidRPr="004A307B" w:rsidTr="00E20EC0">
              <w:trPr>
                <w:trHeight w:val="360"/>
              </w:trPr>
              <w:tc>
                <w:tcPr>
                  <w:tcW w:w="4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nr</w:t>
                  </w:r>
                </w:p>
              </w:tc>
              <w:tc>
                <w:tcPr>
                  <w:tcW w:w="4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rodzaj pomieszczenia</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 xml:space="preserve">pow. m </w:t>
                  </w:r>
                  <w:r w:rsidRPr="004A307B">
                    <w:rPr>
                      <w:i/>
                      <w:iCs/>
                      <w:color w:val="000000"/>
                      <w:sz w:val="22"/>
                      <w:szCs w:val="22"/>
                      <w:vertAlign w:val="superscript"/>
                      <w:lang w:val="pl-PL"/>
                    </w:rPr>
                    <w:t>2</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współczynnik</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Ilość m ² do sprzątania</w:t>
                  </w:r>
                </w:p>
              </w:tc>
            </w:tr>
            <w:tr w:rsidR="00366C89" w:rsidRPr="004A307B" w:rsidTr="00E20EC0">
              <w:trPr>
                <w:trHeight w:val="458"/>
              </w:trPr>
              <w:tc>
                <w:tcPr>
                  <w:tcW w:w="44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43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1.</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sala gimnastyczna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698,50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698,50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2.</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magazyny</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31,10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31,10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3.</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pomieszczenia trenerów</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28,50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28,50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pokoje gościnne</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28,50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0,40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11,40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5.</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komunikacja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53,40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53,40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6.</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sz w:val="22"/>
                      <w:szCs w:val="22"/>
                      <w:lang w:val="pl-PL"/>
                    </w:rPr>
                    <w:t>WC</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6,20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6,20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 </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RAZEM:</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829,10</w:t>
                  </w:r>
                </w:p>
              </w:tc>
            </w:tr>
            <w:tr w:rsidR="00366C89" w:rsidRPr="004A307B" w:rsidTr="00E20EC0">
              <w:trPr>
                <w:trHeight w:val="360"/>
              </w:trPr>
              <w:tc>
                <w:tcPr>
                  <w:tcW w:w="834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66C89" w:rsidRPr="004A307B" w:rsidRDefault="00366C89" w:rsidP="004A307B">
                  <w:pPr>
                    <w:ind w:firstLineChars="100" w:firstLine="241"/>
                    <w:rPr>
                      <w:b/>
                      <w:bCs/>
                      <w:i/>
                      <w:iCs/>
                      <w:color w:val="000000"/>
                      <w:lang w:val="pl-PL"/>
                    </w:rPr>
                  </w:pPr>
                  <w:r w:rsidRPr="004A307B">
                    <w:rPr>
                      <w:b/>
                      <w:bCs/>
                      <w:i/>
                      <w:iCs/>
                      <w:color w:val="000000"/>
                      <w:lang w:val="pl-PL"/>
                    </w:rPr>
                    <w:t xml:space="preserve">II Piętro </w:t>
                  </w:r>
                </w:p>
              </w:tc>
            </w:tr>
            <w:tr w:rsidR="00366C89" w:rsidRPr="004A307B" w:rsidTr="00E20EC0">
              <w:trPr>
                <w:trHeight w:val="360"/>
              </w:trPr>
              <w:tc>
                <w:tcPr>
                  <w:tcW w:w="4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nr</w:t>
                  </w:r>
                </w:p>
              </w:tc>
              <w:tc>
                <w:tcPr>
                  <w:tcW w:w="4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rodzaj pomieszczenia</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 xml:space="preserve">pow. m </w:t>
                  </w:r>
                  <w:r w:rsidRPr="004A307B">
                    <w:rPr>
                      <w:i/>
                      <w:iCs/>
                      <w:color w:val="000000"/>
                      <w:sz w:val="22"/>
                      <w:szCs w:val="22"/>
                      <w:vertAlign w:val="superscript"/>
                      <w:lang w:val="pl-PL"/>
                    </w:rPr>
                    <w:t>2</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współczynnik</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Ilość m ² do sprzątania</w:t>
                  </w:r>
                </w:p>
              </w:tc>
            </w:tr>
            <w:tr w:rsidR="00366C89" w:rsidRPr="004A307B" w:rsidTr="00E20EC0">
              <w:trPr>
                <w:trHeight w:val="458"/>
              </w:trPr>
              <w:tc>
                <w:tcPr>
                  <w:tcW w:w="44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43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trybuny</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101,90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0,40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40,76</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lastRenderedPageBreak/>
                    <w:t>2.</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pomieszczenie AZS</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42,30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42,30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3.</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pokoje gościnne</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46,00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0,40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18,40</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4.</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komunikacja</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53,40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1,00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53,40</w:t>
                  </w:r>
                </w:p>
              </w:tc>
            </w:tr>
            <w:tr w:rsidR="00366C89" w:rsidRPr="004A307B" w:rsidTr="00E20EC0">
              <w:trPr>
                <w:trHeight w:val="360"/>
              </w:trPr>
              <w:tc>
                <w:tcPr>
                  <w:tcW w:w="59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sz w:val="20"/>
                      <w:szCs w:val="20"/>
                      <w:lang w:val="pl-PL"/>
                    </w:rPr>
                  </w:pPr>
                  <w:r w:rsidRPr="004A307B">
                    <w:rPr>
                      <w:b/>
                      <w:bCs/>
                      <w:color w:val="000000"/>
                      <w:sz w:val="20"/>
                      <w:szCs w:val="20"/>
                      <w:lang w:val="pl-PL"/>
                    </w:rPr>
                    <w:t>RAZEM:</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lang w:val="pl-PL"/>
                    </w:rPr>
                  </w:pPr>
                  <w:r w:rsidRPr="004A307B">
                    <w:rPr>
                      <w:b/>
                      <w:bCs/>
                      <w:color w:val="000000"/>
                      <w:sz w:val="22"/>
                      <w:szCs w:val="22"/>
                      <w:lang w:val="pl-PL"/>
                    </w:rPr>
                    <w:t>154,86</w:t>
                  </w:r>
                </w:p>
              </w:tc>
            </w:tr>
            <w:tr w:rsidR="00366C89" w:rsidRPr="004A307B" w:rsidTr="00E20EC0">
              <w:trPr>
                <w:trHeight w:val="360"/>
              </w:trPr>
              <w:tc>
                <w:tcPr>
                  <w:tcW w:w="834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66C89" w:rsidRPr="004A307B" w:rsidRDefault="00366C89" w:rsidP="004A307B">
                  <w:pPr>
                    <w:ind w:firstLineChars="100" w:firstLine="241"/>
                    <w:rPr>
                      <w:b/>
                      <w:bCs/>
                      <w:i/>
                      <w:iCs/>
                      <w:color w:val="000000"/>
                      <w:lang w:val="pl-PL"/>
                    </w:rPr>
                  </w:pPr>
                  <w:r w:rsidRPr="004A307B">
                    <w:rPr>
                      <w:b/>
                      <w:bCs/>
                      <w:i/>
                      <w:iCs/>
                      <w:color w:val="000000"/>
                      <w:lang w:val="pl-PL"/>
                    </w:rPr>
                    <w:t>teren przyległy (sprzatanie 2 x w tygodniu poniedziałek i czwartek)</w:t>
                  </w:r>
                </w:p>
              </w:tc>
            </w:tr>
            <w:tr w:rsidR="00366C89" w:rsidRPr="004A307B" w:rsidTr="00E20EC0">
              <w:trPr>
                <w:trHeight w:val="360"/>
              </w:trPr>
              <w:tc>
                <w:tcPr>
                  <w:tcW w:w="4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nr</w:t>
                  </w:r>
                </w:p>
              </w:tc>
              <w:tc>
                <w:tcPr>
                  <w:tcW w:w="4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lang w:val="pl-PL"/>
                    </w:rPr>
                  </w:pPr>
                  <w:r w:rsidRPr="004A307B">
                    <w:rPr>
                      <w:b/>
                      <w:bCs/>
                      <w:i/>
                      <w:iCs/>
                      <w:color w:val="000000"/>
                      <w:sz w:val="22"/>
                      <w:szCs w:val="22"/>
                      <w:lang w:val="pl-PL"/>
                    </w:rPr>
                    <w:t>rodzaj</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 xml:space="preserve">pow. m </w:t>
                  </w:r>
                  <w:r w:rsidRPr="004A307B">
                    <w:rPr>
                      <w:i/>
                      <w:iCs/>
                      <w:color w:val="000000"/>
                      <w:sz w:val="22"/>
                      <w:szCs w:val="22"/>
                      <w:vertAlign w:val="superscript"/>
                      <w:lang w:val="pl-PL"/>
                    </w:rPr>
                    <w:t>2</w:t>
                  </w:r>
                </w:p>
              </w:tc>
              <w:tc>
                <w:tcPr>
                  <w:tcW w:w="12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współczynnik</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rsidR="00366C89" w:rsidRPr="004A307B" w:rsidRDefault="00366C89" w:rsidP="00366C89">
                  <w:pPr>
                    <w:jc w:val="center"/>
                    <w:rPr>
                      <w:b/>
                      <w:bCs/>
                      <w:i/>
                      <w:iCs/>
                      <w:color w:val="000000"/>
                      <w:sz w:val="16"/>
                      <w:szCs w:val="16"/>
                      <w:lang w:val="pl-PL"/>
                    </w:rPr>
                  </w:pPr>
                  <w:r w:rsidRPr="004A307B">
                    <w:rPr>
                      <w:b/>
                      <w:bCs/>
                      <w:i/>
                      <w:iCs/>
                      <w:color w:val="000000"/>
                      <w:sz w:val="16"/>
                      <w:szCs w:val="16"/>
                      <w:lang w:val="pl-PL"/>
                    </w:rPr>
                    <w:t>Ilość m ² do sprzątania</w:t>
                  </w:r>
                </w:p>
              </w:tc>
            </w:tr>
            <w:tr w:rsidR="00366C89" w:rsidRPr="004A307B" w:rsidTr="00E20EC0">
              <w:trPr>
                <w:trHeight w:val="458"/>
              </w:trPr>
              <w:tc>
                <w:tcPr>
                  <w:tcW w:w="44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43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c>
                <w:tcPr>
                  <w:tcW w:w="12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b/>
                      <w:bCs/>
                      <w:i/>
                      <w:iCs/>
                      <w:color w:val="000000"/>
                      <w:sz w:val="16"/>
                      <w:szCs w:val="16"/>
                      <w:lang w:val="pl-PL"/>
                    </w:rPr>
                  </w:pP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1.</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parkingi</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925,92</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E164DF" w:rsidP="00366C89">
                  <w:pPr>
                    <w:jc w:val="center"/>
                    <w:rPr>
                      <w:color w:val="000000"/>
                      <w:lang w:val="pl-PL"/>
                    </w:rPr>
                  </w:pPr>
                  <w:r w:rsidRPr="004A307B">
                    <w:rPr>
                      <w:color w:val="000000"/>
                      <w:sz w:val="22"/>
                      <w:szCs w:val="22"/>
                      <w:lang w:val="pl-PL"/>
                    </w:rPr>
                    <w:t>2/7</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E164DF" w:rsidP="00366C89">
                  <w:pPr>
                    <w:jc w:val="right"/>
                    <w:rPr>
                      <w:b/>
                      <w:bCs/>
                      <w:color w:val="000000"/>
                      <w:lang w:val="pl-PL"/>
                    </w:rPr>
                  </w:pPr>
                  <w:r w:rsidRPr="004A307B">
                    <w:rPr>
                      <w:b/>
                      <w:bCs/>
                      <w:color w:val="000000"/>
                      <w:sz w:val="22"/>
                      <w:szCs w:val="22"/>
                      <w:lang w:val="pl-PL"/>
                    </w:rPr>
                    <w:t>264,55</w:t>
                  </w:r>
                </w:p>
              </w:tc>
            </w:tr>
            <w:tr w:rsidR="00366C89" w:rsidRPr="004A307B" w:rsidTr="00E20EC0">
              <w:trPr>
                <w:trHeight w:val="360"/>
              </w:trPr>
              <w:tc>
                <w:tcPr>
                  <w:tcW w:w="44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lang w:val="pl-PL"/>
                    </w:rPr>
                    <w:t>2.</w:t>
                  </w:r>
                </w:p>
              </w:tc>
              <w:tc>
                <w:tcPr>
                  <w:tcW w:w="43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trawniki</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color w:val="000000"/>
                      <w:lang w:val="pl-PL"/>
                    </w:rPr>
                  </w:pPr>
                  <w:r w:rsidRPr="004A307B">
                    <w:rPr>
                      <w:color w:val="000000"/>
                      <w:sz w:val="22"/>
                      <w:szCs w:val="22"/>
                      <w:lang w:val="pl-PL"/>
                    </w:rPr>
                    <w:t>518,30</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E164DF" w:rsidP="00366C89">
                  <w:pPr>
                    <w:jc w:val="center"/>
                    <w:rPr>
                      <w:color w:val="000000"/>
                      <w:lang w:val="pl-PL"/>
                    </w:rPr>
                  </w:pPr>
                  <w:r w:rsidRPr="004A307B">
                    <w:rPr>
                      <w:color w:val="000000"/>
                      <w:sz w:val="22"/>
                      <w:szCs w:val="22"/>
                      <w:lang w:val="pl-PL"/>
                    </w:rPr>
                    <w:t>2/7</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E164DF" w:rsidP="00E164DF">
                  <w:pPr>
                    <w:jc w:val="center"/>
                    <w:rPr>
                      <w:b/>
                      <w:bCs/>
                      <w:color w:val="000000"/>
                      <w:lang w:val="pl-PL"/>
                    </w:rPr>
                  </w:pPr>
                  <w:r w:rsidRPr="004A307B">
                    <w:rPr>
                      <w:b/>
                      <w:bCs/>
                      <w:color w:val="000000"/>
                      <w:sz w:val="22"/>
                      <w:szCs w:val="22"/>
                      <w:lang w:val="pl-PL"/>
                    </w:rPr>
                    <w:t xml:space="preserve">        148,09</w:t>
                  </w:r>
                </w:p>
              </w:tc>
            </w:tr>
            <w:tr w:rsidR="00366C89" w:rsidRPr="004A307B" w:rsidTr="00E20EC0">
              <w:trPr>
                <w:trHeight w:val="360"/>
              </w:trPr>
              <w:tc>
                <w:tcPr>
                  <w:tcW w:w="44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color w:val="000000"/>
                      <w:lang w:val="pl-PL"/>
                    </w:rPr>
                  </w:pPr>
                </w:p>
              </w:tc>
              <w:tc>
                <w:tcPr>
                  <w:tcW w:w="4300" w:type="dxa"/>
                  <w:vMerge/>
                  <w:tcBorders>
                    <w:top w:val="nil"/>
                    <w:left w:val="single" w:sz="4" w:space="0" w:color="auto"/>
                    <w:bottom w:val="single" w:sz="4" w:space="0" w:color="auto"/>
                    <w:right w:val="single" w:sz="4" w:space="0" w:color="auto"/>
                  </w:tcBorders>
                  <w:vAlign w:val="center"/>
                  <w:hideMark/>
                </w:tcPr>
                <w:p w:rsidR="00366C89" w:rsidRPr="004A307B" w:rsidRDefault="00366C89" w:rsidP="00366C89">
                  <w:pPr>
                    <w:rPr>
                      <w:color w:val="000000"/>
                      <w:lang w:val="pl-PL"/>
                    </w:rPr>
                  </w:pPr>
                </w:p>
              </w:tc>
              <w:tc>
                <w:tcPr>
                  <w:tcW w:w="3600"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366C89" w:rsidRPr="004A307B" w:rsidRDefault="00366C89" w:rsidP="00366C89">
                  <w:pPr>
                    <w:jc w:val="center"/>
                    <w:rPr>
                      <w:color w:val="000000"/>
                      <w:lang w:val="pl-PL"/>
                    </w:rPr>
                  </w:pPr>
                  <w:r w:rsidRPr="004A307B">
                    <w:rPr>
                      <w:color w:val="000000"/>
                      <w:sz w:val="22"/>
                      <w:szCs w:val="22"/>
                      <w:lang w:val="pl-PL"/>
                    </w:rPr>
                    <w:t>koszenie 9 razy w roku</w:t>
                  </w:r>
                </w:p>
              </w:tc>
            </w:tr>
            <w:tr w:rsidR="00366C89" w:rsidRPr="004A307B" w:rsidTr="00E20EC0">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w:t>
                  </w:r>
                </w:p>
              </w:tc>
              <w:tc>
                <w:tcPr>
                  <w:tcW w:w="43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rPr>
                      <w:color w:val="000000"/>
                      <w:lang w:val="pl-PL"/>
                    </w:rPr>
                  </w:pPr>
                  <w:r w:rsidRPr="004A307B">
                    <w:rPr>
                      <w:color w:val="000000"/>
                      <w:lang w:val="pl-PL"/>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366C89" w:rsidP="00366C89">
                  <w:pPr>
                    <w:jc w:val="right"/>
                    <w:rPr>
                      <w:b/>
                      <w:bCs/>
                      <w:color w:val="000000"/>
                      <w:sz w:val="20"/>
                      <w:szCs w:val="20"/>
                      <w:lang w:val="pl-PL"/>
                    </w:rPr>
                  </w:pPr>
                  <w:r w:rsidRPr="004A307B">
                    <w:rPr>
                      <w:b/>
                      <w:bCs/>
                      <w:color w:val="000000"/>
                      <w:sz w:val="20"/>
                      <w:szCs w:val="20"/>
                      <w:lang w:val="pl-PL"/>
                    </w:rPr>
                    <w:t>RAZEM:</w:t>
                  </w:r>
                </w:p>
              </w:tc>
              <w:tc>
                <w:tcPr>
                  <w:tcW w:w="1200" w:type="dxa"/>
                  <w:tcBorders>
                    <w:top w:val="nil"/>
                    <w:left w:val="nil"/>
                    <w:bottom w:val="single" w:sz="4" w:space="0" w:color="auto"/>
                    <w:right w:val="single" w:sz="4" w:space="0" w:color="auto"/>
                  </w:tcBorders>
                  <w:shd w:val="clear" w:color="000000" w:fill="FFFFFF"/>
                  <w:noWrap/>
                  <w:vAlign w:val="center"/>
                  <w:hideMark/>
                </w:tcPr>
                <w:p w:rsidR="00366C89" w:rsidRPr="004A307B" w:rsidRDefault="00270729" w:rsidP="00366C89">
                  <w:pPr>
                    <w:jc w:val="right"/>
                    <w:rPr>
                      <w:b/>
                      <w:bCs/>
                      <w:color w:val="000000"/>
                      <w:lang w:val="pl-PL"/>
                    </w:rPr>
                  </w:pPr>
                  <w:r w:rsidRPr="004A307B">
                    <w:rPr>
                      <w:b/>
                      <w:bCs/>
                      <w:color w:val="000000"/>
                      <w:sz w:val="22"/>
                      <w:szCs w:val="22"/>
                      <w:lang w:val="pl-PL"/>
                    </w:rPr>
                    <w:t>412,64</w:t>
                  </w:r>
                </w:p>
              </w:tc>
            </w:tr>
          </w:tbl>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r w:rsidR="00366C89" w:rsidRPr="004A307B" w:rsidTr="00032D1E">
        <w:trPr>
          <w:trHeight w:val="660"/>
        </w:trPr>
        <w:tc>
          <w:tcPr>
            <w:tcW w:w="146"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0811" w:type="dxa"/>
            <w:tcBorders>
              <w:top w:val="nil"/>
              <w:left w:val="nil"/>
              <w:bottom w:val="nil"/>
              <w:right w:val="nil"/>
            </w:tcBorders>
            <w:shd w:val="clear" w:color="auto" w:fill="auto"/>
            <w:noWrap/>
            <w:hideMark/>
          </w:tcPr>
          <w:p w:rsidR="00366C89" w:rsidRPr="004A307B" w:rsidRDefault="00366C89" w:rsidP="005E3F64">
            <w:pPr>
              <w:rPr>
                <w:sz w:val="20"/>
                <w:szCs w:val="20"/>
              </w:rPr>
            </w:pPr>
          </w:p>
          <w:p w:rsidR="00F945ED" w:rsidRPr="004A307B" w:rsidRDefault="00F945ED" w:rsidP="00F945ED">
            <w:pPr>
              <w:rPr>
                <w:b/>
              </w:rPr>
            </w:pPr>
            <w:r w:rsidRPr="004A307B">
              <w:rPr>
                <w:b/>
              </w:rPr>
              <w:t>Częstotliwość sprzątania:</w:t>
            </w:r>
          </w:p>
          <w:p w:rsidR="00F945ED" w:rsidRPr="004A307B" w:rsidRDefault="00F945ED" w:rsidP="00F945ED">
            <w:pPr>
              <w:ind w:left="360"/>
              <w:rPr>
                <w:lang w:val="pl-PL"/>
              </w:rPr>
            </w:pPr>
            <w:r w:rsidRPr="004A307B">
              <w:rPr>
                <w:lang w:val="pl-PL"/>
              </w:rPr>
              <w:t>0</w:t>
            </w:r>
            <w:r w:rsidRPr="004A307B">
              <w:t xml:space="preserve">   powierzchnia nie sprzątana</w:t>
            </w:r>
            <w:r w:rsidRPr="004A307B">
              <w:rPr>
                <w:lang w:val="pl-PL"/>
              </w:rPr>
              <w:t>,   1 -</w:t>
            </w:r>
            <w:r w:rsidRPr="004A307B">
              <w:t xml:space="preserve">  codziennie</w:t>
            </w:r>
            <w:r w:rsidRPr="004A307B">
              <w:rPr>
                <w:lang w:val="pl-PL"/>
              </w:rPr>
              <w:t xml:space="preserve"> ,    0,20</w:t>
            </w:r>
            <w:r w:rsidRPr="004A307B">
              <w:t xml:space="preserve"> </w:t>
            </w:r>
            <w:r w:rsidRPr="004A307B">
              <w:rPr>
                <w:lang w:val="pl-PL"/>
              </w:rPr>
              <w:t>-</w:t>
            </w:r>
            <w:r w:rsidRPr="004A307B">
              <w:t xml:space="preserve">  raz w tygodniu</w:t>
            </w:r>
            <w:r w:rsidRPr="004A307B">
              <w:rPr>
                <w:lang w:val="pl-PL"/>
              </w:rPr>
              <w:t xml:space="preserve">, </w:t>
            </w:r>
            <w:r w:rsidRPr="004A307B">
              <w:rPr>
                <w:sz w:val="22"/>
                <w:szCs w:val="22"/>
                <w:lang w:val="pl-PL"/>
              </w:rPr>
              <w:t>0,40 - dwa razy w tygodniu,</w:t>
            </w:r>
          </w:p>
          <w:p w:rsidR="00F945ED" w:rsidRPr="004A307B" w:rsidRDefault="00F945ED" w:rsidP="00F945ED">
            <w:pPr>
              <w:ind w:left="360"/>
              <w:rPr>
                <w:sz w:val="20"/>
                <w:szCs w:val="20"/>
              </w:rPr>
            </w:pPr>
            <w:r w:rsidRPr="004A307B">
              <w:rPr>
                <w:sz w:val="22"/>
                <w:szCs w:val="22"/>
                <w:lang w:val="pl-PL"/>
              </w:rPr>
              <w:t xml:space="preserve"> 2 - dwa razy dziennie, 9 – dziewięc razy dziennie</w:t>
            </w:r>
          </w:p>
          <w:p w:rsidR="00032D1E" w:rsidRPr="004A307B" w:rsidRDefault="00032D1E" w:rsidP="005E3F64">
            <w:pPr>
              <w:rPr>
                <w:sz w:val="20"/>
                <w:szCs w:val="20"/>
              </w:rPr>
            </w:pPr>
          </w:p>
          <w:p w:rsidR="00032D1E" w:rsidRPr="004A307B" w:rsidRDefault="00032D1E" w:rsidP="005E3F64">
            <w:pPr>
              <w:rPr>
                <w:sz w:val="20"/>
                <w:szCs w:val="20"/>
              </w:rPr>
            </w:pPr>
          </w:p>
          <w:p w:rsidR="00E20EC0" w:rsidRPr="004A307B" w:rsidRDefault="00E20EC0" w:rsidP="00E735F2">
            <w:pPr>
              <w:rPr>
                <w:b/>
                <w:sz w:val="28"/>
                <w:szCs w:val="28"/>
                <w:lang w:val="pl-PL"/>
              </w:rPr>
            </w:pPr>
          </w:p>
          <w:p w:rsidR="00032D1E" w:rsidRPr="004A307B" w:rsidRDefault="00E20EC0" w:rsidP="00E20EC0">
            <w:pPr>
              <w:rPr>
                <w:b/>
                <w:sz w:val="28"/>
                <w:szCs w:val="28"/>
                <w:lang w:val="pl-PL"/>
              </w:rPr>
            </w:pPr>
            <w:r w:rsidRPr="004A307B">
              <w:rPr>
                <w:b/>
                <w:sz w:val="28"/>
                <w:szCs w:val="28"/>
                <w:lang w:val="pl-PL"/>
              </w:rPr>
              <w:t xml:space="preserve">                                              </w:t>
            </w:r>
            <w:r w:rsidR="00032D1E" w:rsidRPr="004A307B">
              <w:rPr>
                <w:b/>
                <w:sz w:val="28"/>
                <w:szCs w:val="28"/>
                <w:lang w:val="pl-PL"/>
              </w:rPr>
              <w:t>ZADANIE 17</w:t>
            </w:r>
          </w:p>
          <w:p w:rsidR="00032D1E" w:rsidRPr="004A307B" w:rsidRDefault="00032D1E" w:rsidP="005E3F64">
            <w:pPr>
              <w:rPr>
                <w:sz w:val="20"/>
                <w:szCs w:val="20"/>
              </w:rPr>
            </w:pPr>
          </w:p>
          <w:p w:rsidR="00032D1E" w:rsidRPr="004A307B" w:rsidRDefault="00032D1E"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1231" w:type="dxa"/>
            <w:tcBorders>
              <w:top w:val="nil"/>
              <w:left w:val="nil"/>
              <w:bottom w:val="nil"/>
              <w:right w:val="nil"/>
            </w:tcBorders>
            <w:shd w:val="clear" w:color="auto" w:fill="auto"/>
            <w:noWrap/>
            <w:hideMark/>
          </w:tcPr>
          <w:p w:rsidR="00366C89" w:rsidRPr="004A307B" w:rsidRDefault="00366C89" w:rsidP="005E3F64">
            <w:pPr>
              <w:rPr>
                <w:sz w:val="20"/>
                <w:szCs w:val="20"/>
              </w:rPr>
            </w:pPr>
          </w:p>
        </w:tc>
        <w:tc>
          <w:tcPr>
            <w:tcW w:w="280" w:type="dxa"/>
            <w:tcBorders>
              <w:top w:val="nil"/>
              <w:left w:val="nil"/>
              <w:bottom w:val="nil"/>
              <w:right w:val="nil"/>
            </w:tcBorders>
            <w:shd w:val="clear" w:color="auto" w:fill="auto"/>
            <w:noWrap/>
            <w:hideMark/>
          </w:tcPr>
          <w:p w:rsidR="00366C89" w:rsidRPr="004A307B" w:rsidRDefault="00366C89" w:rsidP="005E3F64">
            <w:pPr>
              <w:rPr>
                <w:sz w:val="20"/>
                <w:szCs w:val="20"/>
              </w:rPr>
            </w:pPr>
          </w:p>
        </w:tc>
      </w:tr>
    </w:tbl>
    <w:p w:rsidR="00032D1E" w:rsidRPr="004A307B" w:rsidRDefault="00032D1E" w:rsidP="00032D1E">
      <w:pPr>
        <w:pStyle w:val="Akapitzlist"/>
        <w:widowControl w:val="0"/>
        <w:numPr>
          <w:ilvl w:val="0"/>
          <w:numId w:val="39"/>
        </w:numPr>
        <w:shd w:val="clear" w:color="auto" w:fill="FFFFFF"/>
        <w:autoSpaceDE w:val="0"/>
        <w:autoSpaceDN w:val="0"/>
        <w:adjustRightInd w:val="0"/>
        <w:spacing w:line="276" w:lineRule="auto"/>
        <w:ind w:right="-63"/>
        <w:rPr>
          <w:b/>
          <w:i/>
          <w:iCs/>
          <w:u w:val="single"/>
        </w:rPr>
      </w:pPr>
      <w:r w:rsidRPr="004A307B">
        <w:rPr>
          <w:b/>
          <w:iCs/>
          <w:u w:val="single"/>
        </w:rPr>
        <w:t>Zakres  prac i wymagania  dotyczące sprzątania pomieszczeń w budynku Wydziału Architektury</w:t>
      </w:r>
      <w:r w:rsidRPr="004A307B">
        <w:rPr>
          <w:b/>
          <w:bCs/>
          <w:u w:val="single"/>
        </w:rPr>
        <w:t xml:space="preserve"> KA-1 (14-1) – IHAiKZ</w:t>
      </w:r>
      <w:r w:rsidRPr="004A307B">
        <w:rPr>
          <w:b/>
          <w:iCs/>
          <w:u w:val="single"/>
        </w:rPr>
        <w:t>, sprzątania podwórka i drogi dojazdowej wzdłuż posesji przy ul. Kanoniczej</w:t>
      </w:r>
      <w:r w:rsidRPr="004A307B">
        <w:rPr>
          <w:b/>
          <w:i/>
          <w:iCs/>
          <w:u w:val="single"/>
        </w:rPr>
        <w:t xml:space="preserve"> </w:t>
      </w:r>
    </w:p>
    <w:p w:rsidR="00032D1E" w:rsidRPr="004A307B" w:rsidRDefault="00032D1E" w:rsidP="00032D1E">
      <w:pPr>
        <w:pStyle w:val="Akapitzlist"/>
        <w:widowControl w:val="0"/>
        <w:shd w:val="clear" w:color="auto" w:fill="FFFFFF"/>
        <w:autoSpaceDE w:val="0"/>
        <w:autoSpaceDN w:val="0"/>
        <w:adjustRightInd w:val="0"/>
        <w:ind w:left="367" w:right="-63"/>
        <w:rPr>
          <w:b/>
          <w:bCs/>
          <w:u w:val="single"/>
        </w:rPr>
      </w:pPr>
    </w:p>
    <w:p w:rsidR="00032D1E" w:rsidRPr="004A307B" w:rsidRDefault="00032D1E" w:rsidP="00032D1E">
      <w:pPr>
        <w:rPr>
          <w:b/>
        </w:rPr>
      </w:pPr>
      <w:r w:rsidRPr="004A307B">
        <w:rPr>
          <w:b/>
        </w:rPr>
        <w:t>Powierzchnie przeznaczone do sprzątania:</w:t>
      </w:r>
    </w:p>
    <w:p w:rsidR="00032D1E" w:rsidRPr="004A307B" w:rsidRDefault="00032D1E" w:rsidP="00032D1E">
      <w:pPr>
        <w:rPr>
          <w:b/>
        </w:rPr>
      </w:pPr>
    </w:p>
    <w:p w:rsidR="00032D1E" w:rsidRPr="004A307B" w:rsidRDefault="00032D1E" w:rsidP="00D94007">
      <w:pPr>
        <w:pStyle w:val="Akapitzlist"/>
        <w:numPr>
          <w:ilvl w:val="0"/>
          <w:numId w:val="78"/>
        </w:numPr>
        <w:rPr>
          <w:b/>
        </w:rPr>
      </w:pPr>
      <w:r w:rsidRPr="004A307B">
        <w:rPr>
          <w:b/>
        </w:rPr>
        <w:t>Powierzchnie do sprzątania wewnątrz :</w:t>
      </w:r>
    </w:p>
    <w:p w:rsidR="00032D1E" w:rsidRPr="004A307B" w:rsidRDefault="00032D1E" w:rsidP="00032D1E">
      <w:pPr>
        <w:spacing w:before="240"/>
        <w:jc w:val="both"/>
        <w:rPr>
          <w:u w:val="single"/>
        </w:rPr>
      </w:pPr>
      <w:r w:rsidRPr="004A307B">
        <w:rPr>
          <w:u w:val="single"/>
        </w:rPr>
        <w:t>Budynek IHAiKZ</w:t>
      </w:r>
    </w:p>
    <w:p w:rsidR="00032D1E" w:rsidRPr="004A307B" w:rsidRDefault="00032D1E" w:rsidP="00032D1E">
      <w:pPr>
        <w:jc w:val="both"/>
        <w:rPr>
          <w:b/>
          <w:vertAlign w:val="superscript"/>
        </w:rPr>
      </w:pPr>
      <w:r w:rsidRPr="004A307B">
        <w:rPr>
          <w:b/>
        </w:rPr>
        <w:lastRenderedPageBreak/>
        <w:t>15 wrzesień – 14 lipiec: 1.300,51 m</w:t>
      </w:r>
      <w:r w:rsidRPr="004A307B">
        <w:rPr>
          <w:b/>
          <w:vertAlign w:val="superscript"/>
        </w:rPr>
        <w:t>2</w:t>
      </w:r>
    </w:p>
    <w:p w:rsidR="00032D1E" w:rsidRPr="004A307B" w:rsidRDefault="00032D1E" w:rsidP="00032D1E">
      <w:pPr>
        <w:jc w:val="both"/>
        <w:rPr>
          <w:b/>
          <w:vertAlign w:val="superscript"/>
        </w:rPr>
      </w:pPr>
      <w:r w:rsidRPr="004A307B">
        <w:rPr>
          <w:b/>
        </w:rPr>
        <w:t>15 lipiec – 14 wrzesień:    650,26 m</w:t>
      </w:r>
      <w:r w:rsidRPr="004A307B">
        <w:rPr>
          <w:b/>
          <w:vertAlign w:val="superscript"/>
        </w:rPr>
        <w:t>2</w:t>
      </w:r>
    </w:p>
    <w:p w:rsidR="00032D1E" w:rsidRPr="004A307B" w:rsidRDefault="00032D1E" w:rsidP="00032D1E">
      <w:pPr>
        <w:jc w:val="both"/>
      </w:pPr>
    </w:p>
    <w:p w:rsidR="00032D1E" w:rsidRPr="004A307B" w:rsidRDefault="00032D1E" w:rsidP="00032D1E">
      <w:pPr>
        <w:jc w:val="both"/>
        <w:rPr>
          <w:b/>
        </w:rPr>
      </w:pPr>
      <w:r w:rsidRPr="004A307B">
        <w:rPr>
          <w:b/>
        </w:rPr>
        <w:t>Powierzchnie przeszklone przeznaczone gruntownego mycia (dwa razy w roku): 437,35m</w:t>
      </w:r>
      <w:r w:rsidRPr="004A307B">
        <w:rPr>
          <w:b/>
          <w:vertAlign w:val="superscript"/>
        </w:rPr>
        <w:t xml:space="preserve">2  </w:t>
      </w:r>
    </w:p>
    <w:p w:rsidR="00032D1E" w:rsidRPr="004A307B" w:rsidRDefault="00032D1E" w:rsidP="00032D1E">
      <w:pPr>
        <w:jc w:val="both"/>
      </w:pPr>
    </w:p>
    <w:p w:rsidR="00032D1E" w:rsidRPr="004A307B" w:rsidRDefault="00032D1E" w:rsidP="00D94007">
      <w:pPr>
        <w:pStyle w:val="Akapitzlist"/>
        <w:numPr>
          <w:ilvl w:val="0"/>
          <w:numId w:val="78"/>
        </w:numPr>
        <w:jc w:val="both"/>
        <w:rPr>
          <w:b/>
        </w:rPr>
      </w:pPr>
      <w:r w:rsidRPr="004A307B">
        <w:rPr>
          <w:b/>
        </w:rPr>
        <w:t>Powierzchnie do sprzątania na zewnątrz :</w:t>
      </w:r>
    </w:p>
    <w:p w:rsidR="00032D1E" w:rsidRPr="004A307B" w:rsidRDefault="00032D1E" w:rsidP="00032D1E">
      <w:pPr>
        <w:jc w:val="both"/>
        <w:rPr>
          <w:b/>
        </w:rPr>
      </w:pPr>
    </w:p>
    <w:p w:rsidR="00032D1E" w:rsidRPr="004A307B" w:rsidRDefault="00032D1E" w:rsidP="00032D1E">
      <w:pPr>
        <w:jc w:val="both"/>
        <w:rPr>
          <w:b/>
          <w:vertAlign w:val="superscript"/>
        </w:rPr>
      </w:pPr>
      <w:r w:rsidRPr="004A307B">
        <w:rPr>
          <w:b/>
        </w:rPr>
        <w:t>1 listopad – 30 kwiecień : 127,89 m</w:t>
      </w:r>
      <w:r w:rsidRPr="004A307B">
        <w:rPr>
          <w:b/>
          <w:vertAlign w:val="superscript"/>
        </w:rPr>
        <w:t xml:space="preserve">2 </w:t>
      </w:r>
    </w:p>
    <w:p w:rsidR="00032D1E" w:rsidRPr="004A307B" w:rsidRDefault="00032D1E" w:rsidP="00032D1E">
      <w:pPr>
        <w:jc w:val="both"/>
        <w:rPr>
          <w:b/>
        </w:rPr>
      </w:pPr>
      <w:r w:rsidRPr="004A307B">
        <w:rPr>
          <w:b/>
        </w:rPr>
        <w:t>1 maj – 30 październik : 185,68m</w:t>
      </w:r>
      <w:r w:rsidRPr="004A307B">
        <w:rPr>
          <w:b/>
          <w:vertAlign w:val="superscript"/>
        </w:rPr>
        <w:t xml:space="preserve">2 </w:t>
      </w:r>
    </w:p>
    <w:p w:rsidR="00032D1E" w:rsidRPr="004A307B" w:rsidRDefault="00032D1E" w:rsidP="00032D1E">
      <w:pPr>
        <w:jc w:val="both"/>
      </w:pPr>
    </w:p>
    <w:p w:rsidR="00032D1E" w:rsidRPr="004A307B" w:rsidRDefault="00032D1E" w:rsidP="00032D1E">
      <w:pPr>
        <w:jc w:val="both"/>
        <w:rPr>
          <w:u w:val="single"/>
        </w:rPr>
      </w:pPr>
      <w:r w:rsidRPr="004A307B">
        <w:rPr>
          <w:u w:val="single"/>
        </w:rPr>
        <w:t>Chodnik wzdłuż budynku (ul. Kanonicza i ul. Senacka)</w:t>
      </w:r>
    </w:p>
    <w:p w:rsidR="00032D1E" w:rsidRPr="004A307B" w:rsidRDefault="00032D1E" w:rsidP="00032D1E">
      <w:pPr>
        <w:jc w:val="both"/>
      </w:pPr>
      <w:r w:rsidRPr="004A307B">
        <w:t>maj – październik:    43,64 m</w:t>
      </w:r>
      <w:r w:rsidRPr="004A307B">
        <w:rPr>
          <w:vertAlign w:val="superscript"/>
        </w:rPr>
        <w:t xml:space="preserve">2 </w:t>
      </w:r>
      <w:r w:rsidRPr="004A307B">
        <w:t>(sprzątanie okresowe)</w:t>
      </w:r>
    </w:p>
    <w:p w:rsidR="00032D1E" w:rsidRPr="004A307B" w:rsidRDefault="00032D1E" w:rsidP="00032D1E">
      <w:pPr>
        <w:jc w:val="both"/>
      </w:pPr>
      <w:r w:rsidRPr="004A307B">
        <w:t>listopad – kwiecień: 101,50 m</w:t>
      </w:r>
      <w:r w:rsidRPr="004A307B">
        <w:rPr>
          <w:vertAlign w:val="superscript"/>
        </w:rPr>
        <w:t xml:space="preserve">2 </w:t>
      </w:r>
      <w:r w:rsidRPr="004A307B">
        <w:t>(codziennie cały chodnik – 7 dni w tygodniu)</w:t>
      </w:r>
    </w:p>
    <w:p w:rsidR="00032D1E" w:rsidRPr="004A307B" w:rsidRDefault="00032D1E" w:rsidP="00032D1E">
      <w:pPr>
        <w:jc w:val="both"/>
      </w:pPr>
    </w:p>
    <w:p w:rsidR="00032D1E" w:rsidRPr="004A307B" w:rsidRDefault="00032D1E" w:rsidP="00032D1E">
      <w:pPr>
        <w:jc w:val="both"/>
        <w:rPr>
          <w:u w:val="single"/>
        </w:rPr>
      </w:pPr>
      <w:r w:rsidRPr="004A307B">
        <w:rPr>
          <w:u w:val="single"/>
        </w:rPr>
        <w:t>Podworzec budynku IHAiKZ</w:t>
      </w:r>
    </w:p>
    <w:p w:rsidR="00032D1E" w:rsidRPr="004A307B" w:rsidRDefault="00032D1E" w:rsidP="00032D1E">
      <w:pPr>
        <w:jc w:val="both"/>
      </w:pPr>
      <w:r w:rsidRPr="004A307B">
        <w:t>maj – październik : 42,04 m</w:t>
      </w:r>
      <w:r w:rsidRPr="004A307B">
        <w:rPr>
          <w:vertAlign w:val="superscript"/>
        </w:rPr>
        <w:t xml:space="preserve">2  </w:t>
      </w:r>
      <w:r w:rsidRPr="004A307B">
        <w:t>(codziennie część podworca – śmietnik i dojście do niego a</w:t>
      </w:r>
    </w:p>
    <w:p w:rsidR="00032D1E" w:rsidRPr="004A307B" w:rsidRDefault="00032D1E" w:rsidP="00032D1E">
      <w:pPr>
        <w:jc w:val="both"/>
      </w:pPr>
      <w:r w:rsidRPr="004A307B">
        <w:tab/>
      </w:r>
      <w:r w:rsidRPr="004A307B">
        <w:tab/>
      </w:r>
      <w:r w:rsidRPr="004A307B">
        <w:tab/>
      </w:r>
      <w:r w:rsidRPr="004A307B">
        <w:tab/>
      </w:r>
      <w:r w:rsidRPr="004A307B">
        <w:tab/>
        <w:t>dwa razy w tygodniu pozostała część podworca)</w:t>
      </w:r>
    </w:p>
    <w:p w:rsidR="00032D1E" w:rsidRPr="004A307B" w:rsidRDefault="00032D1E" w:rsidP="00032D1E">
      <w:pPr>
        <w:jc w:val="both"/>
      </w:pPr>
      <w:r w:rsidRPr="004A307B">
        <w:t>listopad – kwiecień : 26,39 m</w:t>
      </w:r>
      <w:r w:rsidRPr="004A307B">
        <w:rPr>
          <w:vertAlign w:val="superscript"/>
        </w:rPr>
        <w:t xml:space="preserve">2  </w:t>
      </w:r>
      <w:r w:rsidRPr="004A307B">
        <w:t>(codziennie część podworca – śmietnik i dojście do niego)</w:t>
      </w:r>
      <w:r w:rsidRPr="004A307B">
        <w:tab/>
      </w:r>
    </w:p>
    <w:p w:rsidR="00032D1E" w:rsidRPr="004A307B" w:rsidRDefault="00032D1E" w:rsidP="00032D1E">
      <w:pPr>
        <w:jc w:val="both"/>
      </w:pPr>
      <w:r w:rsidRPr="004A307B">
        <w:rPr>
          <w:b/>
        </w:rPr>
        <w:t>Do obowiązków Wykonawcy  należy:</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Utrzymanie czystości w budynku i jego okolicy, poprzez bieżące sprzątanie: chodnika przy budynku (wzdłuż ulicy Kanoniczej i ulicy Senackiej), podworca budynku oraz w budynku - korytarzy, klatek schodowych, toalet, sal dydaktycznych, pokoi biurowych i innych pomieszczeń wyszczególnionych w tabeli stanowiącej załącznik do umowy.</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Sprzątanie terenu zewnętrznego przez 5 dni w tygodniu (poniedziałek – piątek). Wyjątek stanowić będzie chodnik wzdłuż posesji (przy ul. Kanoniczej i ul. Senackiej), który w miesiącach październik – kwiecień, musi być sprzątany przez 7 dni w tygodniu (codziennie). W przypadku występowania intensywnych opadów śniegu lub oblodzenia, Wykonawca zapewni ciągły dyżur osoby sprzątającej (kilka razy na dobę), dla zapewnienia właściwego i bezpiecznego stanu nawierzchni chodnika.</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Wywóz z podworca budynku liści opadłych i uprzątniętych w sezonie jesiennym (we własnym zakresie i na własny koszt).</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 xml:space="preserve">Sprzątanie budynku odbywać się będzie przez 5 dni w tygodniu (poniedziałek </w:t>
      </w:r>
      <w:r w:rsidR="00270729" w:rsidRPr="004A307B">
        <w:t>– piątek), pomiędzy godzinami 6</w:t>
      </w:r>
      <w:r w:rsidRPr="004A307B">
        <w:rPr>
          <w:vertAlign w:val="superscript"/>
        </w:rPr>
        <w:t>00</w:t>
      </w:r>
      <w:r w:rsidR="00270729" w:rsidRPr="004A307B">
        <w:t>–</w:t>
      </w:r>
      <w:r w:rsidRPr="004A307B">
        <w:t>14</w:t>
      </w:r>
      <w:r w:rsidRPr="004A307B">
        <w:rPr>
          <w:vertAlign w:val="superscript"/>
        </w:rPr>
        <w:t>00</w:t>
      </w:r>
      <w:r w:rsidRPr="004A307B">
        <w:t xml:space="preserve">, a Wykonawca zapewni 8-godzinny dyżur osoby sprzątającej w godzinach jw. Godziny sprzątania nie mogą kolidować z godzinami użytkowania poszczególnych pomieszczeń i muszą być uzgodnione z administratorem budynku. W szczególnych, sporadycznych przypadkach – w przypadku wypadających w weekendy lub inne święta konferencji naukowych. Wykonawca zapewni dodatkowe dyżury osoby sprzątającej, dla zapewnienia porządku i czystości w budynku. </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Codzienne przygotowywanie pomieszczeń do zajęć, wykładów, egzaminów, obron i innych uroczystości organizowanych przez Instytut – tzn.: wietrzenie sal, ustawianie, przenoszenie i wynoszenie mebli (ławek, krzeseł i „sześcianów”) a także wieszanie i zdejmowanie oraz przenoszenie tablic przeznaczonych do eksponowania dyplomowych prac studenckich).</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Wywóz makulatury z budynku (we własnym zakresie i na własny koszt).</w:t>
      </w:r>
    </w:p>
    <w:p w:rsidR="00A5283C" w:rsidRPr="004A307B" w:rsidRDefault="00A5283C" w:rsidP="00A5283C">
      <w:pPr>
        <w:numPr>
          <w:ilvl w:val="0"/>
          <w:numId w:val="35"/>
        </w:numPr>
        <w:jc w:val="both"/>
        <w:rPr>
          <w:rFonts w:eastAsiaTheme="minorHAnsi"/>
          <w:lang w:eastAsia="en-US"/>
        </w:rPr>
      </w:pPr>
      <w:r w:rsidRPr="004A307B">
        <w:rPr>
          <w:lang w:val="pl-PL"/>
        </w:rPr>
        <w:t>W</w:t>
      </w:r>
      <w:r w:rsidRPr="004A307B">
        <w:t xml:space="preserve"> razie potrzeby codzienna dezynfekcja pomieszczeń, w których odbywają się zajęcia ze studentami</w:t>
      </w:r>
      <w:r w:rsidRPr="004A307B">
        <w:rPr>
          <w:lang w:val="pl-PL"/>
        </w:rPr>
        <w:t xml:space="preserve"> oraz spotkania, konferncje itp.</w:t>
      </w:r>
      <w:r w:rsidRPr="004A307B">
        <w:t xml:space="preserve">, polegająca na odkażeniu wszystkich przedmiotów znajdujących się w pomieszczeniu (np. ławki, krzesła), podłóg, drzwi, </w:t>
      </w:r>
      <w:r w:rsidRPr="004A307B">
        <w:lastRenderedPageBreak/>
        <w:t xml:space="preserve">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A5283C" w:rsidRPr="004A307B" w:rsidRDefault="00A5283C" w:rsidP="00032D1E">
      <w:pPr>
        <w:widowControl w:val="0"/>
        <w:numPr>
          <w:ilvl w:val="0"/>
          <w:numId w:val="35"/>
        </w:numPr>
        <w:autoSpaceDE w:val="0"/>
        <w:autoSpaceDN w:val="0"/>
        <w:adjustRightInd w:val="0"/>
        <w:spacing w:after="60"/>
        <w:ind w:left="357" w:hanging="357"/>
        <w:jc w:val="both"/>
      </w:pP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Ze względu na brak możliwości codziennego zamykania w szafach wszystkich dokumentów, projektów, sprzętu, itp., powyższe usługi muszą świadczyć osoby sprawdzone i godne zaufania. Sprzątająca kadra musi być stała, zmiany dopuszcza się tylko w wyjątkowych sytuacjach, a ich ewentualne wprowadzenie musi być poprzedzone akceptacją administratora budynku.</w:t>
      </w:r>
    </w:p>
    <w:p w:rsidR="00032D1E" w:rsidRPr="004A307B" w:rsidRDefault="00270729" w:rsidP="00032D1E">
      <w:pPr>
        <w:widowControl w:val="0"/>
        <w:numPr>
          <w:ilvl w:val="0"/>
          <w:numId w:val="35"/>
        </w:numPr>
        <w:autoSpaceDE w:val="0"/>
        <w:autoSpaceDN w:val="0"/>
        <w:adjustRightInd w:val="0"/>
        <w:spacing w:after="60"/>
        <w:ind w:left="357" w:hanging="357"/>
        <w:jc w:val="both"/>
      </w:pPr>
      <w:r w:rsidRPr="004A307B">
        <w:t>Do realizacji</w:t>
      </w:r>
      <w:r w:rsidR="00032D1E" w:rsidRPr="004A307B">
        <w:t xml:space="preserve"> zadania Wykonawca winien dysponować co najmniej 3 pracownikami, usługa sprzątania wykonywana będzie własnym sprzętem i własnymi środkami czystości.Wykonawca wskaże dodatkowo osobę koordynującą, mającą stały nadzór nad prawidłowym wykonywaniem zadania. Wskazany przez Wykonawcę pracownik, musi pozostawać w stałym kontakcie z administratorem b</w:t>
      </w:r>
      <w:r w:rsidR="00C77C3B" w:rsidRPr="004A307B">
        <w:t>udynku (tel. komórkowy, e-mail)</w:t>
      </w:r>
      <w:r w:rsidR="00032D1E" w:rsidRPr="004A307B">
        <w:t xml:space="preserve"> w celu sz</w:t>
      </w:r>
      <w:r w:rsidRPr="004A307B">
        <w:t>ybkiego reagowania na informacj</w:t>
      </w:r>
      <w:r w:rsidRPr="004A307B">
        <w:rPr>
          <w:lang w:val="pl-PL"/>
        </w:rPr>
        <w:t>e i</w:t>
      </w:r>
      <w:r w:rsidR="00032D1E" w:rsidRPr="004A307B">
        <w:t xml:space="preserve"> ewentualne uwagi.</w:t>
      </w:r>
    </w:p>
    <w:p w:rsidR="00032D1E" w:rsidRPr="004A307B" w:rsidRDefault="00032D1E" w:rsidP="00032D1E">
      <w:pPr>
        <w:widowControl w:val="0"/>
        <w:numPr>
          <w:ilvl w:val="0"/>
          <w:numId w:val="35"/>
        </w:numPr>
        <w:autoSpaceDE w:val="0"/>
        <w:autoSpaceDN w:val="0"/>
        <w:adjustRightInd w:val="0"/>
        <w:spacing w:after="60"/>
        <w:ind w:left="357" w:hanging="357"/>
        <w:jc w:val="both"/>
      </w:pPr>
      <w:r w:rsidRPr="004A307B">
        <w:t>Przeszkolenie we własnym zakresie i na własny koszt pracowników realizujących zlecenie w zakresie obowiązujących przepisów ppoż. i BHP.</w:t>
      </w:r>
    </w:p>
    <w:p w:rsidR="00032D1E" w:rsidRPr="004A307B" w:rsidRDefault="00032D1E" w:rsidP="00032D1E">
      <w:pPr>
        <w:jc w:val="both"/>
        <w:rPr>
          <w:b/>
        </w:rPr>
      </w:pPr>
      <w:r w:rsidRPr="004A307B">
        <w:rPr>
          <w:b/>
        </w:rPr>
        <w:t>Wykonawca ponosi odpowiedzialność:</w:t>
      </w:r>
    </w:p>
    <w:p w:rsidR="00032D1E" w:rsidRPr="004A307B" w:rsidRDefault="00032D1E" w:rsidP="00032D1E">
      <w:pPr>
        <w:widowControl w:val="0"/>
        <w:numPr>
          <w:ilvl w:val="0"/>
          <w:numId w:val="37"/>
        </w:numPr>
        <w:autoSpaceDE w:val="0"/>
        <w:autoSpaceDN w:val="0"/>
        <w:adjustRightInd w:val="0"/>
        <w:jc w:val="both"/>
      </w:pPr>
      <w:r w:rsidRPr="004A307B">
        <w:t>Przed Sanepidem w zakresie prac objętych umową.</w:t>
      </w:r>
    </w:p>
    <w:p w:rsidR="00032D1E" w:rsidRPr="004A307B" w:rsidRDefault="00032D1E" w:rsidP="00032D1E">
      <w:pPr>
        <w:widowControl w:val="0"/>
        <w:numPr>
          <w:ilvl w:val="0"/>
          <w:numId w:val="37"/>
        </w:numPr>
        <w:autoSpaceDE w:val="0"/>
        <w:autoSpaceDN w:val="0"/>
        <w:adjustRightInd w:val="0"/>
        <w:jc w:val="both"/>
      </w:pPr>
      <w:r w:rsidRPr="004A307B">
        <w:t>Przed Strażą Miejską i Policją za utrzymanie czystości wzdłuż posesji (przy ul. Kanoniczej i ul. Senackiej).</w:t>
      </w:r>
    </w:p>
    <w:p w:rsidR="00032D1E" w:rsidRPr="004A307B" w:rsidRDefault="00032D1E" w:rsidP="00032D1E">
      <w:pPr>
        <w:widowControl w:val="0"/>
        <w:numPr>
          <w:ilvl w:val="0"/>
          <w:numId w:val="37"/>
        </w:numPr>
        <w:autoSpaceDE w:val="0"/>
        <w:autoSpaceDN w:val="0"/>
        <w:adjustRightInd w:val="0"/>
        <w:jc w:val="both"/>
      </w:pPr>
      <w:r w:rsidRPr="004A307B">
        <w:t>Za zaniedbania, które mogą spowodować zniszczenia oraz zagrożenie dla zdrowia i życia ludzi, w zakresie prac objętych umową.</w:t>
      </w:r>
    </w:p>
    <w:p w:rsidR="00032D1E" w:rsidRPr="004A307B" w:rsidRDefault="00032D1E" w:rsidP="00032D1E">
      <w:pPr>
        <w:widowControl w:val="0"/>
        <w:autoSpaceDE w:val="0"/>
        <w:autoSpaceDN w:val="0"/>
        <w:adjustRightInd w:val="0"/>
        <w:jc w:val="both"/>
        <w:rPr>
          <w:b/>
          <w:spacing w:val="-2"/>
        </w:rPr>
      </w:pPr>
      <w:r w:rsidRPr="004A307B">
        <w:rPr>
          <w:b/>
          <w:spacing w:val="-2"/>
        </w:rPr>
        <w:t>Pracownicy sprzątający obiekt mają obowiązek:</w:t>
      </w:r>
    </w:p>
    <w:p w:rsidR="00032D1E" w:rsidRPr="004A307B" w:rsidRDefault="00032D1E" w:rsidP="00032D1E">
      <w:pPr>
        <w:widowControl w:val="0"/>
        <w:numPr>
          <w:ilvl w:val="0"/>
          <w:numId w:val="36"/>
        </w:numPr>
        <w:autoSpaceDE w:val="0"/>
        <w:autoSpaceDN w:val="0"/>
        <w:adjustRightInd w:val="0"/>
        <w:jc w:val="both"/>
        <w:rPr>
          <w:u w:val="single"/>
        </w:rPr>
      </w:pPr>
      <w:r w:rsidRPr="004A307B">
        <w:rPr>
          <w:u w:val="single"/>
        </w:rPr>
        <w:t>Posiadania aktualnych książeczek zdrowia.</w:t>
      </w:r>
    </w:p>
    <w:p w:rsidR="00032D1E" w:rsidRPr="004A307B" w:rsidRDefault="00032D1E" w:rsidP="00032D1E">
      <w:pPr>
        <w:widowControl w:val="0"/>
        <w:numPr>
          <w:ilvl w:val="0"/>
          <w:numId w:val="36"/>
        </w:numPr>
        <w:autoSpaceDE w:val="0"/>
        <w:autoSpaceDN w:val="0"/>
        <w:adjustRightInd w:val="0"/>
        <w:jc w:val="both"/>
      </w:pPr>
      <w:r w:rsidRPr="004A307B">
        <w:t>Potwierdzania czytelnym podpisem pobieranych i oddawanych kluczy do pomieszczeń w książce wydawania kluczy na portierni.</w:t>
      </w:r>
    </w:p>
    <w:p w:rsidR="00032D1E" w:rsidRPr="004A307B" w:rsidRDefault="00032D1E" w:rsidP="00032D1E">
      <w:pPr>
        <w:widowControl w:val="0"/>
        <w:numPr>
          <w:ilvl w:val="0"/>
          <w:numId w:val="36"/>
        </w:numPr>
        <w:autoSpaceDE w:val="0"/>
        <w:autoSpaceDN w:val="0"/>
        <w:adjustRightInd w:val="0"/>
        <w:jc w:val="both"/>
      </w:pPr>
      <w:r w:rsidRPr="004A307B">
        <w:t>Oddawania na portiernię znalezionych przedmiotów.</w:t>
      </w:r>
    </w:p>
    <w:p w:rsidR="00032D1E" w:rsidRPr="004A307B" w:rsidRDefault="00032D1E" w:rsidP="00032D1E">
      <w:pPr>
        <w:widowControl w:val="0"/>
        <w:numPr>
          <w:ilvl w:val="0"/>
          <w:numId w:val="36"/>
        </w:numPr>
        <w:autoSpaceDE w:val="0"/>
        <w:autoSpaceDN w:val="0"/>
        <w:adjustRightInd w:val="0"/>
        <w:jc w:val="both"/>
      </w:pPr>
      <w:r w:rsidRPr="004A307B">
        <w:t>Zgłaszania administratorowi obiektu awarii lub nieprawidłowego działania urządzeń w sprzątanym obiekcie (zalań, przecieków, braków w oświetleniu, zepsutych klamek i zamków, uszkodzonych lub nie działających toalet, itp.).</w:t>
      </w:r>
    </w:p>
    <w:p w:rsidR="00032D1E" w:rsidRPr="004A307B" w:rsidRDefault="00032D1E" w:rsidP="00032D1E">
      <w:pPr>
        <w:shd w:val="clear" w:color="auto" w:fill="FFFFFF"/>
        <w:jc w:val="both"/>
        <w:rPr>
          <w:b/>
        </w:rPr>
      </w:pPr>
      <w:r w:rsidRPr="004A307B">
        <w:rPr>
          <w:b/>
        </w:rPr>
        <w:t>Przez codzienne sprzątanie rozumie się:</w:t>
      </w:r>
    </w:p>
    <w:p w:rsidR="00032D1E" w:rsidRPr="004A307B" w:rsidRDefault="00032D1E" w:rsidP="00032D1E">
      <w:pPr>
        <w:widowControl w:val="0"/>
        <w:numPr>
          <w:ilvl w:val="0"/>
          <w:numId w:val="38"/>
        </w:numPr>
        <w:autoSpaceDE w:val="0"/>
        <w:autoSpaceDN w:val="0"/>
        <w:adjustRightInd w:val="0"/>
        <w:spacing w:after="60"/>
        <w:jc w:val="both"/>
      </w:pPr>
      <w:r w:rsidRPr="004A307B">
        <w:t>Odkurzanie, zamiatanie, mycie, konserwowanie i polerowanie wszelkiego rodzaju podłóg z zachowaniem ciągłej czystości.</w:t>
      </w:r>
    </w:p>
    <w:p w:rsidR="00032D1E" w:rsidRPr="004A307B" w:rsidRDefault="00032D1E" w:rsidP="00032D1E">
      <w:pPr>
        <w:widowControl w:val="0"/>
        <w:numPr>
          <w:ilvl w:val="0"/>
          <w:numId w:val="38"/>
        </w:numPr>
        <w:autoSpaceDE w:val="0"/>
        <w:autoSpaceDN w:val="0"/>
        <w:adjustRightInd w:val="0"/>
        <w:spacing w:after="60"/>
        <w:jc w:val="both"/>
      </w:pPr>
      <w:r w:rsidRPr="004A307B">
        <w:t>Utrzymanie w ciągłej czystości dźwigu osobowego, ciągów komunikacyjnych, klatek schodowych  wraz z balustradami i poręczami.</w:t>
      </w:r>
    </w:p>
    <w:p w:rsidR="00032D1E" w:rsidRPr="004A307B" w:rsidRDefault="00032D1E" w:rsidP="00032D1E">
      <w:pPr>
        <w:widowControl w:val="0"/>
        <w:numPr>
          <w:ilvl w:val="0"/>
          <w:numId w:val="38"/>
        </w:numPr>
        <w:autoSpaceDE w:val="0"/>
        <w:autoSpaceDN w:val="0"/>
        <w:adjustRightInd w:val="0"/>
        <w:spacing w:after="60"/>
        <w:jc w:val="both"/>
      </w:pPr>
      <w:r w:rsidRPr="004A307B">
        <w:t>Odkurzanie wykładzin, chodników, dywanów i wycieraczek.</w:t>
      </w:r>
    </w:p>
    <w:p w:rsidR="00032D1E" w:rsidRPr="004A307B" w:rsidRDefault="00032D1E" w:rsidP="00032D1E">
      <w:pPr>
        <w:widowControl w:val="0"/>
        <w:numPr>
          <w:ilvl w:val="0"/>
          <w:numId w:val="38"/>
        </w:numPr>
        <w:autoSpaceDE w:val="0"/>
        <w:autoSpaceDN w:val="0"/>
        <w:adjustRightInd w:val="0"/>
        <w:spacing w:after="60"/>
        <w:jc w:val="both"/>
      </w:pPr>
      <w:r w:rsidRPr="004A307B">
        <w:t>Ścieranie kurzu z kaloryferów, parapetów okiennych, mebli oraz przedmiotów ruchomych na sucho lub mokro - w zależności od rodzaju powierzchni.</w:t>
      </w:r>
    </w:p>
    <w:p w:rsidR="00032D1E" w:rsidRPr="004A307B" w:rsidRDefault="00032D1E" w:rsidP="00032D1E">
      <w:pPr>
        <w:widowControl w:val="0"/>
        <w:numPr>
          <w:ilvl w:val="0"/>
          <w:numId w:val="38"/>
        </w:numPr>
        <w:autoSpaceDE w:val="0"/>
        <w:autoSpaceDN w:val="0"/>
        <w:adjustRightInd w:val="0"/>
        <w:spacing w:after="60"/>
        <w:jc w:val="both"/>
      </w:pPr>
      <w:r w:rsidRPr="004A307B">
        <w:t>Ścieranie kurzu ze sprzętu biurowego (telefony, kopiarki, obudowy komputerów, drukarki, monitory) na sucho lub mokro – w zależności od potrzeb.</w:t>
      </w:r>
    </w:p>
    <w:p w:rsidR="00032D1E" w:rsidRPr="004A307B" w:rsidRDefault="00032D1E" w:rsidP="00032D1E">
      <w:pPr>
        <w:widowControl w:val="0"/>
        <w:numPr>
          <w:ilvl w:val="0"/>
          <w:numId w:val="38"/>
        </w:numPr>
        <w:autoSpaceDE w:val="0"/>
        <w:autoSpaceDN w:val="0"/>
        <w:adjustRightInd w:val="0"/>
        <w:spacing w:after="60"/>
        <w:jc w:val="both"/>
      </w:pPr>
      <w:r w:rsidRPr="004A307B">
        <w:t>Mycie i dezynfekowanie wszelkich urządzeń sanitarnych, utrzymywanie w całkowitej czystości WC, umywalek, zlewów oraz armatury.</w:t>
      </w:r>
    </w:p>
    <w:p w:rsidR="00032D1E" w:rsidRPr="004A307B" w:rsidRDefault="00032D1E" w:rsidP="00032D1E">
      <w:pPr>
        <w:widowControl w:val="0"/>
        <w:numPr>
          <w:ilvl w:val="0"/>
          <w:numId w:val="38"/>
        </w:numPr>
        <w:autoSpaceDE w:val="0"/>
        <w:autoSpaceDN w:val="0"/>
        <w:adjustRightInd w:val="0"/>
        <w:spacing w:after="60"/>
        <w:jc w:val="both"/>
      </w:pPr>
      <w:r w:rsidRPr="004A307B">
        <w:lastRenderedPageBreak/>
        <w:t>Systematyczne zaopatrywanie sanitariatów w płynne mydło, papier toaletowy, ręczniki papierowe oraz środki dezynfekujące i zapachowe (bieżące uzupełnianie).</w:t>
      </w:r>
    </w:p>
    <w:p w:rsidR="00032D1E" w:rsidRPr="004A307B" w:rsidRDefault="00032D1E" w:rsidP="00032D1E">
      <w:pPr>
        <w:widowControl w:val="0"/>
        <w:numPr>
          <w:ilvl w:val="0"/>
          <w:numId w:val="38"/>
        </w:numPr>
        <w:autoSpaceDE w:val="0"/>
        <w:autoSpaceDN w:val="0"/>
        <w:adjustRightInd w:val="0"/>
        <w:spacing w:after="60"/>
        <w:jc w:val="both"/>
      </w:pPr>
      <w:r w:rsidRPr="004A307B">
        <w:t>Bieżące, codzienne mycie naczyń (garnuszki, szklanki, talerzyki, miseczki, sztućce, itp.) zgromadzonych w pokojach sekretarsko-dyrektorskich.</w:t>
      </w:r>
    </w:p>
    <w:p w:rsidR="00032D1E" w:rsidRPr="004A307B" w:rsidRDefault="00032D1E" w:rsidP="00032D1E">
      <w:pPr>
        <w:widowControl w:val="0"/>
        <w:numPr>
          <w:ilvl w:val="0"/>
          <w:numId w:val="38"/>
        </w:numPr>
        <w:autoSpaceDE w:val="0"/>
        <w:autoSpaceDN w:val="0"/>
        <w:adjustRightInd w:val="0"/>
        <w:spacing w:after="60"/>
        <w:jc w:val="both"/>
      </w:pPr>
      <w:r w:rsidRPr="004A307B">
        <w:t>Okresowe, sporadyczne mycie naczyń (garnuszki, szklanki, talerzyki, miseczki, sztućce, itp.) zgromadzonych po organizowanych w Instytucie zebraniach, naradach,konferencjach i wydarzeniach w galerii wystawienniczej.</w:t>
      </w:r>
    </w:p>
    <w:p w:rsidR="00032D1E" w:rsidRPr="004A307B" w:rsidRDefault="00032D1E" w:rsidP="00032D1E">
      <w:pPr>
        <w:widowControl w:val="0"/>
        <w:numPr>
          <w:ilvl w:val="0"/>
          <w:numId w:val="38"/>
        </w:numPr>
        <w:autoSpaceDE w:val="0"/>
        <w:autoSpaceDN w:val="0"/>
        <w:adjustRightInd w:val="0"/>
        <w:spacing w:after="60"/>
        <w:jc w:val="both"/>
      </w:pPr>
      <w:r w:rsidRPr="004A307B">
        <w:t xml:space="preserve">Okresowe, sporadyczne mycie naczyń (garnuszki, szklanki, talerzyki, miseczki, sztućce, itp.) zgromadzonych w pokoju gościnnym. </w:t>
      </w:r>
    </w:p>
    <w:p w:rsidR="00032D1E" w:rsidRPr="004A307B" w:rsidRDefault="00032D1E" w:rsidP="00032D1E">
      <w:pPr>
        <w:widowControl w:val="0"/>
        <w:numPr>
          <w:ilvl w:val="0"/>
          <w:numId w:val="38"/>
        </w:numPr>
        <w:autoSpaceDE w:val="0"/>
        <w:autoSpaceDN w:val="0"/>
        <w:adjustRightInd w:val="0"/>
        <w:spacing w:after="60"/>
        <w:jc w:val="both"/>
      </w:pPr>
      <w:r w:rsidRPr="004A307B">
        <w:t>Przygotowanie sal wykładowych dla potrzeb studentów - wietrzenie pomieszczeń, ustawianie oraz wycieranie stolików i krzeseł; zmywanie i uprzątniecie tablic szkolnych oraz desek kreślarskich.</w:t>
      </w:r>
    </w:p>
    <w:p w:rsidR="00032D1E" w:rsidRPr="004A307B" w:rsidRDefault="00032D1E" w:rsidP="00032D1E">
      <w:pPr>
        <w:widowControl w:val="0"/>
        <w:numPr>
          <w:ilvl w:val="0"/>
          <w:numId w:val="38"/>
        </w:numPr>
        <w:autoSpaceDE w:val="0"/>
        <w:autoSpaceDN w:val="0"/>
        <w:adjustRightInd w:val="0"/>
        <w:spacing w:after="60"/>
        <w:jc w:val="both"/>
      </w:pPr>
      <w:r w:rsidRPr="004A307B">
        <w:t>Opróżnianie i mycie koszy na śmieci oraz wynoszenie wszelkich innych różnego rodzaju odpadów przeznaczonych do wyrzucenia - do kontenerów na śmieci. Wymagana jest segregacja odpadów - zgodnie z przepisami obowiązującymi na Uczelni. Wielkogabarytowe opakowania tekturowe przed wyrzuceniem do kontenera muszą być uprzednio rozłożone i „sprasowane”.</w:t>
      </w:r>
    </w:p>
    <w:p w:rsidR="00032D1E" w:rsidRPr="004A307B" w:rsidRDefault="00032D1E" w:rsidP="00032D1E">
      <w:pPr>
        <w:widowControl w:val="0"/>
        <w:numPr>
          <w:ilvl w:val="0"/>
          <w:numId w:val="38"/>
        </w:numPr>
        <w:autoSpaceDE w:val="0"/>
        <w:autoSpaceDN w:val="0"/>
        <w:adjustRightInd w:val="0"/>
        <w:spacing w:after="60"/>
        <w:jc w:val="both"/>
      </w:pPr>
      <w:r w:rsidRPr="004A307B">
        <w:t>Bieżące wynoszenie do pomieszczenia wskazanego przez administratora budynku, zniszczonych (trwale uszkodzonych) mebli - krzeseł, ławek, tablic, desek kreślarskich, itp.</w:t>
      </w:r>
    </w:p>
    <w:p w:rsidR="00032D1E" w:rsidRPr="004A307B" w:rsidRDefault="00032D1E" w:rsidP="00032D1E">
      <w:pPr>
        <w:widowControl w:val="0"/>
        <w:numPr>
          <w:ilvl w:val="0"/>
          <w:numId w:val="38"/>
        </w:numPr>
        <w:autoSpaceDE w:val="0"/>
        <w:autoSpaceDN w:val="0"/>
        <w:adjustRightInd w:val="0"/>
        <w:spacing w:after="60"/>
        <w:jc w:val="both"/>
      </w:pPr>
      <w:r w:rsidRPr="004A307B">
        <w:t>Bieżące omiatanie z sufitu i ścian budynku pajęczyn.</w:t>
      </w:r>
    </w:p>
    <w:p w:rsidR="00032D1E" w:rsidRPr="004A307B" w:rsidRDefault="00032D1E" w:rsidP="00032D1E">
      <w:pPr>
        <w:widowControl w:val="0"/>
        <w:numPr>
          <w:ilvl w:val="0"/>
          <w:numId w:val="38"/>
        </w:numPr>
        <w:autoSpaceDE w:val="0"/>
        <w:autoSpaceDN w:val="0"/>
        <w:adjustRightInd w:val="0"/>
        <w:spacing w:after="60"/>
        <w:jc w:val="both"/>
      </w:pPr>
      <w:r w:rsidRPr="004A307B">
        <w:t>Na polecenie pracowników naukowych - wynoszenie z pomieszczeń biurowych i sal dydaktycznych prac dyplomowych (inżynierskich i studenckich) i składanie ich w przeznaczonych do tego celu odpowiednich pomieszczeniach na 1 i 2 piętrze budynku.</w:t>
      </w:r>
    </w:p>
    <w:p w:rsidR="00032D1E" w:rsidRPr="004A307B" w:rsidRDefault="00032D1E" w:rsidP="00032D1E">
      <w:pPr>
        <w:widowControl w:val="0"/>
        <w:numPr>
          <w:ilvl w:val="0"/>
          <w:numId w:val="38"/>
        </w:numPr>
        <w:autoSpaceDE w:val="0"/>
        <w:autoSpaceDN w:val="0"/>
        <w:adjustRightInd w:val="0"/>
        <w:spacing w:after="60"/>
        <w:jc w:val="both"/>
      </w:pPr>
      <w:r w:rsidRPr="004A307B">
        <w:t>Wynoszenie z pomieszczeń makulatury i jej składanie w miejscu wskazanym przez administratora budynku (celem jej docelowego wywiezienia).</w:t>
      </w:r>
    </w:p>
    <w:p w:rsidR="00032D1E" w:rsidRPr="004A307B" w:rsidRDefault="00032D1E" w:rsidP="00032D1E">
      <w:pPr>
        <w:widowControl w:val="0"/>
        <w:numPr>
          <w:ilvl w:val="0"/>
          <w:numId w:val="38"/>
        </w:numPr>
        <w:autoSpaceDE w:val="0"/>
        <w:autoSpaceDN w:val="0"/>
        <w:adjustRightInd w:val="0"/>
        <w:spacing w:after="60"/>
        <w:jc w:val="both"/>
      </w:pPr>
      <w:r w:rsidRPr="004A307B">
        <w:t>Zdejmowanie nielegalnych (obcych) oraz nieaktualnych ogłoszeń z tablicy informacyjnej obok portierni.</w:t>
      </w:r>
    </w:p>
    <w:p w:rsidR="00032D1E" w:rsidRPr="004A307B" w:rsidRDefault="00032D1E" w:rsidP="00032D1E">
      <w:pPr>
        <w:widowControl w:val="0"/>
        <w:numPr>
          <w:ilvl w:val="0"/>
          <w:numId w:val="38"/>
        </w:numPr>
        <w:autoSpaceDE w:val="0"/>
        <w:autoSpaceDN w:val="0"/>
        <w:adjustRightInd w:val="0"/>
        <w:spacing w:after="60"/>
        <w:jc w:val="both"/>
      </w:pPr>
      <w:r w:rsidRPr="004A307B">
        <w:t>Przygotowywanie łóżka w pokoju gościnnym, polegające na wymianie brudnej pościeli i założeniu nowej.</w:t>
      </w:r>
    </w:p>
    <w:p w:rsidR="00032D1E" w:rsidRPr="004A307B" w:rsidRDefault="00032D1E" w:rsidP="00032D1E">
      <w:pPr>
        <w:widowControl w:val="0"/>
        <w:numPr>
          <w:ilvl w:val="0"/>
          <w:numId w:val="38"/>
        </w:numPr>
        <w:autoSpaceDE w:val="0"/>
        <w:autoSpaceDN w:val="0"/>
        <w:adjustRightInd w:val="0"/>
        <w:spacing w:after="60"/>
        <w:jc w:val="both"/>
      </w:pPr>
      <w:r w:rsidRPr="004A307B">
        <w:t>Mycie drzwi do pomieszczeń, gablot, oraz przecieranie eksponatów wystawowych umieszczonych za szkłem.</w:t>
      </w:r>
    </w:p>
    <w:p w:rsidR="00032D1E" w:rsidRPr="004A307B" w:rsidRDefault="00032D1E" w:rsidP="00032D1E">
      <w:pPr>
        <w:widowControl w:val="0"/>
        <w:numPr>
          <w:ilvl w:val="0"/>
          <w:numId w:val="38"/>
        </w:numPr>
        <w:autoSpaceDE w:val="0"/>
        <w:autoSpaceDN w:val="0"/>
        <w:adjustRightInd w:val="0"/>
        <w:spacing w:after="60"/>
        <w:jc w:val="both"/>
      </w:pPr>
      <w:r w:rsidRPr="004A307B">
        <w:t>Wycieranie bramy wejściowej i krat na parterze budynku – z zachowaniem ciągłej czystości.</w:t>
      </w:r>
    </w:p>
    <w:p w:rsidR="00032D1E" w:rsidRPr="004A307B" w:rsidRDefault="00032D1E" w:rsidP="00032D1E">
      <w:pPr>
        <w:widowControl w:val="0"/>
        <w:numPr>
          <w:ilvl w:val="0"/>
          <w:numId w:val="38"/>
        </w:numPr>
        <w:autoSpaceDE w:val="0"/>
        <w:autoSpaceDN w:val="0"/>
        <w:adjustRightInd w:val="0"/>
        <w:spacing w:after="60"/>
        <w:jc w:val="both"/>
      </w:pPr>
      <w:r w:rsidRPr="004A307B">
        <w:t>Obustronne czyszczenie żaluzji poziomych i pionowych – z zachowaniem ciągłej czystości.</w:t>
      </w:r>
    </w:p>
    <w:p w:rsidR="00032D1E" w:rsidRPr="004A307B" w:rsidRDefault="00032D1E" w:rsidP="00032D1E">
      <w:pPr>
        <w:widowControl w:val="0"/>
        <w:numPr>
          <w:ilvl w:val="0"/>
          <w:numId w:val="38"/>
        </w:numPr>
        <w:autoSpaceDE w:val="0"/>
        <w:autoSpaceDN w:val="0"/>
        <w:adjustRightInd w:val="0"/>
        <w:spacing w:after="60"/>
        <w:jc w:val="both"/>
      </w:pPr>
      <w:r w:rsidRPr="004A307B">
        <w:t>Mycie lamp oświetleniowych i kaloryferów.</w:t>
      </w:r>
    </w:p>
    <w:p w:rsidR="00032D1E" w:rsidRPr="004A307B" w:rsidRDefault="00032D1E" w:rsidP="00032D1E">
      <w:pPr>
        <w:widowControl w:val="0"/>
        <w:numPr>
          <w:ilvl w:val="0"/>
          <w:numId w:val="38"/>
        </w:numPr>
        <w:autoSpaceDE w:val="0"/>
        <w:autoSpaceDN w:val="0"/>
        <w:adjustRightInd w:val="0"/>
        <w:spacing w:after="60"/>
        <w:jc w:val="both"/>
      </w:pPr>
      <w:r w:rsidRPr="004A307B">
        <w:t>Mechaniczne czyszczenie 1 razy w roku: chodników, dywanów i mebli tapicerowanych.</w:t>
      </w:r>
    </w:p>
    <w:p w:rsidR="00032D1E" w:rsidRPr="004A307B" w:rsidRDefault="00032D1E" w:rsidP="00032D1E">
      <w:pPr>
        <w:widowControl w:val="0"/>
        <w:numPr>
          <w:ilvl w:val="0"/>
          <w:numId w:val="38"/>
        </w:numPr>
        <w:autoSpaceDE w:val="0"/>
        <w:autoSpaceDN w:val="0"/>
        <w:adjustRightInd w:val="0"/>
        <w:spacing w:after="60"/>
        <w:jc w:val="both"/>
      </w:pPr>
      <w:r w:rsidRPr="004A307B">
        <w:t>Mycie okien 2 razy do roku wraz z kratami i żaluzjami - w terminie ustalonym z administratorem budynku.</w:t>
      </w:r>
    </w:p>
    <w:p w:rsidR="00032D1E" w:rsidRPr="004A307B" w:rsidRDefault="00032D1E" w:rsidP="00032D1E">
      <w:pPr>
        <w:widowControl w:val="0"/>
        <w:numPr>
          <w:ilvl w:val="0"/>
          <w:numId w:val="38"/>
        </w:numPr>
        <w:autoSpaceDE w:val="0"/>
        <w:autoSpaceDN w:val="0"/>
        <w:adjustRightInd w:val="0"/>
        <w:spacing w:after="60"/>
        <w:jc w:val="both"/>
      </w:pPr>
      <w:r w:rsidRPr="004A307B">
        <w:t>Czyszczenie chemiczne 4 razy w roku: firan, zasłon i nakryć stołów.</w:t>
      </w:r>
    </w:p>
    <w:p w:rsidR="00032D1E" w:rsidRPr="004A307B" w:rsidRDefault="00032D1E" w:rsidP="00032D1E">
      <w:pPr>
        <w:widowControl w:val="0"/>
        <w:numPr>
          <w:ilvl w:val="0"/>
          <w:numId w:val="38"/>
        </w:numPr>
        <w:autoSpaceDE w:val="0"/>
        <w:autoSpaceDN w:val="0"/>
        <w:adjustRightInd w:val="0"/>
        <w:spacing w:after="60"/>
        <w:jc w:val="both"/>
      </w:pPr>
      <w:r w:rsidRPr="004A307B">
        <w:t>Zmywanie chodnika od strony ul. Kanonicznej i ul. Senackiej - w zależności od potrzeb.</w:t>
      </w:r>
    </w:p>
    <w:p w:rsidR="00032D1E" w:rsidRPr="004A307B" w:rsidRDefault="00032D1E" w:rsidP="00032D1E">
      <w:pPr>
        <w:widowControl w:val="0"/>
        <w:numPr>
          <w:ilvl w:val="0"/>
          <w:numId w:val="38"/>
        </w:numPr>
        <w:autoSpaceDE w:val="0"/>
        <w:autoSpaceDN w:val="0"/>
        <w:adjustRightInd w:val="0"/>
        <w:spacing w:after="60"/>
        <w:jc w:val="both"/>
      </w:pPr>
      <w:r w:rsidRPr="004A307B">
        <w:t>Mycie zadaszenia drewnianego na podworcu, malowanie farbą zabezpieczającą elementów metalowych i drewnianych na podwórku - w zależności  od potrzeb.</w:t>
      </w:r>
    </w:p>
    <w:p w:rsidR="00032D1E" w:rsidRPr="004A307B" w:rsidRDefault="00032D1E" w:rsidP="00032D1E">
      <w:pPr>
        <w:widowControl w:val="0"/>
        <w:numPr>
          <w:ilvl w:val="0"/>
          <w:numId w:val="38"/>
        </w:numPr>
        <w:autoSpaceDE w:val="0"/>
        <w:autoSpaceDN w:val="0"/>
        <w:adjustRightInd w:val="0"/>
        <w:spacing w:after="60"/>
        <w:jc w:val="both"/>
      </w:pPr>
      <w:r w:rsidRPr="004A307B">
        <w:t>Usuwanie opadłych liści na podwórku - utrzymywanie porządku.</w:t>
      </w:r>
    </w:p>
    <w:p w:rsidR="00032D1E" w:rsidRPr="004A307B" w:rsidRDefault="00032D1E" w:rsidP="00032D1E">
      <w:pPr>
        <w:widowControl w:val="0"/>
        <w:numPr>
          <w:ilvl w:val="0"/>
          <w:numId w:val="38"/>
        </w:numPr>
        <w:autoSpaceDE w:val="0"/>
        <w:autoSpaceDN w:val="0"/>
        <w:adjustRightInd w:val="0"/>
        <w:spacing w:after="60"/>
        <w:jc w:val="both"/>
      </w:pPr>
      <w:r w:rsidRPr="004A307B">
        <w:t xml:space="preserve">W okresie zimowym (październiki – kwiecień) likwidacja oblodzenia oraz usuwanie </w:t>
      </w:r>
      <w:r w:rsidRPr="004A307B">
        <w:lastRenderedPageBreak/>
        <w:t>śniegu z chodnika od strony ul. Kanonicznej i ul. Senackiej oraz posypywanie drogi solą lub piaskiem (w zależności od potrzeb).</w:t>
      </w:r>
    </w:p>
    <w:p w:rsidR="00366C89" w:rsidRPr="004A307B" w:rsidRDefault="00366C89" w:rsidP="00366C89"/>
    <w:tbl>
      <w:tblPr>
        <w:tblW w:w="9088" w:type="dxa"/>
        <w:tblInd w:w="55" w:type="dxa"/>
        <w:tblCellMar>
          <w:left w:w="70" w:type="dxa"/>
          <w:right w:w="70" w:type="dxa"/>
        </w:tblCellMar>
        <w:tblLook w:val="04A0" w:firstRow="1" w:lastRow="0" w:firstColumn="1" w:lastColumn="0" w:noHBand="0" w:noVBand="1"/>
      </w:tblPr>
      <w:tblGrid>
        <w:gridCol w:w="1130"/>
        <w:gridCol w:w="1012"/>
        <w:gridCol w:w="1411"/>
        <w:gridCol w:w="1991"/>
        <w:gridCol w:w="453"/>
        <w:gridCol w:w="823"/>
        <w:gridCol w:w="309"/>
        <w:gridCol w:w="831"/>
        <w:gridCol w:w="230"/>
        <w:gridCol w:w="904"/>
      </w:tblGrid>
      <w:tr w:rsidR="00032D1E" w:rsidRPr="004A307B" w:rsidTr="005E3F64">
        <w:trPr>
          <w:trHeight w:val="375"/>
        </w:trPr>
        <w:tc>
          <w:tcPr>
            <w:tcW w:w="9088"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tcPr>
          <w:p w:rsidR="00032D1E" w:rsidRPr="004A307B" w:rsidRDefault="00032D1E" w:rsidP="005E3F64">
            <w:pPr>
              <w:jc w:val="center"/>
              <w:rPr>
                <w:b/>
                <w:bCs/>
              </w:rPr>
            </w:pPr>
            <w:r w:rsidRPr="004A307B">
              <w:rPr>
                <w:b/>
                <w:bCs/>
              </w:rPr>
              <w:t>Budynek KA-1 (14-1);      A-1 (ul. Kanonicza 1)</w:t>
            </w:r>
          </w:p>
        </w:tc>
      </w:tr>
      <w:tr w:rsidR="00032D1E" w:rsidRPr="004A307B" w:rsidTr="005E3F64">
        <w:trPr>
          <w:trHeight w:val="255"/>
        </w:trPr>
        <w:tc>
          <w:tcPr>
            <w:tcW w:w="9088" w:type="dxa"/>
            <w:gridSpan w:val="10"/>
            <w:tcBorders>
              <w:top w:val="nil"/>
              <w:left w:val="single" w:sz="8"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pPr>
            <w:r w:rsidRPr="004A307B">
              <w:t xml:space="preserve">sprzątanie przez 5 dni w tygodniu </w:t>
            </w:r>
          </w:p>
          <w:p w:rsidR="00032D1E" w:rsidRPr="004A307B" w:rsidRDefault="00032D1E" w:rsidP="005E3F64">
            <w:pPr>
              <w:jc w:val="center"/>
            </w:pPr>
            <w:r w:rsidRPr="004A307B">
              <w:t>(</w:t>
            </w:r>
            <w:r w:rsidRPr="004A307B">
              <w:rPr>
                <w:u w:val="single"/>
              </w:rPr>
              <w:t>w okresie 15 lipiec - 15 wrzesień: 1/2 wyliczonej powierzchni</w:t>
            </w:r>
            <w:r w:rsidRPr="004A307B">
              <w:t>)</w:t>
            </w:r>
          </w:p>
        </w:tc>
      </w:tr>
      <w:tr w:rsidR="00032D1E" w:rsidRPr="004A307B" w:rsidTr="005E3F64">
        <w:trPr>
          <w:trHeight w:val="255"/>
        </w:trPr>
        <w:tc>
          <w:tcPr>
            <w:tcW w:w="3553" w:type="dxa"/>
            <w:gridSpan w:val="3"/>
            <w:vMerge w:val="restart"/>
            <w:tcBorders>
              <w:top w:val="single" w:sz="4" w:space="0" w:color="auto"/>
              <w:left w:val="single" w:sz="8" w:space="0" w:color="auto"/>
              <w:bottom w:val="single" w:sz="8" w:space="0" w:color="000000"/>
              <w:right w:val="single" w:sz="4" w:space="0" w:color="000000"/>
            </w:tcBorders>
            <w:shd w:val="clear" w:color="auto" w:fill="auto"/>
            <w:noWrap/>
            <w:vAlign w:val="center"/>
          </w:tcPr>
          <w:p w:rsidR="00032D1E" w:rsidRPr="004A307B" w:rsidRDefault="00032D1E" w:rsidP="005E3F64">
            <w:pPr>
              <w:jc w:val="center"/>
            </w:pPr>
            <w:r w:rsidRPr="004A307B">
              <w:t>współczynniki sprzątania (mnożniki):</w:t>
            </w:r>
          </w:p>
        </w:tc>
        <w:tc>
          <w:tcPr>
            <w:tcW w:w="2444" w:type="dxa"/>
            <w:gridSpan w:val="2"/>
            <w:tcBorders>
              <w:top w:val="nil"/>
              <w:left w:val="nil"/>
              <w:bottom w:val="nil"/>
              <w:right w:val="nil"/>
            </w:tcBorders>
            <w:shd w:val="clear" w:color="auto" w:fill="auto"/>
            <w:noWrap/>
            <w:vAlign w:val="center"/>
          </w:tcPr>
          <w:p w:rsidR="00032D1E" w:rsidRPr="004A307B" w:rsidRDefault="00032D1E" w:rsidP="005E3F64">
            <w:r w:rsidRPr="004A307B">
              <w:t>1,0 = 5 razy w tygodniu</w:t>
            </w:r>
          </w:p>
        </w:tc>
        <w:tc>
          <w:tcPr>
            <w:tcW w:w="1130" w:type="dxa"/>
            <w:gridSpan w:val="2"/>
            <w:tcBorders>
              <w:top w:val="nil"/>
              <w:left w:val="nil"/>
              <w:bottom w:val="nil"/>
              <w:right w:val="nil"/>
            </w:tcBorders>
            <w:shd w:val="clear" w:color="auto" w:fill="auto"/>
            <w:noWrap/>
            <w:vAlign w:val="center"/>
          </w:tcPr>
          <w:p w:rsidR="00032D1E" w:rsidRPr="004A307B" w:rsidRDefault="00032D1E" w:rsidP="005E3F64"/>
        </w:tc>
        <w:tc>
          <w:tcPr>
            <w:tcW w:w="1057" w:type="dxa"/>
            <w:gridSpan w:val="2"/>
            <w:tcBorders>
              <w:top w:val="nil"/>
              <w:left w:val="nil"/>
              <w:bottom w:val="nil"/>
              <w:right w:val="nil"/>
            </w:tcBorders>
            <w:shd w:val="clear" w:color="auto" w:fill="auto"/>
            <w:noWrap/>
            <w:vAlign w:val="center"/>
          </w:tcPr>
          <w:p w:rsidR="00032D1E" w:rsidRPr="004A307B" w:rsidRDefault="00032D1E" w:rsidP="005E3F64"/>
        </w:tc>
        <w:tc>
          <w:tcPr>
            <w:tcW w:w="904" w:type="dxa"/>
            <w:tcBorders>
              <w:top w:val="nil"/>
              <w:left w:val="nil"/>
              <w:bottom w:val="nil"/>
              <w:right w:val="single" w:sz="8" w:space="0" w:color="auto"/>
            </w:tcBorders>
            <w:shd w:val="clear" w:color="auto" w:fill="auto"/>
            <w:noWrap/>
            <w:vAlign w:val="center"/>
          </w:tcPr>
          <w:p w:rsidR="00032D1E" w:rsidRPr="004A307B" w:rsidRDefault="00032D1E" w:rsidP="005E3F64">
            <w:r w:rsidRPr="004A307B">
              <w:t> </w:t>
            </w:r>
          </w:p>
        </w:tc>
      </w:tr>
      <w:tr w:rsidR="00032D1E" w:rsidRPr="004A307B" w:rsidTr="005E3F64">
        <w:trPr>
          <w:trHeight w:val="255"/>
        </w:trPr>
        <w:tc>
          <w:tcPr>
            <w:tcW w:w="3553"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2444" w:type="dxa"/>
            <w:gridSpan w:val="2"/>
            <w:tcBorders>
              <w:top w:val="single" w:sz="4" w:space="0" w:color="auto"/>
              <w:left w:val="nil"/>
              <w:bottom w:val="nil"/>
              <w:right w:val="nil"/>
            </w:tcBorders>
            <w:shd w:val="clear" w:color="auto" w:fill="auto"/>
            <w:noWrap/>
            <w:vAlign w:val="center"/>
          </w:tcPr>
          <w:p w:rsidR="00032D1E" w:rsidRPr="004A307B" w:rsidRDefault="00032D1E" w:rsidP="005E3F64">
            <w:r w:rsidRPr="004A307B">
              <w:t>0,8 = 4 razy w tygodniu</w:t>
            </w:r>
          </w:p>
        </w:tc>
        <w:tc>
          <w:tcPr>
            <w:tcW w:w="1130"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r w:rsidRPr="004A307B">
              <w:t> </w:t>
            </w:r>
          </w:p>
        </w:tc>
        <w:tc>
          <w:tcPr>
            <w:tcW w:w="1057" w:type="dxa"/>
            <w:gridSpan w:val="2"/>
            <w:tcBorders>
              <w:top w:val="single" w:sz="4" w:space="0" w:color="auto"/>
              <w:left w:val="nil"/>
              <w:bottom w:val="nil"/>
              <w:right w:val="nil"/>
            </w:tcBorders>
            <w:shd w:val="clear" w:color="auto" w:fill="auto"/>
            <w:noWrap/>
            <w:vAlign w:val="center"/>
          </w:tcPr>
          <w:p w:rsidR="00032D1E" w:rsidRPr="004A307B" w:rsidRDefault="00032D1E" w:rsidP="005E3F64">
            <w:r w:rsidRPr="004A307B">
              <w:t> </w:t>
            </w:r>
          </w:p>
        </w:tc>
        <w:tc>
          <w:tcPr>
            <w:tcW w:w="904"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r w:rsidRPr="004A307B">
              <w:t> </w:t>
            </w:r>
          </w:p>
        </w:tc>
      </w:tr>
      <w:tr w:rsidR="00032D1E" w:rsidRPr="004A307B" w:rsidTr="005E3F64">
        <w:trPr>
          <w:trHeight w:val="255"/>
        </w:trPr>
        <w:tc>
          <w:tcPr>
            <w:tcW w:w="3553"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2444" w:type="dxa"/>
            <w:gridSpan w:val="2"/>
            <w:tcBorders>
              <w:top w:val="single" w:sz="4" w:space="0" w:color="auto"/>
              <w:left w:val="nil"/>
              <w:bottom w:val="nil"/>
              <w:right w:val="nil"/>
            </w:tcBorders>
            <w:shd w:val="clear" w:color="auto" w:fill="auto"/>
            <w:noWrap/>
            <w:vAlign w:val="center"/>
          </w:tcPr>
          <w:p w:rsidR="00032D1E" w:rsidRPr="004A307B" w:rsidRDefault="00032D1E" w:rsidP="005E3F64">
            <w:r w:rsidRPr="004A307B">
              <w:t>0,6 = 3 razy w tygodniu</w:t>
            </w:r>
          </w:p>
        </w:tc>
        <w:tc>
          <w:tcPr>
            <w:tcW w:w="1130" w:type="dxa"/>
            <w:gridSpan w:val="2"/>
            <w:tcBorders>
              <w:top w:val="nil"/>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1057"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904"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255"/>
        </w:trPr>
        <w:tc>
          <w:tcPr>
            <w:tcW w:w="3553"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2444"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r w:rsidRPr="004A307B">
              <w:t>0,4 = 2 razy w tygodniu</w:t>
            </w:r>
          </w:p>
        </w:tc>
        <w:tc>
          <w:tcPr>
            <w:tcW w:w="1130" w:type="dxa"/>
            <w:gridSpan w:val="2"/>
            <w:tcBorders>
              <w:top w:val="nil"/>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1057" w:type="dxa"/>
            <w:gridSpan w:val="2"/>
            <w:tcBorders>
              <w:top w:val="nil"/>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904"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255"/>
        </w:trPr>
        <w:tc>
          <w:tcPr>
            <w:tcW w:w="3553"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2444" w:type="dxa"/>
            <w:gridSpan w:val="2"/>
            <w:tcBorders>
              <w:top w:val="nil"/>
              <w:left w:val="nil"/>
              <w:bottom w:val="nil"/>
              <w:right w:val="nil"/>
            </w:tcBorders>
            <w:shd w:val="clear" w:color="auto" w:fill="auto"/>
            <w:noWrap/>
            <w:vAlign w:val="center"/>
          </w:tcPr>
          <w:p w:rsidR="00032D1E" w:rsidRPr="004A307B" w:rsidRDefault="00032D1E" w:rsidP="005E3F64">
            <w:r w:rsidRPr="004A307B">
              <w:t>0,2 = 1 raz w tygodniu</w:t>
            </w:r>
          </w:p>
        </w:tc>
        <w:tc>
          <w:tcPr>
            <w:tcW w:w="1130" w:type="dxa"/>
            <w:gridSpan w:val="2"/>
            <w:tcBorders>
              <w:top w:val="nil"/>
              <w:left w:val="nil"/>
              <w:bottom w:val="nil"/>
              <w:right w:val="nil"/>
            </w:tcBorders>
            <w:shd w:val="clear" w:color="auto" w:fill="auto"/>
            <w:noWrap/>
            <w:vAlign w:val="center"/>
          </w:tcPr>
          <w:p w:rsidR="00032D1E" w:rsidRPr="004A307B" w:rsidRDefault="00032D1E" w:rsidP="005E3F64">
            <w:pPr>
              <w:jc w:val="center"/>
            </w:pPr>
            <w:r w:rsidRPr="004A307B">
              <w:t> </w:t>
            </w:r>
          </w:p>
        </w:tc>
        <w:tc>
          <w:tcPr>
            <w:tcW w:w="1057" w:type="dxa"/>
            <w:gridSpan w:val="2"/>
            <w:tcBorders>
              <w:top w:val="nil"/>
              <w:left w:val="nil"/>
              <w:bottom w:val="nil"/>
              <w:right w:val="nil"/>
            </w:tcBorders>
            <w:shd w:val="clear" w:color="auto" w:fill="auto"/>
            <w:noWrap/>
            <w:vAlign w:val="center"/>
          </w:tcPr>
          <w:p w:rsidR="00032D1E" w:rsidRPr="004A307B" w:rsidRDefault="00032D1E" w:rsidP="005E3F64">
            <w:pPr>
              <w:jc w:val="center"/>
            </w:pPr>
          </w:p>
        </w:tc>
        <w:tc>
          <w:tcPr>
            <w:tcW w:w="904" w:type="dxa"/>
            <w:tcBorders>
              <w:top w:val="nil"/>
              <w:left w:val="nil"/>
              <w:bottom w:val="nil"/>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270"/>
        </w:trPr>
        <w:tc>
          <w:tcPr>
            <w:tcW w:w="3553" w:type="dxa"/>
            <w:gridSpan w:val="3"/>
            <w:vMerge/>
            <w:tcBorders>
              <w:top w:val="single" w:sz="4" w:space="0" w:color="auto"/>
              <w:left w:val="single" w:sz="8" w:space="0" w:color="auto"/>
              <w:bottom w:val="single" w:sz="4" w:space="0" w:color="auto"/>
              <w:right w:val="single" w:sz="4" w:space="0" w:color="000000"/>
            </w:tcBorders>
            <w:vAlign w:val="center"/>
          </w:tcPr>
          <w:p w:rsidR="00032D1E" w:rsidRPr="004A307B" w:rsidRDefault="00032D1E" w:rsidP="005E3F64"/>
        </w:tc>
        <w:tc>
          <w:tcPr>
            <w:tcW w:w="2444"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r w:rsidRPr="004A307B">
              <w:t>0,0 = brak sprzątania</w:t>
            </w:r>
          </w:p>
        </w:tc>
        <w:tc>
          <w:tcPr>
            <w:tcW w:w="1130"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1057" w:type="dxa"/>
            <w:gridSpan w:val="2"/>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904"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1099"/>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nr pom.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kondy-gnacja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rodzaj pom.</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powierzch-nia m</w:t>
            </w:r>
            <w:r w:rsidRPr="004A307B">
              <w:rPr>
                <w:vertAlign w:val="superscript"/>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współczy-nnik sprzątania (mnożnik)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suma pow. do sprzątania m</w:t>
            </w:r>
            <w:r w:rsidRPr="004A307B">
              <w:rPr>
                <w:vertAlign w:val="superscript"/>
              </w:rPr>
              <w:t>2</w:t>
            </w:r>
          </w:p>
        </w:tc>
      </w:tr>
      <w:tr w:rsidR="00032D1E" w:rsidRPr="004A307B" w:rsidTr="005E3F64">
        <w:trPr>
          <w:trHeight w:val="270"/>
        </w:trPr>
        <w:tc>
          <w:tcPr>
            <w:tcW w:w="1130" w:type="dxa"/>
            <w:tcBorders>
              <w:top w:val="single" w:sz="4" w:space="0" w:color="auto"/>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w1</w:t>
            </w:r>
          </w:p>
        </w:tc>
        <w:tc>
          <w:tcPr>
            <w:tcW w:w="1012" w:type="dxa"/>
            <w:tcBorders>
              <w:top w:val="single" w:sz="4" w:space="0" w:color="auto"/>
              <w:left w:val="nil"/>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 </w:t>
            </w:r>
          </w:p>
        </w:tc>
        <w:tc>
          <w:tcPr>
            <w:tcW w:w="3402" w:type="dxa"/>
            <w:gridSpan w:val="2"/>
            <w:tcBorders>
              <w:top w:val="single" w:sz="4" w:space="0" w:color="auto"/>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dźwig osobowy</w:t>
            </w:r>
          </w:p>
        </w:tc>
        <w:tc>
          <w:tcPr>
            <w:tcW w:w="1276" w:type="dxa"/>
            <w:gridSpan w:val="2"/>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1,27</w:t>
            </w:r>
          </w:p>
        </w:tc>
        <w:tc>
          <w:tcPr>
            <w:tcW w:w="1134" w:type="dxa"/>
            <w:gridSpan w:val="2"/>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1134" w:type="dxa"/>
            <w:gridSpan w:val="2"/>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1,27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0 1</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sala teatralna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64,75</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38,85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2a</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garderoba męska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17,14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10,28</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2b</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garderoba damska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17,32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10,39</w:t>
            </w:r>
          </w:p>
        </w:tc>
      </w:tr>
      <w:tr w:rsidR="00032D1E" w:rsidRPr="004A307B" w:rsidTr="005E3F64">
        <w:trPr>
          <w:trHeight w:val="255"/>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0 3</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galeria wystawiennicza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53,20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31,92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3a</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schowek pod schodami</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10,28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2,06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0 4</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pompownia c.o.</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13,55</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5a</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sala konsumpcyjna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39,93</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5b</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sala konsumpcyjna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27,14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5c</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zaplecze restauracji</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6,92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5d</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biuro</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9,29</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5e</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zaplecze biura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3,63</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k1</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7,96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4,78</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k2</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9,10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5,46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k3</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22,85</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13,71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k4</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10,72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6,43</w:t>
            </w:r>
          </w:p>
        </w:tc>
      </w:tr>
      <w:tr w:rsidR="00032D1E" w:rsidRPr="004A307B" w:rsidTr="005E3F64">
        <w:trPr>
          <w:trHeight w:val="255"/>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 k5</w:t>
            </w:r>
          </w:p>
        </w:tc>
        <w:tc>
          <w:tcPr>
            <w:tcW w:w="1012"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17,93</w:t>
            </w:r>
          </w:p>
        </w:tc>
        <w:tc>
          <w:tcPr>
            <w:tcW w:w="1134"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10,76</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0 k6</w:t>
            </w:r>
          </w:p>
        </w:tc>
        <w:tc>
          <w:tcPr>
            <w:tcW w:w="1012" w:type="dxa"/>
            <w:tcBorders>
              <w:top w:val="nil"/>
              <w:left w:val="nil"/>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3402" w:type="dxa"/>
            <w:gridSpan w:val="2"/>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3,31</w:t>
            </w:r>
          </w:p>
        </w:tc>
        <w:tc>
          <w:tcPr>
            <w:tcW w:w="1134"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single" w:sz="4" w:space="0" w:color="auto"/>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1012"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s.wykładowa/galeria</w:t>
            </w:r>
          </w:p>
        </w:tc>
        <w:tc>
          <w:tcPr>
            <w:tcW w:w="1276"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42,86</w:t>
            </w:r>
          </w:p>
        </w:tc>
        <w:tc>
          <w:tcPr>
            <w:tcW w:w="1134"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25,72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r w:rsidRPr="004A307B">
              <w:t xml:space="preserve">             sala wykładowa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26,87</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16,12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3</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s.wykładowa/galeria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40,56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24,34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portiernia/szatnia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24,80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24,80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5</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rozdzielnia główna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2,55</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6a</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przedpokój</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7,21</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6b</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pokój gościnny</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15,12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6,05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6c</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łazienka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4,95</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1,98</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7</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zmywalnia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8,70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8</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kuchnia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8,03</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9</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zaplecze kuchni</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3,16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s1</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3,74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3,74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s2</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5,47</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5,47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s3</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5,36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lastRenderedPageBreak/>
              <w:t>k1</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19,10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19,10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k2</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55,24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55,24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k3</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21,91</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21,91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k4</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17,54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17,54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k5</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14,60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14,60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k6</w:t>
            </w:r>
          </w:p>
        </w:tc>
        <w:tc>
          <w:tcPr>
            <w:tcW w:w="101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14,33</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14,33</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k7</w:t>
            </w:r>
          </w:p>
        </w:tc>
        <w:tc>
          <w:tcPr>
            <w:tcW w:w="1012" w:type="dxa"/>
            <w:tcBorders>
              <w:top w:val="nil"/>
              <w:left w:val="nil"/>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3402" w:type="dxa"/>
            <w:gridSpan w:val="2"/>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276"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12,20</w:t>
            </w:r>
          </w:p>
        </w:tc>
        <w:tc>
          <w:tcPr>
            <w:tcW w:w="1134"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0,0</w:t>
            </w:r>
          </w:p>
        </w:tc>
        <w:tc>
          <w:tcPr>
            <w:tcW w:w="1134"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100</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57,93</w:t>
            </w:r>
          </w:p>
        </w:tc>
        <w:tc>
          <w:tcPr>
            <w:tcW w:w="1134"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46,34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71,00</w:t>
            </w:r>
          </w:p>
        </w:tc>
        <w:tc>
          <w:tcPr>
            <w:tcW w:w="1134"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56,80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28,13</w:t>
            </w:r>
          </w:p>
        </w:tc>
        <w:tc>
          <w:tcPr>
            <w:tcW w:w="1134"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22,50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45,75</w:t>
            </w:r>
          </w:p>
        </w:tc>
        <w:tc>
          <w:tcPr>
            <w:tcW w:w="1134"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36,60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104</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przedsionek wentylatorni</w:t>
            </w:r>
          </w:p>
        </w:tc>
        <w:tc>
          <w:tcPr>
            <w:tcW w:w="1276"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4,28</w:t>
            </w:r>
          </w:p>
        </w:tc>
        <w:tc>
          <w:tcPr>
            <w:tcW w:w="1134" w:type="dxa"/>
            <w:gridSpan w:val="2"/>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106</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11,77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9,42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106a</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łazienka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8,38</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8,38</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107</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12,49</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12,49</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108</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9,57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9,57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109</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24,74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19,79</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110</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3,27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111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0,57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s101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5,80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5,80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s102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5,82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5,82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s103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4,07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4,07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k101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22,01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22,01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k102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43,51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43,51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k103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36,30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36,30</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k104</w:t>
            </w:r>
          </w:p>
        </w:tc>
        <w:tc>
          <w:tcPr>
            <w:tcW w:w="1012" w:type="dxa"/>
            <w:tcBorders>
              <w:top w:val="nil"/>
              <w:left w:val="nil"/>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1</w:t>
            </w:r>
          </w:p>
        </w:tc>
        <w:tc>
          <w:tcPr>
            <w:tcW w:w="3402"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0,82</w:t>
            </w:r>
          </w:p>
        </w:tc>
        <w:tc>
          <w:tcPr>
            <w:tcW w:w="1134"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0,0</w:t>
            </w:r>
          </w:p>
        </w:tc>
        <w:tc>
          <w:tcPr>
            <w:tcW w:w="1134" w:type="dxa"/>
            <w:gridSpan w:val="2"/>
            <w:tcBorders>
              <w:top w:val="nil"/>
              <w:left w:val="nil"/>
              <w:bottom w:val="nil"/>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18,10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single" w:sz="8"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3,62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22,58</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4,52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202a</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zaplecze</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8,26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1,65</w:t>
            </w:r>
          </w:p>
        </w:tc>
      </w:tr>
      <w:tr w:rsidR="00032D1E" w:rsidRPr="004A307B" w:rsidTr="005E3F64">
        <w:trPr>
          <w:trHeight w:val="255"/>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204</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D1E" w:rsidRPr="004A307B" w:rsidRDefault="00032D1E" w:rsidP="005E3F64">
            <w:pPr>
              <w:jc w:val="center"/>
            </w:pPr>
            <w:r w:rsidRPr="004A307B">
              <w:t>30,12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205</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49,57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49,57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206</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12,95</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12,95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207</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14,13</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14,13</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208</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45,71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27,43</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211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konferencyjna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27,90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0,4</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11,16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212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12,46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12,46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213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17,22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17,22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214</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3,01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0,60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s201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4,92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4,92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s202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8,52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8,52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20,62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20,62</w:t>
            </w:r>
          </w:p>
        </w:tc>
      </w:tr>
      <w:tr w:rsidR="00032D1E" w:rsidRPr="004A307B" w:rsidTr="005E3F64">
        <w:trPr>
          <w:trHeight w:val="255"/>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k202</w:t>
            </w:r>
          </w:p>
        </w:tc>
        <w:tc>
          <w:tcPr>
            <w:tcW w:w="1012" w:type="dxa"/>
            <w:tcBorders>
              <w:top w:val="single" w:sz="4" w:space="0" w:color="auto"/>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38,01</w:t>
            </w:r>
          </w:p>
        </w:tc>
        <w:tc>
          <w:tcPr>
            <w:tcW w:w="1134"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38,01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22,99</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22,99</w:t>
            </w:r>
          </w:p>
        </w:tc>
      </w:tr>
      <w:tr w:rsidR="00032D1E" w:rsidRPr="004A307B" w:rsidTr="005E3F64">
        <w:trPr>
          <w:trHeight w:val="255"/>
        </w:trPr>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k204</w:t>
            </w:r>
          </w:p>
        </w:tc>
        <w:tc>
          <w:tcPr>
            <w:tcW w:w="1012" w:type="dxa"/>
            <w:tcBorders>
              <w:top w:val="single" w:sz="4" w:space="0" w:color="auto"/>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40,38</w:t>
            </w:r>
          </w:p>
        </w:tc>
        <w:tc>
          <w:tcPr>
            <w:tcW w:w="1134"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40,38</w:t>
            </w:r>
          </w:p>
        </w:tc>
      </w:tr>
      <w:tr w:rsidR="00032D1E" w:rsidRPr="004A307B" w:rsidTr="005E3F64">
        <w:trPr>
          <w:trHeight w:val="255"/>
        </w:trPr>
        <w:tc>
          <w:tcPr>
            <w:tcW w:w="1130" w:type="dxa"/>
            <w:tcBorders>
              <w:top w:val="single" w:sz="4" w:space="0" w:color="auto"/>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k205</w:t>
            </w:r>
          </w:p>
        </w:tc>
        <w:tc>
          <w:tcPr>
            <w:tcW w:w="1012" w:type="dxa"/>
            <w:tcBorders>
              <w:top w:val="single" w:sz="4" w:space="0" w:color="auto"/>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4,43</w:t>
            </w:r>
          </w:p>
        </w:tc>
        <w:tc>
          <w:tcPr>
            <w:tcW w:w="1134" w:type="dxa"/>
            <w:gridSpan w:val="2"/>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4,43</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k206</w:t>
            </w:r>
          </w:p>
        </w:tc>
        <w:tc>
          <w:tcPr>
            <w:tcW w:w="1012" w:type="dxa"/>
            <w:tcBorders>
              <w:top w:val="nil"/>
              <w:left w:val="nil"/>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2</w:t>
            </w:r>
          </w:p>
        </w:tc>
        <w:tc>
          <w:tcPr>
            <w:tcW w:w="3402"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5,60</w:t>
            </w:r>
          </w:p>
        </w:tc>
        <w:tc>
          <w:tcPr>
            <w:tcW w:w="1134"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1,12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203a</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rozdzielacze c.o.</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8,36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1,67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203b</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kotłownia gazowa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14,23</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lastRenderedPageBreak/>
              <w:t>203c</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zaplecze kotłowni</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3,54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0,71</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s203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 kotłowni</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0,45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k207</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 kotłowni</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4,43</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0,89</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k208</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 kotłowni</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2,14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0,43</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300</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seminaryjna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42,53</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25,52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300a</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14,63</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14,63</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300b</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20,02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20,02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300c</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5,91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1,18</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s301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5,42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5,42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21,14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21,14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3,70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3,70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22,66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22,66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k304</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22,52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22,52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k305</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7,87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7,87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k306</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2,12</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2,12</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k307</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3,64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3,64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301</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13,26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13,26</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302</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9,80</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0,8</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7,84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303</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54,34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0,6</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32,60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304</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archiwum</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48,01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9,60</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305a</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12,37</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12,37</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305b</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laboratorium fotograficzne</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14,71</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2,94</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305c</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ciemnia fotograficzna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7,76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1,55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305d</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ciemnia fotograficzna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14,24</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2,85</w:t>
            </w:r>
          </w:p>
        </w:tc>
      </w:tr>
      <w:tr w:rsidR="00032D1E" w:rsidRPr="004A307B" w:rsidTr="005E3F64">
        <w:trPr>
          <w:trHeight w:val="255"/>
        </w:trPr>
        <w:tc>
          <w:tcPr>
            <w:tcW w:w="1130"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305e</w:t>
            </w:r>
          </w:p>
        </w:tc>
        <w:tc>
          <w:tcPr>
            <w:tcW w:w="1012" w:type="dxa"/>
            <w:tcBorders>
              <w:top w:val="nil"/>
              <w:left w:val="nil"/>
              <w:bottom w:val="single" w:sz="4"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ciemnia fotograficzna</w:t>
            </w:r>
          </w:p>
        </w:tc>
        <w:tc>
          <w:tcPr>
            <w:tcW w:w="1276"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23,76</w:t>
            </w:r>
          </w:p>
        </w:tc>
        <w:tc>
          <w:tcPr>
            <w:tcW w:w="1134" w:type="dxa"/>
            <w:gridSpan w:val="2"/>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0,2</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4,75</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306</w:t>
            </w:r>
          </w:p>
        </w:tc>
        <w:tc>
          <w:tcPr>
            <w:tcW w:w="1012" w:type="dxa"/>
            <w:tcBorders>
              <w:top w:val="nil"/>
              <w:left w:val="nil"/>
              <w:bottom w:val="single" w:sz="8" w:space="0" w:color="auto"/>
              <w:right w:val="single" w:sz="4" w:space="0" w:color="auto"/>
            </w:tcBorders>
            <w:shd w:val="clear" w:color="auto" w:fill="auto"/>
            <w:noWrap/>
            <w:vAlign w:val="bottom"/>
          </w:tcPr>
          <w:p w:rsidR="00032D1E" w:rsidRPr="004A307B" w:rsidRDefault="00032D1E" w:rsidP="005E3F64">
            <w:pPr>
              <w:jc w:val="center"/>
            </w:pPr>
            <w:r w:rsidRPr="004A307B">
              <w:t>3</w:t>
            </w:r>
          </w:p>
        </w:tc>
        <w:tc>
          <w:tcPr>
            <w:tcW w:w="3402"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maszynownia dźwigu</w:t>
            </w:r>
          </w:p>
        </w:tc>
        <w:tc>
          <w:tcPr>
            <w:tcW w:w="1276"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7,03</w:t>
            </w:r>
          </w:p>
        </w:tc>
        <w:tc>
          <w:tcPr>
            <w:tcW w:w="1134"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0,0</w:t>
            </w: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70"/>
        </w:trPr>
        <w:tc>
          <w:tcPr>
            <w:tcW w:w="1130" w:type="dxa"/>
            <w:tcBorders>
              <w:top w:val="nil"/>
              <w:left w:val="single" w:sz="8" w:space="0" w:color="auto"/>
              <w:bottom w:val="single" w:sz="8" w:space="0" w:color="auto"/>
              <w:right w:val="single" w:sz="4" w:space="0" w:color="auto"/>
            </w:tcBorders>
            <w:shd w:val="clear" w:color="auto" w:fill="auto"/>
            <w:noWrap/>
            <w:vAlign w:val="bottom"/>
          </w:tcPr>
          <w:p w:rsidR="00032D1E" w:rsidRPr="004A307B" w:rsidRDefault="00032D1E" w:rsidP="005E3F64">
            <w:pPr>
              <w:jc w:val="center"/>
            </w:pPr>
          </w:p>
        </w:tc>
        <w:tc>
          <w:tcPr>
            <w:tcW w:w="1012" w:type="dxa"/>
            <w:tcBorders>
              <w:top w:val="nil"/>
              <w:left w:val="nil"/>
              <w:bottom w:val="single" w:sz="8" w:space="0" w:color="auto"/>
              <w:right w:val="single" w:sz="4" w:space="0" w:color="auto"/>
            </w:tcBorders>
            <w:shd w:val="clear" w:color="auto" w:fill="auto"/>
            <w:noWrap/>
            <w:vAlign w:val="bottom"/>
          </w:tcPr>
          <w:p w:rsidR="00032D1E" w:rsidRPr="004A307B" w:rsidRDefault="00032D1E" w:rsidP="005E3F64">
            <w:pPr>
              <w:jc w:val="center"/>
            </w:pPr>
          </w:p>
        </w:tc>
        <w:tc>
          <w:tcPr>
            <w:tcW w:w="3402"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p>
        </w:tc>
        <w:tc>
          <w:tcPr>
            <w:tcW w:w="1276"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rPr>
                <w:b/>
                <w:bCs/>
              </w:rPr>
              <w:t>1908,97</w:t>
            </w:r>
          </w:p>
        </w:tc>
        <w:tc>
          <w:tcPr>
            <w:tcW w:w="1134" w:type="dxa"/>
            <w:gridSpan w:val="2"/>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p>
        </w:tc>
        <w:tc>
          <w:tcPr>
            <w:tcW w:w="1134" w:type="dxa"/>
            <w:gridSpan w:val="2"/>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rPr>
                <w:b/>
                <w:bCs/>
              </w:rPr>
              <w:t>1300,51</w:t>
            </w:r>
          </w:p>
        </w:tc>
      </w:tr>
    </w:tbl>
    <w:p w:rsidR="00032D1E" w:rsidRPr="004A307B" w:rsidRDefault="00032D1E" w:rsidP="00032D1E">
      <w:pPr>
        <w:ind w:left="60"/>
        <w:rPr>
          <w:b/>
          <w:bCs/>
          <w:i/>
          <w:iCs/>
          <w:u w:val="single"/>
        </w:rPr>
      </w:pPr>
    </w:p>
    <w:p w:rsidR="00032D1E" w:rsidRPr="004A307B" w:rsidRDefault="00032D1E" w:rsidP="00032D1E">
      <w:pPr>
        <w:ind w:left="60"/>
        <w:rPr>
          <w:b/>
          <w:bCs/>
          <w:i/>
          <w:iCs/>
          <w:u w:val="single"/>
        </w:rPr>
      </w:pPr>
    </w:p>
    <w:p w:rsidR="00032D1E" w:rsidRPr="004A307B" w:rsidRDefault="00032D1E" w:rsidP="00032D1E">
      <w:pPr>
        <w:ind w:left="60"/>
        <w:rPr>
          <w:b/>
          <w:bCs/>
          <w:i/>
          <w:iCs/>
          <w:u w:val="single"/>
        </w:rPr>
      </w:pPr>
    </w:p>
    <w:tbl>
      <w:tblPr>
        <w:tblW w:w="9320" w:type="dxa"/>
        <w:tblInd w:w="70" w:type="dxa"/>
        <w:tblLayout w:type="fixed"/>
        <w:tblCellMar>
          <w:left w:w="70" w:type="dxa"/>
          <w:right w:w="70" w:type="dxa"/>
        </w:tblCellMar>
        <w:tblLook w:val="04A0" w:firstRow="1" w:lastRow="0" w:firstColumn="1" w:lastColumn="0" w:noHBand="0" w:noVBand="1"/>
      </w:tblPr>
      <w:tblGrid>
        <w:gridCol w:w="2127"/>
        <w:gridCol w:w="1276"/>
        <w:gridCol w:w="1059"/>
        <w:gridCol w:w="500"/>
        <w:gridCol w:w="1417"/>
        <w:gridCol w:w="1418"/>
        <w:gridCol w:w="121"/>
        <w:gridCol w:w="1085"/>
        <w:gridCol w:w="317"/>
      </w:tblGrid>
      <w:tr w:rsidR="00032D1E" w:rsidRPr="004A307B" w:rsidTr="005E3F64">
        <w:trPr>
          <w:trHeight w:val="375"/>
        </w:trPr>
        <w:tc>
          <w:tcPr>
            <w:tcW w:w="9320" w:type="dxa"/>
            <w:gridSpan w:val="9"/>
            <w:tcBorders>
              <w:top w:val="single" w:sz="8" w:space="0" w:color="auto"/>
              <w:left w:val="single" w:sz="8" w:space="0" w:color="auto"/>
              <w:bottom w:val="single" w:sz="8" w:space="0" w:color="auto"/>
              <w:right w:val="single" w:sz="8" w:space="0" w:color="000000"/>
            </w:tcBorders>
            <w:shd w:val="clear" w:color="auto" w:fill="auto"/>
            <w:noWrap/>
            <w:vAlign w:val="center"/>
          </w:tcPr>
          <w:p w:rsidR="00032D1E" w:rsidRPr="004A307B" w:rsidRDefault="00032D1E" w:rsidP="005E3F64">
            <w:pPr>
              <w:jc w:val="center"/>
              <w:rPr>
                <w:b/>
                <w:bCs/>
              </w:rPr>
            </w:pPr>
            <w:r w:rsidRPr="004A307B">
              <w:rPr>
                <w:b/>
                <w:bCs/>
              </w:rPr>
              <w:t>Budynek KA-1 (14-1); ul. Kanonicza 1 - chodnik przy ul. Kanoniczej i Senackiej</w:t>
            </w:r>
          </w:p>
        </w:tc>
      </w:tr>
      <w:tr w:rsidR="00032D1E" w:rsidRPr="004A307B" w:rsidTr="005E3F64">
        <w:trPr>
          <w:trHeight w:val="255"/>
        </w:trPr>
        <w:tc>
          <w:tcPr>
            <w:tcW w:w="9320" w:type="dxa"/>
            <w:gridSpan w:val="9"/>
            <w:tcBorders>
              <w:top w:val="single" w:sz="8" w:space="0" w:color="auto"/>
              <w:left w:val="single" w:sz="8"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rPr>
                <w:u w:val="single"/>
              </w:rPr>
            </w:pPr>
            <w:r w:rsidRPr="004A307B">
              <w:rPr>
                <w:u w:val="single"/>
              </w:rPr>
              <w:t>sprzątanie przez 7 dni w tygodniu</w:t>
            </w:r>
          </w:p>
        </w:tc>
      </w:tr>
      <w:tr w:rsidR="00032D1E" w:rsidRPr="004A307B" w:rsidTr="005E3F64">
        <w:trPr>
          <w:trHeight w:val="245"/>
        </w:trPr>
        <w:tc>
          <w:tcPr>
            <w:tcW w:w="4462" w:type="dxa"/>
            <w:gridSpan w:val="3"/>
            <w:vMerge w:val="restart"/>
            <w:tcBorders>
              <w:top w:val="single" w:sz="4" w:space="0" w:color="auto"/>
              <w:left w:val="single" w:sz="8" w:space="0" w:color="auto"/>
              <w:bottom w:val="single" w:sz="8" w:space="0" w:color="000000"/>
              <w:right w:val="single" w:sz="4" w:space="0" w:color="000000"/>
            </w:tcBorders>
            <w:shd w:val="clear" w:color="auto" w:fill="auto"/>
            <w:noWrap/>
            <w:vAlign w:val="center"/>
          </w:tcPr>
          <w:p w:rsidR="00032D1E" w:rsidRPr="004A307B" w:rsidRDefault="00032D1E" w:rsidP="005E3F64">
            <w:pPr>
              <w:jc w:val="center"/>
            </w:pPr>
            <w:r w:rsidRPr="004A307B">
              <w:t>współczynniki sprzątania (mnożniki):</w:t>
            </w:r>
          </w:p>
        </w:tc>
        <w:tc>
          <w:tcPr>
            <w:tcW w:w="4541" w:type="dxa"/>
            <w:gridSpan w:val="5"/>
            <w:tcBorders>
              <w:top w:val="nil"/>
              <w:left w:val="nil"/>
              <w:bottom w:val="nil"/>
              <w:right w:val="nil"/>
            </w:tcBorders>
            <w:shd w:val="clear" w:color="auto" w:fill="auto"/>
            <w:noWrap/>
            <w:vAlign w:val="center"/>
          </w:tcPr>
          <w:p w:rsidR="00032D1E" w:rsidRPr="004A307B" w:rsidRDefault="00032D1E" w:rsidP="005E3F64">
            <w:pPr>
              <w:rPr>
                <w:sz w:val="20"/>
                <w:szCs w:val="20"/>
              </w:rPr>
            </w:pPr>
            <w:r w:rsidRPr="004A307B">
              <w:t>1,00 = 7 razy w tygodniu</w:t>
            </w:r>
          </w:p>
        </w:tc>
        <w:tc>
          <w:tcPr>
            <w:tcW w:w="31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rPr>
                <w:sz w:val="20"/>
                <w:szCs w:val="20"/>
              </w:rPr>
            </w:pPr>
            <w:r w:rsidRPr="004A307B">
              <w:rPr>
                <w:sz w:val="20"/>
                <w:szCs w:val="20"/>
              </w:rPr>
              <w:t> </w:t>
            </w:r>
          </w:p>
        </w:tc>
      </w:tr>
      <w:tr w:rsidR="00032D1E" w:rsidRPr="004A307B" w:rsidTr="005E3F64">
        <w:trPr>
          <w:trHeight w:val="255"/>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4541" w:type="dxa"/>
            <w:gridSpan w:val="5"/>
            <w:tcBorders>
              <w:top w:val="single" w:sz="4" w:space="0" w:color="auto"/>
              <w:left w:val="nil"/>
              <w:bottom w:val="nil"/>
              <w:right w:val="nil"/>
            </w:tcBorders>
            <w:shd w:val="clear" w:color="auto" w:fill="auto"/>
            <w:noWrap/>
            <w:vAlign w:val="center"/>
          </w:tcPr>
          <w:p w:rsidR="00032D1E" w:rsidRPr="004A307B" w:rsidRDefault="00032D1E" w:rsidP="005E3F64">
            <w:pPr>
              <w:rPr>
                <w:sz w:val="20"/>
                <w:szCs w:val="20"/>
              </w:rPr>
            </w:pPr>
            <w:r w:rsidRPr="004A307B">
              <w:t>0,86 = 6 razy w tygodniu</w:t>
            </w:r>
          </w:p>
        </w:tc>
        <w:tc>
          <w:tcPr>
            <w:tcW w:w="31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rPr>
                <w:sz w:val="20"/>
                <w:szCs w:val="20"/>
              </w:rPr>
            </w:pPr>
            <w:r w:rsidRPr="004A307B">
              <w:rPr>
                <w:sz w:val="20"/>
                <w:szCs w:val="20"/>
              </w:rPr>
              <w:t> </w:t>
            </w:r>
          </w:p>
        </w:tc>
      </w:tr>
      <w:tr w:rsidR="00032D1E" w:rsidRPr="004A307B" w:rsidTr="005E3F64">
        <w:trPr>
          <w:trHeight w:val="255"/>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4541" w:type="dxa"/>
            <w:gridSpan w:val="5"/>
            <w:tcBorders>
              <w:top w:val="single" w:sz="4" w:space="0" w:color="auto"/>
              <w:left w:val="nil"/>
              <w:bottom w:val="nil"/>
              <w:right w:val="nil"/>
            </w:tcBorders>
            <w:shd w:val="clear" w:color="auto" w:fill="auto"/>
            <w:noWrap/>
            <w:vAlign w:val="center"/>
          </w:tcPr>
          <w:p w:rsidR="00032D1E" w:rsidRPr="004A307B" w:rsidRDefault="00032D1E" w:rsidP="005E3F64">
            <w:pPr>
              <w:rPr>
                <w:sz w:val="20"/>
                <w:szCs w:val="20"/>
              </w:rPr>
            </w:pPr>
            <w:r w:rsidRPr="004A307B">
              <w:t>0,71 = 5 razy w tygodniu</w:t>
            </w:r>
          </w:p>
        </w:tc>
        <w:tc>
          <w:tcPr>
            <w:tcW w:w="317" w:type="dxa"/>
            <w:tcBorders>
              <w:top w:val="nil"/>
              <w:left w:val="nil"/>
              <w:bottom w:val="nil"/>
              <w:right w:val="single" w:sz="8" w:space="0" w:color="auto"/>
            </w:tcBorders>
            <w:shd w:val="clear" w:color="auto" w:fill="auto"/>
            <w:noWrap/>
            <w:vAlign w:val="center"/>
          </w:tcPr>
          <w:p w:rsidR="00032D1E" w:rsidRPr="004A307B" w:rsidRDefault="00032D1E" w:rsidP="005E3F64">
            <w:pPr>
              <w:rPr>
                <w:sz w:val="20"/>
                <w:szCs w:val="20"/>
              </w:rPr>
            </w:pPr>
            <w:r w:rsidRPr="004A307B">
              <w:rPr>
                <w:sz w:val="20"/>
                <w:szCs w:val="20"/>
              </w:rPr>
              <w:t> </w:t>
            </w:r>
          </w:p>
        </w:tc>
      </w:tr>
      <w:tr w:rsidR="00032D1E" w:rsidRPr="004A307B" w:rsidTr="005E3F64">
        <w:trPr>
          <w:trHeight w:val="255"/>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4541" w:type="dxa"/>
            <w:gridSpan w:val="5"/>
            <w:tcBorders>
              <w:top w:val="single" w:sz="4" w:space="0" w:color="auto"/>
              <w:left w:val="nil"/>
              <w:bottom w:val="nil"/>
              <w:right w:val="nil"/>
            </w:tcBorders>
            <w:shd w:val="clear" w:color="auto" w:fill="auto"/>
            <w:noWrap/>
            <w:vAlign w:val="center"/>
          </w:tcPr>
          <w:p w:rsidR="00032D1E" w:rsidRPr="004A307B" w:rsidRDefault="00032D1E" w:rsidP="005E3F64">
            <w:pPr>
              <w:rPr>
                <w:sz w:val="20"/>
                <w:szCs w:val="20"/>
              </w:rPr>
            </w:pPr>
            <w:r w:rsidRPr="004A307B">
              <w:t>0,57 = 4 razy w tygodniu</w:t>
            </w:r>
          </w:p>
        </w:tc>
        <w:tc>
          <w:tcPr>
            <w:tcW w:w="317"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rPr>
                <w:sz w:val="20"/>
                <w:szCs w:val="20"/>
              </w:rPr>
            </w:pPr>
            <w:r w:rsidRPr="004A307B">
              <w:rPr>
                <w:sz w:val="20"/>
                <w:szCs w:val="20"/>
              </w:rPr>
              <w:t> </w:t>
            </w:r>
          </w:p>
        </w:tc>
      </w:tr>
      <w:tr w:rsidR="00032D1E" w:rsidRPr="004A307B" w:rsidTr="005E3F64">
        <w:trPr>
          <w:trHeight w:val="255"/>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4541" w:type="dxa"/>
            <w:gridSpan w:val="5"/>
            <w:tcBorders>
              <w:top w:val="single" w:sz="4" w:space="0" w:color="auto"/>
              <w:left w:val="nil"/>
              <w:bottom w:val="nil"/>
              <w:right w:val="nil"/>
            </w:tcBorders>
            <w:shd w:val="clear" w:color="auto" w:fill="auto"/>
            <w:noWrap/>
            <w:vAlign w:val="center"/>
          </w:tcPr>
          <w:p w:rsidR="00032D1E" w:rsidRPr="004A307B" w:rsidRDefault="00032D1E" w:rsidP="005E3F64">
            <w:pPr>
              <w:rPr>
                <w:sz w:val="20"/>
                <w:szCs w:val="20"/>
              </w:rPr>
            </w:pPr>
            <w:r w:rsidRPr="004A307B">
              <w:t>0,43 = 3 razy w tygodniu</w:t>
            </w:r>
          </w:p>
        </w:tc>
        <w:tc>
          <w:tcPr>
            <w:tcW w:w="31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 </w:t>
            </w:r>
          </w:p>
        </w:tc>
      </w:tr>
      <w:tr w:rsidR="00032D1E" w:rsidRPr="004A307B" w:rsidTr="005E3F64">
        <w:trPr>
          <w:trHeight w:val="255"/>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4541" w:type="dxa"/>
            <w:gridSpan w:val="5"/>
            <w:tcBorders>
              <w:top w:val="single" w:sz="4" w:space="0" w:color="auto"/>
              <w:left w:val="single" w:sz="4" w:space="0" w:color="auto"/>
              <w:bottom w:val="single" w:sz="4" w:space="0" w:color="auto"/>
              <w:right w:val="nil"/>
            </w:tcBorders>
            <w:shd w:val="clear" w:color="auto" w:fill="auto"/>
            <w:noWrap/>
            <w:vAlign w:val="center"/>
          </w:tcPr>
          <w:p w:rsidR="00032D1E" w:rsidRPr="004A307B" w:rsidRDefault="00032D1E" w:rsidP="005E3F64">
            <w:pPr>
              <w:rPr>
                <w:sz w:val="20"/>
                <w:szCs w:val="20"/>
              </w:rPr>
            </w:pPr>
            <w:r w:rsidRPr="004A307B">
              <w:t>0,29 = 2 razy w tygodniu</w:t>
            </w:r>
          </w:p>
        </w:tc>
        <w:tc>
          <w:tcPr>
            <w:tcW w:w="31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 </w:t>
            </w:r>
          </w:p>
        </w:tc>
      </w:tr>
      <w:tr w:rsidR="00032D1E" w:rsidRPr="004A307B" w:rsidTr="005E3F64">
        <w:trPr>
          <w:trHeight w:val="270"/>
        </w:trPr>
        <w:tc>
          <w:tcPr>
            <w:tcW w:w="4462" w:type="dxa"/>
            <w:gridSpan w:val="3"/>
            <w:vMerge/>
            <w:tcBorders>
              <w:top w:val="single" w:sz="4" w:space="0" w:color="auto"/>
              <w:left w:val="single" w:sz="8" w:space="0" w:color="auto"/>
              <w:bottom w:val="single" w:sz="8" w:space="0" w:color="000000"/>
              <w:right w:val="single" w:sz="4" w:space="0" w:color="000000"/>
            </w:tcBorders>
            <w:vAlign w:val="center"/>
          </w:tcPr>
          <w:p w:rsidR="00032D1E" w:rsidRPr="004A307B" w:rsidRDefault="00032D1E" w:rsidP="005E3F64"/>
        </w:tc>
        <w:tc>
          <w:tcPr>
            <w:tcW w:w="3456" w:type="dxa"/>
            <w:gridSpan w:val="4"/>
            <w:tcBorders>
              <w:top w:val="single" w:sz="4" w:space="0" w:color="auto"/>
              <w:left w:val="single" w:sz="4" w:space="0" w:color="auto"/>
              <w:bottom w:val="single" w:sz="8" w:space="0" w:color="auto"/>
              <w:right w:val="nil"/>
            </w:tcBorders>
            <w:shd w:val="clear" w:color="auto" w:fill="auto"/>
            <w:noWrap/>
            <w:vAlign w:val="center"/>
          </w:tcPr>
          <w:p w:rsidR="00032D1E" w:rsidRPr="004A307B" w:rsidRDefault="00032D1E" w:rsidP="005E3F64">
            <w:r w:rsidRPr="004A307B">
              <w:t>0,14 = 1 raz w tygodniu</w:t>
            </w:r>
          </w:p>
        </w:tc>
        <w:tc>
          <w:tcPr>
            <w:tcW w:w="1085" w:type="dxa"/>
            <w:tcBorders>
              <w:top w:val="nil"/>
              <w:left w:val="nil"/>
              <w:bottom w:val="single" w:sz="8"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 </w:t>
            </w:r>
          </w:p>
        </w:tc>
        <w:tc>
          <w:tcPr>
            <w:tcW w:w="317" w:type="dxa"/>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 </w:t>
            </w:r>
          </w:p>
        </w:tc>
      </w:tr>
      <w:tr w:rsidR="00032D1E" w:rsidRPr="004A307B" w:rsidTr="005E3F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2127" w:type="dxa"/>
            <w:vAlign w:val="center"/>
          </w:tcPr>
          <w:p w:rsidR="00032D1E" w:rsidRPr="004A307B" w:rsidRDefault="00032D1E" w:rsidP="005E3F64">
            <w:pPr>
              <w:jc w:val="center"/>
              <w:rPr>
                <w:rFonts w:eastAsia="Calibri"/>
                <w:sz w:val="20"/>
                <w:szCs w:val="20"/>
              </w:rPr>
            </w:pPr>
            <w:r w:rsidRPr="004A307B">
              <w:rPr>
                <w:rFonts w:eastAsia="Calibri"/>
                <w:sz w:val="20"/>
                <w:szCs w:val="20"/>
              </w:rPr>
              <w:t>Teren</w:t>
            </w:r>
          </w:p>
        </w:tc>
        <w:tc>
          <w:tcPr>
            <w:tcW w:w="1276" w:type="dxa"/>
            <w:vAlign w:val="center"/>
          </w:tcPr>
          <w:p w:rsidR="00032D1E" w:rsidRPr="004A307B" w:rsidRDefault="00032D1E" w:rsidP="005E3F64">
            <w:pPr>
              <w:ind w:right="-108"/>
              <w:jc w:val="center"/>
              <w:rPr>
                <w:rFonts w:eastAsia="Calibri"/>
                <w:sz w:val="20"/>
                <w:szCs w:val="20"/>
              </w:rPr>
            </w:pPr>
            <w:r w:rsidRPr="004A307B">
              <w:rPr>
                <w:rFonts w:eastAsia="Calibri"/>
                <w:sz w:val="20"/>
                <w:szCs w:val="20"/>
              </w:rPr>
              <w:t>Powierzchnia ogólna m</w:t>
            </w:r>
            <w:r w:rsidRPr="004A307B">
              <w:rPr>
                <w:rFonts w:eastAsia="Calibri"/>
                <w:sz w:val="20"/>
                <w:szCs w:val="20"/>
                <w:vertAlign w:val="superscript"/>
              </w:rPr>
              <w:t>2</w:t>
            </w:r>
          </w:p>
        </w:tc>
        <w:tc>
          <w:tcPr>
            <w:tcW w:w="1559" w:type="dxa"/>
            <w:gridSpan w:val="2"/>
            <w:vAlign w:val="center"/>
          </w:tcPr>
          <w:p w:rsidR="00032D1E" w:rsidRPr="004A307B" w:rsidRDefault="00032D1E" w:rsidP="005E3F64">
            <w:pPr>
              <w:ind w:right="-137"/>
              <w:jc w:val="center"/>
              <w:rPr>
                <w:rFonts w:eastAsia="Calibri"/>
                <w:sz w:val="20"/>
                <w:szCs w:val="20"/>
              </w:rPr>
            </w:pPr>
            <w:r w:rsidRPr="004A307B">
              <w:rPr>
                <w:rFonts w:eastAsia="Calibri"/>
                <w:sz w:val="20"/>
                <w:szCs w:val="20"/>
              </w:rPr>
              <w:t>Wydzielony fragment terenu sprzątany w zależności od pory roku</w:t>
            </w:r>
          </w:p>
        </w:tc>
        <w:tc>
          <w:tcPr>
            <w:tcW w:w="1417" w:type="dxa"/>
            <w:vAlign w:val="center"/>
          </w:tcPr>
          <w:p w:rsidR="00032D1E" w:rsidRPr="004A307B" w:rsidRDefault="00032D1E" w:rsidP="005E3F64">
            <w:pPr>
              <w:jc w:val="center"/>
              <w:rPr>
                <w:rFonts w:eastAsia="Calibri"/>
                <w:sz w:val="20"/>
                <w:szCs w:val="20"/>
              </w:rPr>
            </w:pPr>
            <w:r w:rsidRPr="004A307B">
              <w:rPr>
                <w:rFonts w:eastAsia="Calibri"/>
                <w:sz w:val="20"/>
                <w:szCs w:val="20"/>
              </w:rPr>
              <w:t>Powierzchnia wydzielonego fragmentu terenu m</w:t>
            </w:r>
            <w:r w:rsidRPr="004A307B">
              <w:rPr>
                <w:rFonts w:eastAsia="Calibri"/>
                <w:sz w:val="20"/>
                <w:szCs w:val="20"/>
                <w:vertAlign w:val="superscript"/>
              </w:rPr>
              <w:t>2</w:t>
            </w:r>
          </w:p>
        </w:tc>
        <w:tc>
          <w:tcPr>
            <w:tcW w:w="2941" w:type="dxa"/>
            <w:gridSpan w:val="4"/>
            <w:vAlign w:val="center"/>
          </w:tcPr>
          <w:p w:rsidR="00032D1E" w:rsidRPr="004A307B" w:rsidRDefault="00032D1E" w:rsidP="005E3F64">
            <w:pPr>
              <w:jc w:val="center"/>
              <w:rPr>
                <w:rFonts w:eastAsia="Calibri"/>
                <w:sz w:val="20"/>
                <w:szCs w:val="20"/>
              </w:rPr>
            </w:pPr>
            <w:r w:rsidRPr="004A307B">
              <w:rPr>
                <w:rFonts w:eastAsia="Calibri"/>
                <w:sz w:val="20"/>
                <w:szCs w:val="20"/>
              </w:rPr>
              <w:t>Współczynniki (mnożniki) za poszczególne okresy sprzątania</w:t>
            </w:r>
          </w:p>
          <w:p w:rsidR="00032D1E" w:rsidRPr="004A307B" w:rsidRDefault="00032D1E" w:rsidP="005E3F64">
            <w:pPr>
              <w:jc w:val="center"/>
              <w:rPr>
                <w:rFonts w:eastAsia="Calibri"/>
                <w:sz w:val="20"/>
                <w:szCs w:val="20"/>
              </w:rPr>
            </w:pPr>
          </w:p>
        </w:tc>
      </w:tr>
      <w:tr w:rsidR="00032D1E" w:rsidRPr="004A307B" w:rsidTr="005E3F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2127" w:type="dxa"/>
          </w:tcPr>
          <w:p w:rsidR="00032D1E" w:rsidRPr="004A307B" w:rsidRDefault="00032D1E" w:rsidP="005E3F64">
            <w:pPr>
              <w:rPr>
                <w:rFonts w:eastAsia="Calibri"/>
                <w:b/>
                <w:bCs/>
                <w:i/>
                <w:iCs/>
                <w:u w:val="single"/>
              </w:rPr>
            </w:pPr>
          </w:p>
        </w:tc>
        <w:tc>
          <w:tcPr>
            <w:tcW w:w="1276" w:type="dxa"/>
          </w:tcPr>
          <w:p w:rsidR="00032D1E" w:rsidRPr="004A307B" w:rsidRDefault="00032D1E" w:rsidP="005E3F64">
            <w:pPr>
              <w:rPr>
                <w:rFonts w:eastAsia="Calibri"/>
                <w:b/>
                <w:bCs/>
                <w:i/>
                <w:iCs/>
                <w:u w:val="single"/>
              </w:rPr>
            </w:pPr>
          </w:p>
        </w:tc>
        <w:tc>
          <w:tcPr>
            <w:tcW w:w="1559" w:type="dxa"/>
            <w:gridSpan w:val="2"/>
          </w:tcPr>
          <w:p w:rsidR="00032D1E" w:rsidRPr="004A307B" w:rsidRDefault="00032D1E" w:rsidP="005E3F64">
            <w:pPr>
              <w:rPr>
                <w:rFonts w:eastAsia="Calibri"/>
                <w:b/>
                <w:bCs/>
                <w:i/>
                <w:iCs/>
                <w:u w:val="single"/>
              </w:rPr>
            </w:pPr>
          </w:p>
        </w:tc>
        <w:tc>
          <w:tcPr>
            <w:tcW w:w="1417" w:type="dxa"/>
          </w:tcPr>
          <w:p w:rsidR="00032D1E" w:rsidRPr="004A307B" w:rsidRDefault="00032D1E" w:rsidP="005E3F64">
            <w:pPr>
              <w:rPr>
                <w:rFonts w:eastAsia="Calibri"/>
                <w:b/>
                <w:bCs/>
                <w:i/>
                <w:iCs/>
                <w:u w:val="single"/>
              </w:rPr>
            </w:pPr>
          </w:p>
        </w:tc>
        <w:tc>
          <w:tcPr>
            <w:tcW w:w="1418" w:type="dxa"/>
            <w:vAlign w:val="center"/>
          </w:tcPr>
          <w:p w:rsidR="00032D1E" w:rsidRPr="004A307B" w:rsidRDefault="00032D1E" w:rsidP="005E3F64">
            <w:pPr>
              <w:jc w:val="center"/>
              <w:rPr>
                <w:rFonts w:eastAsia="Calibri"/>
              </w:rPr>
            </w:pPr>
            <w:r w:rsidRPr="004A307B">
              <w:rPr>
                <w:rFonts w:eastAsia="Calibri"/>
              </w:rPr>
              <w:t>Listopad - Kwiecień</w:t>
            </w:r>
          </w:p>
        </w:tc>
        <w:tc>
          <w:tcPr>
            <w:tcW w:w="1523" w:type="dxa"/>
            <w:gridSpan w:val="3"/>
            <w:vAlign w:val="center"/>
          </w:tcPr>
          <w:p w:rsidR="00032D1E" w:rsidRPr="004A307B" w:rsidRDefault="00032D1E" w:rsidP="005E3F64">
            <w:pPr>
              <w:jc w:val="center"/>
              <w:rPr>
                <w:rFonts w:eastAsia="Calibri"/>
              </w:rPr>
            </w:pPr>
            <w:r w:rsidRPr="004A307B">
              <w:rPr>
                <w:rFonts w:eastAsia="Calibri"/>
              </w:rPr>
              <w:t>Maj - Październik</w:t>
            </w:r>
          </w:p>
        </w:tc>
      </w:tr>
      <w:tr w:rsidR="00032D1E" w:rsidRPr="004A307B" w:rsidTr="005E3F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2127" w:type="dxa"/>
            <w:vAlign w:val="center"/>
          </w:tcPr>
          <w:p w:rsidR="00032D1E" w:rsidRPr="004A307B" w:rsidRDefault="00032D1E" w:rsidP="005E3F64">
            <w:pPr>
              <w:rPr>
                <w:rFonts w:eastAsia="Calibri"/>
              </w:rPr>
            </w:pPr>
            <w:r w:rsidRPr="004A307B">
              <w:rPr>
                <w:rFonts w:eastAsia="Calibri"/>
              </w:rPr>
              <w:t xml:space="preserve">"Chodnik" od strony ul. Kanoniczej             </w:t>
            </w:r>
            <w:r w:rsidRPr="004A307B">
              <w:rPr>
                <w:rFonts w:eastAsia="Calibri"/>
              </w:rPr>
              <w:lastRenderedPageBreak/>
              <w:t>i  ulicy Senackiej             (szer. 1,5m)</w:t>
            </w:r>
          </w:p>
        </w:tc>
        <w:tc>
          <w:tcPr>
            <w:tcW w:w="1276" w:type="dxa"/>
            <w:vAlign w:val="center"/>
          </w:tcPr>
          <w:p w:rsidR="00032D1E" w:rsidRPr="004A307B" w:rsidRDefault="00032D1E" w:rsidP="005E3F64">
            <w:pPr>
              <w:jc w:val="center"/>
              <w:rPr>
                <w:rFonts w:eastAsia="Calibri"/>
              </w:rPr>
            </w:pPr>
            <w:r w:rsidRPr="004A307B">
              <w:rPr>
                <w:rFonts w:eastAsia="Calibri"/>
              </w:rPr>
              <w:lastRenderedPageBreak/>
              <w:t>101,50</w:t>
            </w:r>
          </w:p>
        </w:tc>
        <w:tc>
          <w:tcPr>
            <w:tcW w:w="1559" w:type="dxa"/>
            <w:gridSpan w:val="2"/>
            <w:vAlign w:val="center"/>
          </w:tcPr>
          <w:p w:rsidR="00032D1E" w:rsidRPr="004A307B" w:rsidRDefault="00032D1E" w:rsidP="005E3F64">
            <w:pPr>
              <w:jc w:val="center"/>
              <w:rPr>
                <w:rFonts w:eastAsia="Calibri"/>
              </w:rPr>
            </w:pPr>
            <w:r w:rsidRPr="004A307B">
              <w:rPr>
                <w:rFonts w:eastAsia="Calibri"/>
              </w:rPr>
              <w:t>Cały "chodnik"</w:t>
            </w:r>
          </w:p>
        </w:tc>
        <w:tc>
          <w:tcPr>
            <w:tcW w:w="1417" w:type="dxa"/>
            <w:vAlign w:val="center"/>
          </w:tcPr>
          <w:p w:rsidR="00032D1E" w:rsidRPr="004A307B" w:rsidRDefault="00032D1E" w:rsidP="005E3F64">
            <w:pPr>
              <w:jc w:val="center"/>
              <w:rPr>
                <w:rFonts w:eastAsia="Calibri"/>
              </w:rPr>
            </w:pPr>
            <w:r w:rsidRPr="004A307B">
              <w:rPr>
                <w:rFonts w:eastAsia="Calibri"/>
              </w:rPr>
              <w:t>101,50</w:t>
            </w:r>
          </w:p>
        </w:tc>
        <w:tc>
          <w:tcPr>
            <w:tcW w:w="1418" w:type="dxa"/>
            <w:vAlign w:val="center"/>
          </w:tcPr>
          <w:p w:rsidR="00032D1E" w:rsidRPr="004A307B" w:rsidRDefault="00032D1E" w:rsidP="005E3F64">
            <w:pPr>
              <w:jc w:val="center"/>
              <w:rPr>
                <w:rFonts w:eastAsia="Calibri"/>
              </w:rPr>
            </w:pPr>
            <w:r w:rsidRPr="004A307B">
              <w:rPr>
                <w:rFonts w:eastAsia="Calibri"/>
              </w:rPr>
              <w:t>1,00</w:t>
            </w:r>
          </w:p>
        </w:tc>
        <w:tc>
          <w:tcPr>
            <w:tcW w:w="1523" w:type="dxa"/>
            <w:gridSpan w:val="3"/>
            <w:vAlign w:val="center"/>
          </w:tcPr>
          <w:p w:rsidR="00032D1E" w:rsidRPr="004A307B" w:rsidRDefault="00032D1E" w:rsidP="005E3F64">
            <w:pPr>
              <w:jc w:val="center"/>
              <w:rPr>
                <w:rFonts w:eastAsia="Calibri"/>
              </w:rPr>
            </w:pPr>
            <w:r w:rsidRPr="004A307B">
              <w:rPr>
                <w:rFonts w:eastAsia="Calibri"/>
              </w:rPr>
              <w:t>0,43</w:t>
            </w:r>
          </w:p>
        </w:tc>
      </w:tr>
      <w:tr w:rsidR="00032D1E" w:rsidRPr="004A307B" w:rsidTr="005E3F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6379" w:type="dxa"/>
            <w:gridSpan w:val="5"/>
            <w:vAlign w:val="center"/>
          </w:tcPr>
          <w:p w:rsidR="00032D1E" w:rsidRPr="004A307B" w:rsidRDefault="00032D1E" w:rsidP="005E3F64">
            <w:pPr>
              <w:jc w:val="center"/>
              <w:rPr>
                <w:rFonts w:eastAsia="Calibri"/>
              </w:rPr>
            </w:pPr>
          </w:p>
        </w:tc>
        <w:tc>
          <w:tcPr>
            <w:tcW w:w="1418" w:type="dxa"/>
            <w:vAlign w:val="center"/>
          </w:tcPr>
          <w:p w:rsidR="00032D1E" w:rsidRPr="004A307B" w:rsidRDefault="00032D1E" w:rsidP="005E3F64">
            <w:pPr>
              <w:jc w:val="center"/>
              <w:rPr>
                <w:rFonts w:eastAsia="Calibri"/>
                <w:b/>
                <w:bCs/>
              </w:rPr>
            </w:pPr>
            <w:r w:rsidRPr="004A307B">
              <w:rPr>
                <w:rFonts w:eastAsia="Calibri"/>
                <w:b/>
                <w:bCs/>
              </w:rPr>
              <w:t>101,50</w:t>
            </w:r>
          </w:p>
        </w:tc>
        <w:tc>
          <w:tcPr>
            <w:tcW w:w="1523" w:type="dxa"/>
            <w:gridSpan w:val="3"/>
            <w:vAlign w:val="center"/>
          </w:tcPr>
          <w:p w:rsidR="00032D1E" w:rsidRPr="004A307B" w:rsidRDefault="00032D1E" w:rsidP="005E3F64">
            <w:pPr>
              <w:jc w:val="center"/>
              <w:rPr>
                <w:rFonts w:eastAsia="Calibri"/>
                <w:b/>
                <w:bCs/>
              </w:rPr>
            </w:pPr>
            <w:r w:rsidRPr="004A307B">
              <w:rPr>
                <w:rFonts w:eastAsia="Calibri"/>
                <w:b/>
                <w:bCs/>
              </w:rPr>
              <w:t>43,64</w:t>
            </w:r>
          </w:p>
        </w:tc>
      </w:tr>
    </w:tbl>
    <w:p w:rsidR="00032D1E" w:rsidRPr="004A307B" w:rsidRDefault="00032D1E" w:rsidP="00032D1E">
      <w:pPr>
        <w:rPr>
          <w:b/>
          <w:bCs/>
          <w:i/>
          <w:iCs/>
          <w:u w:val="single"/>
        </w:rPr>
      </w:pPr>
    </w:p>
    <w:p w:rsidR="00032D1E" w:rsidRPr="004A307B" w:rsidRDefault="00032D1E" w:rsidP="00032D1E">
      <w:pPr>
        <w:rPr>
          <w:b/>
          <w:bCs/>
          <w:i/>
          <w:iCs/>
          <w:u w:val="single"/>
        </w:rPr>
      </w:pPr>
    </w:p>
    <w:tbl>
      <w:tblPr>
        <w:tblW w:w="9371" w:type="dxa"/>
        <w:tblInd w:w="55" w:type="dxa"/>
        <w:tblCellMar>
          <w:left w:w="70" w:type="dxa"/>
          <w:right w:w="70" w:type="dxa"/>
        </w:tblCellMar>
        <w:tblLook w:val="04A0" w:firstRow="1" w:lastRow="0" w:firstColumn="1" w:lastColumn="0" w:noHBand="0" w:noVBand="1"/>
      </w:tblPr>
      <w:tblGrid>
        <w:gridCol w:w="724"/>
        <w:gridCol w:w="850"/>
        <w:gridCol w:w="2274"/>
        <w:gridCol w:w="638"/>
        <w:gridCol w:w="491"/>
        <w:gridCol w:w="770"/>
        <w:gridCol w:w="1276"/>
        <w:gridCol w:w="992"/>
        <w:gridCol w:w="1134"/>
        <w:gridCol w:w="222"/>
      </w:tblGrid>
      <w:tr w:rsidR="00032D1E" w:rsidRPr="004A307B" w:rsidTr="005E3F64">
        <w:trPr>
          <w:trHeight w:val="375"/>
        </w:trPr>
        <w:tc>
          <w:tcPr>
            <w:tcW w:w="9371"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tcPr>
          <w:p w:rsidR="00032D1E" w:rsidRPr="004A307B" w:rsidRDefault="00032D1E" w:rsidP="005E3F64">
            <w:pPr>
              <w:jc w:val="center"/>
              <w:rPr>
                <w:b/>
                <w:bCs/>
              </w:rPr>
            </w:pPr>
            <w:r w:rsidRPr="004A307B">
              <w:rPr>
                <w:b/>
                <w:bCs/>
              </w:rPr>
              <w:t>Budynek KA-1 (14-1); ul. Kanonicza 1 - podwórko</w:t>
            </w:r>
          </w:p>
        </w:tc>
      </w:tr>
      <w:tr w:rsidR="00032D1E" w:rsidRPr="004A307B" w:rsidTr="005E3F64">
        <w:trPr>
          <w:trHeight w:val="255"/>
        </w:trPr>
        <w:tc>
          <w:tcPr>
            <w:tcW w:w="9371" w:type="dxa"/>
            <w:gridSpan w:val="10"/>
            <w:tcBorders>
              <w:top w:val="single" w:sz="8" w:space="0" w:color="auto"/>
              <w:left w:val="single" w:sz="8"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rPr>
                <w:u w:val="single"/>
              </w:rPr>
            </w:pPr>
            <w:r w:rsidRPr="004A307B">
              <w:rPr>
                <w:u w:val="single"/>
              </w:rPr>
              <w:t>sprzątanie przez 5 dni w tygodniu</w:t>
            </w:r>
          </w:p>
        </w:tc>
      </w:tr>
      <w:tr w:rsidR="00032D1E" w:rsidRPr="004A307B" w:rsidTr="005E3F64">
        <w:trPr>
          <w:trHeight w:val="255"/>
        </w:trPr>
        <w:tc>
          <w:tcPr>
            <w:tcW w:w="4486"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współczynniki sprzątania (mnożniki):</w:t>
            </w:r>
          </w:p>
        </w:tc>
        <w:tc>
          <w:tcPr>
            <w:tcW w:w="4885" w:type="dxa"/>
            <w:gridSpan w:val="6"/>
            <w:tcBorders>
              <w:top w:val="single" w:sz="4" w:space="0" w:color="auto"/>
              <w:left w:val="single" w:sz="4" w:space="0" w:color="auto"/>
              <w:bottom w:val="single" w:sz="4" w:space="0" w:color="auto"/>
              <w:right w:val="single" w:sz="8" w:space="0" w:color="000000"/>
            </w:tcBorders>
            <w:shd w:val="clear" w:color="auto" w:fill="auto"/>
            <w:noWrap/>
            <w:vAlign w:val="center"/>
          </w:tcPr>
          <w:p w:rsidR="00032D1E" w:rsidRPr="004A307B" w:rsidRDefault="00032D1E" w:rsidP="005E3F64">
            <w:r w:rsidRPr="004A307B">
              <w:t>1,0 = 5 razy w tygodniu</w:t>
            </w:r>
          </w:p>
        </w:tc>
      </w:tr>
      <w:tr w:rsidR="00032D1E" w:rsidRPr="004A307B" w:rsidTr="005E3F64">
        <w:trPr>
          <w:trHeight w:val="255"/>
        </w:trPr>
        <w:tc>
          <w:tcPr>
            <w:tcW w:w="4486" w:type="dxa"/>
            <w:gridSpan w:val="4"/>
            <w:vMerge/>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4885" w:type="dxa"/>
            <w:gridSpan w:val="6"/>
            <w:tcBorders>
              <w:top w:val="single" w:sz="4" w:space="0" w:color="auto"/>
              <w:left w:val="single" w:sz="4" w:space="0" w:color="auto"/>
              <w:bottom w:val="single" w:sz="4" w:space="0" w:color="auto"/>
              <w:right w:val="single" w:sz="8" w:space="0" w:color="000000"/>
            </w:tcBorders>
            <w:shd w:val="clear" w:color="auto" w:fill="auto"/>
            <w:noWrap/>
            <w:vAlign w:val="center"/>
          </w:tcPr>
          <w:p w:rsidR="00032D1E" w:rsidRPr="004A307B" w:rsidRDefault="00032D1E" w:rsidP="005E3F64">
            <w:r w:rsidRPr="004A307B">
              <w:t>0,8 = 4 razy w tygodniu</w:t>
            </w:r>
          </w:p>
        </w:tc>
      </w:tr>
      <w:tr w:rsidR="00032D1E" w:rsidRPr="004A307B" w:rsidTr="005E3F64">
        <w:trPr>
          <w:trHeight w:val="255"/>
        </w:trPr>
        <w:tc>
          <w:tcPr>
            <w:tcW w:w="4486" w:type="dxa"/>
            <w:gridSpan w:val="4"/>
            <w:vMerge/>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4885" w:type="dxa"/>
            <w:gridSpan w:val="6"/>
            <w:tcBorders>
              <w:top w:val="single" w:sz="4" w:space="0" w:color="auto"/>
              <w:left w:val="single" w:sz="4" w:space="0" w:color="auto"/>
              <w:bottom w:val="single" w:sz="4" w:space="0" w:color="auto"/>
              <w:right w:val="single" w:sz="8" w:space="0" w:color="000000"/>
            </w:tcBorders>
            <w:shd w:val="clear" w:color="auto" w:fill="auto"/>
            <w:noWrap/>
            <w:vAlign w:val="center"/>
          </w:tcPr>
          <w:p w:rsidR="00032D1E" w:rsidRPr="004A307B" w:rsidRDefault="00032D1E" w:rsidP="005E3F64">
            <w:r w:rsidRPr="004A307B">
              <w:t>0,6 = 3 razy w tygodniu</w:t>
            </w:r>
          </w:p>
        </w:tc>
      </w:tr>
      <w:tr w:rsidR="00032D1E" w:rsidRPr="004A307B" w:rsidTr="005E3F64">
        <w:trPr>
          <w:trHeight w:val="255"/>
        </w:trPr>
        <w:tc>
          <w:tcPr>
            <w:tcW w:w="4486" w:type="dxa"/>
            <w:gridSpan w:val="4"/>
            <w:vMerge/>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4885" w:type="dxa"/>
            <w:gridSpan w:val="6"/>
            <w:tcBorders>
              <w:top w:val="single" w:sz="4" w:space="0" w:color="auto"/>
              <w:left w:val="single" w:sz="4" w:space="0" w:color="auto"/>
              <w:bottom w:val="single" w:sz="4" w:space="0" w:color="auto"/>
              <w:right w:val="single" w:sz="8" w:space="0" w:color="000000"/>
            </w:tcBorders>
            <w:shd w:val="clear" w:color="auto" w:fill="auto"/>
            <w:noWrap/>
            <w:vAlign w:val="center"/>
          </w:tcPr>
          <w:p w:rsidR="00032D1E" w:rsidRPr="004A307B" w:rsidRDefault="00032D1E" w:rsidP="005E3F64">
            <w:r w:rsidRPr="004A307B">
              <w:t>0,4 = 2 razy w tygodniu</w:t>
            </w:r>
          </w:p>
        </w:tc>
      </w:tr>
      <w:tr w:rsidR="00032D1E" w:rsidRPr="004A307B" w:rsidTr="005E3F64">
        <w:trPr>
          <w:trHeight w:val="255"/>
        </w:trPr>
        <w:tc>
          <w:tcPr>
            <w:tcW w:w="4486" w:type="dxa"/>
            <w:gridSpan w:val="4"/>
            <w:vMerge/>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4885" w:type="dxa"/>
            <w:gridSpan w:val="6"/>
            <w:tcBorders>
              <w:top w:val="single" w:sz="4" w:space="0" w:color="auto"/>
              <w:left w:val="single" w:sz="4" w:space="0" w:color="auto"/>
              <w:bottom w:val="single" w:sz="4" w:space="0" w:color="auto"/>
              <w:right w:val="single" w:sz="8" w:space="0" w:color="000000"/>
            </w:tcBorders>
            <w:shd w:val="clear" w:color="auto" w:fill="auto"/>
            <w:noWrap/>
            <w:vAlign w:val="center"/>
          </w:tcPr>
          <w:p w:rsidR="00032D1E" w:rsidRPr="004A307B" w:rsidRDefault="00032D1E" w:rsidP="005E3F64">
            <w:r w:rsidRPr="004A307B">
              <w:t>0,2 = 1 razy w tygodniu</w:t>
            </w:r>
          </w:p>
        </w:tc>
      </w:tr>
      <w:tr w:rsidR="00032D1E" w:rsidRPr="004A307B" w:rsidTr="005E3F64">
        <w:trPr>
          <w:trHeight w:val="270"/>
        </w:trPr>
        <w:tc>
          <w:tcPr>
            <w:tcW w:w="4486" w:type="dxa"/>
            <w:gridSpan w:val="4"/>
            <w:vMerge/>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4885" w:type="dxa"/>
            <w:gridSpan w:val="6"/>
            <w:tcBorders>
              <w:top w:val="single" w:sz="4" w:space="0" w:color="auto"/>
              <w:left w:val="single" w:sz="4" w:space="0" w:color="auto"/>
              <w:bottom w:val="single" w:sz="8" w:space="0" w:color="auto"/>
              <w:right w:val="single" w:sz="8" w:space="0" w:color="000000"/>
            </w:tcBorders>
            <w:shd w:val="clear" w:color="auto" w:fill="auto"/>
            <w:noWrap/>
            <w:vAlign w:val="center"/>
          </w:tcPr>
          <w:p w:rsidR="00032D1E" w:rsidRPr="004A307B" w:rsidRDefault="00032D1E" w:rsidP="005E3F64">
            <w:r w:rsidRPr="004A307B">
              <w:t>0,0 = brak sprzątania</w:t>
            </w:r>
          </w:p>
        </w:tc>
      </w:tr>
      <w:tr w:rsidR="00032D1E" w:rsidRPr="004A307B" w:rsidTr="005E3F64">
        <w:trPr>
          <w:trHeight w:val="405"/>
        </w:trPr>
        <w:tc>
          <w:tcPr>
            <w:tcW w:w="72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Teren</w:t>
            </w:r>
          </w:p>
        </w:tc>
        <w:tc>
          <w:tcPr>
            <w:tcW w:w="850" w:type="dxa"/>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tcPr>
          <w:p w:rsidR="00032D1E" w:rsidRPr="004A307B" w:rsidRDefault="00032D1E" w:rsidP="005E3F64">
            <w:pPr>
              <w:jc w:val="center"/>
            </w:pPr>
            <w:r w:rsidRPr="004A307B">
              <w:t>Powierzchnia ogólna   m</w:t>
            </w:r>
            <w:r w:rsidRPr="004A307B">
              <w:rPr>
                <w:vertAlign w:val="superscript"/>
              </w:rPr>
              <w:t>2</w:t>
            </w:r>
          </w:p>
        </w:tc>
        <w:tc>
          <w:tcPr>
            <w:tcW w:w="2274" w:type="dxa"/>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tcPr>
          <w:p w:rsidR="00032D1E" w:rsidRPr="004A307B" w:rsidRDefault="00032D1E" w:rsidP="005E3F64">
            <w:pPr>
              <w:jc w:val="center"/>
            </w:pPr>
            <w:r w:rsidRPr="004A307B">
              <w:t xml:space="preserve">Wydzielony fragment </w:t>
            </w:r>
          </w:p>
          <w:p w:rsidR="00032D1E" w:rsidRPr="004A307B" w:rsidRDefault="00032D1E" w:rsidP="005E3F64">
            <w:pPr>
              <w:jc w:val="center"/>
            </w:pPr>
            <w:r w:rsidRPr="004A307B">
              <w:t xml:space="preserve">terenu sprzątany </w:t>
            </w:r>
          </w:p>
          <w:p w:rsidR="00032D1E" w:rsidRPr="004A307B" w:rsidRDefault="00032D1E" w:rsidP="005E3F64">
            <w:pPr>
              <w:jc w:val="center"/>
            </w:pPr>
            <w:r w:rsidRPr="004A307B">
              <w:t xml:space="preserve">(w zależności </w:t>
            </w:r>
          </w:p>
          <w:p w:rsidR="00032D1E" w:rsidRPr="004A307B" w:rsidRDefault="00032D1E" w:rsidP="005E3F64">
            <w:pPr>
              <w:jc w:val="center"/>
            </w:pPr>
            <w:r w:rsidRPr="004A307B">
              <w:t>od pory roku)</w:t>
            </w:r>
          </w:p>
        </w:tc>
        <w:tc>
          <w:tcPr>
            <w:tcW w:w="1129" w:type="dxa"/>
            <w:gridSpan w:val="2"/>
            <w:vMerge w:val="restart"/>
            <w:tcBorders>
              <w:top w:val="nil"/>
              <w:left w:val="single" w:sz="4" w:space="0" w:color="auto"/>
              <w:bottom w:val="single" w:sz="8" w:space="0" w:color="000000"/>
              <w:right w:val="single" w:sz="4" w:space="0" w:color="auto"/>
            </w:tcBorders>
            <w:shd w:val="clear" w:color="auto" w:fill="auto"/>
            <w:textDirection w:val="btLr"/>
            <w:vAlign w:val="center"/>
          </w:tcPr>
          <w:p w:rsidR="00032D1E" w:rsidRPr="004A307B" w:rsidRDefault="00032D1E" w:rsidP="005E3F64">
            <w:pPr>
              <w:jc w:val="center"/>
            </w:pPr>
            <w:r w:rsidRPr="004A307B">
              <w:t xml:space="preserve">Powierzchnia </w:t>
            </w:r>
          </w:p>
          <w:p w:rsidR="00032D1E" w:rsidRPr="004A307B" w:rsidRDefault="00032D1E" w:rsidP="005E3F64">
            <w:pPr>
              <w:jc w:val="center"/>
            </w:pPr>
            <w:r w:rsidRPr="004A307B">
              <w:t xml:space="preserve">wydzielonego </w:t>
            </w:r>
          </w:p>
          <w:p w:rsidR="00032D1E" w:rsidRPr="004A307B" w:rsidRDefault="00032D1E" w:rsidP="005E3F64">
            <w:pPr>
              <w:jc w:val="center"/>
            </w:pPr>
            <w:r w:rsidRPr="004A307B">
              <w:t>fragmentu terenu m</w:t>
            </w:r>
            <w:r w:rsidRPr="004A307B">
              <w:rPr>
                <w:vertAlign w:val="superscript"/>
              </w:rPr>
              <w:t>2</w:t>
            </w:r>
          </w:p>
        </w:tc>
        <w:tc>
          <w:tcPr>
            <w:tcW w:w="4394" w:type="dxa"/>
            <w:gridSpan w:val="5"/>
            <w:tcBorders>
              <w:top w:val="single" w:sz="8" w:space="0" w:color="auto"/>
              <w:left w:val="nil"/>
              <w:bottom w:val="single" w:sz="8" w:space="0" w:color="auto"/>
              <w:right w:val="single" w:sz="8" w:space="0" w:color="000000"/>
            </w:tcBorders>
            <w:shd w:val="clear" w:color="auto" w:fill="auto"/>
            <w:vAlign w:val="center"/>
          </w:tcPr>
          <w:p w:rsidR="00032D1E" w:rsidRPr="004A307B" w:rsidRDefault="00032D1E" w:rsidP="005E3F64">
            <w:pPr>
              <w:jc w:val="center"/>
            </w:pPr>
            <w:r w:rsidRPr="004A307B">
              <w:t>Okresy sprzątania</w:t>
            </w:r>
          </w:p>
        </w:tc>
      </w:tr>
      <w:tr w:rsidR="00032D1E" w:rsidRPr="004A307B" w:rsidTr="005E3F64">
        <w:trPr>
          <w:trHeight w:val="282"/>
        </w:trPr>
        <w:tc>
          <w:tcPr>
            <w:tcW w:w="724" w:type="dxa"/>
            <w:vMerge/>
            <w:tcBorders>
              <w:top w:val="single" w:sz="8" w:space="0" w:color="auto"/>
              <w:left w:val="single" w:sz="8" w:space="0" w:color="auto"/>
              <w:bottom w:val="single" w:sz="8" w:space="0" w:color="000000"/>
              <w:right w:val="single" w:sz="4" w:space="0" w:color="auto"/>
            </w:tcBorders>
            <w:vAlign w:val="center"/>
          </w:tcPr>
          <w:p w:rsidR="00032D1E" w:rsidRPr="004A307B" w:rsidRDefault="00032D1E" w:rsidP="005E3F64"/>
        </w:tc>
        <w:tc>
          <w:tcPr>
            <w:tcW w:w="850"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2274"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1129" w:type="dxa"/>
            <w:gridSpan w:val="2"/>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2046" w:type="dxa"/>
            <w:gridSpan w:val="2"/>
            <w:tcBorders>
              <w:top w:val="nil"/>
              <w:left w:val="nil"/>
              <w:bottom w:val="single" w:sz="4" w:space="0" w:color="auto"/>
              <w:right w:val="single" w:sz="8" w:space="0" w:color="000000"/>
            </w:tcBorders>
            <w:shd w:val="clear" w:color="auto" w:fill="auto"/>
            <w:vAlign w:val="center"/>
          </w:tcPr>
          <w:p w:rsidR="00032D1E" w:rsidRPr="004A307B" w:rsidRDefault="00032D1E" w:rsidP="005E3F64">
            <w:pPr>
              <w:jc w:val="center"/>
            </w:pPr>
            <w:r w:rsidRPr="004A307B">
              <w:t>Maj - Październik</w:t>
            </w:r>
          </w:p>
        </w:tc>
        <w:tc>
          <w:tcPr>
            <w:tcW w:w="2126" w:type="dxa"/>
            <w:gridSpan w:val="2"/>
            <w:tcBorders>
              <w:top w:val="nil"/>
              <w:left w:val="nil"/>
              <w:bottom w:val="single" w:sz="4" w:space="0" w:color="auto"/>
            </w:tcBorders>
            <w:shd w:val="clear" w:color="auto" w:fill="auto"/>
            <w:vAlign w:val="center"/>
          </w:tcPr>
          <w:p w:rsidR="00032D1E" w:rsidRPr="004A307B" w:rsidRDefault="00032D1E" w:rsidP="005E3F64">
            <w:pPr>
              <w:jc w:val="center"/>
            </w:pPr>
            <w:r w:rsidRPr="004A307B">
              <w:t>Listopad - Kwiecień</w:t>
            </w:r>
          </w:p>
        </w:tc>
        <w:tc>
          <w:tcPr>
            <w:tcW w:w="222" w:type="dxa"/>
            <w:tcBorders>
              <w:top w:val="nil"/>
              <w:bottom w:val="single" w:sz="4" w:space="0" w:color="auto"/>
              <w:right w:val="single" w:sz="8" w:space="0" w:color="000000"/>
            </w:tcBorders>
            <w:shd w:val="clear" w:color="auto" w:fill="auto"/>
            <w:vAlign w:val="center"/>
          </w:tcPr>
          <w:p w:rsidR="00032D1E" w:rsidRPr="004A307B" w:rsidRDefault="00032D1E" w:rsidP="005E3F64">
            <w:pPr>
              <w:jc w:val="center"/>
            </w:pPr>
          </w:p>
        </w:tc>
      </w:tr>
      <w:tr w:rsidR="00032D1E" w:rsidRPr="004A307B" w:rsidTr="005E3F64">
        <w:trPr>
          <w:trHeight w:val="1144"/>
        </w:trPr>
        <w:tc>
          <w:tcPr>
            <w:tcW w:w="724" w:type="dxa"/>
            <w:vMerge/>
            <w:tcBorders>
              <w:top w:val="single" w:sz="8" w:space="0" w:color="auto"/>
              <w:left w:val="single" w:sz="8" w:space="0" w:color="auto"/>
              <w:bottom w:val="single" w:sz="8" w:space="0" w:color="000000"/>
              <w:right w:val="single" w:sz="4" w:space="0" w:color="auto"/>
            </w:tcBorders>
            <w:vAlign w:val="center"/>
          </w:tcPr>
          <w:p w:rsidR="00032D1E" w:rsidRPr="004A307B" w:rsidRDefault="00032D1E" w:rsidP="005E3F64"/>
        </w:tc>
        <w:tc>
          <w:tcPr>
            <w:tcW w:w="850"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2274"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1129" w:type="dxa"/>
            <w:gridSpan w:val="2"/>
            <w:vMerge/>
            <w:tcBorders>
              <w:top w:val="single" w:sz="4" w:space="0" w:color="auto"/>
              <w:left w:val="single" w:sz="4" w:space="0" w:color="auto"/>
              <w:bottom w:val="single" w:sz="8" w:space="0" w:color="000000"/>
              <w:right w:val="single" w:sz="4" w:space="0" w:color="auto"/>
            </w:tcBorders>
            <w:vAlign w:val="center"/>
          </w:tcPr>
          <w:p w:rsidR="00032D1E" w:rsidRPr="004A307B" w:rsidRDefault="00032D1E" w:rsidP="005E3F64"/>
        </w:tc>
        <w:tc>
          <w:tcPr>
            <w:tcW w:w="770" w:type="dxa"/>
            <w:tcBorders>
              <w:top w:val="single" w:sz="4" w:space="0" w:color="auto"/>
              <w:left w:val="single" w:sz="4" w:space="0" w:color="auto"/>
              <w:bottom w:val="single" w:sz="4" w:space="0" w:color="auto"/>
              <w:right w:val="nil"/>
            </w:tcBorders>
            <w:shd w:val="clear" w:color="auto" w:fill="auto"/>
            <w:noWrap/>
            <w:textDirection w:val="btLr"/>
            <w:vAlign w:val="center"/>
          </w:tcPr>
          <w:p w:rsidR="00032D1E" w:rsidRPr="004A307B" w:rsidRDefault="00032D1E" w:rsidP="005E3F64">
            <w:pPr>
              <w:jc w:val="center"/>
              <w:rPr>
                <w:sz w:val="20"/>
                <w:szCs w:val="20"/>
              </w:rPr>
            </w:pPr>
            <w:r w:rsidRPr="004A307B">
              <w:rPr>
                <w:sz w:val="20"/>
                <w:szCs w:val="20"/>
              </w:rPr>
              <w:t>mnożnik</w:t>
            </w:r>
          </w:p>
        </w:tc>
        <w:tc>
          <w:tcPr>
            <w:tcW w:w="12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32D1E" w:rsidRPr="004A307B" w:rsidRDefault="00032D1E" w:rsidP="005E3F64">
            <w:pPr>
              <w:jc w:val="center"/>
              <w:rPr>
                <w:sz w:val="20"/>
                <w:szCs w:val="20"/>
              </w:rPr>
            </w:pPr>
            <w:r w:rsidRPr="004A307B">
              <w:rPr>
                <w:sz w:val="20"/>
                <w:szCs w:val="20"/>
              </w:rPr>
              <w:t xml:space="preserve">Wyliczona powierzchnia </w:t>
            </w:r>
          </w:p>
          <w:p w:rsidR="00032D1E" w:rsidRPr="004A307B" w:rsidRDefault="00032D1E" w:rsidP="005E3F64">
            <w:pPr>
              <w:jc w:val="center"/>
              <w:rPr>
                <w:sz w:val="20"/>
                <w:szCs w:val="20"/>
              </w:rPr>
            </w:pPr>
            <w:r w:rsidRPr="004A307B">
              <w:rPr>
                <w:sz w:val="20"/>
                <w:szCs w:val="20"/>
              </w:rPr>
              <w:t>m</w:t>
            </w:r>
            <w:r w:rsidRPr="004A307B">
              <w:rPr>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032D1E" w:rsidRPr="004A307B" w:rsidRDefault="00032D1E" w:rsidP="005E3F64">
            <w:pPr>
              <w:jc w:val="center"/>
              <w:rPr>
                <w:sz w:val="20"/>
                <w:szCs w:val="20"/>
              </w:rPr>
            </w:pPr>
            <w:r w:rsidRPr="004A307B">
              <w:rPr>
                <w:sz w:val="20"/>
                <w:szCs w:val="20"/>
              </w:rPr>
              <w:t>mnożnik</w:t>
            </w:r>
          </w:p>
        </w:tc>
        <w:tc>
          <w:tcPr>
            <w:tcW w:w="1134" w:type="dxa"/>
            <w:tcBorders>
              <w:top w:val="single" w:sz="4" w:space="0" w:color="auto"/>
              <w:left w:val="single" w:sz="4" w:space="0" w:color="auto"/>
              <w:bottom w:val="single" w:sz="4" w:space="0" w:color="auto"/>
            </w:tcBorders>
            <w:shd w:val="clear" w:color="auto" w:fill="auto"/>
            <w:textDirection w:val="btLr"/>
            <w:vAlign w:val="center"/>
          </w:tcPr>
          <w:p w:rsidR="00032D1E" w:rsidRPr="004A307B" w:rsidRDefault="00032D1E" w:rsidP="005E3F64">
            <w:pPr>
              <w:jc w:val="center"/>
              <w:rPr>
                <w:sz w:val="20"/>
                <w:szCs w:val="20"/>
              </w:rPr>
            </w:pPr>
            <w:r w:rsidRPr="004A307B">
              <w:rPr>
                <w:sz w:val="20"/>
                <w:szCs w:val="20"/>
              </w:rPr>
              <w:t xml:space="preserve">Wyliczona powierzchnia </w:t>
            </w:r>
          </w:p>
          <w:p w:rsidR="00032D1E" w:rsidRPr="004A307B" w:rsidRDefault="00032D1E" w:rsidP="005E3F64">
            <w:pPr>
              <w:jc w:val="center"/>
              <w:rPr>
                <w:sz w:val="20"/>
                <w:szCs w:val="20"/>
              </w:rPr>
            </w:pPr>
            <w:r w:rsidRPr="004A307B">
              <w:rPr>
                <w:sz w:val="20"/>
                <w:szCs w:val="20"/>
              </w:rPr>
              <w:t>m</w:t>
            </w:r>
            <w:r w:rsidRPr="004A307B">
              <w:rPr>
                <w:sz w:val="20"/>
                <w:szCs w:val="20"/>
                <w:vertAlign w:val="superscript"/>
              </w:rPr>
              <w:t>2</w:t>
            </w:r>
          </w:p>
        </w:tc>
        <w:tc>
          <w:tcPr>
            <w:tcW w:w="222" w:type="dxa"/>
            <w:tcBorders>
              <w:top w:val="single" w:sz="4" w:space="0" w:color="auto"/>
              <w:bottom w:val="single" w:sz="4" w:space="0" w:color="auto"/>
              <w:right w:val="single" w:sz="8" w:space="0" w:color="000000"/>
            </w:tcBorders>
            <w:shd w:val="clear" w:color="auto" w:fill="auto"/>
            <w:noWrap/>
            <w:textDirection w:val="btLr"/>
            <w:vAlign w:val="center"/>
          </w:tcPr>
          <w:p w:rsidR="00032D1E" w:rsidRPr="004A307B" w:rsidRDefault="00032D1E" w:rsidP="005E3F64">
            <w:pPr>
              <w:jc w:val="center"/>
              <w:rPr>
                <w:sz w:val="20"/>
                <w:szCs w:val="20"/>
              </w:rPr>
            </w:pPr>
          </w:p>
        </w:tc>
      </w:tr>
      <w:tr w:rsidR="00032D1E" w:rsidRPr="004A307B" w:rsidTr="005E3F64">
        <w:trPr>
          <w:trHeight w:val="794"/>
        </w:trPr>
        <w:tc>
          <w:tcPr>
            <w:tcW w:w="724" w:type="dxa"/>
            <w:vMerge w:val="restart"/>
            <w:tcBorders>
              <w:top w:val="nil"/>
              <w:left w:val="single" w:sz="8" w:space="0" w:color="auto"/>
              <w:bottom w:val="single" w:sz="8" w:space="0" w:color="000000"/>
              <w:right w:val="single" w:sz="4" w:space="0" w:color="auto"/>
            </w:tcBorders>
            <w:shd w:val="clear" w:color="auto" w:fill="auto"/>
            <w:textDirection w:val="btLr"/>
            <w:vAlign w:val="center"/>
          </w:tcPr>
          <w:p w:rsidR="00032D1E" w:rsidRPr="004A307B" w:rsidRDefault="00032D1E" w:rsidP="005E3F64">
            <w:pPr>
              <w:ind w:left="113" w:right="113"/>
              <w:jc w:val="center"/>
            </w:pPr>
            <w:r w:rsidRPr="004A307B">
              <w:t>Podwórko</w:t>
            </w:r>
          </w:p>
        </w:tc>
        <w:tc>
          <w:tcPr>
            <w:tcW w:w="850" w:type="dxa"/>
            <w:vMerge w:val="restart"/>
            <w:tcBorders>
              <w:top w:val="nil"/>
              <w:left w:val="single" w:sz="4"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315,51</w:t>
            </w:r>
          </w:p>
        </w:tc>
        <w:tc>
          <w:tcPr>
            <w:tcW w:w="2274"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 xml:space="preserve"> obszar podwórka (bez    śmietnika z dojściem)</w:t>
            </w:r>
          </w:p>
        </w:tc>
        <w:tc>
          <w:tcPr>
            <w:tcW w:w="1129"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289,12</w:t>
            </w:r>
          </w:p>
        </w:tc>
        <w:tc>
          <w:tcPr>
            <w:tcW w:w="770"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0,40</w:t>
            </w:r>
          </w:p>
        </w:tc>
        <w:tc>
          <w:tcPr>
            <w:tcW w:w="1276"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115,65</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0</w:t>
            </w:r>
          </w:p>
        </w:tc>
        <w:tc>
          <w:tcPr>
            <w:tcW w:w="1134" w:type="dxa"/>
            <w:tcBorders>
              <w:top w:val="single" w:sz="4" w:space="0" w:color="auto"/>
              <w:left w:val="nil"/>
              <w:bottom w:val="single" w:sz="4" w:space="0" w:color="auto"/>
            </w:tcBorders>
            <w:shd w:val="clear" w:color="auto" w:fill="auto"/>
            <w:noWrap/>
            <w:vAlign w:val="center"/>
          </w:tcPr>
          <w:p w:rsidR="00032D1E" w:rsidRPr="004A307B" w:rsidRDefault="00032D1E" w:rsidP="005E3F64">
            <w:pPr>
              <w:jc w:val="center"/>
            </w:pPr>
            <w:r w:rsidRPr="004A307B">
              <w:t>0</w:t>
            </w:r>
          </w:p>
        </w:tc>
        <w:tc>
          <w:tcPr>
            <w:tcW w:w="222" w:type="dxa"/>
            <w:tcBorders>
              <w:top w:val="single" w:sz="4"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pPr>
          </w:p>
        </w:tc>
      </w:tr>
      <w:tr w:rsidR="00032D1E" w:rsidRPr="004A307B" w:rsidTr="005E3F64">
        <w:trPr>
          <w:trHeight w:val="830"/>
        </w:trPr>
        <w:tc>
          <w:tcPr>
            <w:tcW w:w="724" w:type="dxa"/>
            <w:vMerge/>
            <w:tcBorders>
              <w:top w:val="nil"/>
              <w:left w:val="single" w:sz="8" w:space="0" w:color="auto"/>
              <w:bottom w:val="single" w:sz="4" w:space="0" w:color="auto"/>
              <w:right w:val="single" w:sz="4" w:space="0" w:color="auto"/>
            </w:tcBorders>
            <w:vAlign w:val="center"/>
          </w:tcPr>
          <w:p w:rsidR="00032D1E" w:rsidRPr="004A307B" w:rsidRDefault="00032D1E" w:rsidP="005E3F64"/>
        </w:tc>
        <w:tc>
          <w:tcPr>
            <w:tcW w:w="850" w:type="dxa"/>
            <w:vMerge/>
            <w:tcBorders>
              <w:top w:val="nil"/>
              <w:left w:val="single" w:sz="4" w:space="0" w:color="auto"/>
              <w:bottom w:val="single" w:sz="4" w:space="0" w:color="auto"/>
              <w:right w:val="single" w:sz="4" w:space="0" w:color="auto"/>
            </w:tcBorders>
            <w:vAlign w:val="center"/>
          </w:tcPr>
          <w:p w:rsidR="00032D1E" w:rsidRPr="004A307B" w:rsidRDefault="00032D1E" w:rsidP="005E3F64"/>
        </w:tc>
        <w:tc>
          <w:tcPr>
            <w:tcW w:w="2274" w:type="dxa"/>
            <w:tcBorders>
              <w:top w:val="nil"/>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śmietnik + dojście do śmietnika szer. 1,5m</w:t>
            </w:r>
          </w:p>
        </w:tc>
        <w:tc>
          <w:tcPr>
            <w:tcW w:w="1129"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26,39</w:t>
            </w:r>
          </w:p>
        </w:tc>
        <w:tc>
          <w:tcPr>
            <w:tcW w:w="770"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1,00</w:t>
            </w:r>
          </w:p>
        </w:tc>
        <w:tc>
          <w:tcPr>
            <w:tcW w:w="127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xml:space="preserve">  26,39</w:t>
            </w:r>
          </w:p>
        </w:tc>
        <w:tc>
          <w:tcPr>
            <w:tcW w:w="99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1,00</w:t>
            </w:r>
          </w:p>
        </w:tc>
        <w:tc>
          <w:tcPr>
            <w:tcW w:w="1134" w:type="dxa"/>
            <w:tcBorders>
              <w:top w:val="single" w:sz="4" w:space="0" w:color="auto"/>
              <w:left w:val="nil"/>
              <w:bottom w:val="single" w:sz="4" w:space="0" w:color="auto"/>
            </w:tcBorders>
            <w:shd w:val="clear" w:color="auto" w:fill="auto"/>
            <w:noWrap/>
            <w:vAlign w:val="center"/>
          </w:tcPr>
          <w:p w:rsidR="00032D1E" w:rsidRPr="004A307B" w:rsidRDefault="00032D1E" w:rsidP="005E3F64">
            <w:pPr>
              <w:jc w:val="center"/>
            </w:pPr>
            <w:r w:rsidRPr="004A307B">
              <w:t>26,39</w:t>
            </w:r>
          </w:p>
        </w:tc>
        <w:tc>
          <w:tcPr>
            <w:tcW w:w="222" w:type="dxa"/>
            <w:tcBorders>
              <w:top w:val="single" w:sz="4"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pPr>
          </w:p>
        </w:tc>
      </w:tr>
      <w:tr w:rsidR="00032D1E" w:rsidRPr="004A307B" w:rsidTr="005E3F64">
        <w:trPr>
          <w:trHeight w:val="525"/>
        </w:trPr>
        <w:tc>
          <w:tcPr>
            <w:tcW w:w="3848" w:type="dxa"/>
            <w:gridSpan w:val="3"/>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pPr>
              <w:jc w:val="center"/>
            </w:pPr>
            <w:r w:rsidRPr="004A307B">
              <w:rPr>
                <w:b/>
                <w:bCs/>
              </w:rPr>
              <w:t>Wyliczona powierzchnia do sprzątania m</w:t>
            </w:r>
            <w:r w:rsidRPr="004A307B">
              <w:rPr>
                <w:b/>
                <w:bCs/>
                <w:vertAlign w:val="superscript"/>
              </w:rPr>
              <w:t>2</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b/>
              </w:rPr>
            </w:pPr>
            <w:r w:rsidRPr="004A307B">
              <w:rPr>
                <w:b/>
              </w:rPr>
              <w:t>142,04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p>
        </w:tc>
        <w:tc>
          <w:tcPr>
            <w:tcW w:w="1134" w:type="dxa"/>
            <w:tcBorders>
              <w:top w:val="single" w:sz="4" w:space="0" w:color="auto"/>
              <w:left w:val="single" w:sz="4" w:space="0" w:color="auto"/>
              <w:bottom w:val="single" w:sz="4" w:space="0" w:color="auto"/>
            </w:tcBorders>
            <w:shd w:val="clear" w:color="auto" w:fill="auto"/>
            <w:noWrap/>
            <w:vAlign w:val="center"/>
          </w:tcPr>
          <w:p w:rsidR="00032D1E" w:rsidRPr="004A307B" w:rsidRDefault="00032D1E" w:rsidP="005E3F64">
            <w:pPr>
              <w:jc w:val="center"/>
              <w:rPr>
                <w:b/>
              </w:rPr>
            </w:pPr>
            <w:r w:rsidRPr="004A307B">
              <w:rPr>
                <w:b/>
              </w:rPr>
              <w:t>26,39</w:t>
            </w:r>
          </w:p>
        </w:tc>
        <w:tc>
          <w:tcPr>
            <w:tcW w:w="222" w:type="dxa"/>
            <w:tcBorders>
              <w:top w:val="single" w:sz="4" w:space="0" w:color="auto"/>
              <w:bottom w:val="single" w:sz="4" w:space="0" w:color="auto"/>
              <w:right w:val="single" w:sz="8" w:space="0" w:color="000000"/>
            </w:tcBorders>
            <w:shd w:val="clear" w:color="auto" w:fill="auto"/>
            <w:noWrap/>
            <w:vAlign w:val="center"/>
          </w:tcPr>
          <w:p w:rsidR="00032D1E" w:rsidRPr="004A307B" w:rsidRDefault="00032D1E" w:rsidP="005E3F64">
            <w:pPr>
              <w:jc w:val="center"/>
            </w:pPr>
          </w:p>
        </w:tc>
      </w:tr>
    </w:tbl>
    <w:p w:rsidR="00032D1E" w:rsidRPr="004A307B" w:rsidRDefault="00032D1E" w:rsidP="00032D1E"/>
    <w:p w:rsidR="00032D1E" w:rsidRPr="004A307B" w:rsidRDefault="00032D1E" w:rsidP="00032D1E"/>
    <w:p w:rsidR="00032D1E" w:rsidRPr="004A307B" w:rsidRDefault="00032D1E" w:rsidP="00032D1E"/>
    <w:tbl>
      <w:tblPr>
        <w:tblW w:w="9371" w:type="dxa"/>
        <w:tblInd w:w="55" w:type="dxa"/>
        <w:tblCellMar>
          <w:left w:w="70" w:type="dxa"/>
          <w:right w:w="70" w:type="dxa"/>
        </w:tblCellMar>
        <w:tblLook w:val="04A0" w:firstRow="1" w:lastRow="0" w:firstColumn="1" w:lastColumn="0" w:noHBand="0" w:noVBand="1"/>
      </w:tblPr>
      <w:tblGrid>
        <w:gridCol w:w="708"/>
        <w:gridCol w:w="583"/>
        <w:gridCol w:w="3090"/>
        <w:gridCol w:w="1220"/>
        <w:gridCol w:w="777"/>
        <w:gridCol w:w="815"/>
        <w:gridCol w:w="538"/>
        <w:gridCol w:w="391"/>
        <w:gridCol w:w="63"/>
        <w:gridCol w:w="555"/>
        <w:gridCol w:w="200"/>
        <w:gridCol w:w="251"/>
        <w:gridCol w:w="275"/>
      </w:tblGrid>
      <w:tr w:rsidR="00032D1E" w:rsidRPr="004A307B" w:rsidTr="005E3F64">
        <w:trPr>
          <w:trHeight w:val="375"/>
        </w:trPr>
        <w:tc>
          <w:tcPr>
            <w:tcW w:w="9371" w:type="dxa"/>
            <w:gridSpan w:val="13"/>
            <w:tcBorders>
              <w:top w:val="single" w:sz="8" w:space="0" w:color="auto"/>
              <w:left w:val="single" w:sz="8" w:space="0" w:color="auto"/>
              <w:bottom w:val="single" w:sz="8" w:space="0" w:color="auto"/>
              <w:right w:val="single" w:sz="8" w:space="0" w:color="000000"/>
            </w:tcBorders>
            <w:shd w:val="clear" w:color="auto" w:fill="auto"/>
            <w:noWrap/>
            <w:vAlign w:val="center"/>
          </w:tcPr>
          <w:p w:rsidR="00032D1E" w:rsidRPr="004A307B" w:rsidRDefault="00032D1E" w:rsidP="005E3F64">
            <w:pPr>
              <w:jc w:val="center"/>
              <w:rPr>
                <w:b/>
                <w:bCs/>
              </w:rPr>
            </w:pPr>
            <w:r w:rsidRPr="004A307B">
              <w:rPr>
                <w:b/>
                <w:bCs/>
              </w:rPr>
              <w:t>Budynek KA-1 (14-1); ul. Kanonicza 1 - przeszklenia</w:t>
            </w:r>
          </w:p>
        </w:tc>
      </w:tr>
      <w:tr w:rsidR="00032D1E" w:rsidRPr="004A307B" w:rsidTr="005E3F64">
        <w:trPr>
          <w:trHeight w:val="255"/>
        </w:trPr>
        <w:tc>
          <w:tcPr>
            <w:tcW w:w="4381" w:type="dxa"/>
            <w:gridSpan w:val="3"/>
            <w:vMerge w:val="restart"/>
            <w:tcBorders>
              <w:top w:val="single" w:sz="8" w:space="0" w:color="auto"/>
              <w:left w:val="single" w:sz="8" w:space="0" w:color="auto"/>
              <w:bottom w:val="single" w:sz="8" w:space="0" w:color="000000"/>
              <w:right w:val="single" w:sz="4" w:space="0" w:color="000000"/>
            </w:tcBorders>
            <w:shd w:val="clear" w:color="auto" w:fill="auto"/>
            <w:noWrap/>
            <w:vAlign w:val="center"/>
          </w:tcPr>
          <w:p w:rsidR="00032D1E" w:rsidRPr="004A307B" w:rsidRDefault="00032D1E" w:rsidP="005E3F64">
            <w:pPr>
              <w:jc w:val="center"/>
            </w:pPr>
            <w:r w:rsidRPr="004A307B">
              <w:t>współczynniki mycia (mnożniki):</w:t>
            </w:r>
          </w:p>
        </w:tc>
        <w:tc>
          <w:tcPr>
            <w:tcW w:w="3260" w:type="dxa"/>
            <w:gridSpan w:val="4"/>
            <w:tcBorders>
              <w:top w:val="nil"/>
              <w:left w:val="nil"/>
              <w:bottom w:val="single" w:sz="4" w:space="0" w:color="auto"/>
              <w:right w:val="nil"/>
            </w:tcBorders>
            <w:shd w:val="clear" w:color="auto" w:fill="auto"/>
            <w:noWrap/>
            <w:vAlign w:val="center"/>
          </w:tcPr>
          <w:p w:rsidR="00032D1E" w:rsidRPr="004A307B" w:rsidRDefault="00032D1E" w:rsidP="005E3F64">
            <w:r w:rsidRPr="004A307B">
              <w:t>1 = okno pojedyncze</w:t>
            </w:r>
          </w:p>
        </w:tc>
        <w:tc>
          <w:tcPr>
            <w:tcW w:w="391" w:type="dxa"/>
            <w:tcBorders>
              <w:top w:val="nil"/>
              <w:left w:val="nil"/>
              <w:bottom w:val="single" w:sz="4" w:space="0" w:color="auto"/>
              <w:right w:val="nil"/>
            </w:tcBorders>
            <w:shd w:val="clear" w:color="auto" w:fill="auto"/>
            <w:noWrap/>
            <w:vAlign w:val="center"/>
          </w:tcPr>
          <w:p w:rsidR="00032D1E" w:rsidRPr="004A307B" w:rsidRDefault="00032D1E" w:rsidP="005E3F64"/>
        </w:tc>
        <w:tc>
          <w:tcPr>
            <w:tcW w:w="618" w:type="dxa"/>
            <w:gridSpan w:val="2"/>
            <w:tcBorders>
              <w:top w:val="nil"/>
              <w:left w:val="nil"/>
              <w:bottom w:val="single" w:sz="4" w:space="0" w:color="auto"/>
              <w:right w:val="nil"/>
            </w:tcBorders>
            <w:shd w:val="clear" w:color="auto" w:fill="auto"/>
            <w:noWrap/>
            <w:vAlign w:val="center"/>
          </w:tcPr>
          <w:p w:rsidR="00032D1E" w:rsidRPr="004A307B" w:rsidRDefault="00032D1E" w:rsidP="005E3F64"/>
        </w:tc>
        <w:tc>
          <w:tcPr>
            <w:tcW w:w="195" w:type="dxa"/>
            <w:tcBorders>
              <w:top w:val="nil"/>
              <w:left w:val="nil"/>
              <w:bottom w:val="single" w:sz="4" w:space="0" w:color="auto"/>
              <w:right w:val="nil"/>
            </w:tcBorders>
            <w:shd w:val="clear" w:color="auto" w:fill="auto"/>
            <w:noWrap/>
            <w:vAlign w:val="center"/>
          </w:tcPr>
          <w:p w:rsidR="00032D1E" w:rsidRPr="004A307B" w:rsidRDefault="00032D1E" w:rsidP="005E3F64"/>
        </w:tc>
        <w:tc>
          <w:tcPr>
            <w:tcW w:w="251" w:type="dxa"/>
            <w:tcBorders>
              <w:top w:val="nil"/>
              <w:left w:val="nil"/>
              <w:bottom w:val="single" w:sz="4" w:space="0" w:color="auto"/>
              <w:right w:val="nil"/>
            </w:tcBorders>
            <w:shd w:val="clear" w:color="auto" w:fill="auto"/>
            <w:noWrap/>
            <w:vAlign w:val="center"/>
          </w:tcPr>
          <w:p w:rsidR="00032D1E" w:rsidRPr="004A307B" w:rsidRDefault="00032D1E" w:rsidP="005E3F64"/>
        </w:tc>
        <w:tc>
          <w:tcPr>
            <w:tcW w:w="275"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r w:rsidRPr="004A307B">
              <w:t> </w:t>
            </w:r>
          </w:p>
        </w:tc>
      </w:tr>
      <w:tr w:rsidR="00032D1E" w:rsidRPr="004A307B" w:rsidTr="005E3F64">
        <w:trPr>
          <w:trHeight w:val="142"/>
        </w:trPr>
        <w:tc>
          <w:tcPr>
            <w:tcW w:w="4381" w:type="dxa"/>
            <w:gridSpan w:val="3"/>
            <w:vMerge/>
            <w:tcBorders>
              <w:top w:val="single" w:sz="8" w:space="0" w:color="auto"/>
              <w:left w:val="single" w:sz="8" w:space="0" w:color="auto"/>
              <w:bottom w:val="single" w:sz="8" w:space="0" w:color="000000"/>
              <w:right w:val="single" w:sz="4" w:space="0" w:color="auto"/>
            </w:tcBorders>
            <w:vAlign w:val="center"/>
          </w:tcPr>
          <w:p w:rsidR="00032D1E" w:rsidRPr="004A307B" w:rsidRDefault="00032D1E" w:rsidP="005E3F64"/>
        </w:tc>
        <w:tc>
          <w:tcPr>
            <w:tcW w:w="4715" w:type="dxa"/>
            <w:gridSpan w:val="9"/>
            <w:tcBorders>
              <w:top w:val="single" w:sz="4" w:space="0" w:color="auto"/>
              <w:left w:val="single" w:sz="4" w:space="0" w:color="auto"/>
              <w:bottom w:val="single" w:sz="4" w:space="0" w:color="auto"/>
              <w:right w:val="nil"/>
            </w:tcBorders>
            <w:shd w:val="clear" w:color="auto" w:fill="auto"/>
            <w:noWrap/>
            <w:vAlign w:val="center"/>
          </w:tcPr>
          <w:p w:rsidR="00032D1E" w:rsidRPr="004A307B" w:rsidRDefault="00032D1E" w:rsidP="005E3F64">
            <w:r w:rsidRPr="004A307B">
              <w:t>2 = okno podwójne ("skrzynkowe") </w:t>
            </w:r>
          </w:p>
        </w:tc>
        <w:tc>
          <w:tcPr>
            <w:tcW w:w="275"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r w:rsidRPr="004A307B">
              <w:t> </w:t>
            </w:r>
          </w:p>
        </w:tc>
      </w:tr>
      <w:tr w:rsidR="00032D1E" w:rsidRPr="004A307B" w:rsidTr="005E3F64">
        <w:trPr>
          <w:trHeight w:val="270"/>
        </w:trPr>
        <w:tc>
          <w:tcPr>
            <w:tcW w:w="4381" w:type="dxa"/>
            <w:gridSpan w:val="3"/>
            <w:vMerge/>
            <w:tcBorders>
              <w:top w:val="single" w:sz="8" w:space="0" w:color="auto"/>
              <w:left w:val="single" w:sz="8" w:space="0" w:color="auto"/>
              <w:bottom w:val="single" w:sz="8" w:space="0" w:color="000000"/>
              <w:right w:val="single" w:sz="4" w:space="0" w:color="000000"/>
            </w:tcBorders>
            <w:vAlign w:val="center"/>
          </w:tcPr>
          <w:p w:rsidR="00032D1E" w:rsidRPr="004A307B" w:rsidRDefault="00032D1E" w:rsidP="005E3F64"/>
        </w:tc>
        <w:tc>
          <w:tcPr>
            <w:tcW w:w="3260" w:type="dxa"/>
            <w:gridSpan w:val="4"/>
            <w:tcBorders>
              <w:top w:val="single" w:sz="4" w:space="0" w:color="auto"/>
              <w:left w:val="nil"/>
              <w:bottom w:val="single" w:sz="8" w:space="0" w:color="auto"/>
              <w:right w:val="nil"/>
            </w:tcBorders>
            <w:shd w:val="clear" w:color="auto" w:fill="auto"/>
            <w:noWrap/>
            <w:vAlign w:val="center"/>
          </w:tcPr>
          <w:p w:rsidR="00032D1E" w:rsidRPr="004A307B" w:rsidRDefault="00032D1E" w:rsidP="005E3F64">
            <w:r w:rsidRPr="004A307B">
              <w:t>0 = brak mycia</w:t>
            </w:r>
          </w:p>
        </w:tc>
        <w:tc>
          <w:tcPr>
            <w:tcW w:w="391" w:type="dxa"/>
            <w:tcBorders>
              <w:top w:val="single" w:sz="4" w:space="0" w:color="auto"/>
              <w:left w:val="nil"/>
              <w:bottom w:val="single" w:sz="8" w:space="0" w:color="auto"/>
              <w:right w:val="nil"/>
            </w:tcBorders>
            <w:shd w:val="clear" w:color="auto" w:fill="auto"/>
            <w:noWrap/>
            <w:vAlign w:val="center"/>
          </w:tcPr>
          <w:p w:rsidR="00032D1E" w:rsidRPr="004A307B" w:rsidRDefault="00032D1E" w:rsidP="005E3F64">
            <w:pPr>
              <w:jc w:val="center"/>
            </w:pPr>
            <w:r w:rsidRPr="004A307B">
              <w:t> </w:t>
            </w:r>
          </w:p>
        </w:tc>
        <w:tc>
          <w:tcPr>
            <w:tcW w:w="618" w:type="dxa"/>
            <w:gridSpan w:val="2"/>
            <w:tcBorders>
              <w:top w:val="single" w:sz="4" w:space="0" w:color="auto"/>
              <w:left w:val="nil"/>
              <w:bottom w:val="single" w:sz="8" w:space="0" w:color="auto"/>
              <w:right w:val="nil"/>
            </w:tcBorders>
            <w:shd w:val="clear" w:color="auto" w:fill="auto"/>
            <w:noWrap/>
            <w:vAlign w:val="center"/>
          </w:tcPr>
          <w:p w:rsidR="00032D1E" w:rsidRPr="004A307B" w:rsidRDefault="00032D1E" w:rsidP="005E3F64">
            <w:pPr>
              <w:jc w:val="center"/>
            </w:pPr>
            <w:r w:rsidRPr="004A307B">
              <w:t> </w:t>
            </w:r>
          </w:p>
        </w:tc>
        <w:tc>
          <w:tcPr>
            <w:tcW w:w="195" w:type="dxa"/>
            <w:tcBorders>
              <w:top w:val="single" w:sz="4" w:space="0" w:color="auto"/>
              <w:left w:val="nil"/>
              <w:bottom w:val="single" w:sz="8" w:space="0" w:color="auto"/>
              <w:right w:val="nil"/>
            </w:tcBorders>
            <w:shd w:val="clear" w:color="auto" w:fill="auto"/>
            <w:noWrap/>
            <w:vAlign w:val="center"/>
          </w:tcPr>
          <w:p w:rsidR="00032D1E" w:rsidRPr="004A307B" w:rsidRDefault="00032D1E" w:rsidP="005E3F64">
            <w:pPr>
              <w:jc w:val="center"/>
            </w:pPr>
            <w:r w:rsidRPr="004A307B">
              <w:t> </w:t>
            </w:r>
          </w:p>
        </w:tc>
        <w:tc>
          <w:tcPr>
            <w:tcW w:w="251" w:type="dxa"/>
            <w:tcBorders>
              <w:top w:val="single" w:sz="4" w:space="0" w:color="auto"/>
              <w:left w:val="nil"/>
              <w:bottom w:val="single" w:sz="8" w:space="0" w:color="auto"/>
              <w:right w:val="nil"/>
            </w:tcBorders>
            <w:shd w:val="clear" w:color="auto" w:fill="auto"/>
            <w:noWrap/>
            <w:vAlign w:val="center"/>
          </w:tcPr>
          <w:p w:rsidR="00032D1E" w:rsidRPr="004A307B" w:rsidRDefault="00032D1E" w:rsidP="005E3F64">
            <w:pPr>
              <w:jc w:val="center"/>
            </w:pPr>
            <w:r w:rsidRPr="004A307B">
              <w:t> </w:t>
            </w:r>
          </w:p>
        </w:tc>
        <w:tc>
          <w:tcPr>
            <w:tcW w:w="275" w:type="dxa"/>
            <w:tcBorders>
              <w:top w:val="single" w:sz="4" w:space="0" w:color="auto"/>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1663"/>
        </w:trPr>
        <w:tc>
          <w:tcPr>
            <w:tcW w:w="708"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nr pom.</w:t>
            </w:r>
          </w:p>
        </w:tc>
        <w:tc>
          <w:tcPr>
            <w:tcW w:w="583" w:type="dxa"/>
            <w:tcBorders>
              <w:top w:val="nil"/>
              <w:left w:val="nil"/>
              <w:bottom w:val="single" w:sz="8" w:space="0" w:color="auto"/>
              <w:right w:val="single" w:sz="4" w:space="0" w:color="auto"/>
            </w:tcBorders>
            <w:shd w:val="clear" w:color="auto" w:fill="auto"/>
            <w:textDirection w:val="btLr"/>
            <w:vAlign w:val="center"/>
          </w:tcPr>
          <w:p w:rsidR="00032D1E" w:rsidRPr="004A307B" w:rsidRDefault="00032D1E" w:rsidP="005E3F64">
            <w:pPr>
              <w:jc w:val="center"/>
            </w:pPr>
            <w:r w:rsidRPr="004A307B">
              <w:t>kondygnacja</w:t>
            </w:r>
          </w:p>
        </w:tc>
        <w:tc>
          <w:tcPr>
            <w:tcW w:w="3090" w:type="dxa"/>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rodzaj pom.</w:t>
            </w:r>
          </w:p>
        </w:tc>
        <w:tc>
          <w:tcPr>
            <w:tcW w:w="1130"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 xml:space="preserve">powierzch-nia okna (drzwi) </w:t>
            </w:r>
          </w:p>
          <w:p w:rsidR="00032D1E" w:rsidRPr="004A307B" w:rsidRDefault="00032D1E" w:rsidP="005E3F64">
            <w:pPr>
              <w:jc w:val="center"/>
            </w:pPr>
            <w:r w:rsidRPr="004A307B">
              <w:t>m</w:t>
            </w:r>
            <w:r w:rsidRPr="004A307B">
              <w:rPr>
                <w:vertAlign w:val="superscript"/>
              </w:rPr>
              <w:t>2</w:t>
            </w:r>
          </w:p>
        </w:tc>
        <w:tc>
          <w:tcPr>
            <w:tcW w:w="777"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ilość      okien       szt</w:t>
            </w:r>
          </w:p>
        </w:tc>
        <w:tc>
          <w:tcPr>
            <w:tcW w:w="815" w:type="dxa"/>
            <w:tcBorders>
              <w:top w:val="nil"/>
              <w:left w:val="nil"/>
              <w:bottom w:val="single" w:sz="8" w:space="0" w:color="auto"/>
              <w:right w:val="single" w:sz="8" w:space="0" w:color="auto"/>
            </w:tcBorders>
            <w:shd w:val="clear" w:color="auto" w:fill="auto"/>
            <w:textDirection w:val="btLr"/>
            <w:vAlign w:val="center"/>
          </w:tcPr>
          <w:p w:rsidR="00032D1E" w:rsidRPr="004A307B" w:rsidRDefault="00032D1E" w:rsidP="005E3F64">
            <w:pPr>
              <w:jc w:val="center"/>
              <w:rPr>
                <w:sz w:val="20"/>
                <w:szCs w:val="20"/>
              </w:rPr>
            </w:pPr>
            <w:r w:rsidRPr="004A307B">
              <w:rPr>
                <w:sz w:val="20"/>
                <w:szCs w:val="20"/>
              </w:rPr>
              <w:t xml:space="preserve">współczynnik sprzątania </w:t>
            </w:r>
          </w:p>
        </w:tc>
        <w:tc>
          <w:tcPr>
            <w:tcW w:w="992" w:type="dxa"/>
            <w:gridSpan w:val="3"/>
            <w:tcBorders>
              <w:top w:val="nil"/>
              <w:left w:val="nil"/>
              <w:bottom w:val="single" w:sz="8" w:space="0" w:color="auto"/>
              <w:right w:val="single" w:sz="8" w:space="0" w:color="auto"/>
            </w:tcBorders>
            <w:shd w:val="clear" w:color="auto" w:fill="auto"/>
            <w:textDirection w:val="btLr"/>
            <w:vAlign w:val="center"/>
          </w:tcPr>
          <w:p w:rsidR="00032D1E" w:rsidRPr="004A307B" w:rsidRDefault="00032D1E" w:rsidP="005E3F64">
            <w:pPr>
              <w:jc w:val="center"/>
              <w:rPr>
                <w:sz w:val="20"/>
                <w:szCs w:val="20"/>
              </w:rPr>
            </w:pPr>
            <w:r w:rsidRPr="004A307B">
              <w:rPr>
                <w:sz w:val="20"/>
                <w:szCs w:val="20"/>
              </w:rPr>
              <w:t>współczynnik zmniejszający za jednostronne mycie</w:t>
            </w:r>
          </w:p>
        </w:tc>
        <w:tc>
          <w:tcPr>
            <w:tcW w:w="1276" w:type="dxa"/>
            <w:gridSpan w:val="4"/>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suma pow. do mycia</w:t>
            </w:r>
          </w:p>
          <w:p w:rsidR="00032D1E" w:rsidRPr="004A307B" w:rsidRDefault="00032D1E" w:rsidP="005E3F64">
            <w:pPr>
              <w:jc w:val="center"/>
            </w:pPr>
            <w:r w:rsidRPr="004A307B">
              <w:t>m</w:t>
            </w:r>
            <w:r w:rsidRPr="004A307B">
              <w:rPr>
                <w:vertAlign w:val="superscript"/>
              </w:rPr>
              <w:t>2</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0 1</w:t>
            </w:r>
          </w:p>
        </w:tc>
        <w:tc>
          <w:tcPr>
            <w:tcW w:w="583" w:type="dxa"/>
            <w:vMerge w:val="restart"/>
            <w:tcBorders>
              <w:top w:val="nil"/>
              <w:left w:val="single" w:sz="4"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-1</w:t>
            </w:r>
          </w:p>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sala teatralna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0,25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0,50</w:t>
            </w:r>
          </w:p>
        </w:tc>
      </w:tr>
      <w:tr w:rsidR="00032D1E" w:rsidRPr="004A307B" w:rsidTr="005E3F64">
        <w:trPr>
          <w:trHeight w:val="270"/>
        </w:trPr>
        <w:tc>
          <w:tcPr>
            <w:tcW w:w="708"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0 3</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galeria wystawiennicza</w:t>
            </w:r>
          </w:p>
        </w:tc>
        <w:tc>
          <w:tcPr>
            <w:tcW w:w="1130"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0,25</w:t>
            </w:r>
          </w:p>
        </w:tc>
        <w:tc>
          <w:tcPr>
            <w:tcW w:w="777"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0,50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583" w:type="dxa"/>
            <w:vMerge w:val="restart"/>
            <w:tcBorders>
              <w:top w:val="nil"/>
              <w:left w:val="single" w:sz="4"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0</w:t>
            </w:r>
          </w:p>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s.wykładowa/galeria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nil"/>
              <w:left w:val="nil"/>
              <w:bottom w:val="nil"/>
              <w:right w:val="single" w:sz="8" w:space="0" w:color="auto"/>
            </w:tcBorders>
            <w:shd w:val="clear" w:color="auto" w:fill="auto"/>
            <w:vAlign w:val="center"/>
          </w:tcPr>
          <w:p w:rsidR="00032D1E" w:rsidRPr="004A307B" w:rsidRDefault="00032D1E" w:rsidP="005E3F64">
            <w:pPr>
              <w:jc w:val="center"/>
            </w:pPr>
            <w:r w:rsidRPr="004A307B">
              <w:t>11,20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2</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2,76</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2,76</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3</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s.wykładowa/galeria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4</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portiernia/szatnia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6a</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przedpokój</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4,20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lastRenderedPageBreak/>
              <w:t>6b</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pokój gościnny</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2,10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4,20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2,65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5,30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6c</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łazienka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1,55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3,10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7</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zmywalnia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1,55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0</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8</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kuchnia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1,55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0</w:t>
            </w:r>
          </w:p>
        </w:tc>
        <w:tc>
          <w:tcPr>
            <w:tcW w:w="992" w:type="dxa"/>
            <w:gridSpan w:val="3"/>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s1</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sanitariaty</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s2</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sanitariaty</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k2</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16,28</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16,28</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k3</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11,20</w:t>
            </w:r>
          </w:p>
        </w:tc>
      </w:tr>
      <w:tr w:rsidR="00032D1E" w:rsidRPr="004A307B" w:rsidTr="005E3F64">
        <w:trPr>
          <w:trHeight w:val="255"/>
        </w:trPr>
        <w:tc>
          <w:tcPr>
            <w:tcW w:w="708" w:type="dxa"/>
            <w:vMerge/>
            <w:tcBorders>
              <w:top w:val="nil"/>
              <w:left w:val="single" w:sz="8" w:space="0" w:color="auto"/>
              <w:bottom w:val="single" w:sz="4" w:space="0" w:color="auto"/>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auto"/>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7,51</w:t>
            </w:r>
          </w:p>
        </w:tc>
        <w:tc>
          <w:tcPr>
            <w:tcW w:w="777" w:type="dxa"/>
            <w:tcBorders>
              <w:top w:val="nil"/>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1</w:t>
            </w:r>
          </w:p>
        </w:tc>
        <w:tc>
          <w:tcPr>
            <w:tcW w:w="815" w:type="dxa"/>
            <w:tcBorders>
              <w:top w:val="single" w:sz="4" w:space="0" w:color="auto"/>
              <w:left w:val="single" w:sz="4" w:space="0" w:color="auto"/>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15,02</w:t>
            </w:r>
          </w:p>
        </w:tc>
      </w:tr>
      <w:tr w:rsidR="00032D1E" w:rsidRPr="004A307B" w:rsidTr="005E3F64">
        <w:trPr>
          <w:trHeight w:val="25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k4</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7,51</w:t>
            </w:r>
          </w:p>
        </w:tc>
        <w:tc>
          <w:tcPr>
            <w:tcW w:w="777" w:type="dxa"/>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single" w:sz="4" w:space="0" w:color="auto"/>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15,02</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k5</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1,70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3,55</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3,55</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k6</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1,70</w:t>
            </w:r>
          </w:p>
        </w:tc>
        <w:tc>
          <w:tcPr>
            <w:tcW w:w="777"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1,70</w:t>
            </w:r>
          </w:p>
        </w:tc>
      </w:tr>
      <w:tr w:rsidR="00032D1E" w:rsidRPr="004A307B" w:rsidTr="005E3F64">
        <w:trPr>
          <w:trHeight w:val="270"/>
        </w:trPr>
        <w:tc>
          <w:tcPr>
            <w:tcW w:w="708"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k7</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1,70</w:t>
            </w:r>
          </w:p>
        </w:tc>
        <w:tc>
          <w:tcPr>
            <w:tcW w:w="777"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pPr>
            <w:r w:rsidRPr="004A307B">
              <w:t>2</w:t>
            </w:r>
          </w:p>
        </w:tc>
        <w:tc>
          <w:tcPr>
            <w:tcW w:w="815" w:type="dxa"/>
            <w:tcBorders>
              <w:top w:val="nil"/>
              <w:left w:val="nil"/>
              <w:bottom w:val="single" w:sz="8"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0</w:t>
            </w:r>
          </w:p>
        </w:tc>
        <w:tc>
          <w:tcPr>
            <w:tcW w:w="992" w:type="dxa"/>
            <w:gridSpan w:val="3"/>
            <w:tcBorders>
              <w:top w:val="single" w:sz="4" w:space="0" w:color="auto"/>
              <w:left w:val="nil"/>
              <w:bottom w:val="single" w:sz="8"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0,00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100</w:t>
            </w:r>
          </w:p>
        </w:tc>
        <w:tc>
          <w:tcPr>
            <w:tcW w:w="583" w:type="dxa"/>
            <w:vMerge w:val="restart"/>
            <w:tcBorders>
              <w:top w:val="nil"/>
              <w:left w:val="single" w:sz="4" w:space="0" w:color="auto"/>
              <w:bottom w:val="nil"/>
              <w:right w:val="single" w:sz="4" w:space="0" w:color="auto"/>
            </w:tcBorders>
            <w:shd w:val="clear" w:color="auto" w:fill="auto"/>
            <w:noWrap/>
            <w:vAlign w:val="center"/>
          </w:tcPr>
          <w:p w:rsidR="00032D1E" w:rsidRPr="004A307B" w:rsidRDefault="00032D1E" w:rsidP="005E3F64">
            <w:pPr>
              <w:jc w:val="center"/>
            </w:pPr>
            <w:r w:rsidRPr="004A307B">
              <w:t>1</w:t>
            </w:r>
          </w:p>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3,40</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8"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13,60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2,99</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nil"/>
              <w:left w:val="nil"/>
              <w:bottom w:val="nil"/>
              <w:right w:val="single" w:sz="8" w:space="0" w:color="auto"/>
            </w:tcBorders>
            <w:shd w:val="clear" w:color="auto" w:fill="auto"/>
            <w:vAlign w:val="center"/>
          </w:tcPr>
          <w:p w:rsidR="00032D1E" w:rsidRPr="004A307B" w:rsidRDefault="00032D1E" w:rsidP="005E3F64">
            <w:pPr>
              <w:jc w:val="center"/>
            </w:pPr>
            <w:r w:rsidRPr="004A307B">
              <w:t>2,99</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101</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0,81</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0,81</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3,40</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13,60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102</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3,70</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nil"/>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14,80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103</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3,40</w:t>
            </w:r>
          </w:p>
        </w:tc>
        <w:tc>
          <w:tcPr>
            <w:tcW w:w="777"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13,60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106</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106a</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łazienka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107</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108</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109</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1,70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1,70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111</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3,35</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6,70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s101</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s102</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k101</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3,90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7,80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k102</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6,00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0,25</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9,00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10,00</w:t>
            </w:r>
          </w:p>
        </w:tc>
      </w:tr>
      <w:tr w:rsidR="00032D1E" w:rsidRPr="004A307B" w:rsidTr="005E3F64">
        <w:trPr>
          <w:trHeight w:val="255"/>
        </w:trPr>
        <w:tc>
          <w:tcPr>
            <w:tcW w:w="708" w:type="dxa"/>
            <w:vMerge w:val="restart"/>
            <w:tcBorders>
              <w:top w:val="nil"/>
              <w:left w:val="single" w:sz="8"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k103</w:t>
            </w: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8"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2,50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5,00</w:t>
            </w:r>
          </w:p>
        </w:tc>
      </w:tr>
      <w:tr w:rsidR="00032D1E" w:rsidRPr="004A307B" w:rsidTr="005E3F64">
        <w:trPr>
          <w:trHeight w:val="270"/>
        </w:trPr>
        <w:tc>
          <w:tcPr>
            <w:tcW w:w="708" w:type="dxa"/>
            <w:vMerge/>
            <w:tcBorders>
              <w:top w:val="nil"/>
              <w:left w:val="single" w:sz="8" w:space="0" w:color="auto"/>
              <w:bottom w:val="single" w:sz="8"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nil"/>
              <w:left w:val="single" w:sz="4" w:space="0" w:color="auto"/>
              <w:bottom w:val="nil"/>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8" w:space="0" w:color="000000"/>
              <w:right w:val="single" w:sz="8" w:space="0" w:color="auto"/>
            </w:tcBorders>
            <w:vAlign w:val="center"/>
          </w:tcPr>
          <w:p w:rsidR="00032D1E" w:rsidRPr="004A307B" w:rsidRDefault="00032D1E" w:rsidP="005E3F64"/>
        </w:tc>
        <w:tc>
          <w:tcPr>
            <w:tcW w:w="1130" w:type="dxa"/>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1,70</w:t>
            </w:r>
          </w:p>
        </w:tc>
        <w:tc>
          <w:tcPr>
            <w:tcW w:w="777" w:type="dxa"/>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3</w:t>
            </w:r>
          </w:p>
        </w:tc>
        <w:tc>
          <w:tcPr>
            <w:tcW w:w="815" w:type="dxa"/>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5,10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201</w:t>
            </w:r>
          </w:p>
        </w:tc>
        <w:tc>
          <w:tcPr>
            <w:tcW w:w="583"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2</w:t>
            </w:r>
          </w:p>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3,43</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8"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3,43</w:t>
            </w:r>
          </w:p>
        </w:tc>
      </w:tr>
      <w:tr w:rsidR="00032D1E" w:rsidRPr="004A307B" w:rsidTr="005E3F64">
        <w:trPr>
          <w:trHeight w:val="255"/>
        </w:trPr>
        <w:tc>
          <w:tcPr>
            <w:tcW w:w="708" w:type="dxa"/>
            <w:vMerge/>
            <w:tcBorders>
              <w:top w:val="nil"/>
              <w:left w:val="single" w:sz="8" w:space="0" w:color="auto"/>
              <w:bottom w:val="single" w:sz="4" w:space="0" w:color="auto"/>
              <w:right w:val="single" w:sz="4" w:space="0" w:color="auto"/>
            </w:tcBorders>
            <w:vAlign w:val="center"/>
          </w:tcPr>
          <w:p w:rsidR="00032D1E" w:rsidRPr="004A307B" w:rsidRDefault="00032D1E" w:rsidP="005E3F64">
            <w:pPr>
              <w:rPr>
                <w:sz w:val="20"/>
                <w:szCs w:val="20"/>
              </w:rPr>
            </w:pPr>
          </w:p>
        </w:tc>
        <w:tc>
          <w:tcPr>
            <w:tcW w:w="583" w:type="dxa"/>
            <w:vMerge/>
            <w:tcBorders>
              <w:top w:val="single" w:sz="8" w:space="0" w:color="auto"/>
              <w:left w:val="single" w:sz="4" w:space="0" w:color="auto"/>
              <w:bottom w:val="single" w:sz="4" w:space="0" w:color="auto"/>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auto"/>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4,89</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nil"/>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4,89</w:t>
            </w:r>
          </w:p>
        </w:tc>
      </w:tr>
      <w:tr w:rsidR="00032D1E" w:rsidRPr="004A307B" w:rsidTr="005E3F64">
        <w:trPr>
          <w:trHeight w:val="25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202</w:t>
            </w:r>
          </w:p>
        </w:tc>
        <w:tc>
          <w:tcPr>
            <w:tcW w:w="583" w:type="dxa"/>
            <w:vMerge/>
            <w:tcBorders>
              <w:top w:val="single" w:sz="4"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single" w:sz="4" w:space="0" w:color="auto"/>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sala wykładowa</w:t>
            </w:r>
          </w:p>
        </w:tc>
        <w:tc>
          <w:tcPr>
            <w:tcW w:w="1130"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3,43</w:t>
            </w:r>
          </w:p>
        </w:tc>
        <w:tc>
          <w:tcPr>
            <w:tcW w:w="777"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4" w:space="0" w:color="auto"/>
            </w:tcBorders>
            <w:shd w:val="clear" w:color="auto" w:fill="auto"/>
            <w:vAlign w:val="center"/>
          </w:tcPr>
          <w:p w:rsidR="00032D1E" w:rsidRPr="004A307B" w:rsidRDefault="00032D1E" w:rsidP="005E3F64">
            <w:pPr>
              <w:jc w:val="center"/>
            </w:pPr>
            <w:r w:rsidRPr="004A307B">
              <w:t>3,43</w:t>
            </w:r>
          </w:p>
        </w:tc>
      </w:tr>
      <w:tr w:rsidR="00032D1E" w:rsidRPr="004A307B" w:rsidTr="005E3F64">
        <w:trPr>
          <w:trHeight w:val="255"/>
        </w:trPr>
        <w:tc>
          <w:tcPr>
            <w:tcW w:w="708" w:type="dxa"/>
            <w:vMerge/>
            <w:tcBorders>
              <w:top w:val="single" w:sz="4" w:space="0" w:color="000000"/>
              <w:left w:val="single" w:sz="4" w:space="0" w:color="auto"/>
              <w:bottom w:val="single" w:sz="4" w:space="0" w:color="auto"/>
              <w:right w:val="single" w:sz="4" w:space="0" w:color="auto"/>
            </w:tcBorders>
            <w:vAlign w:val="center"/>
          </w:tcPr>
          <w:p w:rsidR="00032D1E" w:rsidRPr="004A307B" w:rsidRDefault="00032D1E" w:rsidP="005E3F64">
            <w:pPr>
              <w:rPr>
                <w:sz w:val="20"/>
                <w:szCs w:val="20"/>
              </w:rPr>
            </w:pPr>
          </w:p>
        </w:tc>
        <w:tc>
          <w:tcPr>
            <w:tcW w:w="583" w:type="dxa"/>
            <w:vMerge/>
            <w:tcBorders>
              <w:top w:val="single" w:sz="8" w:space="0" w:color="auto"/>
              <w:left w:val="single" w:sz="4" w:space="0" w:color="auto"/>
              <w:bottom w:val="single" w:sz="4" w:space="0" w:color="auto"/>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auto"/>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4,89</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pPr>
              <w:jc w:val="center"/>
            </w:pPr>
            <w:r w:rsidRPr="004A307B">
              <w:t>4,89</w:t>
            </w:r>
          </w:p>
        </w:tc>
      </w:tr>
      <w:tr w:rsidR="00032D1E" w:rsidRPr="004A307B" w:rsidTr="005E3F64">
        <w:trPr>
          <w:trHeight w:val="255"/>
        </w:trPr>
        <w:tc>
          <w:tcPr>
            <w:tcW w:w="708" w:type="dxa"/>
            <w:tcBorders>
              <w:top w:val="single" w:sz="4" w:space="0" w:color="auto"/>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204</w:t>
            </w:r>
          </w:p>
        </w:tc>
        <w:tc>
          <w:tcPr>
            <w:tcW w:w="583" w:type="dxa"/>
            <w:vMerge/>
            <w:tcBorders>
              <w:top w:val="single" w:sz="4"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3,70</w:t>
            </w:r>
          </w:p>
        </w:tc>
        <w:tc>
          <w:tcPr>
            <w:tcW w:w="777"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14,80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205</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4,70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18,80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206</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4,70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9,40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207</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4,70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9,40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208</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4,70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18,80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211</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konferencyjna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212</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213</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lastRenderedPageBreak/>
              <w:t>214</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składzik</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4,25</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8,50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s202</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5,60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k201</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3,90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7,80</w:t>
            </w:r>
          </w:p>
        </w:tc>
      </w:tr>
      <w:tr w:rsidR="00032D1E" w:rsidRPr="004A307B" w:rsidTr="005E3F64">
        <w:trPr>
          <w:trHeight w:val="255"/>
        </w:trPr>
        <w:tc>
          <w:tcPr>
            <w:tcW w:w="708" w:type="dxa"/>
            <w:vMerge w:val="restart"/>
            <w:tcBorders>
              <w:top w:val="nil"/>
              <w:left w:val="single" w:sz="8" w:space="0" w:color="auto"/>
              <w:bottom w:val="single" w:sz="4"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k202</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4"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6,00</w:t>
            </w:r>
          </w:p>
        </w:tc>
        <w:tc>
          <w:tcPr>
            <w:tcW w:w="777" w:type="dxa"/>
            <w:tcBorders>
              <w:top w:val="nil"/>
              <w:left w:val="nil"/>
              <w:bottom w:val="nil"/>
              <w:right w:val="single" w:sz="8" w:space="0" w:color="auto"/>
            </w:tcBorders>
            <w:shd w:val="clear" w:color="auto" w:fill="auto"/>
            <w:noWrap/>
            <w:vAlign w:val="bottom"/>
          </w:tcPr>
          <w:p w:rsidR="00032D1E" w:rsidRPr="004A307B" w:rsidRDefault="00032D1E" w:rsidP="005E3F64">
            <w:pPr>
              <w:jc w:val="center"/>
            </w:pPr>
            <w:r w:rsidRPr="004A307B">
              <w:t>3</w:t>
            </w:r>
          </w:p>
        </w:tc>
        <w:tc>
          <w:tcPr>
            <w:tcW w:w="815" w:type="dxa"/>
            <w:tcBorders>
              <w:top w:val="nil"/>
              <w:left w:val="nil"/>
              <w:bottom w:val="nil"/>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0,25</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9,00</w:t>
            </w:r>
          </w:p>
        </w:tc>
      </w:tr>
      <w:tr w:rsidR="00032D1E" w:rsidRPr="004A307B" w:rsidTr="005E3F64">
        <w:trPr>
          <w:trHeight w:val="255"/>
        </w:trPr>
        <w:tc>
          <w:tcPr>
            <w:tcW w:w="708" w:type="dxa"/>
            <w:vMerge/>
            <w:tcBorders>
              <w:top w:val="nil"/>
              <w:left w:val="single" w:sz="8" w:space="0" w:color="auto"/>
              <w:bottom w:val="single" w:sz="4"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4" w:space="0" w:color="000000"/>
              <w:right w:val="single" w:sz="8" w:space="0" w:color="auto"/>
            </w:tcBorders>
            <w:vAlign w:val="center"/>
          </w:tcPr>
          <w:p w:rsidR="00032D1E" w:rsidRPr="004A307B" w:rsidRDefault="00032D1E" w:rsidP="005E3F64"/>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3,60</w:t>
            </w:r>
          </w:p>
        </w:tc>
        <w:tc>
          <w:tcPr>
            <w:tcW w:w="777" w:type="dxa"/>
            <w:tcBorders>
              <w:top w:val="single" w:sz="4" w:space="0" w:color="auto"/>
              <w:left w:val="nil"/>
              <w:bottom w:val="nil"/>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single" w:sz="4" w:space="0" w:color="auto"/>
              <w:left w:val="nil"/>
              <w:bottom w:val="nil"/>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14,40</w:t>
            </w:r>
          </w:p>
        </w:tc>
      </w:tr>
      <w:tr w:rsidR="00032D1E" w:rsidRPr="004A307B" w:rsidTr="005E3F64">
        <w:trPr>
          <w:trHeight w:val="255"/>
        </w:trPr>
        <w:tc>
          <w:tcPr>
            <w:tcW w:w="708" w:type="dxa"/>
            <w:vMerge w:val="restart"/>
            <w:tcBorders>
              <w:top w:val="nil"/>
              <w:left w:val="single" w:sz="8"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k205</w:t>
            </w: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val="restart"/>
            <w:tcBorders>
              <w:top w:val="nil"/>
              <w:left w:val="single" w:sz="4" w:space="0" w:color="auto"/>
              <w:bottom w:val="single" w:sz="8" w:space="0" w:color="000000"/>
              <w:right w:val="single" w:sz="8" w:space="0" w:color="auto"/>
            </w:tcBorders>
            <w:shd w:val="clear" w:color="auto" w:fill="auto"/>
            <w:noWrap/>
            <w:vAlign w:val="center"/>
          </w:tcPr>
          <w:p w:rsidR="00032D1E" w:rsidRPr="004A307B" w:rsidRDefault="00032D1E" w:rsidP="005E3F64">
            <w:pPr>
              <w:jc w:val="center"/>
            </w:pPr>
            <w:r w:rsidRPr="004A307B">
              <w:t>komunikacja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2,80</w:t>
            </w:r>
          </w:p>
        </w:tc>
        <w:tc>
          <w:tcPr>
            <w:tcW w:w="777" w:type="dxa"/>
            <w:tcBorders>
              <w:top w:val="single" w:sz="4" w:space="0" w:color="auto"/>
              <w:left w:val="nil"/>
              <w:bottom w:val="nil"/>
              <w:right w:val="nil"/>
            </w:tcBorders>
            <w:shd w:val="clear" w:color="auto" w:fill="auto"/>
            <w:noWrap/>
            <w:vAlign w:val="bottom"/>
          </w:tcPr>
          <w:p w:rsidR="00032D1E" w:rsidRPr="004A307B" w:rsidRDefault="00032D1E" w:rsidP="005E3F64">
            <w:pPr>
              <w:jc w:val="center"/>
            </w:pPr>
            <w:r w:rsidRPr="004A307B">
              <w:t>1</w:t>
            </w:r>
          </w:p>
        </w:tc>
        <w:tc>
          <w:tcPr>
            <w:tcW w:w="8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5,60</w:t>
            </w:r>
          </w:p>
        </w:tc>
      </w:tr>
      <w:tr w:rsidR="00032D1E" w:rsidRPr="004A307B" w:rsidTr="005E3F64">
        <w:trPr>
          <w:trHeight w:val="270"/>
        </w:trPr>
        <w:tc>
          <w:tcPr>
            <w:tcW w:w="708" w:type="dxa"/>
            <w:vMerge/>
            <w:tcBorders>
              <w:top w:val="nil"/>
              <w:left w:val="single" w:sz="8" w:space="0" w:color="auto"/>
              <w:bottom w:val="single" w:sz="8" w:space="0" w:color="000000"/>
              <w:right w:val="single" w:sz="4" w:space="0" w:color="auto"/>
            </w:tcBorders>
            <w:vAlign w:val="center"/>
          </w:tcPr>
          <w:p w:rsidR="00032D1E" w:rsidRPr="004A307B" w:rsidRDefault="00032D1E" w:rsidP="005E3F64">
            <w:pPr>
              <w:rPr>
                <w:sz w:val="20"/>
                <w:szCs w:val="20"/>
              </w:rPr>
            </w:pPr>
          </w:p>
        </w:tc>
        <w:tc>
          <w:tcPr>
            <w:tcW w:w="583" w:type="dxa"/>
            <w:vMerge/>
            <w:tcBorders>
              <w:top w:val="single" w:sz="8" w:space="0" w:color="auto"/>
              <w:left w:val="single" w:sz="4" w:space="0" w:color="auto"/>
              <w:bottom w:val="single" w:sz="8" w:space="0" w:color="000000"/>
              <w:right w:val="single" w:sz="4" w:space="0" w:color="auto"/>
            </w:tcBorders>
            <w:vAlign w:val="center"/>
          </w:tcPr>
          <w:p w:rsidR="00032D1E" w:rsidRPr="004A307B" w:rsidRDefault="00032D1E" w:rsidP="005E3F64"/>
        </w:tc>
        <w:tc>
          <w:tcPr>
            <w:tcW w:w="3090" w:type="dxa"/>
            <w:vMerge/>
            <w:tcBorders>
              <w:top w:val="nil"/>
              <w:left w:val="single" w:sz="4" w:space="0" w:color="auto"/>
              <w:bottom w:val="single" w:sz="8" w:space="0" w:color="000000"/>
              <w:right w:val="single" w:sz="8" w:space="0" w:color="auto"/>
            </w:tcBorders>
            <w:vAlign w:val="center"/>
          </w:tcPr>
          <w:p w:rsidR="00032D1E" w:rsidRPr="004A307B" w:rsidRDefault="00032D1E" w:rsidP="005E3F64"/>
        </w:tc>
        <w:tc>
          <w:tcPr>
            <w:tcW w:w="1130" w:type="dxa"/>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2,54</w:t>
            </w:r>
          </w:p>
        </w:tc>
        <w:tc>
          <w:tcPr>
            <w:tcW w:w="777" w:type="dxa"/>
            <w:tcBorders>
              <w:top w:val="single" w:sz="4" w:space="0" w:color="auto"/>
              <w:left w:val="nil"/>
              <w:bottom w:val="single" w:sz="8" w:space="0" w:color="auto"/>
              <w:right w:val="single" w:sz="8" w:space="0" w:color="auto"/>
            </w:tcBorders>
            <w:shd w:val="clear" w:color="auto" w:fill="auto"/>
            <w:noWrap/>
            <w:vAlign w:val="bottom"/>
          </w:tcPr>
          <w:p w:rsidR="00032D1E" w:rsidRPr="004A307B" w:rsidRDefault="00032D1E" w:rsidP="005E3F64">
            <w:pPr>
              <w:jc w:val="center"/>
            </w:pPr>
            <w:r w:rsidRPr="004A307B">
              <w:t>3</w:t>
            </w:r>
          </w:p>
        </w:tc>
        <w:tc>
          <w:tcPr>
            <w:tcW w:w="815" w:type="dxa"/>
            <w:tcBorders>
              <w:top w:val="nil"/>
              <w:left w:val="nil"/>
              <w:bottom w:val="single" w:sz="8"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w:t>
            </w:r>
          </w:p>
        </w:tc>
        <w:tc>
          <w:tcPr>
            <w:tcW w:w="992" w:type="dxa"/>
            <w:gridSpan w:val="3"/>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15,24</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203a</w:t>
            </w:r>
          </w:p>
        </w:tc>
        <w:tc>
          <w:tcPr>
            <w:tcW w:w="583" w:type="dxa"/>
            <w:vMerge w:val="restart"/>
            <w:tcBorders>
              <w:top w:val="nil"/>
              <w:left w:val="single" w:sz="4" w:space="0" w:color="auto"/>
              <w:bottom w:val="single" w:sz="8" w:space="0" w:color="000000"/>
              <w:right w:val="single" w:sz="4" w:space="0" w:color="auto"/>
            </w:tcBorders>
            <w:shd w:val="clear" w:color="auto" w:fill="auto"/>
            <w:noWrap/>
            <w:vAlign w:val="center"/>
          </w:tcPr>
          <w:p w:rsidR="00032D1E" w:rsidRPr="004A307B" w:rsidRDefault="00032D1E" w:rsidP="005E3F64">
            <w:pPr>
              <w:jc w:val="center"/>
            </w:pPr>
            <w:r w:rsidRPr="004A307B">
              <w:t>3</w:t>
            </w:r>
          </w:p>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rozdzielacze c.o.</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8"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203c</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zaplecze kotłowni</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nil"/>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300</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seminaryjna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30698E" w:rsidP="005E3F64">
            <w:pPr>
              <w:jc w:val="center"/>
              <w:rPr>
                <w:lang w:val="pl-PL"/>
              </w:rPr>
            </w:pPr>
            <w:r w:rsidRPr="004A307B">
              <w:rPr>
                <w:lang w:val="pl-PL"/>
              </w:rPr>
              <w:t>2,40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300a</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300b</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s301</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sanitariat</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1,20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1,20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301</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302</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1,00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303</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sala wykładowa</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nil"/>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30698E" w:rsidP="005E3F64">
            <w:pPr>
              <w:jc w:val="center"/>
              <w:rPr>
                <w:lang w:val="pl-PL"/>
              </w:rPr>
            </w:pPr>
            <w:r w:rsidRPr="004A307B">
              <w:rPr>
                <w:lang w:val="pl-PL"/>
              </w:rPr>
              <w:t>2,00</w:t>
            </w:r>
          </w:p>
        </w:tc>
      </w:tr>
      <w:tr w:rsidR="00032D1E" w:rsidRPr="004A307B" w:rsidTr="005E3F64">
        <w:trPr>
          <w:trHeight w:val="255"/>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305a</w:t>
            </w:r>
          </w:p>
        </w:tc>
        <w:tc>
          <w:tcPr>
            <w:tcW w:w="583" w:type="dxa"/>
            <w:vMerge/>
            <w:tcBorders>
              <w:top w:val="nil"/>
              <w:left w:val="single" w:sz="4" w:space="0" w:color="auto"/>
              <w:bottom w:val="single" w:sz="8" w:space="0" w:color="000000"/>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pokój biurowy</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nil"/>
              <w:right w:val="single" w:sz="8" w:space="0" w:color="auto"/>
            </w:tcBorders>
            <w:shd w:val="clear" w:color="auto" w:fill="auto"/>
            <w:vAlign w:val="center"/>
          </w:tcPr>
          <w:p w:rsidR="00032D1E" w:rsidRPr="004A307B" w:rsidRDefault="00032D1E" w:rsidP="005E3F64">
            <w:pPr>
              <w:jc w:val="center"/>
            </w:pPr>
            <w:r w:rsidRPr="004A307B">
              <w:t>2,00</w:t>
            </w:r>
          </w:p>
        </w:tc>
      </w:tr>
      <w:tr w:rsidR="00032D1E" w:rsidRPr="004A307B" w:rsidTr="005E3F64">
        <w:trPr>
          <w:trHeight w:val="270"/>
        </w:trPr>
        <w:tc>
          <w:tcPr>
            <w:tcW w:w="708" w:type="dxa"/>
            <w:tcBorders>
              <w:top w:val="nil"/>
              <w:left w:val="single" w:sz="8" w:space="0" w:color="auto"/>
              <w:bottom w:val="single" w:sz="4" w:space="0" w:color="auto"/>
              <w:right w:val="single" w:sz="4"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305b</w:t>
            </w:r>
          </w:p>
        </w:tc>
        <w:tc>
          <w:tcPr>
            <w:tcW w:w="583" w:type="dxa"/>
            <w:vMerge/>
            <w:tcBorders>
              <w:top w:val="nil"/>
              <w:left w:val="single" w:sz="4" w:space="0" w:color="auto"/>
              <w:bottom w:val="single" w:sz="4" w:space="0" w:color="auto"/>
              <w:right w:val="single" w:sz="4" w:space="0" w:color="auto"/>
            </w:tcBorders>
            <w:vAlign w:val="center"/>
          </w:tcPr>
          <w:p w:rsidR="00032D1E" w:rsidRPr="004A307B" w:rsidRDefault="00032D1E" w:rsidP="005E3F64"/>
        </w:tc>
        <w:tc>
          <w:tcPr>
            <w:tcW w:w="309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laboratorium fotograficzne</w:t>
            </w:r>
          </w:p>
        </w:tc>
        <w:tc>
          <w:tcPr>
            <w:tcW w:w="1130"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1,00</w:t>
            </w:r>
          </w:p>
        </w:tc>
        <w:tc>
          <w:tcPr>
            <w:tcW w:w="777"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t>2</w:t>
            </w:r>
          </w:p>
        </w:tc>
        <w:tc>
          <w:tcPr>
            <w:tcW w:w="815" w:type="dxa"/>
            <w:tcBorders>
              <w:top w:val="nil"/>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r w:rsidRPr="004A307B">
              <w:rPr>
                <w:sz w:val="20"/>
                <w:szCs w:val="20"/>
              </w:rPr>
              <w:t>1</w:t>
            </w:r>
          </w:p>
        </w:tc>
        <w:tc>
          <w:tcPr>
            <w:tcW w:w="992"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1</w:t>
            </w:r>
          </w:p>
        </w:tc>
        <w:tc>
          <w:tcPr>
            <w:tcW w:w="1276" w:type="dxa"/>
            <w:gridSpan w:val="4"/>
            <w:tcBorders>
              <w:top w:val="single" w:sz="4" w:space="0" w:color="auto"/>
              <w:left w:val="nil"/>
              <w:bottom w:val="single" w:sz="4" w:space="0" w:color="auto"/>
              <w:right w:val="single" w:sz="8" w:space="0" w:color="auto"/>
            </w:tcBorders>
            <w:shd w:val="clear" w:color="auto" w:fill="auto"/>
            <w:vAlign w:val="center"/>
          </w:tcPr>
          <w:p w:rsidR="00032D1E" w:rsidRPr="004A307B" w:rsidRDefault="00032D1E" w:rsidP="005E3F64">
            <w:pPr>
              <w:jc w:val="center"/>
            </w:pPr>
            <w:r w:rsidRPr="004A307B">
              <w:t>2,00</w:t>
            </w:r>
          </w:p>
        </w:tc>
      </w:tr>
      <w:tr w:rsidR="00032D1E" w:rsidRPr="004A307B" w:rsidTr="005E3F64">
        <w:trPr>
          <w:trHeight w:val="27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32D1E" w:rsidRPr="004A307B" w:rsidRDefault="00032D1E" w:rsidP="005E3F64">
            <w:pPr>
              <w:jc w:val="center"/>
            </w:pPr>
          </w:p>
        </w:tc>
        <w:tc>
          <w:tcPr>
            <w:tcW w:w="583" w:type="dxa"/>
            <w:tcBorders>
              <w:top w:val="single" w:sz="4" w:space="0" w:color="auto"/>
              <w:left w:val="single" w:sz="4" w:space="0" w:color="auto"/>
              <w:bottom w:val="single" w:sz="4" w:space="0" w:color="auto"/>
              <w:right w:val="single" w:sz="4" w:space="0" w:color="auto"/>
            </w:tcBorders>
            <w:vAlign w:val="center"/>
          </w:tcPr>
          <w:p w:rsidR="00032D1E" w:rsidRPr="004A307B" w:rsidRDefault="00032D1E" w:rsidP="005E3F64"/>
        </w:tc>
        <w:tc>
          <w:tcPr>
            <w:tcW w:w="3090"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p>
        </w:tc>
        <w:tc>
          <w:tcPr>
            <w:tcW w:w="1130"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r w:rsidRPr="004A307B">
              <w:rPr>
                <w:b/>
                <w:bCs/>
              </w:rPr>
              <w:t>206,99</w:t>
            </w:r>
          </w:p>
        </w:tc>
        <w:tc>
          <w:tcPr>
            <w:tcW w:w="777"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pPr>
          </w:p>
        </w:tc>
        <w:tc>
          <w:tcPr>
            <w:tcW w:w="815" w:type="dxa"/>
            <w:tcBorders>
              <w:top w:val="single" w:sz="4" w:space="0" w:color="auto"/>
              <w:left w:val="nil"/>
              <w:bottom w:val="single" w:sz="4" w:space="0" w:color="auto"/>
              <w:right w:val="single" w:sz="8" w:space="0" w:color="auto"/>
            </w:tcBorders>
            <w:shd w:val="clear" w:color="auto" w:fill="auto"/>
            <w:noWrap/>
            <w:vAlign w:val="bottom"/>
          </w:tcPr>
          <w:p w:rsidR="00032D1E" w:rsidRPr="004A307B" w:rsidRDefault="00032D1E" w:rsidP="005E3F64">
            <w:pPr>
              <w:jc w:val="center"/>
              <w:rPr>
                <w:sz w:val="20"/>
                <w:szCs w:val="20"/>
              </w:rPr>
            </w:pPr>
          </w:p>
        </w:tc>
        <w:tc>
          <w:tcPr>
            <w:tcW w:w="992"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p>
        </w:tc>
        <w:tc>
          <w:tcPr>
            <w:tcW w:w="1276" w:type="dxa"/>
            <w:gridSpan w:val="4"/>
            <w:tcBorders>
              <w:top w:val="single" w:sz="4" w:space="0" w:color="auto"/>
              <w:left w:val="nil"/>
              <w:bottom w:val="single" w:sz="4" w:space="0" w:color="auto"/>
              <w:right w:val="single" w:sz="4" w:space="0" w:color="auto"/>
            </w:tcBorders>
            <w:shd w:val="clear" w:color="auto" w:fill="auto"/>
            <w:vAlign w:val="center"/>
          </w:tcPr>
          <w:p w:rsidR="0030698E" w:rsidRPr="004A307B" w:rsidRDefault="0030698E" w:rsidP="0030698E">
            <w:pPr>
              <w:jc w:val="center"/>
              <w:rPr>
                <w:b/>
                <w:bCs/>
                <w:lang w:val="pl-PL"/>
              </w:rPr>
            </w:pPr>
            <w:r w:rsidRPr="004A307B">
              <w:rPr>
                <w:b/>
                <w:bCs/>
                <w:lang w:val="pl-PL"/>
              </w:rPr>
              <w:t>439,11</w:t>
            </w:r>
          </w:p>
        </w:tc>
      </w:tr>
    </w:tbl>
    <w:p w:rsidR="00032D1E" w:rsidRPr="004A307B" w:rsidRDefault="00032D1E" w:rsidP="00032D1E"/>
    <w:p w:rsidR="00032D1E" w:rsidRPr="004A307B" w:rsidRDefault="00032D1E" w:rsidP="00032D1E"/>
    <w:tbl>
      <w:tblPr>
        <w:tblW w:w="9366" w:type="dxa"/>
        <w:tblInd w:w="60" w:type="dxa"/>
        <w:tblCellMar>
          <w:left w:w="70" w:type="dxa"/>
          <w:right w:w="70" w:type="dxa"/>
        </w:tblCellMar>
        <w:tblLook w:val="04A0" w:firstRow="1" w:lastRow="0" w:firstColumn="1" w:lastColumn="0" w:noHBand="0" w:noVBand="1"/>
      </w:tblPr>
      <w:tblGrid>
        <w:gridCol w:w="525"/>
        <w:gridCol w:w="7565"/>
        <w:gridCol w:w="640"/>
        <w:gridCol w:w="677"/>
      </w:tblGrid>
      <w:tr w:rsidR="00032D1E" w:rsidRPr="004A307B" w:rsidTr="005E3F64">
        <w:trPr>
          <w:trHeight w:val="375"/>
        </w:trPr>
        <w:tc>
          <w:tcPr>
            <w:tcW w:w="936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tcPr>
          <w:p w:rsidR="00032D1E" w:rsidRPr="004A307B" w:rsidRDefault="00032D1E" w:rsidP="005E3F64">
            <w:pPr>
              <w:jc w:val="center"/>
              <w:rPr>
                <w:b/>
                <w:bCs/>
              </w:rPr>
            </w:pPr>
            <w:r w:rsidRPr="004A307B">
              <w:rPr>
                <w:b/>
                <w:bCs/>
              </w:rPr>
              <w:t>Budynek KA-1 (14-1); ul. Kanonicza 1 - sprzęt</w:t>
            </w:r>
          </w:p>
        </w:tc>
      </w:tr>
      <w:tr w:rsidR="00032D1E" w:rsidRPr="004A307B" w:rsidTr="005E3F64">
        <w:trPr>
          <w:trHeight w:val="255"/>
        </w:trPr>
        <w:tc>
          <w:tcPr>
            <w:tcW w:w="9366" w:type="dxa"/>
            <w:gridSpan w:val="4"/>
            <w:tcBorders>
              <w:top w:val="single" w:sz="8" w:space="0" w:color="auto"/>
              <w:left w:val="single" w:sz="8" w:space="0" w:color="auto"/>
              <w:bottom w:val="nil"/>
              <w:right w:val="single" w:sz="8" w:space="0" w:color="000000"/>
            </w:tcBorders>
            <w:shd w:val="clear" w:color="auto" w:fill="auto"/>
            <w:vAlign w:val="center"/>
          </w:tcPr>
          <w:p w:rsidR="00032D1E" w:rsidRPr="004A307B" w:rsidRDefault="00032D1E" w:rsidP="005E3F64">
            <w:pPr>
              <w:jc w:val="center"/>
              <w:rPr>
                <w:b/>
                <w:bCs/>
              </w:rPr>
            </w:pPr>
            <w:r w:rsidRPr="004A307B">
              <w:rPr>
                <w:b/>
                <w:bCs/>
              </w:rPr>
              <w:t>Wykaz sprzętu, którym (co najmniej) muszą na stałe dysponować</w:t>
            </w:r>
          </w:p>
        </w:tc>
      </w:tr>
      <w:tr w:rsidR="00032D1E" w:rsidRPr="004A307B" w:rsidTr="005E3F64">
        <w:trPr>
          <w:trHeight w:val="255"/>
        </w:trPr>
        <w:tc>
          <w:tcPr>
            <w:tcW w:w="9366" w:type="dxa"/>
            <w:gridSpan w:val="4"/>
            <w:tcBorders>
              <w:top w:val="nil"/>
              <w:left w:val="single" w:sz="8" w:space="0" w:color="auto"/>
              <w:bottom w:val="nil"/>
              <w:right w:val="single" w:sz="8" w:space="0" w:color="000000"/>
            </w:tcBorders>
            <w:shd w:val="clear" w:color="auto" w:fill="auto"/>
            <w:vAlign w:val="center"/>
          </w:tcPr>
          <w:p w:rsidR="00032D1E" w:rsidRPr="004A307B" w:rsidRDefault="00032D1E" w:rsidP="005E3F64">
            <w:pPr>
              <w:jc w:val="center"/>
              <w:rPr>
                <w:b/>
                <w:bCs/>
              </w:rPr>
            </w:pPr>
            <w:r w:rsidRPr="004A307B">
              <w:rPr>
                <w:b/>
                <w:bCs/>
              </w:rPr>
              <w:t>pracownicy Wykonawcy, dla właściwej realizacji zadania.</w:t>
            </w:r>
          </w:p>
        </w:tc>
      </w:tr>
      <w:tr w:rsidR="00032D1E" w:rsidRPr="004A307B" w:rsidTr="005E3F64">
        <w:trPr>
          <w:trHeight w:val="255"/>
        </w:trPr>
        <w:tc>
          <w:tcPr>
            <w:tcW w:w="9366" w:type="dxa"/>
            <w:gridSpan w:val="4"/>
            <w:tcBorders>
              <w:top w:val="nil"/>
              <w:left w:val="single" w:sz="8" w:space="0" w:color="auto"/>
              <w:bottom w:val="single" w:sz="8" w:space="0" w:color="auto"/>
              <w:right w:val="single" w:sz="8" w:space="0" w:color="000000"/>
            </w:tcBorders>
            <w:shd w:val="clear" w:color="auto" w:fill="auto"/>
            <w:vAlign w:val="center"/>
          </w:tcPr>
          <w:p w:rsidR="00032D1E" w:rsidRPr="004A307B" w:rsidRDefault="00032D1E" w:rsidP="005E3F64">
            <w:pPr>
              <w:jc w:val="center"/>
              <w:rPr>
                <w:b/>
                <w:bCs/>
                <w:u w:val="single"/>
              </w:rPr>
            </w:pPr>
            <w:r w:rsidRPr="004A307B">
              <w:rPr>
                <w:b/>
                <w:bCs/>
                <w:u w:val="single"/>
              </w:rPr>
              <w:t>Sprzęt musi być na stałe przechowywany na terenie obiektu przy ul. Kanoniczej 1.</w:t>
            </w:r>
          </w:p>
        </w:tc>
      </w:tr>
      <w:tr w:rsidR="00032D1E" w:rsidRPr="004A307B" w:rsidTr="005E3F64">
        <w:trPr>
          <w:trHeight w:val="270"/>
        </w:trPr>
        <w:tc>
          <w:tcPr>
            <w:tcW w:w="525" w:type="dxa"/>
            <w:tcBorders>
              <w:top w:val="nil"/>
              <w:left w:val="single" w:sz="8" w:space="0" w:color="auto"/>
              <w:bottom w:val="single" w:sz="8" w:space="0" w:color="auto"/>
              <w:right w:val="nil"/>
            </w:tcBorders>
            <w:shd w:val="clear" w:color="auto" w:fill="auto"/>
            <w:noWrap/>
            <w:vAlign w:val="center"/>
          </w:tcPr>
          <w:p w:rsidR="00032D1E" w:rsidRPr="004A307B" w:rsidRDefault="00032D1E" w:rsidP="005E3F64">
            <w:pPr>
              <w:jc w:val="center"/>
              <w:rPr>
                <w:sz w:val="18"/>
                <w:szCs w:val="18"/>
              </w:rPr>
            </w:pPr>
            <w:r w:rsidRPr="004A307B">
              <w:rPr>
                <w:sz w:val="18"/>
                <w:szCs w:val="18"/>
              </w:rPr>
              <w:t>Poz.</w:t>
            </w:r>
          </w:p>
        </w:tc>
        <w:tc>
          <w:tcPr>
            <w:tcW w:w="7565" w:type="dxa"/>
            <w:tcBorders>
              <w:top w:val="nil"/>
              <w:left w:val="single" w:sz="4" w:space="0" w:color="auto"/>
              <w:bottom w:val="single" w:sz="8" w:space="0" w:color="auto"/>
              <w:right w:val="nil"/>
            </w:tcBorders>
            <w:shd w:val="clear" w:color="auto" w:fill="auto"/>
            <w:noWrap/>
            <w:vAlign w:val="center"/>
          </w:tcPr>
          <w:p w:rsidR="00032D1E" w:rsidRPr="004A307B" w:rsidRDefault="00032D1E" w:rsidP="005E3F64">
            <w:pPr>
              <w:jc w:val="center"/>
            </w:pPr>
            <w:r w:rsidRPr="004A307B">
              <w:t>Wyszczególnienie</w:t>
            </w:r>
          </w:p>
        </w:tc>
        <w:tc>
          <w:tcPr>
            <w:tcW w:w="599" w:type="dxa"/>
            <w:tcBorders>
              <w:top w:val="nil"/>
              <w:left w:val="single" w:sz="4" w:space="0" w:color="auto"/>
              <w:bottom w:val="single" w:sz="8" w:space="0" w:color="auto"/>
              <w:right w:val="nil"/>
            </w:tcBorders>
            <w:shd w:val="clear" w:color="auto" w:fill="auto"/>
            <w:noWrap/>
            <w:vAlign w:val="center"/>
          </w:tcPr>
          <w:p w:rsidR="00032D1E" w:rsidRPr="004A307B" w:rsidRDefault="00032D1E" w:rsidP="005E3F64">
            <w:pPr>
              <w:jc w:val="center"/>
            </w:pPr>
            <w:r w:rsidRPr="004A307B">
              <w:t>Jedn.</w:t>
            </w:r>
          </w:p>
        </w:tc>
        <w:tc>
          <w:tcPr>
            <w:tcW w:w="677" w:type="dxa"/>
            <w:tcBorders>
              <w:top w:val="nil"/>
              <w:left w:val="single" w:sz="4" w:space="0" w:color="auto"/>
              <w:bottom w:val="single" w:sz="8" w:space="0" w:color="auto"/>
              <w:right w:val="single" w:sz="8" w:space="0" w:color="auto"/>
            </w:tcBorders>
            <w:shd w:val="clear" w:color="auto" w:fill="auto"/>
            <w:noWrap/>
            <w:vAlign w:val="center"/>
          </w:tcPr>
          <w:p w:rsidR="00032D1E" w:rsidRPr="004A307B" w:rsidRDefault="00032D1E" w:rsidP="005E3F64">
            <w:pPr>
              <w:jc w:val="center"/>
            </w:pPr>
            <w:r w:rsidRPr="004A307B">
              <w:t>Ilość</w:t>
            </w:r>
          </w:p>
        </w:tc>
      </w:tr>
      <w:tr w:rsidR="00032D1E" w:rsidRPr="004A307B" w:rsidTr="005E3F64">
        <w:trPr>
          <w:trHeight w:val="255"/>
        </w:trPr>
        <w:tc>
          <w:tcPr>
            <w:tcW w:w="525" w:type="dxa"/>
            <w:tcBorders>
              <w:top w:val="nil"/>
              <w:left w:val="single" w:sz="8" w:space="0" w:color="auto"/>
              <w:bottom w:val="single" w:sz="4" w:space="0" w:color="auto"/>
              <w:right w:val="nil"/>
            </w:tcBorders>
            <w:shd w:val="clear" w:color="auto" w:fill="auto"/>
            <w:noWrap/>
            <w:vAlign w:val="center"/>
          </w:tcPr>
          <w:p w:rsidR="00032D1E" w:rsidRPr="004A307B" w:rsidRDefault="00032D1E" w:rsidP="005E3F64">
            <w:pPr>
              <w:rPr>
                <w:sz w:val="18"/>
                <w:szCs w:val="18"/>
              </w:rPr>
            </w:pPr>
            <w:r w:rsidRPr="004A307B">
              <w:rPr>
                <w:sz w:val="18"/>
                <w:szCs w:val="18"/>
              </w:rPr>
              <w:t> </w:t>
            </w:r>
          </w:p>
        </w:tc>
        <w:tc>
          <w:tcPr>
            <w:tcW w:w="7565" w:type="dxa"/>
            <w:tcBorders>
              <w:top w:val="nil"/>
              <w:left w:val="nil"/>
              <w:bottom w:val="single" w:sz="4" w:space="0" w:color="auto"/>
              <w:right w:val="nil"/>
            </w:tcBorders>
            <w:shd w:val="clear" w:color="auto" w:fill="auto"/>
            <w:noWrap/>
            <w:vAlign w:val="center"/>
          </w:tcPr>
          <w:p w:rsidR="00032D1E" w:rsidRPr="004A307B" w:rsidRDefault="00032D1E" w:rsidP="005E3F64">
            <w:pPr>
              <w:rPr>
                <w:u w:val="single"/>
              </w:rPr>
            </w:pPr>
            <w:r w:rsidRPr="004A307B">
              <w:rPr>
                <w:u w:val="single"/>
              </w:rPr>
              <w:t>1. Sprzątanie wnętrza budynku:</w:t>
            </w:r>
          </w:p>
        </w:tc>
        <w:tc>
          <w:tcPr>
            <w:tcW w:w="599" w:type="dxa"/>
            <w:tcBorders>
              <w:top w:val="nil"/>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1.01</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Drążek teleskopowy do 5-ciu metrów (dla szczotki do pajęczyn)</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1.02</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Miednica z PCV (do prania ścierek i mopów)</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1.03</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Miotła - szczotka podłogowa (zamiatacz) z wymiennym drążkiem</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1.04</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Mop okrągły (z wymiennym drążkiem)</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nil"/>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1.05</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Mop płaski (z wymiennym drążkiem)</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single" w:sz="4" w:space="0" w:color="auto"/>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1.06</w:t>
            </w:r>
          </w:p>
        </w:tc>
        <w:tc>
          <w:tcPr>
            <w:tcW w:w="7565" w:type="dxa"/>
            <w:tcBorders>
              <w:top w:val="nil"/>
              <w:left w:val="nil"/>
              <w:bottom w:val="nil"/>
              <w:right w:val="single" w:sz="4" w:space="0" w:color="auto"/>
            </w:tcBorders>
            <w:shd w:val="clear" w:color="auto" w:fill="auto"/>
            <w:noWrap/>
            <w:vAlign w:val="center"/>
          </w:tcPr>
          <w:p w:rsidR="00032D1E" w:rsidRPr="004A307B" w:rsidRDefault="00032D1E" w:rsidP="005E3F64">
            <w:r w:rsidRPr="004A307B">
              <w:t>Mop płaski ze sprayem (na wkład mocowany rzepem) - BONA</w:t>
            </w:r>
          </w:p>
        </w:tc>
        <w:tc>
          <w:tcPr>
            <w:tcW w:w="599" w:type="dxa"/>
            <w:tcBorders>
              <w:top w:val="nil"/>
              <w:left w:val="nil"/>
              <w:bottom w:val="nil"/>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nil"/>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1.07</w:t>
            </w:r>
          </w:p>
        </w:tc>
        <w:tc>
          <w:tcPr>
            <w:tcW w:w="7565" w:type="dxa"/>
            <w:tcBorders>
              <w:top w:val="single" w:sz="4" w:space="0" w:color="auto"/>
              <w:left w:val="nil"/>
              <w:bottom w:val="single" w:sz="4" w:space="0" w:color="auto"/>
              <w:right w:val="single" w:sz="4" w:space="0" w:color="auto"/>
            </w:tcBorders>
            <w:shd w:val="clear" w:color="auto" w:fill="auto"/>
            <w:vAlign w:val="center"/>
          </w:tcPr>
          <w:p w:rsidR="00032D1E" w:rsidRPr="004A307B" w:rsidRDefault="00032D1E" w:rsidP="005E3F64">
            <w:r w:rsidRPr="004A307B">
              <w:t xml:space="preserve">Odkurzacz ekstrakcyjny do prania wykładzin i tapicerki                                               </w:t>
            </w:r>
            <w:r w:rsidRPr="004A307B">
              <w:rPr>
                <w:sz w:val="20"/>
                <w:szCs w:val="20"/>
              </w:rPr>
              <w:t>(przechowywany u Wykonawcy)</w:t>
            </w:r>
          </w:p>
        </w:tc>
        <w:tc>
          <w:tcPr>
            <w:tcW w:w="599"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1.08</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Odkurzacz przemysłowy do zbierania wody</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1.09</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Odkurzacz przemysłowy workowy</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3</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1.10</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30698E">
            <w:r w:rsidRPr="004A307B">
              <w:t xml:space="preserve">Szczotka "półkula" do pajeczyn (na drążek teleskopowy) </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1.11</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Ściągaczka z myjką do szyb krótka (dwustronna: guma + gąbka myjąca)</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1.12</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Wiaderko z wyciskaczem do mopa okrągłego</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1.13</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Wiaderko z wyciskaczem do mopa płaskiego</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1.14</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Wiaderko z PCV, 10L</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1.15</w:t>
            </w:r>
          </w:p>
        </w:tc>
        <w:tc>
          <w:tcPr>
            <w:tcW w:w="7565"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r w:rsidRPr="004A307B">
              <w:t>Zestaw: szczotka z szufelką - krótkie rączki</w:t>
            </w:r>
          </w:p>
        </w:tc>
        <w:tc>
          <w:tcPr>
            <w:tcW w:w="599"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kpl.</w:t>
            </w:r>
          </w:p>
        </w:tc>
        <w:tc>
          <w:tcPr>
            <w:tcW w:w="677"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1.16</w:t>
            </w:r>
          </w:p>
        </w:tc>
        <w:tc>
          <w:tcPr>
            <w:tcW w:w="7565"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r w:rsidRPr="004A307B">
              <w:t>Zestaw: szczotka z szufelką - typu "Leniuch"</w:t>
            </w:r>
          </w:p>
        </w:tc>
        <w:tc>
          <w:tcPr>
            <w:tcW w:w="599"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kpl.</w:t>
            </w:r>
          </w:p>
        </w:tc>
        <w:tc>
          <w:tcPr>
            <w:tcW w:w="677"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single" w:sz="4" w:space="0" w:color="auto"/>
              <w:left w:val="single" w:sz="8" w:space="0" w:color="auto"/>
              <w:bottom w:val="single" w:sz="4" w:space="0" w:color="auto"/>
              <w:right w:val="nil"/>
            </w:tcBorders>
            <w:shd w:val="clear" w:color="auto" w:fill="auto"/>
            <w:noWrap/>
            <w:vAlign w:val="center"/>
          </w:tcPr>
          <w:p w:rsidR="00032D1E" w:rsidRPr="004A307B" w:rsidRDefault="00032D1E" w:rsidP="005E3F64">
            <w:r w:rsidRPr="004A307B">
              <w:t> </w:t>
            </w:r>
          </w:p>
        </w:tc>
        <w:tc>
          <w:tcPr>
            <w:tcW w:w="7565" w:type="dxa"/>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rPr>
                <w:u w:val="single"/>
              </w:rPr>
            </w:pPr>
            <w:r w:rsidRPr="004A307B">
              <w:rPr>
                <w:u w:val="single"/>
              </w:rPr>
              <w:t>2. Sprzątanie terenu zewnętrznego:</w:t>
            </w:r>
          </w:p>
        </w:tc>
        <w:tc>
          <w:tcPr>
            <w:tcW w:w="599" w:type="dxa"/>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pPr>
            <w:r w:rsidRPr="004A307B">
              <w:t> </w:t>
            </w:r>
          </w:p>
        </w:tc>
        <w:tc>
          <w:tcPr>
            <w:tcW w:w="677" w:type="dxa"/>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 </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2.01</w:t>
            </w:r>
          </w:p>
        </w:tc>
        <w:tc>
          <w:tcPr>
            <w:tcW w:w="7565" w:type="dxa"/>
            <w:tcBorders>
              <w:top w:val="nil"/>
              <w:left w:val="nil"/>
              <w:bottom w:val="single" w:sz="4" w:space="0" w:color="auto"/>
              <w:right w:val="nil"/>
            </w:tcBorders>
            <w:shd w:val="clear" w:color="auto" w:fill="auto"/>
            <w:vAlign w:val="center"/>
          </w:tcPr>
          <w:p w:rsidR="00032D1E" w:rsidRPr="004A307B" w:rsidRDefault="00032D1E" w:rsidP="005E3F64">
            <w:r w:rsidRPr="004A307B">
              <w:t>Dmuchawa do liści - elektryczna lub spalinowa                                                             (poza sezonem przechowywana u Wykonawcy).</w:t>
            </w:r>
          </w:p>
        </w:tc>
        <w:tc>
          <w:tcPr>
            <w:tcW w:w="59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2.02</w:t>
            </w:r>
          </w:p>
        </w:tc>
        <w:tc>
          <w:tcPr>
            <w:tcW w:w="7565" w:type="dxa"/>
            <w:tcBorders>
              <w:top w:val="nil"/>
              <w:left w:val="nil"/>
              <w:bottom w:val="single" w:sz="4" w:space="0" w:color="auto"/>
              <w:right w:val="nil"/>
            </w:tcBorders>
            <w:shd w:val="clear" w:color="auto" w:fill="auto"/>
            <w:vAlign w:val="center"/>
          </w:tcPr>
          <w:p w:rsidR="00032D1E" w:rsidRPr="004A307B" w:rsidRDefault="00032D1E" w:rsidP="005E3F64">
            <w:r w:rsidRPr="004A307B">
              <w:t xml:space="preserve">Przedłużacz elektryczny 30m na bębnie (tylko w przypadku dmuchawy </w:t>
            </w:r>
            <w:r w:rsidRPr="004A307B">
              <w:lastRenderedPageBreak/>
              <w:t>elektr. j.w.)</w:t>
            </w:r>
          </w:p>
        </w:tc>
        <w:tc>
          <w:tcPr>
            <w:tcW w:w="59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lastRenderedPageBreak/>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lastRenderedPageBreak/>
              <w:t>2.03</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Drążek do mioteł (Sorgo i Ulicówki)</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2.04</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Grabie do liści</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2.05</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Grabie ogrodnicze</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2.06</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Łopata - szpadel</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2.07</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Łopata - szufla</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2.08</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Łopata do śniegu</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2.09</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Miotła "Sorgo" do mocowania na drążku (po zużyciu wymiana na nową)</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2.10</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Miotła "Ulicówka" do mocowania na drążku (po zużyciu wymiana na nową)</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2.11</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Miotła brzozowa na drążku (po zużyciu wymiana na nową)</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2.12</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Myjka ciśnieniowa typu karcher (przechowywana u Wykonawcy)</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2.13</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Pędzel malarski</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3</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2.14</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Szczotka druciana ręczna (czyszczenie powierzchni kamiennych)</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3</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2.15</w:t>
            </w:r>
          </w:p>
        </w:tc>
        <w:tc>
          <w:tcPr>
            <w:tcW w:w="7565"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Szczotka druciana ręczna (po zużyciu wymiana na nową)</w:t>
            </w:r>
          </w:p>
        </w:tc>
        <w:tc>
          <w:tcPr>
            <w:tcW w:w="59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szt.</w:t>
            </w:r>
          </w:p>
        </w:tc>
        <w:tc>
          <w:tcPr>
            <w:tcW w:w="677"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w:t>
            </w:r>
          </w:p>
        </w:tc>
      </w:tr>
    </w:tbl>
    <w:p w:rsidR="00366C89" w:rsidRPr="004A307B" w:rsidRDefault="00366C89" w:rsidP="00032D1E">
      <w:pPr>
        <w:ind w:left="360" w:hanging="360"/>
        <w:jc w:val="both"/>
        <w:rPr>
          <w:b/>
          <w:lang w:val="pl-PL"/>
        </w:rPr>
      </w:pPr>
    </w:p>
    <w:p w:rsidR="00032D1E" w:rsidRPr="004A307B" w:rsidRDefault="00032D1E" w:rsidP="00032D1E">
      <w:pPr>
        <w:ind w:left="360" w:hanging="360"/>
        <w:jc w:val="both"/>
        <w:rPr>
          <w:b/>
          <w:lang w:val="pl-PL"/>
        </w:rPr>
      </w:pPr>
    </w:p>
    <w:tbl>
      <w:tblPr>
        <w:tblW w:w="10222" w:type="dxa"/>
        <w:tblInd w:w="-497" w:type="dxa"/>
        <w:tblLayout w:type="fixed"/>
        <w:tblCellMar>
          <w:left w:w="70" w:type="dxa"/>
          <w:right w:w="70" w:type="dxa"/>
        </w:tblCellMar>
        <w:tblLook w:val="04A0" w:firstRow="1" w:lastRow="0" w:firstColumn="1" w:lastColumn="0" w:noHBand="0" w:noVBand="1"/>
      </w:tblPr>
      <w:tblGrid>
        <w:gridCol w:w="525"/>
        <w:gridCol w:w="7272"/>
        <w:gridCol w:w="708"/>
        <w:gridCol w:w="552"/>
        <w:gridCol w:w="509"/>
        <w:gridCol w:w="656"/>
      </w:tblGrid>
      <w:tr w:rsidR="00032D1E" w:rsidRPr="004A307B" w:rsidTr="005E3F64">
        <w:trPr>
          <w:trHeight w:val="319"/>
        </w:trPr>
        <w:tc>
          <w:tcPr>
            <w:tcW w:w="10222"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rsidR="00032D1E" w:rsidRPr="004A307B" w:rsidRDefault="00032D1E" w:rsidP="005E3F64">
            <w:pPr>
              <w:jc w:val="center"/>
              <w:rPr>
                <w:b/>
                <w:bCs/>
              </w:rPr>
            </w:pPr>
            <w:r w:rsidRPr="004A307B">
              <w:rPr>
                <w:b/>
                <w:bCs/>
              </w:rPr>
              <w:t>Budynek KA-1 (14-1); ul. Kanonicza 1 - środki czystości i higieniczne</w:t>
            </w:r>
          </w:p>
        </w:tc>
      </w:tr>
      <w:tr w:rsidR="00032D1E" w:rsidRPr="004A307B" w:rsidTr="005E3F64">
        <w:trPr>
          <w:trHeight w:val="255"/>
        </w:trPr>
        <w:tc>
          <w:tcPr>
            <w:tcW w:w="10222" w:type="dxa"/>
            <w:gridSpan w:val="6"/>
            <w:tcBorders>
              <w:top w:val="single" w:sz="8" w:space="0" w:color="auto"/>
              <w:left w:val="single" w:sz="8" w:space="0" w:color="auto"/>
              <w:bottom w:val="nil"/>
              <w:right w:val="single" w:sz="8" w:space="0" w:color="000000"/>
            </w:tcBorders>
            <w:shd w:val="clear" w:color="auto" w:fill="auto"/>
            <w:noWrap/>
            <w:vAlign w:val="center"/>
          </w:tcPr>
          <w:p w:rsidR="00032D1E" w:rsidRPr="004A307B" w:rsidRDefault="00032D1E" w:rsidP="005E3F64">
            <w:pPr>
              <w:jc w:val="center"/>
            </w:pPr>
            <w:r w:rsidRPr="004A307B">
              <w:t>Wykaz wymaganych środków higienicznych i czystości, dla właściwej realizacji zadania.</w:t>
            </w:r>
          </w:p>
        </w:tc>
      </w:tr>
      <w:tr w:rsidR="00032D1E" w:rsidRPr="004A307B" w:rsidTr="005E3F64">
        <w:trPr>
          <w:trHeight w:val="255"/>
        </w:trPr>
        <w:tc>
          <w:tcPr>
            <w:tcW w:w="10222" w:type="dxa"/>
            <w:gridSpan w:val="6"/>
            <w:tcBorders>
              <w:top w:val="nil"/>
              <w:left w:val="single" w:sz="8" w:space="0" w:color="auto"/>
              <w:bottom w:val="nil"/>
              <w:right w:val="single" w:sz="8" w:space="0" w:color="000000"/>
            </w:tcBorders>
            <w:shd w:val="clear" w:color="auto" w:fill="auto"/>
            <w:noWrap/>
            <w:vAlign w:val="center"/>
          </w:tcPr>
          <w:p w:rsidR="00032D1E" w:rsidRPr="004A307B" w:rsidRDefault="00032D1E" w:rsidP="005E3F64">
            <w:pPr>
              <w:jc w:val="center"/>
            </w:pPr>
            <w:r w:rsidRPr="004A307B">
              <w:t>W tabeli poniżej przedstawiono przewidywane zużycie wymaganych środków.</w:t>
            </w:r>
          </w:p>
        </w:tc>
      </w:tr>
      <w:tr w:rsidR="00032D1E" w:rsidRPr="004A307B" w:rsidTr="005E3F64">
        <w:trPr>
          <w:trHeight w:val="260"/>
        </w:trPr>
        <w:tc>
          <w:tcPr>
            <w:tcW w:w="10222" w:type="dxa"/>
            <w:gridSpan w:val="6"/>
            <w:tcBorders>
              <w:top w:val="nil"/>
              <w:left w:val="single" w:sz="8" w:space="0" w:color="auto"/>
              <w:bottom w:val="single" w:sz="8" w:space="0" w:color="auto"/>
              <w:right w:val="single" w:sz="8" w:space="0" w:color="000000"/>
            </w:tcBorders>
            <w:shd w:val="clear" w:color="auto" w:fill="auto"/>
            <w:vAlign w:val="center"/>
          </w:tcPr>
          <w:p w:rsidR="00032D1E" w:rsidRPr="004A307B" w:rsidRDefault="00032D1E" w:rsidP="005E3F64">
            <w:pPr>
              <w:rPr>
                <w:sz w:val="16"/>
                <w:szCs w:val="16"/>
                <w:u w:val="single"/>
              </w:rPr>
            </w:pPr>
            <w:r w:rsidRPr="004A307B">
              <w:rPr>
                <w:sz w:val="16"/>
                <w:szCs w:val="16"/>
                <w:u w:val="single"/>
              </w:rPr>
              <w:t xml:space="preserve">Comiesięczne zamówienia wymaganych środków czystości i higienicznych, dokonywane będą    (przez personel sprzątający) na bazie poniższej </w:t>
            </w:r>
          </w:p>
        </w:tc>
      </w:tr>
      <w:tr w:rsidR="00032D1E" w:rsidRPr="004A307B" w:rsidTr="005E3F64">
        <w:trPr>
          <w:trHeight w:val="838"/>
        </w:trPr>
        <w:tc>
          <w:tcPr>
            <w:tcW w:w="525" w:type="dxa"/>
            <w:tcBorders>
              <w:top w:val="nil"/>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pPr>
            <w:r w:rsidRPr="004A307B">
              <w:t>Poz.</w:t>
            </w:r>
          </w:p>
        </w:tc>
        <w:tc>
          <w:tcPr>
            <w:tcW w:w="7272" w:type="dxa"/>
            <w:tcBorders>
              <w:top w:val="single" w:sz="4" w:space="0" w:color="auto"/>
              <w:left w:val="single" w:sz="4" w:space="0" w:color="auto"/>
              <w:bottom w:val="single" w:sz="4" w:space="0" w:color="auto"/>
            </w:tcBorders>
            <w:shd w:val="clear" w:color="auto" w:fill="auto"/>
            <w:noWrap/>
            <w:vAlign w:val="center"/>
          </w:tcPr>
          <w:p w:rsidR="00032D1E" w:rsidRPr="004A307B" w:rsidRDefault="00032D1E" w:rsidP="005E3F64">
            <w:pPr>
              <w:jc w:val="center"/>
            </w:pPr>
            <w:r w:rsidRPr="004A307B">
              <w:t>Wyszczególnienie</w:t>
            </w:r>
          </w:p>
        </w:tc>
        <w:tc>
          <w:tcPr>
            <w:tcW w:w="708" w:type="dxa"/>
            <w:tcBorders>
              <w:top w:val="single" w:sz="4" w:space="0" w:color="auto"/>
              <w:bottom w:val="single" w:sz="4" w:space="0" w:color="auto"/>
              <w:right w:val="single" w:sz="4" w:space="0" w:color="auto"/>
            </w:tcBorders>
            <w:shd w:val="clear" w:color="auto" w:fill="auto"/>
            <w:noWrap/>
            <w:textDirection w:val="btLr"/>
            <w:vAlign w:val="center"/>
          </w:tcPr>
          <w:p w:rsidR="00032D1E" w:rsidRPr="004A307B" w:rsidRDefault="00032D1E" w:rsidP="005E3F64">
            <w:pPr>
              <w:jc w:val="center"/>
              <w:rPr>
                <w:b/>
                <w:sz w:val="20"/>
                <w:szCs w:val="20"/>
              </w:rPr>
            </w:pPr>
          </w:p>
        </w:tc>
        <w:tc>
          <w:tcPr>
            <w:tcW w:w="552" w:type="dxa"/>
            <w:tcBorders>
              <w:top w:val="nil"/>
              <w:left w:val="single" w:sz="4" w:space="0" w:color="auto"/>
              <w:bottom w:val="single" w:sz="8" w:space="0" w:color="auto"/>
              <w:right w:val="nil"/>
            </w:tcBorders>
            <w:shd w:val="clear" w:color="auto" w:fill="auto"/>
            <w:textDirection w:val="btLr"/>
            <w:vAlign w:val="center"/>
          </w:tcPr>
          <w:p w:rsidR="00032D1E" w:rsidRPr="004A307B" w:rsidRDefault="00032D1E" w:rsidP="005E3F64">
            <w:pPr>
              <w:jc w:val="center"/>
              <w:rPr>
                <w:b/>
                <w:sz w:val="18"/>
                <w:szCs w:val="18"/>
              </w:rPr>
            </w:pPr>
            <w:r w:rsidRPr="004A307B">
              <w:rPr>
                <w:b/>
                <w:sz w:val="18"/>
                <w:szCs w:val="18"/>
              </w:rPr>
              <w:t>Jednostka</w:t>
            </w:r>
          </w:p>
        </w:tc>
        <w:tc>
          <w:tcPr>
            <w:tcW w:w="509" w:type="dxa"/>
            <w:tcBorders>
              <w:top w:val="nil"/>
              <w:left w:val="single" w:sz="4" w:space="0" w:color="auto"/>
              <w:bottom w:val="single" w:sz="8" w:space="0" w:color="auto"/>
              <w:right w:val="nil"/>
            </w:tcBorders>
            <w:shd w:val="clear" w:color="auto" w:fill="auto"/>
            <w:textDirection w:val="btLr"/>
            <w:vAlign w:val="center"/>
          </w:tcPr>
          <w:p w:rsidR="00032D1E" w:rsidRPr="004A307B" w:rsidRDefault="00032D1E" w:rsidP="005E3F64">
            <w:pPr>
              <w:jc w:val="center"/>
              <w:rPr>
                <w:b/>
                <w:sz w:val="18"/>
                <w:szCs w:val="18"/>
              </w:rPr>
            </w:pPr>
            <w:r w:rsidRPr="004A307B">
              <w:rPr>
                <w:b/>
                <w:sz w:val="18"/>
                <w:szCs w:val="18"/>
              </w:rPr>
              <w:t xml:space="preserve">Zużycie </w:t>
            </w:r>
          </w:p>
          <w:p w:rsidR="00032D1E" w:rsidRPr="004A307B" w:rsidRDefault="00032D1E" w:rsidP="005E3F64">
            <w:pPr>
              <w:jc w:val="center"/>
              <w:rPr>
                <w:b/>
                <w:sz w:val="18"/>
                <w:szCs w:val="18"/>
              </w:rPr>
            </w:pPr>
            <w:r w:rsidRPr="004A307B">
              <w:rPr>
                <w:b/>
                <w:sz w:val="18"/>
                <w:szCs w:val="18"/>
              </w:rPr>
              <w:t>na  1 m-c</w:t>
            </w:r>
          </w:p>
        </w:tc>
        <w:tc>
          <w:tcPr>
            <w:tcW w:w="656" w:type="dxa"/>
            <w:tcBorders>
              <w:top w:val="nil"/>
              <w:left w:val="single" w:sz="4" w:space="0" w:color="auto"/>
              <w:bottom w:val="single" w:sz="8" w:space="0" w:color="auto"/>
              <w:right w:val="single" w:sz="8" w:space="0" w:color="auto"/>
            </w:tcBorders>
            <w:shd w:val="clear" w:color="auto" w:fill="auto"/>
            <w:textDirection w:val="btLr"/>
            <w:vAlign w:val="center"/>
          </w:tcPr>
          <w:p w:rsidR="00032D1E" w:rsidRPr="004A307B" w:rsidRDefault="00032D1E" w:rsidP="005E3F64">
            <w:pPr>
              <w:jc w:val="center"/>
              <w:rPr>
                <w:b/>
                <w:sz w:val="18"/>
                <w:szCs w:val="18"/>
              </w:rPr>
            </w:pPr>
            <w:r w:rsidRPr="004A307B">
              <w:rPr>
                <w:b/>
                <w:sz w:val="18"/>
                <w:szCs w:val="18"/>
              </w:rPr>
              <w:t xml:space="preserve">Zużycie </w:t>
            </w:r>
          </w:p>
          <w:p w:rsidR="00032D1E" w:rsidRPr="004A307B" w:rsidRDefault="00032D1E" w:rsidP="005E3F64">
            <w:pPr>
              <w:jc w:val="center"/>
              <w:rPr>
                <w:b/>
                <w:sz w:val="18"/>
                <w:szCs w:val="18"/>
              </w:rPr>
            </w:pPr>
            <w:r w:rsidRPr="004A307B">
              <w:rPr>
                <w:b/>
                <w:sz w:val="16"/>
                <w:szCs w:val="16"/>
              </w:rPr>
              <w:t>na</w:t>
            </w:r>
            <w:r w:rsidRPr="004A307B">
              <w:rPr>
                <w:b/>
                <w:sz w:val="18"/>
                <w:szCs w:val="18"/>
              </w:rPr>
              <w:t xml:space="preserve"> 12 m-cy</w:t>
            </w:r>
          </w:p>
        </w:tc>
      </w:tr>
      <w:tr w:rsidR="00032D1E" w:rsidRPr="004A307B" w:rsidTr="005E3F64">
        <w:trPr>
          <w:trHeight w:val="255"/>
        </w:trPr>
        <w:tc>
          <w:tcPr>
            <w:tcW w:w="525" w:type="dxa"/>
            <w:tcBorders>
              <w:top w:val="nil"/>
              <w:left w:val="single" w:sz="8" w:space="0" w:color="auto"/>
              <w:bottom w:val="single" w:sz="4" w:space="0" w:color="auto"/>
              <w:right w:val="nil"/>
            </w:tcBorders>
            <w:shd w:val="clear" w:color="auto" w:fill="auto"/>
            <w:noWrap/>
            <w:vAlign w:val="center"/>
          </w:tcPr>
          <w:p w:rsidR="00032D1E" w:rsidRPr="004A307B" w:rsidRDefault="00032D1E" w:rsidP="005E3F64">
            <w:pPr>
              <w:rPr>
                <w:b/>
              </w:rPr>
            </w:pPr>
            <w:r w:rsidRPr="004A307B">
              <w:rPr>
                <w:b/>
              </w:rPr>
              <w:t> </w:t>
            </w:r>
          </w:p>
        </w:tc>
        <w:tc>
          <w:tcPr>
            <w:tcW w:w="9697" w:type="dxa"/>
            <w:gridSpan w:val="5"/>
            <w:tcBorders>
              <w:top w:val="single" w:sz="8" w:space="0" w:color="auto"/>
              <w:left w:val="nil"/>
              <w:bottom w:val="single" w:sz="4" w:space="0" w:color="auto"/>
              <w:right w:val="single" w:sz="8" w:space="0" w:color="auto"/>
            </w:tcBorders>
            <w:shd w:val="clear" w:color="auto" w:fill="auto"/>
            <w:noWrap/>
            <w:vAlign w:val="center"/>
          </w:tcPr>
          <w:p w:rsidR="00032D1E" w:rsidRPr="004A307B" w:rsidRDefault="00032D1E" w:rsidP="005E3F64">
            <w:pPr>
              <w:rPr>
                <w:b/>
                <w:u w:val="single"/>
              </w:rPr>
            </w:pPr>
            <w:r w:rsidRPr="004A307B">
              <w:rPr>
                <w:b/>
                <w:u w:val="single"/>
              </w:rPr>
              <w:t>1. Środki wymagane do utrzymania czystości wewnątrz budynku:</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1.01</w:t>
            </w:r>
          </w:p>
        </w:tc>
        <w:tc>
          <w:tcPr>
            <w:tcW w:w="7272" w:type="dxa"/>
            <w:tcBorders>
              <w:top w:val="single" w:sz="4" w:space="0" w:color="auto"/>
              <w:left w:val="single" w:sz="4" w:space="0" w:color="auto"/>
              <w:bottom w:val="single" w:sz="4" w:space="0" w:color="auto"/>
            </w:tcBorders>
            <w:shd w:val="clear" w:color="auto" w:fill="auto"/>
            <w:noWrap/>
            <w:vAlign w:val="center"/>
          </w:tcPr>
          <w:p w:rsidR="00032D1E" w:rsidRPr="004A307B" w:rsidRDefault="00032D1E" w:rsidP="005E3F64">
            <w:r w:rsidRPr="004A307B">
              <w:t>Gaza opatrunkowa niejałowa 17-nitkowa (jeden metr kwadratowy)</w:t>
            </w:r>
          </w:p>
        </w:tc>
        <w:tc>
          <w:tcPr>
            <w:tcW w:w="708" w:type="dxa"/>
            <w:tcBorders>
              <w:top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p>
        </w:tc>
        <w:tc>
          <w:tcPr>
            <w:tcW w:w="552"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1.02</w:t>
            </w:r>
          </w:p>
        </w:tc>
        <w:tc>
          <w:tcPr>
            <w:tcW w:w="7980" w:type="dxa"/>
            <w:gridSpan w:val="2"/>
            <w:tcBorders>
              <w:top w:val="single" w:sz="4" w:space="0" w:color="auto"/>
              <w:left w:val="nil"/>
              <w:bottom w:val="nil"/>
              <w:right w:val="single" w:sz="4" w:space="0" w:color="auto"/>
            </w:tcBorders>
            <w:shd w:val="clear" w:color="auto" w:fill="auto"/>
            <w:noWrap/>
            <w:vAlign w:val="center"/>
          </w:tcPr>
          <w:p w:rsidR="00032D1E" w:rsidRPr="004A307B" w:rsidRDefault="00032D1E" w:rsidP="005E3F64">
            <w:r w:rsidRPr="004A307B">
              <w:t>Gąbka - zmywak do naczyń</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5</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60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1.03</w:t>
            </w:r>
          </w:p>
        </w:tc>
        <w:tc>
          <w:tcPr>
            <w:tcW w:w="7980" w:type="dxa"/>
            <w:gridSpan w:val="2"/>
            <w:tcBorders>
              <w:top w:val="single" w:sz="4" w:space="0" w:color="auto"/>
              <w:left w:val="nil"/>
              <w:bottom w:val="nil"/>
              <w:right w:val="single" w:sz="4" w:space="0" w:color="auto"/>
            </w:tcBorders>
            <w:shd w:val="clear" w:color="auto" w:fill="auto"/>
            <w:noWrap/>
            <w:vAlign w:val="center"/>
          </w:tcPr>
          <w:p w:rsidR="00032D1E" w:rsidRPr="004A307B" w:rsidRDefault="00032D1E" w:rsidP="005E3F64">
            <w:r w:rsidRPr="004A307B">
              <w:t>Kostka dezynfekująca barwiąca niebieska do zbiornika wody w muszli klozet.</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264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1.04</w:t>
            </w:r>
          </w:p>
        </w:tc>
        <w:tc>
          <w:tcPr>
            <w:tcW w:w="7980" w:type="dxa"/>
            <w:gridSpan w:val="2"/>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r w:rsidRPr="004A307B">
              <w:t>Kostka dezynfekująca zapachowa do pisuaru</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1.05</w:t>
            </w:r>
          </w:p>
        </w:tc>
        <w:tc>
          <w:tcPr>
            <w:tcW w:w="7980" w:type="dxa"/>
            <w:gridSpan w:val="2"/>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rPr>
                <w:sz w:val="20"/>
                <w:szCs w:val="20"/>
              </w:rPr>
            </w:pPr>
            <w:r w:rsidRPr="004A307B">
              <w:rPr>
                <w:sz w:val="20"/>
                <w:szCs w:val="20"/>
              </w:rPr>
              <w:t>Mleczko do czyszczenia armatury łazienek op 750ml ze spryskiwaczemCIF Power Cream Spray</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1.06</w:t>
            </w:r>
          </w:p>
        </w:tc>
        <w:tc>
          <w:tcPr>
            <w:tcW w:w="7980" w:type="dxa"/>
            <w:gridSpan w:val="2"/>
            <w:tcBorders>
              <w:top w:val="single" w:sz="4" w:space="0" w:color="auto"/>
              <w:left w:val="nil"/>
              <w:bottom w:val="nil"/>
              <w:right w:val="single" w:sz="4" w:space="0" w:color="auto"/>
            </w:tcBorders>
            <w:shd w:val="clear" w:color="auto" w:fill="auto"/>
            <w:noWrap/>
            <w:vAlign w:val="center"/>
          </w:tcPr>
          <w:p w:rsidR="00032D1E" w:rsidRPr="004A307B" w:rsidRDefault="00032D1E" w:rsidP="005E3F64">
            <w:r w:rsidRPr="004A307B">
              <w:t>Mydło w płynie (w opakowaniu hurtowym 5-cio litrowym)</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L</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5</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60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1.07</w:t>
            </w:r>
          </w:p>
        </w:tc>
        <w:tc>
          <w:tcPr>
            <w:tcW w:w="7980" w:type="dxa"/>
            <w:gridSpan w:val="2"/>
            <w:tcBorders>
              <w:top w:val="single" w:sz="4" w:space="0" w:color="auto"/>
              <w:left w:val="nil"/>
              <w:bottom w:val="nil"/>
              <w:right w:val="single" w:sz="4" w:space="0" w:color="auto"/>
            </w:tcBorders>
            <w:shd w:val="clear" w:color="auto" w:fill="auto"/>
            <w:noWrap/>
            <w:vAlign w:val="center"/>
          </w:tcPr>
          <w:p w:rsidR="00032D1E" w:rsidRPr="004A307B" w:rsidRDefault="00032D1E" w:rsidP="005E3F64">
            <w:r w:rsidRPr="004A307B">
              <w:t>Mydło w płynie - opakowanie jednorazowe z dozownikiem, Palmolive 300ml</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1.08</w:t>
            </w:r>
          </w:p>
        </w:tc>
        <w:tc>
          <w:tcPr>
            <w:tcW w:w="7980" w:type="dxa"/>
            <w:gridSpan w:val="2"/>
            <w:tcBorders>
              <w:top w:val="single" w:sz="4" w:space="0" w:color="auto"/>
              <w:left w:val="nil"/>
              <w:bottom w:val="nil"/>
              <w:right w:val="single" w:sz="4" w:space="0" w:color="auto"/>
            </w:tcBorders>
            <w:shd w:val="clear" w:color="auto" w:fill="auto"/>
            <w:noWrap/>
            <w:vAlign w:val="center"/>
          </w:tcPr>
          <w:p w:rsidR="00032D1E" w:rsidRPr="004A307B" w:rsidRDefault="00032D1E" w:rsidP="005E3F64">
            <w:r w:rsidRPr="004A307B">
              <w:t>Odświeżacz powietrza - spray, pojemnik 300ml Brise</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1.09</w:t>
            </w:r>
          </w:p>
        </w:tc>
        <w:tc>
          <w:tcPr>
            <w:tcW w:w="7980" w:type="dxa"/>
            <w:gridSpan w:val="2"/>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r w:rsidRPr="004A307B">
              <w:t>Odświeżacz powietrza elektryczny (olejek) Air-Wick (do gniazdka 230V)</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1.10</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Odświeżacz powietrza w żelu</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168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1.11</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Papier toaletowy biały 2-warstwowy - duża rolka (o średnicy roli max. 20cm)</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rolka</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1.12</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Papier toaletowy biały 2-warstwowy - mała rolka (standardowa)</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rolka</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120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1.13</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Pielucha tetrowa</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1.14</w:t>
            </w:r>
          </w:p>
        </w:tc>
        <w:tc>
          <w:tcPr>
            <w:tcW w:w="7980" w:type="dxa"/>
            <w:gridSpan w:val="2"/>
            <w:tcBorders>
              <w:top w:val="nil"/>
              <w:left w:val="nil"/>
              <w:bottom w:val="single" w:sz="4" w:space="0" w:color="auto"/>
              <w:right w:val="single" w:sz="4" w:space="0" w:color="auto"/>
            </w:tcBorders>
            <w:shd w:val="clear" w:color="auto" w:fill="auto"/>
            <w:vAlign w:val="center"/>
          </w:tcPr>
          <w:p w:rsidR="00032D1E" w:rsidRPr="004A307B" w:rsidRDefault="00032D1E" w:rsidP="005E3F64">
            <w:r w:rsidRPr="004A307B">
              <w:t>Płyn czyszcząco-dezynfekujący do toalet, zagęszczony, butelka PCV (z aplikatorem) 1250ml - DOMESTOS</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1.15</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Płyn do czyszczenia mebli w sprayu; pojemnik 250ml - PRONTO</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1.16</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rPr>
                <w:sz w:val="20"/>
                <w:szCs w:val="20"/>
              </w:rPr>
            </w:pPr>
            <w:r w:rsidRPr="004A307B">
              <w:rPr>
                <w:sz w:val="20"/>
                <w:szCs w:val="20"/>
              </w:rPr>
              <w:t>Środek czyszczący skondensowany do lakierowanych podłóg drewnianych, op5L BonaCleaner</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L</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1.17</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Płyn do czyszczenia posadzek kamiennych (koncentrat) - Fila CLEANER</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L</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5</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60</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1.18</w:t>
            </w:r>
          </w:p>
        </w:tc>
        <w:tc>
          <w:tcPr>
            <w:tcW w:w="7980" w:type="dxa"/>
            <w:gridSpan w:val="2"/>
            <w:tcBorders>
              <w:top w:val="nil"/>
              <w:left w:val="nil"/>
              <w:bottom w:val="single" w:sz="4" w:space="0" w:color="auto"/>
              <w:right w:val="single" w:sz="4" w:space="0" w:color="auto"/>
            </w:tcBorders>
            <w:shd w:val="clear" w:color="auto" w:fill="auto"/>
            <w:vAlign w:val="center"/>
          </w:tcPr>
          <w:p w:rsidR="00032D1E" w:rsidRPr="004A307B" w:rsidRDefault="00032D1E" w:rsidP="005E3F64">
            <w:r w:rsidRPr="004A307B">
              <w:t>Płyn do czyszczenia: ekranów LCD, pilotów, klawiatur telefonów i obudów z PCV urządzeń elektronicznych; butelka 0,5L ze spryskiwaczem - TENZI</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1.19</w:t>
            </w:r>
          </w:p>
        </w:tc>
        <w:tc>
          <w:tcPr>
            <w:tcW w:w="7980" w:type="dxa"/>
            <w:gridSpan w:val="2"/>
            <w:tcBorders>
              <w:top w:val="nil"/>
              <w:left w:val="nil"/>
              <w:bottom w:val="single" w:sz="4" w:space="0" w:color="auto"/>
              <w:right w:val="single" w:sz="4" w:space="0" w:color="auto"/>
            </w:tcBorders>
            <w:shd w:val="clear" w:color="auto" w:fill="auto"/>
            <w:vAlign w:val="center"/>
          </w:tcPr>
          <w:p w:rsidR="00032D1E" w:rsidRPr="004A307B" w:rsidRDefault="00032D1E" w:rsidP="005E3F64">
            <w:r w:rsidRPr="004A307B">
              <w:t>Płyn do do czyszczenia powierzchni ceramicznych szkliwionych, koncentrat, butelka 1L - TENZI Perfume Madame (do posadzek i ścian łazienek)</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1.20</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Płyn do mycia naczyń - opakowanie PCV z dozownikiem, 500g - LUDWIK</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1.21</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 xml:space="preserve">Płyn do mycia </w:t>
            </w:r>
            <w:r w:rsidRPr="004A307B">
              <w:rPr>
                <w:b/>
              </w:rPr>
              <w:t xml:space="preserve">szyb!!!   </w:t>
            </w:r>
            <w:r w:rsidRPr="004A307B">
              <w:t xml:space="preserve"> (mycie okien 2 razy w roku)</w:t>
            </w:r>
          </w:p>
        </w:tc>
        <w:tc>
          <w:tcPr>
            <w:tcW w:w="552" w:type="dxa"/>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L</w:t>
            </w:r>
          </w:p>
        </w:tc>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lastRenderedPageBreak/>
              <w:t>1.22</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ind w:right="-70"/>
            </w:pPr>
            <w:r w:rsidRPr="004A307B">
              <w:t xml:space="preserve">Płyn do mycia szyb; butelka 1L </w:t>
            </w:r>
            <w:r w:rsidRPr="004A307B">
              <w:rPr>
                <w:sz w:val="20"/>
                <w:szCs w:val="20"/>
              </w:rPr>
              <w:t>ze spryskiwaczem TENZI Top GLASS</w:t>
            </w:r>
            <w:r w:rsidRPr="004A307B">
              <w:t xml:space="preserve"> </w:t>
            </w:r>
            <w:r w:rsidRPr="004A307B">
              <w:rPr>
                <w:sz w:val="16"/>
                <w:szCs w:val="16"/>
              </w:rPr>
              <w:t>(</w:t>
            </w:r>
            <w:r w:rsidRPr="004A307B">
              <w:rPr>
                <w:sz w:val="20"/>
                <w:szCs w:val="20"/>
              </w:rPr>
              <w:t>bieżące zużycie)</w:t>
            </w:r>
          </w:p>
        </w:tc>
        <w:tc>
          <w:tcPr>
            <w:tcW w:w="552" w:type="dxa"/>
            <w:tcBorders>
              <w:top w:val="single" w:sz="4" w:space="0" w:color="auto"/>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1.23</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Płyn do prania wykładzin i tapicerki odkurzaczem ekstrakcyjnym</w:t>
            </w:r>
          </w:p>
        </w:tc>
        <w:tc>
          <w:tcPr>
            <w:tcW w:w="1717" w:type="dxa"/>
            <w:gridSpan w:val="3"/>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w/g potrzeb </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1.24</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Proszek do prania tkanin kolorowych</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kg</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3</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36</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1.25</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Ręczniki białe 2-warstwowe składane typu ZZ</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wsad</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80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960</w:t>
            </w:r>
          </w:p>
        </w:tc>
      </w:tr>
      <w:tr w:rsidR="00032D1E" w:rsidRPr="004A307B" w:rsidTr="005E3F64">
        <w:trPr>
          <w:trHeight w:val="510"/>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1.26</w:t>
            </w:r>
          </w:p>
        </w:tc>
        <w:tc>
          <w:tcPr>
            <w:tcW w:w="7980" w:type="dxa"/>
            <w:gridSpan w:val="2"/>
            <w:tcBorders>
              <w:top w:val="nil"/>
              <w:left w:val="nil"/>
              <w:bottom w:val="single" w:sz="4" w:space="0" w:color="auto"/>
              <w:right w:val="single" w:sz="4" w:space="0" w:color="auto"/>
            </w:tcBorders>
            <w:shd w:val="clear" w:color="auto" w:fill="auto"/>
            <w:vAlign w:val="center"/>
          </w:tcPr>
          <w:p w:rsidR="00032D1E" w:rsidRPr="004A307B" w:rsidRDefault="00032D1E" w:rsidP="005E3F64">
            <w:r w:rsidRPr="004A307B">
              <w:t>Rękawice vinylowe jednorazowego użytku, pasujące na lewą i prawą dłoń, niejałowe, lekko pudrowane - rozmiar: S 6-7.</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18"/>
                <w:szCs w:val="18"/>
              </w:rPr>
            </w:pPr>
            <w:r w:rsidRPr="004A307B">
              <w:rPr>
                <w:sz w:val="18"/>
                <w:szCs w:val="18"/>
              </w:rPr>
              <w:t>para</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100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1200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1.27</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Rękawice ochronne gumowe, rozmiar: S</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18"/>
                <w:szCs w:val="18"/>
              </w:rPr>
            </w:pPr>
            <w:r w:rsidRPr="004A307B">
              <w:rPr>
                <w:sz w:val="18"/>
                <w:szCs w:val="18"/>
              </w:rPr>
              <w:t>para</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1.28</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Ściereczka z mikrofibry</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1.29</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Wkład do mopa okrągłego</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1.30</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Wkład do mopa pałaskiego</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1.31</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Wkład do mopa płaskiego ze sprayem (mocowany rzepem)</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1.32</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odpady segregowane - niebieski 60L</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1.33</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odpady segregowane - zielony 60L</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1.34</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odpady segregowane - żółty 60L</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4</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48</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1.35</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śmieci - 30L</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200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2400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1.36</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śmieci - 60L</w:t>
            </w:r>
          </w:p>
        </w:tc>
        <w:tc>
          <w:tcPr>
            <w:tcW w:w="552" w:type="dxa"/>
            <w:tcBorders>
              <w:top w:val="nil"/>
              <w:left w:val="single" w:sz="4" w:space="0" w:color="auto"/>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nil"/>
            </w:tcBorders>
            <w:shd w:val="clear" w:color="auto" w:fill="auto"/>
            <w:noWrap/>
            <w:vAlign w:val="center"/>
          </w:tcPr>
          <w:p w:rsidR="00032D1E" w:rsidRPr="004A307B" w:rsidRDefault="00032D1E" w:rsidP="005E3F64">
            <w:pPr>
              <w:jc w:val="center"/>
            </w:pPr>
            <w:r w:rsidRPr="004A307B">
              <w:t>200</w:t>
            </w:r>
          </w:p>
        </w:tc>
        <w:tc>
          <w:tcPr>
            <w:tcW w:w="656" w:type="dxa"/>
            <w:tcBorders>
              <w:top w:val="nil"/>
              <w:left w:val="single" w:sz="4" w:space="0" w:color="auto"/>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2400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1.37</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śmieci - 120L</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100</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1200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1.38</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Worki do odkurzacza</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6</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72</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1.39</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Mydło w płynie antybakteryjne (w opakowaniu hurtowym 5-cio litrowym)</w:t>
            </w:r>
          </w:p>
        </w:tc>
        <w:tc>
          <w:tcPr>
            <w:tcW w:w="552" w:type="dxa"/>
            <w:tcBorders>
              <w:top w:val="nil"/>
              <w:left w:val="nil"/>
              <w:bottom w:val="single" w:sz="4" w:space="0" w:color="auto"/>
              <w:right w:val="nil"/>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single" w:sz="4" w:space="0" w:color="auto"/>
              <w:bottom w:val="single" w:sz="4" w:space="0" w:color="auto"/>
              <w:right w:val="single" w:sz="4" w:space="0" w:color="auto"/>
            </w:tcBorders>
            <w:shd w:val="clear" w:color="auto" w:fill="auto"/>
            <w:noWrap/>
            <w:vAlign w:val="center"/>
          </w:tcPr>
          <w:p w:rsidR="00032D1E" w:rsidRPr="004A307B" w:rsidRDefault="00032D1E" w:rsidP="005E3F64">
            <w:pPr>
              <w:jc w:val="center"/>
            </w:pPr>
            <w:r w:rsidRPr="004A307B">
              <w:t>-</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pPr>
            <w:r w:rsidRPr="004A307B">
              <w:t>4</w:t>
            </w:r>
          </w:p>
        </w:tc>
      </w:tr>
      <w:tr w:rsidR="00032D1E" w:rsidRPr="004A307B" w:rsidTr="005E3F64">
        <w:trPr>
          <w:trHeight w:val="314"/>
        </w:trPr>
        <w:tc>
          <w:tcPr>
            <w:tcW w:w="525" w:type="dxa"/>
            <w:tcBorders>
              <w:top w:val="nil"/>
              <w:left w:val="single" w:sz="8" w:space="0" w:color="auto"/>
              <w:bottom w:val="single" w:sz="4" w:space="0" w:color="auto"/>
              <w:right w:val="nil"/>
            </w:tcBorders>
            <w:shd w:val="clear" w:color="auto" w:fill="auto"/>
            <w:noWrap/>
            <w:vAlign w:val="center"/>
          </w:tcPr>
          <w:p w:rsidR="00032D1E" w:rsidRPr="004A307B" w:rsidRDefault="00032D1E" w:rsidP="005E3F64">
            <w:pPr>
              <w:rPr>
                <w:sz w:val="18"/>
                <w:szCs w:val="18"/>
              </w:rPr>
            </w:pPr>
            <w:r w:rsidRPr="004A307B">
              <w:rPr>
                <w:sz w:val="18"/>
                <w:szCs w:val="18"/>
              </w:rPr>
              <w:t> </w:t>
            </w:r>
          </w:p>
        </w:tc>
        <w:tc>
          <w:tcPr>
            <w:tcW w:w="9697" w:type="dxa"/>
            <w:gridSpan w:val="5"/>
            <w:tcBorders>
              <w:top w:val="single" w:sz="4" w:space="0" w:color="auto"/>
              <w:left w:val="nil"/>
              <w:bottom w:val="single" w:sz="4" w:space="0" w:color="auto"/>
              <w:right w:val="single" w:sz="8" w:space="0" w:color="auto"/>
            </w:tcBorders>
            <w:shd w:val="clear" w:color="auto" w:fill="auto"/>
            <w:noWrap/>
            <w:vAlign w:val="center"/>
          </w:tcPr>
          <w:p w:rsidR="00032D1E" w:rsidRPr="004A307B" w:rsidRDefault="00032D1E" w:rsidP="005E3F64">
            <w:pPr>
              <w:rPr>
                <w:b/>
                <w:sz w:val="20"/>
                <w:szCs w:val="20"/>
              </w:rPr>
            </w:pPr>
            <w:r w:rsidRPr="004A307B">
              <w:rPr>
                <w:b/>
                <w:sz w:val="20"/>
                <w:szCs w:val="20"/>
                <w:u w:val="single"/>
              </w:rPr>
              <w:t>2. Środki wymagane do utrzymania bezpiecznych nawierzchi na zewnątrz budynku:</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2.01</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Worek na liście - 120L (ilość uśredniona)</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szt.</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50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2.02</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Sól drogowa (ilość uśredniona)</w:t>
            </w:r>
          </w:p>
        </w:tc>
        <w:tc>
          <w:tcPr>
            <w:tcW w:w="552"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kg</w:t>
            </w:r>
          </w:p>
        </w:tc>
        <w:tc>
          <w:tcPr>
            <w:tcW w:w="509" w:type="dxa"/>
            <w:tcBorders>
              <w:top w:val="nil"/>
              <w:left w:val="nil"/>
              <w:bottom w:val="single" w:sz="4"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w:t>
            </w:r>
          </w:p>
        </w:tc>
        <w:tc>
          <w:tcPr>
            <w:tcW w:w="656" w:type="dxa"/>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200</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2.03</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Farba olejna (kolor do bieżącego uzgodnienia)</w:t>
            </w:r>
          </w:p>
        </w:tc>
        <w:tc>
          <w:tcPr>
            <w:tcW w:w="1717"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w/g potrzeb</w:t>
            </w:r>
          </w:p>
        </w:tc>
      </w:tr>
      <w:tr w:rsidR="00032D1E" w:rsidRPr="004A307B" w:rsidTr="005E3F64">
        <w:trPr>
          <w:trHeight w:val="255"/>
        </w:trPr>
        <w:tc>
          <w:tcPr>
            <w:tcW w:w="525" w:type="dxa"/>
            <w:tcBorders>
              <w:top w:val="nil"/>
              <w:left w:val="single" w:sz="8" w:space="0" w:color="auto"/>
              <w:bottom w:val="single" w:sz="4"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2.04</w:t>
            </w:r>
          </w:p>
        </w:tc>
        <w:tc>
          <w:tcPr>
            <w:tcW w:w="7980" w:type="dxa"/>
            <w:gridSpan w:val="2"/>
            <w:tcBorders>
              <w:top w:val="nil"/>
              <w:left w:val="nil"/>
              <w:bottom w:val="single" w:sz="4" w:space="0" w:color="auto"/>
              <w:right w:val="single" w:sz="4" w:space="0" w:color="auto"/>
            </w:tcBorders>
            <w:shd w:val="clear" w:color="auto" w:fill="auto"/>
            <w:noWrap/>
            <w:vAlign w:val="center"/>
          </w:tcPr>
          <w:p w:rsidR="00032D1E" w:rsidRPr="004A307B" w:rsidRDefault="00032D1E" w:rsidP="005E3F64">
            <w:r w:rsidRPr="004A307B">
              <w:t>Farba emulsyjna (kolor do bieżącego uzgodnienia)</w:t>
            </w:r>
          </w:p>
        </w:tc>
        <w:tc>
          <w:tcPr>
            <w:tcW w:w="1717" w:type="dxa"/>
            <w:gridSpan w:val="3"/>
            <w:tcBorders>
              <w:top w:val="nil"/>
              <w:left w:val="nil"/>
              <w:bottom w:val="single" w:sz="4"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w/g potrzeb</w:t>
            </w:r>
          </w:p>
        </w:tc>
      </w:tr>
      <w:tr w:rsidR="00032D1E" w:rsidRPr="004A307B" w:rsidTr="005E3F64">
        <w:trPr>
          <w:trHeight w:val="270"/>
        </w:trPr>
        <w:tc>
          <w:tcPr>
            <w:tcW w:w="525" w:type="dxa"/>
            <w:tcBorders>
              <w:top w:val="single" w:sz="4" w:space="0" w:color="auto"/>
              <w:left w:val="single" w:sz="8" w:space="0" w:color="auto"/>
              <w:bottom w:val="single" w:sz="8" w:space="0" w:color="auto"/>
              <w:right w:val="single" w:sz="4" w:space="0" w:color="auto"/>
            </w:tcBorders>
            <w:shd w:val="clear" w:color="auto" w:fill="auto"/>
            <w:noWrap/>
            <w:vAlign w:val="center"/>
          </w:tcPr>
          <w:p w:rsidR="00032D1E" w:rsidRPr="004A307B" w:rsidRDefault="00032D1E" w:rsidP="005E3F64">
            <w:pPr>
              <w:jc w:val="center"/>
              <w:rPr>
                <w:sz w:val="18"/>
                <w:szCs w:val="18"/>
              </w:rPr>
            </w:pPr>
            <w:r w:rsidRPr="004A307B">
              <w:rPr>
                <w:sz w:val="18"/>
                <w:szCs w:val="18"/>
              </w:rPr>
              <w:t>2.05</w:t>
            </w:r>
          </w:p>
        </w:tc>
        <w:tc>
          <w:tcPr>
            <w:tcW w:w="7980" w:type="dxa"/>
            <w:gridSpan w:val="2"/>
            <w:tcBorders>
              <w:top w:val="nil"/>
              <w:left w:val="nil"/>
              <w:bottom w:val="single" w:sz="8" w:space="0" w:color="auto"/>
              <w:right w:val="single" w:sz="4" w:space="0" w:color="auto"/>
            </w:tcBorders>
            <w:shd w:val="clear" w:color="auto" w:fill="auto"/>
            <w:noWrap/>
            <w:vAlign w:val="center"/>
          </w:tcPr>
          <w:p w:rsidR="00032D1E" w:rsidRPr="004A307B" w:rsidRDefault="00032D1E" w:rsidP="005E3F64">
            <w:r w:rsidRPr="004A307B">
              <w:t>Piasek do zimowego utrzymania dróg (ilość uśredniona)</w:t>
            </w:r>
          </w:p>
        </w:tc>
        <w:tc>
          <w:tcPr>
            <w:tcW w:w="552" w:type="dxa"/>
            <w:tcBorders>
              <w:top w:val="nil"/>
              <w:left w:val="nil"/>
              <w:bottom w:val="single" w:sz="8"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kg</w:t>
            </w:r>
          </w:p>
        </w:tc>
        <w:tc>
          <w:tcPr>
            <w:tcW w:w="509" w:type="dxa"/>
            <w:tcBorders>
              <w:top w:val="nil"/>
              <w:left w:val="nil"/>
              <w:bottom w:val="single" w:sz="8" w:space="0" w:color="auto"/>
              <w:right w:val="single" w:sz="4"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w:t>
            </w:r>
          </w:p>
        </w:tc>
        <w:tc>
          <w:tcPr>
            <w:tcW w:w="656" w:type="dxa"/>
            <w:tcBorders>
              <w:top w:val="nil"/>
              <w:left w:val="nil"/>
              <w:bottom w:val="single" w:sz="8" w:space="0" w:color="auto"/>
              <w:right w:val="single" w:sz="8" w:space="0" w:color="auto"/>
            </w:tcBorders>
            <w:shd w:val="clear" w:color="auto" w:fill="auto"/>
            <w:noWrap/>
            <w:vAlign w:val="center"/>
          </w:tcPr>
          <w:p w:rsidR="00032D1E" w:rsidRPr="004A307B" w:rsidRDefault="00032D1E" w:rsidP="005E3F64">
            <w:pPr>
              <w:jc w:val="center"/>
              <w:rPr>
                <w:sz w:val="20"/>
                <w:szCs w:val="20"/>
              </w:rPr>
            </w:pPr>
            <w:r w:rsidRPr="004A307B">
              <w:rPr>
                <w:sz w:val="20"/>
                <w:szCs w:val="20"/>
              </w:rPr>
              <w:t>50</w:t>
            </w:r>
          </w:p>
        </w:tc>
      </w:tr>
    </w:tbl>
    <w:p w:rsidR="00032D1E" w:rsidRPr="004A307B" w:rsidRDefault="00032D1E" w:rsidP="00032D1E">
      <w:pPr>
        <w:ind w:left="360" w:hanging="360"/>
        <w:jc w:val="both"/>
        <w:rPr>
          <w:b/>
          <w:lang w:val="pl-PL"/>
        </w:rPr>
      </w:pPr>
    </w:p>
    <w:p w:rsidR="005E3F64" w:rsidRPr="004A307B" w:rsidRDefault="005E3F64" w:rsidP="00032D1E">
      <w:pPr>
        <w:ind w:left="360" w:hanging="360"/>
        <w:jc w:val="both"/>
        <w:rPr>
          <w:b/>
          <w:lang w:val="pl-PL"/>
        </w:rPr>
      </w:pPr>
    </w:p>
    <w:p w:rsidR="00E735F2" w:rsidRPr="004A307B" w:rsidRDefault="00E735F2" w:rsidP="00B451B9">
      <w:pPr>
        <w:rPr>
          <w:b/>
          <w:sz w:val="28"/>
          <w:szCs w:val="28"/>
          <w:lang w:val="pl-PL"/>
        </w:rPr>
      </w:pPr>
    </w:p>
    <w:p w:rsidR="00E735F2" w:rsidRPr="004A307B" w:rsidRDefault="00E735F2" w:rsidP="005E3F64">
      <w:pPr>
        <w:ind w:left="360" w:hanging="360"/>
        <w:jc w:val="center"/>
        <w:rPr>
          <w:b/>
          <w:sz w:val="28"/>
          <w:szCs w:val="28"/>
          <w:lang w:val="pl-PL"/>
        </w:rPr>
      </w:pPr>
    </w:p>
    <w:p w:rsidR="00E20EC0" w:rsidRPr="004A307B" w:rsidRDefault="00E20EC0" w:rsidP="005E3F64">
      <w:pPr>
        <w:ind w:left="360" w:hanging="360"/>
        <w:jc w:val="center"/>
        <w:rPr>
          <w:b/>
          <w:sz w:val="28"/>
          <w:szCs w:val="28"/>
          <w:lang w:val="pl-PL"/>
        </w:rPr>
      </w:pPr>
    </w:p>
    <w:p w:rsidR="005E3F64" w:rsidRPr="004A307B" w:rsidRDefault="005E3F64" w:rsidP="005E3F64">
      <w:pPr>
        <w:ind w:left="360" w:hanging="360"/>
        <w:jc w:val="center"/>
        <w:rPr>
          <w:b/>
          <w:sz w:val="28"/>
          <w:szCs w:val="28"/>
          <w:lang w:val="pl-PL"/>
        </w:rPr>
      </w:pPr>
      <w:r w:rsidRPr="004A307B">
        <w:rPr>
          <w:b/>
          <w:sz w:val="28"/>
          <w:szCs w:val="28"/>
          <w:lang w:val="pl-PL"/>
        </w:rPr>
        <w:t>ZADANIE 18</w:t>
      </w:r>
    </w:p>
    <w:p w:rsidR="005E3F64" w:rsidRPr="004A307B" w:rsidRDefault="005E3F64" w:rsidP="005E3F64">
      <w:pPr>
        <w:ind w:left="360" w:hanging="360"/>
        <w:jc w:val="center"/>
        <w:rPr>
          <w:b/>
          <w:lang w:val="pl-PL"/>
        </w:rPr>
      </w:pPr>
    </w:p>
    <w:p w:rsidR="005E3F64" w:rsidRPr="004A307B" w:rsidRDefault="005E3F64" w:rsidP="00D84D96">
      <w:pPr>
        <w:pStyle w:val="Standard"/>
        <w:numPr>
          <w:ilvl w:val="0"/>
          <w:numId w:val="51"/>
        </w:numPr>
        <w:jc w:val="both"/>
        <w:rPr>
          <w:b/>
          <w:lang w:val="pl-PL" w:eastAsia="ar-SA"/>
        </w:rPr>
      </w:pPr>
      <w:r w:rsidRPr="004A307B">
        <w:rPr>
          <w:b/>
          <w:lang w:val="pl-PL" w:eastAsia="ar-SA"/>
        </w:rPr>
        <w:t>Pomieszczenia w budynkach Politechniki Krakowskiej  przy  ul. Juliusza Lea 114 wraz z terenem przyległym i parkingiem.</w:t>
      </w:r>
    </w:p>
    <w:p w:rsidR="005E3F64" w:rsidRPr="004A307B" w:rsidRDefault="005E3F64" w:rsidP="005E3F64">
      <w:pPr>
        <w:pStyle w:val="Standard"/>
        <w:jc w:val="both"/>
        <w:rPr>
          <w:sz w:val="20"/>
          <w:szCs w:val="20"/>
          <w:lang w:val="pl-PL" w:eastAsia="ar-SA"/>
        </w:rPr>
      </w:pPr>
    </w:p>
    <w:p w:rsidR="005E3F64" w:rsidRPr="004A307B" w:rsidRDefault="005E3F64" w:rsidP="005E3F64">
      <w:pPr>
        <w:pStyle w:val="Standard"/>
        <w:ind w:left="1080"/>
        <w:jc w:val="both"/>
        <w:rPr>
          <w:b/>
          <w:i/>
          <w:u w:val="single"/>
          <w:lang w:val="pl-PL" w:eastAsia="ar-SA"/>
        </w:rPr>
      </w:pPr>
      <w:r w:rsidRPr="004A307B">
        <w:rPr>
          <w:b/>
          <w:i/>
          <w:u w:val="single"/>
          <w:lang w:val="pl-PL" w:eastAsia="ar-SA"/>
        </w:rPr>
        <w:t>Zakres  prac oraz  wymagania  dotyczące sprzątania pomieszczeń w budynkach Politechniki Krakowskiej  przy  ul. Juliusza Lea 114 wraz z terenem przyległym i parkingiem.</w:t>
      </w:r>
    </w:p>
    <w:p w:rsidR="005E3F64" w:rsidRPr="004A307B" w:rsidRDefault="005E3F64" w:rsidP="005E3F64">
      <w:pPr>
        <w:pStyle w:val="Standard"/>
        <w:jc w:val="both"/>
        <w:rPr>
          <w:lang w:val="pl-PL" w:eastAsia="ar-SA"/>
        </w:rPr>
      </w:pPr>
    </w:p>
    <w:p w:rsidR="005E3F64" w:rsidRPr="004A307B" w:rsidRDefault="005E3F64" w:rsidP="005E3F64">
      <w:pPr>
        <w:pStyle w:val="Standard"/>
        <w:ind w:left="135"/>
        <w:jc w:val="both"/>
      </w:pPr>
      <w:r w:rsidRPr="004A307B">
        <w:rPr>
          <w:lang w:val="pl-PL" w:eastAsia="ar-SA"/>
        </w:rPr>
        <w:t xml:space="preserve">Powierzchnia przeznaczona do sprzątania w budynku  wynosi   -  </w:t>
      </w:r>
      <w:r w:rsidR="00E72B27" w:rsidRPr="004A307B">
        <w:rPr>
          <w:b/>
          <w:bCs/>
          <w:lang w:val="pl-PL" w:eastAsia="ar-SA"/>
        </w:rPr>
        <w:t>1650,37</w:t>
      </w:r>
      <w:r w:rsidRPr="004A307B">
        <w:rPr>
          <w:b/>
          <w:bCs/>
          <w:lang w:val="pl-PL" w:eastAsia="ar-SA"/>
        </w:rPr>
        <w:t xml:space="preserve"> m</w:t>
      </w:r>
      <w:r w:rsidRPr="004A307B">
        <w:rPr>
          <w:b/>
          <w:bCs/>
          <w:vertAlign w:val="superscript"/>
          <w:lang w:val="pl-PL" w:eastAsia="ar-SA"/>
        </w:rPr>
        <w:t>2</w:t>
      </w:r>
    </w:p>
    <w:p w:rsidR="005E3F64" w:rsidRPr="004A307B" w:rsidRDefault="005E3F64" w:rsidP="005E3F64">
      <w:pPr>
        <w:pStyle w:val="Standard"/>
        <w:spacing w:line="360" w:lineRule="auto"/>
        <w:ind w:left="135"/>
        <w:jc w:val="both"/>
      </w:pPr>
      <w:r w:rsidRPr="004A307B">
        <w:rPr>
          <w:lang w:val="pl-PL" w:eastAsia="ar-SA"/>
        </w:rPr>
        <w:t xml:space="preserve">Powierzchnia przeznaczona do sprzątania na terenie przyległym i parkingiem  -  </w:t>
      </w:r>
      <w:r w:rsidRPr="004A307B">
        <w:rPr>
          <w:b/>
          <w:bCs/>
          <w:lang w:val="pl-PL" w:eastAsia="ar-SA"/>
        </w:rPr>
        <w:t>600 m</w:t>
      </w:r>
      <w:r w:rsidRPr="004A307B">
        <w:rPr>
          <w:b/>
          <w:bCs/>
          <w:vertAlign w:val="superscript"/>
          <w:lang w:val="pl-PL" w:eastAsia="ar-SA"/>
        </w:rPr>
        <w:t>2</w:t>
      </w:r>
    </w:p>
    <w:p w:rsidR="005E3F64" w:rsidRPr="004A307B" w:rsidRDefault="005E3F64" w:rsidP="005E3F64">
      <w:pPr>
        <w:pStyle w:val="Standard"/>
        <w:spacing w:line="360" w:lineRule="auto"/>
        <w:ind w:left="135"/>
        <w:jc w:val="both"/>
      </w:pPr>
      <w:r w:rsidRPr="004A307B">
        <w:rPr>
          <w:lang w:val="pl-PL" w:eastAsia="ar-SA"/>
        </w:rPr>
        <w:t xml:space="preserve">Powierzchnia przeznaczona do koszenia trawy – </w:t>
      </w:r>
      <w:r w:rsidRPr="004A307B">
        <w:rPr>
          <w:b/>
          <w:bCs/>
          <w:lang w:val="pl-PL" w:eastAsia="ar-SA"/>
        </w:rPr>
        <w:t>1.900 m</w:t>
      </w:r>
      <w:r w:rsidRPr="004A307B">
        <w:rPr>
          <w:b/>
          <w:bCs/>
          <w:vertAlign w:val="superscript"/>
          <w:lang w:val="pl-PL" w:eastAsia="ar-SA"/>
        </w:rPr>
        <w:t>2</w:t>
      </w:r>
    </w:p>
    <w:p w:rsidR="005E3F64" w:rsidRPr="004A307B" w:rsidRDefault="005E3F64" w:rsidP="005E3F64">
      <w:pPr>
        <w:pStyle w:val="Standard"/>
        <w:ind w:left="330" w:hanging="270"/>
        <w:jc w:val="both"/>
      </w:pPr>
      <w:r w:rsidRPr="004A307B">
        <w:rPr>
          <w:b/>
          <w:bCs/>
          <w:lang w:val="pl-PL" w:eastAsia="ar-SA"/>
        </w:rPr>
        <w:t>1</w:t>
      </w:r>
      <w:r w:rsidRPr="004A307B">
        <w:rPr>
          <w:lang w:val="pl-PL" w:eastAsia="ar-SA"/>
        </w:rPr>
        <w:t xml:space="preserve">.  </w:t>
      </w:r>
      <w:r w:rsidRPr="004A307B">
        <w:rPr>
          <w:b/>
          <w:bCs/>
          <w:u w:val="single"/>
          <w:lang w:val="pl-PL" w:eastAsia="ar-SA"/>
        </w:rPr>
        <w:t>Sprzątanie pomieszczeń objętych umową polega na utrzymaniu w ciągłej czystości obiektu poprzez:</w:t>
      </w:r>
    </w:p>
    <w:p w:rsidR="005E3F64" w:rsidRPr="004A307B" w:rsidRDefault="005E3F64" w:rsidP="005E3F64">
      <w:pPr>
        <w:pStyle w:val="Standard"/>
        <w:ind w:left="585" w:hanging="180"/>
        <w:jc w:val="both"/>
        <w:rPr>
          <w:lang w:val="pl-PL" w:eastAsia="ar-SA"/>
        </w:rPr>
      </w:pPr>
    </w:p>
    <w:p w:rsidR="005E3F64" w:rsidRPr="004A307B" w:rsidRDefault="00B451B9" w:rsidP="00D84D96">
      <w:pPr>
        <w:pStyle w:val="Standard"/>
        <w:numPr>
          <w:ilvl w:val="0"/>
          <w:numId w:val="45"/>
        </w:numPr>
        <w:ind w:left="783" w:hanging="317"/>
        <w:jc w:val="both"/>
        <w:rPr>
          <w:lang w:val="pl-PL" w:eastAsia="ar-SA"/>
        </w:rPr>
      </w:pPr>
      <w:r w:rsidRPr="004A307B">
        <w:rPr>
          <w:lang w:val="pl-PL" w:eastAsia="ar-SA"/>
        </w:rPr>
        <w:t>O</w:t>
      </w:r>
      <w:r w:rsidR="005E3F64" w:rsidRPr="004A307B">
        <w:rPr>
          <w:lang w:val="pl-PL" w:eastAsia="ar-SA"/>
        </w:rPr>
        <w:t>dkurzanie, zamiatanie, mycie, pastowanie podłóg: parkietowych, PCV, linoleum, posadzkowych oraz froterowanie z zachowaniem ciągłej czystości.</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C</w:t>
      </w:r>
      <w:r w:rsidR="005E3F64" w:rsidRPr="004A307B">
        <w:rPr>
          <w:lang w:val="pl-PL" w:eastAsia="ar-SA"/>
        </w:rPr>
        <w:t>odzienne odkurzanie wykładzin, chodników, dywanów i wycieraczek.</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U</w:t>
      </w:r>
      <w:r w:rsidR="005E3F64" w:rsidRPr="004A307B">
        <w:rPr>
          <w:lang w:val="pl-PL" w:eastAsia="ar-SA"/>
        </w:rPr>
        <w:t>trzymanie w ciągłej czystości ciągów komunikacyjnych, windy i klatek schodowych wraz z balustradami i poręczami</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C</w:t>
      </w:r>
      <w:r w:rsidR="005E3F64" w:rsidRPr="004A307B">
        <w:rPr>
          <w:lang w:val="pl-PL" w:eastAsia="ar-SA"/>
        </w:rPr>
        <w:t>odzienne ścieranie kurzu z parapetów okiennych, mebli oraz przedmiotów ruchomych na mokro lub sucho w zależności od rodzaju powierzchni.</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W</w:t>
      </w:r>
      <w:r w:rsidR="005E3F64" w:rsidRPr="004A307B">
        <w:rPr>
          <w:lang w:val="pl-PL" w:eastAsia="ar-SA"/>
        </w:rPr>
        <w:t>ietrzenie wszelkiego rodzaju pomieszczeń.</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O</w:t>
      </w:r>
      <w:r w:rsidR="005E3F64" w:rsidRPr="004A307B">
        <w:rPr>
          <w:lang w:val="pl-PL" w:eastAsia="ar-SA"/>
        </w:rPr>
        <w:t>próżnianie koszy ze śmieci i makulatury, wynoszenie do kontenera.</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M</w:t>
      </w:r>
      <w:r w:rsidR="005E3F64" w:rsidRPr="004A307B">
        <w:rPr>
          <w:lang w:val="pl-PL" w:eastAsia="ar-SA"/>
        </w:rPr>
        <w:t>ycie drzwi wszelkiego rodzaju z zachowaniem ciągłej czystości.</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M</w:t>
      </w:r>
      <w:r w:rsidR="005E3F64" w:rsidRPr="004A307B">
        <w:rPr>
          <w:lang w:val="pl-PL" w:eastAsia="ar-SA"/>
        </w:rPr>
        <w:t>ycie i dezynfekowanie wszelkiego rodzaju urządzeń sanitarnych, sanitariatów, łazienek, oraz podłóg i ścian wykładanych glazurą z uwzględnieniem ciągłej czystości tych pomieszczeń.</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S</w:t>
      </w:r>
      <w:r w:rsidR="005E3F64" w:rsidRPr="004A307B">
        <w:rPr>
          <w:lang w:val="pl-PL" w:eastAsia="ar-SA"/>
        </w:rPr>
        <w:t>ystematyczne zaopatrywanie sanitariatów w papier toaletowy i mydło w płynie.</w:t>
      </w:r>
    </w:p>
    <w:p w:rsidR="005E3F64" w:rsidRPr="004A307B" w:rsidRDefault="00B451B9" w:rsidP="00D84D96">
      <w:pPr>
        <w:pStyle w:val="Standard"/>
        <w:numPr>
          <w:ilvl w:val="0"/>
          <w:numId w:val="40"/>
        </w:numPr>
        <w:shd w:val="clear" w:color="auto" w:fill="FFFFFF"/>
        <w:spacing w:line="230" w:lineRule="exact"/>
        <w:ind w:left="783" w:hanging="317"/>
        <w:jc w:val="both"/>
        <w:rPr>
          <w:lang w:val="pl-PL" w:eastAsia="ar-SA"/>
        </w:rPr>
      </w:pPr>
      <w:r w:rsidRPr="004A307B">
        <w:rPr>
          <w:lang w:val="pl-PL" w:eastAsia="ar-SA"/>
        </w:rPr>
        <w:t>M</w:t>
      </w:r>
      <w:r w:rsidR="005E3F64" w:rsidRPr="004A307B">
        <w:rPr>
          <w:lang w:val="pl-PL" w:eastAsia="ar-SA"/>
        </w:rPr>
        <w:t>ycie lamp i obudów świetlówek, kaloryferów oraz omiatanie pajęczyn,</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M</w:t>
      </w:r>
      <w:r w:rsidR="005E3F64" w:rsidRPr="004A307B">
        <w:rPr>
          <w:lang w:val="pl-PL" w:eastAsia="ar-SA"/>
        </w:rPr>
        <w:t>ycie oszkleń wewnętrznych, bram wejściowych.</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J</w:t>
      </w:r>
      <w:r w:rsidR="005E3F64" w:rsidRPr="004A307B">
        <w:rPr>
          <w:lang w:val="pl-PL" w:eastAsia="ar-SA"/>
        </w:rPr>
        <w:t>eden raz w miesiącu przecieranie szyb dziennych oraz czyszczenie żaluzji z zachowaniem ciągłej czystości.</w:t>
      </w:r>
    </w:p>
    <w:p w:rsidR="005E3F64" w:rsidRPr="004A307B" w:rsidRDefault="00B451B9" w:rsidP="00D84D96">
      <w:pPr>
        <w:pStyle w:val="Standard"/>
        <w:numPr>
          <w:ilvl w:val="0"/>
          <w:numId w:val="40"/>
        </w:numPr>
        <w:shd w:val="clear" w:color="auto" w:fill="FFFFFF"/>
        <w:spacing w:line="230" w:lineRule="exact"/>
        <w:ind w:left="783" w:hanging="317"/>
        <w:jc w:val="both"/>
        <w:rPr>
          <w:lang w:val="pl-PL" w:eastAsia="ar-SA"/>
        </w:rPr>
      </w:pPr>
      <w:r w:rsidRPr="004A307B">
        <w:rPr>
          <w:lang w:val="pl-PL" w:eastAsia="ar-SA"/>
        </w:rPr>
        <w:t>M</w:t>
      </w:r>
      <w:r w:rsidR="005E3F64" w:rsidRPr="004A307B">
        <w:rPr>
          <w:lang w:val="pl-PL" w:eastAsia="ar-SA"/>
        </w:rPr>
        <w:t>ycie okien 2 razy do roku wraz z kratami i żaluzjami w terminie ustalonym każdorazowo z użytkownikiem pomieszczeń lub administratorem budynku</w:t>
      </w:r>
      <w:r w:rsidRPr="004A307B">
        <w:rPr>
          <w:lang w:val="pl-PL" w:eastAsia="ar-SA"/>
        </w:rPr>
        <w:t>.</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O</w:t>
      </w:r>
      <w:r w:rsidR="005E3F64" w:rsidRPr="004A307B">
        <w:rPr>
          <w:lang w:val="pl-PL" w:eastAsia="ar-SA"/>
        </w:rPr>
        <w:t>miatanie pajęczyn, czyszczenie krat metalowych.</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Z</w:t>
      </w:r>
      <w:r w:rsidR="005E3F64" w:rsidRPr="004A307B">
        <w:rPr>
          <w:lang w:val="pl-PL" w:eastAsia="ar-SA"/>
        </w:rPr>
        <w:t>głaszanie administratorowi obiektu awarii wszelkich instalacji lub nieprawidłowości działania urządzeń.</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O</w:t>
      </w:r>
      <w:r w:rsidR="005E3F64" w:rsidRPr="004A307B">
        <w:rPr>
          <w:lang w:val="pl-PL" w:eastAsia="ar-SA"/>
        </w:rPr>
        <w:t>ddawanie znalezionych na terenie obiektu przedmiotów na portiernię z adnotacją „rzeczy znalezione”.</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W</w:t>
      </w:r>
      <w:r w:rsidR="005E3F64" w:rsidRPr="004A307B">
        <w:rPr>
          <w:lang w:val="pl-PL" w:eastAsia="ar-SA"/>
        </w:rPr>
        <w:t>ykonywanie innych prac zleconych jednorazowo przez Zleceniodawcę, w ramach prac objętych umową.</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P</w:t>
      </w:r>
      <w:r w:rsidR="005E3F64" w:rsidRPr="004A307B">
        <w:rPr>
          <w:lang w:val="pl-PL" w:eastAsia="ar-SA"/>
        </w:rPr>
        <w:t>racownicy sprzątający budynek muszą posiadać aktualną książeczkę zdrowia.</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t>S</w:t>
      </w:r>
      <w:r w:rsidR="005E3F64" w:rsidRPr="004A307B">
        <w:rPr>
          <w:lang w:val="pl-PL" w:eastAsia="ar-SA"/>
        </w:rPr>
        <w:t>przęt, materiały i środki czystości do wykonywania w/w prac zapewnia Zleceniobiorca.</w:t>
      </w:r>
    </w:p>
    <w:p w:rsidR="005E3F64" w:rsidRPr="004A307B" w:rsidRDefault="00B451B9" w:rsidP="00D84D96">
      <w:pPr>
        <w:pStyle w:val="Standard"/>
        <w:numPr>
          <w:ilvl w:val="0"/>
          <w:numId w:val="40"/>
        </w:numPr>
        <w:ind w:left="783" w:hanging="317"/>
        <w:jc w:val="both"/>
        <w:rPr>
          <w:lang w:val="pl-PL" w:eastAsia="ar-SA"/>
        </w:rPr>
      </w:pPr>
      <w:r w:rsidRPr="004A307B">
        <w:rPr>
          <w:lang w:val="pl-PL" w:eastAsia="ar-SA"/>
        </w:rPr>
        <w:lastRenderedPageBreak/>
        <w:t>P</w:t>
      </w:r>
      <w:r w:rsidR="005E3F64" w:rsidRPr="004A307B">
        <w:rPr>
          <w:lang w:val="pl-PL" w:eastAsia="ar-SA"/>
        </w:rPr>
        <w:t>owyższe usługi muszą świadczyć osoby sprawdzone i godne zaufania (sprzątająca kadra musi być stała, zmiany dopuszcza się tylko w wyjątkowych sytuacjach).</w:t>
      </w:r>
    </w:p>
    <w:p w:rsidR="005E3F64" w:rsidRPr="004A307B" w:rsidRDefault="00B451B9" w:rsidP="00D84D96">
      <w:pPr>
        <w:pStyle w:val="Standard"/>
        <w:numPr>
          <w:ilvl w:val="0"/>
          <w:numId w:val="40"/>
        </w:numPr>
        <w:shd w:val="clear" w:color="auto" w:fill="FFFFFF"/>
        <w:ind w:left="783" w:hanging="317"/>
        <w:jc w:val="both"/>
        <w:rPr>
          <w:lang w:val="pl-PL" w:eastAsia="ar-SA"/>
        </w:rPr>
      </w:pPr>
      <w:r w:rsidRPr="004A307B">
        <w:rPr>
          <w:lang w:val="pl-PL" w:eastAsia="ar-SA"/>
        </w:rPr>
        <w:t>O</w:t>
      </w:r>
      <w:r w:rsidR="005E3F64" w:rsidRPr="004A307B">
        <w:rPr>
          <w:lang w:val="pl-PL" w:eastAsia="ar-SA"/>
        </w:rPr>
        <w:t>dpowiedzialność za zaniedbania, które mogą spowodować zagrożenie zdrowia i życia w zakresie prac objętych umową ponosi Zleceniobiorca.</w:t>
      </w:r>
    </w:p>
    <w:p w:rsidR="005E3F64" w:rsidRPr="004A307B" w:rsidRDefault="005E3F64" w:rsidP="005E3F64">
      <w:pPr>
        <w:pStyle w:val="Standard"/>
        <w:shd w:val="clear" w:color="auto" w:fill="FFFFFF"/>
        <w:tabs>
          <w:tab w:val="left" w:pos="495"/>
        </w:tabs>
        <w:jc w:val="both"/>
        <w:rPr>
          <w:lang w:val="pl-PL" w:eastAsia="ar-SA"/>
        </w:rPr>
      </w:pPr>
    </w:p>
    <w:p w:rsidR="005E3F64" w:rsidRPr="004A307B" w:rsidRDefault="005E3F64" w:rsidP="005E3F64">
      <w:pPr>
        <w:pStyle w:val="Standard"/>
        <w:shd w:val="clear" w:color="auto" w:fill="FFFFFF"/>
        <w:tabs>
          <w:tab w:val="left" w:pos="1245"/>
        </w:tabs>
        <w:ind w:left="615"/>
        <w:jc w:val="both"/>
        <w:rPr>
          <w:lang w:val="pl-PL" w:eastAsia="ar-SA"/>
        </w:rPr>
      </w:pPr>
      <w:r w:rsidRPr="004A307B">
        <w:rPr>
          <w:lang w:val="pl-PL" w:eastAsia="ar-SA"/>
        </w:rPr>
        <w:t>Zadaniem firmy sprzątającej jest utrzymanie czystości w budynkach poprzez:</w:t>
      </w:r>
    </w:p>
    <w:p w:rsidR="005E3F64" w:rsidRPr="004A307B" w:rsidRDefault="005E3F64" w:rsidP="00D84D96">
      <w:pPr>
        <w:pStyle w:val="Standard"/>
        <w:numPr>
          <w:ilvl w:val="1"/>
          <w:numId w:val="46"/>
        </w:numPr>
        <w:shd w:val="clear" w:color="auto" w:fill="FFFFFF"/>
        <w:tabs>
          <w:tab w:val="left" w:pos="1245"/>
        </w:tabs>
        <w:ind w:left="615" w:firstLine="0"/>
        <w:jc w:val="both"/>
        <w:rPr>
          <w:lang w:val="pl-PL" w:eastAsia="ar-SA"/>
        </w:rPr>
      </w:pPr>
      <w:r w:rsidRPr="004A307B">
        <w:rPr>
          <w:lang w:val="pl-PL" w:eastAsia="ar-SA"/>
        </w:rPr>
        <w:t>5 dni w tygodniu sprzątanie pomieszczeń po godz. 15.00,</w:t>
      </w:r>
    </w:p>
    <w:p w:rsidR="005E3F64" w:rsidRPr="004A307B" w:rsidRDefault="005E3F64" w:rsidP="00D84D96">
      <w:pPr>
        <w:pStyle w:val="Standard"/>
        <w:numPr>
          <w:ilvl w:val="1"/>
          <w:numId w:val="46"/>
        </w:numPr>
        <w:shd w:val="clear" w:color="auto" w:fill="FFFFFF"/>
        <w:tabs>
          <w:tab w:val="left" w:pos="1245"/>
        </w:tabs>
        <w:ind w:left="615" w:firstLine="0"/>
        <w:jc w:val="both"/>
        <w:rPr>
          <w:lang w:val="pl-PL" w:eastAsia="ar-SA"/>
        </w:rPr>
      </w:pPr>
      <w:r w:rsidRPr="004A307B">
        <w:rPr>
          <w:lang w:val="pl-PL" w:eastAsia="ar-SA"/>
        </w:rPr>
        <w:t>5 dni w tygodniu dyżur serwisu sprzątającego w godz. 9.00 – 13.00.</w:t>
      </w:r>
    </w:p>
    <w:p w:rsidR="005E3F64" w:rsidRPr="004A307B" w:rsidRDefault="005E3F64" w:rsidP="005E3F64">
      <w:pPr>
        <w:pStyle w:val="Standard"/>
        <w:tabs>
          <w:tab w:val="left" w:pos="495"/>
        </w:tabs>
        <w:jc w:val="both"/>
        <w:rPr>
          <w:lang w:val="pl-PL" w:eastAsia="ar-SA"/>
        </w:rPr>
      </w:pPr>
    </w:p>
    <w:p w:rsidR="005E3F64" w:rsidRPr="004A307B" w:rsidRDefault="005E3F64" w:rsidP="00D84D96">
      <w:pPr>
        <w:pStyle w:val="Standard"/>
        <w:numPr>
          <w:ilvl w:val="0"/>
          <w:numId w:val="47"/>
        </w:numPr>
        <w:tabs>
          <w:tab w:val="left" w:pos="960"/>
        </w:tabs>
        <w:ind w:left="465" w:firstLine="0"/>
        <w:jc w:val="both"/>
        <w:rPr>
          <w:b/>
          <w:bCs/>
          <w:u w:val="single"/>
          <w:lang w:val="pl-PL" w:eastAsia="ar-SA"/>
        </w:rPr>
      </w:pPr>
      <w:r w:rsidRPr="004A307B">
        <w:rPr>
          <w:b/>
          <w:bCs/>
          <w:u w:val="single"/>
          <w:lang w:val="pl-PL" w:eastAsia="ar-SA"/>
        </w:rPr>
        <w:t>Zakres prac porządkowych na terenie przyległym do budynku i parkingu PK przy ul. Lea 114.</w:t>
      </w:r>
    </w:p>
    <w:p w:rsidR="005E3F64" w:rsidRPr="004A307B" w:rsidRDefault="005E3F64" w:rsidP="005E3F64">
      <w:pPr>
        <w:pStyle w:val="Standard"/>
        <w:tabs>
          <w:tab w:val="left" w:pos="600"/>
        </w:tabs>
        <w:ind w:left="105"/>
        <w:jc w:val="both"/>
        <w:rPr>
          <w:lang w:val="pl-PL" w:eastAsia="ar-SA"/>
        </w:rPr>
      </w:pP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C</w:t>
      </w:r>
      <w:r w:rsidR="005E3F64" w:rsidRPr="004A307B">
        <w:rPr>
          <w:lang w:val="pl-PL" w:eastAsia="ar-SA"/>
        </w:rPr>
        <w:t>odzienne zamiatanie ciągów komunikacyjnych tj. schodów przed wejściami do budynku, chodników, dróg, alejek, parkingów oraz chodników wraz krawężnikami przylegającymi do posesji.</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C</w:t>
      </w:r>
      <w:r w:rsidR="005E3F64" w:rsidRPr="004A307B">
        <w:rPr>
          <w:lang w:val="pl-PL" w:eastAsia="ar-SA"/>
        </w:rPr>
        <w:t>odzienne opróżnianie koszy ze śmieci i zwożeniu ich do kontenera oraz utrzymanie czystości w altanie śmietnikowej i wokół niej.</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C</w:t>
      </w:r>
      <w:r w:rsidR="005E3F64" w:rsidRPr="004A307B">
        <w:rPr>
          <w:lang w:val="pl-PL" w:eastAsia="ar-SA"/>
        </w:rPr>
        <w:t>zyszczenie krawężników oraz wnęk fos przy budynku.</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W</w:t>
      </w:r>
      <w:r w:rsidR="005E3F64" w:rsidRPr="004A307B">
        <w:rPr>
          <w:lang w:val="pl-PL" w:eastAsia="ar-SA"/>
        </w:rPr>
        <w:t xml:space="preserve"> okresie zimowym usuwanie śniegu z drogi wzdłuż posesji oraz posypywanie drogi piaskiem (także sobota i niedziela oraz dni świąteczne).</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O</w:t>
      </w:r>
      <w:r w:rsidR="005E3F64" w:rsidRPr="004A307B">
        <w:rPr>
          <w:lang w:val="pl-PL" w:eastAsia="ar-SA"/>
        </w:rPr>
        <w:t>dgarnianie i usuwanie śniegu z ciągów komunikacyjnych tj. schodów przed budynkiem, dróg, chodników, alejek, parkingów oraz chodnika z krawężnikiem na terenie posesji.</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U</w:t>
      </w:r>
      <w:r w:rsidR="005E3F64" w:rsidRPr="004A307B">
        <w:rPr>
          <w:lang w:val="pl-PL" w:eastAsia="ar-SA"/>
        </w:rPr>
        <w:t>suwanie oblodzeń ze schodów przed budynkiem, chodników, alejek, schodków i podjazdów.</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P</w:t>
      </w:r>
      <w:r w:rsidR="005E3F64" w:rsidRPr="004A307B">
        <w:rPr>
          <w:lang w:val="pl-PL" w:eastAsia="ar-SA"/>
        </w:rPr>
        <w:t>osypywanie piaskiem dróg, chodników, alejek, schodów i podjazdów .</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O</w:t>
      </w:r>
      <w:r w:rsidR="005E3F64" w:rsidRPr="004A307B">
        <w:rPr>
          <w:lang w:val="pl-PL" w:eastAsia="ar-SA"/>
        </w:rPr>
        <w:t>czyszczanie  kratek ściekowych.</w:t>
      </w:r>
    </w:p>
    <w:p w:rsidR="005E3F64" w:rsidRPr="004A307B" w:rsidRDefault="00B451B9" w:rsidP="00D84D96">
      <w:pPr>
        <w:pStyle w:val="Standard"/>
        <w:numPr>
          <w:ilvl w:val="1"/>
          <w:numId w:val="41"/>
        </w:numPr>
        <w:tabs>
          <w:tab w:val="left" w:pos="851"/>
        </w:tabs>
        <w:ind w:left="1276" w:hanging="283"/>
        <w:jc w:val="both"/>
        <w:rPr>
          <w:lang w:val="pl-PL" w:eastAsia="ar-SA"/>
        </w:rPr>
      </w:pPr>
      <w:r w:rsidRPr="004A307B">
        <w:rPr>
          <w:lang w:val="pl-PL" w:eastAsia="ar-SA"/>
        </w:rPr>
        <w:t>O</w:t>
      </w:r>
      <w:r w:rsidR="005E3F64" w:rsidRPr="004A307B">
        <w:rPr>
          <w:lang w:val="pl-PL" w:eastAsia="ar-SA"/>
        </w:rPr>
        <w:t>dbijanie sopli z niskich części budynku.</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B</w:t>
      </w:r>
      <w:r w:rsidRPr="004A307B">
        <w:rPr>
          <w:lang w:val="pl-PL" w:eastAsia="ar-SA"/>
        </w:rPr>
        <w:t>ieżące utrzymywanie czystości trawników poprzez: sprzątanie, koszenie, zgrabianie i wywożenie skoszonej trawy.</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K</w:t>
      </w:r>
      <w:r w:rsidRPr="004A307B">
        <w:rPr>
          <w:lang w:val="pl-PL" w:eastAsia="ar-SA"/>
        </w:rPr>
        <w:t>oszenie trawy i obcinanie żywopłotu  –  4 razy w roku.</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O</w:t>
      </w:r>
      <w:r w:rsidRPr="004A307B">
        <w:rPr>
          <w:lang w:val="pl-PL" w:eastAsia="ar-SA"/>
        </w:rPr>
        <w:t>bcinanie brzegów trawników zarastających krawężniki.</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O</w:t>
      </w:r>
      <w:r w:rsidRPr="004A307B">
        <w:rPr>
          <w:lang w:val="pl-PL" w:eastAsia="ar-SA"/>
        </w:rPr>
        <w:t>dnawianie zniszczonych fragmentów trawników poprzez przekopanie i wygrabienie płaszczyzny pod siew.</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P</w:t>
      </w:r>
      <w:r w:rsidRPr="004A307B">
        <w:rPr>
          <w:lang w:val="pl-PL" w:eastAsia="ar-SA"/>
        </w:rPr>
        <w:t>ielęgnacja krzewów ozdobnych polegająca na przycinaniu i odchwaszczaniu.</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B451B9" w:rsidRPr="004A307B">
        <w:rPr>
          <w:lang w:val="pl-PL" w:eastAsia="ar-SA"/>
        </w:rPr>
        <w:t>P</w:t>
      </w:r>
      <w:r w:rsidRPr="004A307B">
        <w:rPr>
          <w:lang w:val="pl-PL" w:eastAsia="ar-SA"/>
        </w:rPr>
        <w:t>ielęgnacja kwietników, murków ozdobnych, obsadzanie roślinami i ich systematyczne podlewanie.</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U</w:t>
      </w:r>
      <w:r w:rsidRPr="004A307B">
        <w:rPr>
          <w:lang w:val="pl-PL" w:eastAsia="ar-SA"/>
        </w:rPr>
        <w:t>suwanie opadłych liści na podwórku</w:t>
      </w:r>
      <w:r w:rsidR="005511D9" w:rsidRPr="004A307B">
        <w:rPr>
          <w:lang w:val="pl-PL" w:eastAsia="ar-SA"/>
        </w:rPr>
        <w:t xml:space="preserve"> </w:t>
      </w:r>
      <w:r w:rsidRPr="004A307B">
        <w:rPr>
          <w:lang w:val="pl-PL" w:eastAsia="ar-SA"/>
        </w:rPr>
        <w:t>- utrzymywanie porządku.</w:t>
      </w:r>
    </w:p>
    <w:p w:rsidR="005E3F64" w:rsidRPr="004A307B" w:rsidRDefault="005E3F64" w:rsidP="005511D9">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O</w:t>
      </w:r>
      <w:r w:rsidRPr="004A307B">
        <w:rPr>
          <w:lang w:val="pl-PL" w:eastAsia="ar-SA"/>
        </w:rPr>
        <w:t xml:space="preserve">dpowiedzialność za zaniedbania, które mogą spowodować zagrożenie zdrowia i życia w zakresie prac objętych umową ponosi </w:t>
      </w:r>
      <w:r w:rsidR="005511D9" w:rsidRPr="004A307B">
        <w:rPr>
          <w:lang w:val="pl-PL" w:eastAsia="ar-SA"/>
        </w:rPr>
        <w:t>Wykonawca</w:t>
      </w:r>
      <w:r w:rsidRPr="004A307B">
        <w:rPr>
          <w:lang w:val="pl-PL" w:eastAsia="ar-SA"/>
        </w:rPr>
        <w:t>.</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O</w:t>
      </w:r>
      <w:r w:rsidRPr="004A307B">
        <w:rPr>
          <w:lang w:val="pl-PL" w:eastAsia="ar-SA"/>
        </w:rPr>
        <w:t>dpowiedzialność za utrzymanie czystości drogi wzdłuż posesji przed Strażą Miejską i Policją.</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O</w:t>
      </w:r>
      <w:r w:rsidRPr="004A307B">
        <w:rPr>
          <w:lang w:val="pl-PL" w:eastAsia="ar-SA"/>
        </w:rPr>
        <w:t>dpowiedzialność przed SANEPID-em w zakresie prac objętych umową.</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I</w:t>
      </w:r>
      <w:r w:rsidRPr="004A307B">
        <w:rPr>
          <w:lang w:val="pl-PL" w:eastAsia="ar-SA"/>
        </w:rPr>
        <w:t>nne dodatkowe prace zlecone jednorazowe  w ramach prac objętych  umową.</w:t>
      </w:r>
    </w:p>
    <w:p w:rsidR="005E3F64" w:rsidRPr="004A307B" w:rsidRDefault="005E3F64" w:rsidP="00D84D96">
      <w:pPr>
        <w:pStyle w:val="Standard"/>
        <w:numPr>
          <w:ilvl w:val="1"/>
          <w:numId w:val="41"/>
        </w:numPr>
        <w:tabs>
          <w:tab w:val="left" w:pos="851"/>
          <w:tab w:val="left" w:pos="1275"/>
        </w:tabs>
        <w:ind w:left="1276" w:hanging="283"/>
        <w:jc w:val="both"/>
        <w:rPr>
          <w:lang w:val="pl-PL" w:eastAsia="ar-SA"/>
        </w:rPr>
      </w:pPr>
      <w:r w:rsidRPr="004A307B">
        <w:rPr>
          <w:lang w:val="pl-PL" w:eastAsia="ar-SA"/>
        </w:rPr>
        <w:t xml:space="preserve"> </w:t>
      </w:r>
      <w:r w:rsidR="005511D9" w:rsidRPr="004A307B">
        <w:rPr>
          <w:lang w:val="pl-PL" w:eastAsia="ar-SA"/>
        </w:rPr>
        <w:t>O</w:t>
      </w:r>
      <w:r w:rsidRPr="004A307B">
        <w:rPr>
          <w:lang w:val="pl-PL" w:eastAsia="ar-SA"/>
        </w:rPr>
        <w:t>dpowiedzialność za zaniedbania,  które mogą spowodować uszkodzenia i straty materialne w zakresie prac objętych umową ponosi Zleceniobiorca.</w:t>
      </w:r>
    </w:p>
    <w:p w:rsidR="005E3F64" w:rsidRPr="004A307B" w:rsidRDefault="005E3F64" w:rsidP="005E3F64">
      <w:pPr>
        <w:pStyle w:val="Standard"/>
        <w:jc w:val="both"/>
        <w:rPr>
          <w:lang w:val="pl-PL" w:eastAsia="ar-SA"/>
        </w:rPr>
      </w:pPr>
    </w:p>
    <w:p w:rsidR="005E3F64" w:rsidRPr="004A307B" w:rsidRDefault="005E3F64" w:rsidP="005E3F64">
      <w:pPr>
        <w:pStyle w:val="Standard"/>
        <w:jc w:val="both"/>
        <w:rPr>
          <w:lang w:val="pl-PL" w:eastAsia="ar-SA"/>
        </w:rPr>
      </w:pPr>
    </w:p>
    <w:p w:rsidR="005E3F64" w:rsidRPr="004A307B" w:rsidRDefault="005E3F64" w:rsidP="00D84D96">
      <w:pPr>
        <w:pStyle w:val="Standard"/>
        <w:keepNext/>
        <w:numPr>
          <w:ilvl w:val="0"/>
          <w:numId w:val="41"/>
        </w:numPr>
        <w:tabs>
          <w:tab w:val="left" w:pos="750"/>
        </w:tabs>
        <w:ind w:left="270" w:hanging="180"/>
        <w:jc w:val="both"/>
        <w:rPr>
          <w:b/>
          <w:bCs/>
          <w:i/>
          <w:iCs/>
          <w:u w:val="single"/>
          <w:lang w:val="pl-PL" w:eastAsia="ar-SA"/>
        </w:rPr>
      </w:pPr>
      <w:r w:rsidRPr="004A307B">
        <w:rPr>
          <w:b/>
          <w:bCs/>
          <w:i/>
          <w:iCs/>
          <w:u w:val="single"/>
          <w:lang w:val="pl-PL" w:eastAsia="ar-SA"/>
        </w:rPr>
        <w:t>Wykaz sprzętu którym co najmniej musi dysponować  Wykonawca  zadania.</w:t>
      </w:r>
    </w:p>
    <w:p w:rsidR="005E3F64" w:rsidRPr="004A307B" w:rsidRDefault="005E3F64" w:rsidP="005E3F64">
      <w:pPr>
        <w:pStyle w:val="Standard"/>
        <w:ind w:left="360"/>
        <w:jc w:val="both"/>
      </w:pPr>
      <w:r w:rsidRPr="004A307B">
        <w:rPr>
          <w:lang w:val="pl-PL" w:eastAsia="ar-SA"/>
        </w:rPr>
        <w:t>–</w:t>
      </w:r>
      <w:r w:rsidRPr="004A307B">
        <w:rPr>
          <w:lang w:val="pl-PL" w:eastAsia="ar-SA"/>
        </w:rPr>
        <w:tab/>
        <w:t>odkurzacz – 2 szt.</w:t>
      </w:r>
    </w:p>
    <w:p w:rsidR="005E3F64" w:rsidRPr="004A307B" w:rsidRDefault="005E3F64" w:rsidP="005E3F64">
      <w:pPr>
        <w:pStyle w:val="Standard"/>
        <w:ind w:left="360"/>
        <w:jc w:val="both"/>
      </w:pPr>
      <w:r w:rsidRPr="004A307B">
        <w:rPr>
          <w:lang w:val="pl-PL" w:eastAsia="ar-SA"/>
        </w:rPr>
        <w:lastRenderedPageBreak/>
        <w:t>–</w:t>
      </w:r>
      <w:r w:rsidRPr="004A307B">
        <w:rPr>
          <w:lang w:val="pl-PL" w:eastAsia="ar-SA"/>
        </w:rPr>
        <w:tab/>
        <w:t>wózki do sprzątania z osprzętem – 2 szt.</w:t>
      </w:r>
    </w:p>
    <w:p w:rsidR="005E3F64" w:rsidRPr="004A307B" w:rsidRDefault="005E3F64" w:rsidP="005E3F64">
      <w:pPr>
        <w:pStyle w:val="Standard"/>
        <w:ind w:left="360"/>
        <w:jc w:val="both"/>
      </w:pPr>
      <w:r w:rsidRPr="004A307B">
        <w:rPr>
          <w:lang w:val="pl-PL" w:eastAsia="ar-SA"/>
        </w:rPr>
        <w:t>–</w:t>
      </w:r>
      <w:r w:rsidRPr="004A307B">
        <w:rPr>
          <w:lang w:val="pl-PL" w:eastAsia="ar-SA"/>
        </w:rPr>
        <w:tab/>
        <w:t>odkurzacz piorący do wykładzin – 1 szt.</w:t>
      </w:r>
    </w:p>
    <w:p w:rsidR="005E3F64" w:rsidRPr="004A307B" w:rsidRDefault="005E3F64" w:rsidP="005E3F64">
      <w:pPr>
        <w:pStyle w:val="Standard"/>
        <w:ind w:left="360"/>
        <w:jc w:val="both"/>
      </w:pPr>
      <w:r w:rsidRPr="004A307B">
        <w:rPr>
          <w:lang w:val="pl-PL" w:eastAsia="ar-SA"/>
        </w:rPr>
        <w:t>–</w:t>
      </w:r>
      <w:r w:rsidRPr="004A307B">
        <w:rPr>
          <w:lang w:val="pl-PL" w:eastAsia="ar-SA"/>
        </w:rPr>
        <w:tab/>
        <w:t>maszyna do czyszczenia na mokro nawierzchni typu „REGUPOL” – 1 szt.</w:t>
      </w:r>
    </w:p>
    <w:p w:rsidR="005E3F64" w:rsidRPr="004A307B" w:rsidRDefault="005E3F64" w:rsidP="005E3F64">
      <w:pPr>
        <w:pStyle w:val="Standard"/>
        <w:ind w:firstLine="360"/>
        <w:jc w:val="both"/>
      </w:pPr>
      <w:r w:rsidRPr="004A307B">
        <w:rPr>
          <w:lang w:val="pl-PL" w:eastAsia="ar-SA"/>
        </w:rPr>
        <w:t>–     maszyna do czyszczenia płytek na mokro – 1 szt.</w:t>
      </w:r>
    </w:p>
    <w:p w:rsidR="005E3F64" w:rsidRPr="004A307B" w:rsidRDefault="005E3F64" w:rsidP="00D84D96">
      <w:pPr>
        <w:pStyle w:val="Standard"/>
        <w:numPr>
          <w:ilvl w:val="0"/>
          <w:numId w:val="48"/>
        </w:numPr>
        <w:jc w:val="both"/>
      </w:pPr>
      <w:r w:rsidRPr="004A307B">
        <w:rPr>
          <w:lang w:val="pl-PL" w:eastAsia="ar-SA"/>
        </w:rPr>
        <w:t>”miotła na wysięgniku” do zbierania pajęczyn – 1 szt.</w:t>
      </w:r>
    </w:p>
    <w:p w:rsidR="005E3F64" w:rsidRPr="004A307B" w:rsidRDefault="005E3F64" w:rsidP="00D84D96">
      <w:pPr>
        <w:pStyle w:val="Standard"/>
        <w:numPr>
          <w:ilvl w:val="0"/>
          <w:numId w:val="42"/>
        </w:numPr>
        <w:jc w:val="both"/>
        <w:rPr>
          <w:lang w:val="pl-PL" w:eastAsia="ar-SA"/>
        </w:rPr>
      </w:pPr>
      <w:r w:rsidRPr="004A307B">
        <w:rPr>
          <w:lang w:val="pl-PL" w:eastAsia="ar-SA"/>
        </w:rPr>
        <w:t>drobny sprzęt ogrodniczy do utrzymania przyległego terenu</w:t>
      </w:r>
    </w:p>
    <w:p w:rsidR="005E3F64" w:rsidRPr="004A307B" w:rsidRDefault="005E3F64" w:rsidP="005E3F64">
      <w:pPr>
        <w:pStyle w:val="Standard"/>
        <w:shd w:val="clear" w:color="auto" w:fill="FFFFFF"/>
        <w:tabs>
          <w:tab w:val="left" w:pos="709"/>
        </w:tabs>
        <w:ind w:left="567" w:hanging="425"/>
        <w:jc w:val="both"/>
        <w:rPr>
          <w:lang w:val="pl-PL" w:eastAsia="ar-SA"/>
        </w:rPr>
      </w:pPr>
    </w:p>
    <w:p w:rsidR="005E3F64" w:rsidRPr="004A307B" w:rsidRDefault="005E3F64" w:rsidP="005E3F64">
      <w:pPr>
        <w:pStyle w:val="Standard"/>
        <w:shd w:val="clear" w:color="auto" w:fill="FFFFFF"/>
        <w:tabs>
          <w:tab w:val="left" w:pos="540"/>
        </w:tabs>
        <w:ind w:left="285"/>
        <w:jc w:val="both"/>
        <w:rPr>
          <w:lang w:val="pl-PL" w:eastAsia="ar-SA"/>
        </w:rPr>
      </w:pPr>
      <w:r w:rsidRPr="004A307B">
        <w:rPr>
          <w:lang w:val="pl-PL" w:eastAsia="ar-SA"/>
        </w:rPr>
        <w:t>Sprzęt,  materiały i środki czystości do</w:t>
      </w:r>
      <w:r w:rsidR="005511D9" w:rsidRPr="004A307B">
        <w:rPr>
          <w:lang w:val="pl-PL" w:eastAsia="ar-SA"/>
        </w:rPr>
        <w:t xml:space="preserve"> wykonywania w/w prac zapewnia Wykonawca</w:t>
      </w:r>
      <w:r w:rsidRPr="004A307B">
        <w:rPr>
          <w:lang w:val="pl-PL" w:eastAsia="ar-SA"/>
        </w:rPr>
        <w:t>.</w:t>
      </w:r>
    </w:p>
    <w:p w:rsidR="005E3F64" w:rsidRPr="004A307B" w:rsidRDefault="005E3F64" w:rsidP="005E3F64">
      <w:pPr>
        <w:pStyle w:val="Standard"/>
        <w:shd w:val="clear" w:color="auto" w:fill="FFFFFF"/>
        <w:tabs>
          <w:tab w:val="left" w:pos="15"/>
        </w:tabs>
        <w:jc w:val="both"/>
        <w:rPr>
          <w:lang w:val="pl-PL" w:eastAsia="ar-SA"/>
        </w:rPr>
      </w:pPr>
    </w:p>
    <w:p w:rsidR="005E3F64" w:rsidRPr="004A307B" w:rsidRDefault="005E3F64" w:rsidP="005E3F64">
      <w:pPr>
        <w:pStyle w:val="Standard"/>
        <w:shd w:val="clear" w:color="auto" w:fill="FFFFFF"/>
        <w:tabs>
          <w:tab w:val="left" w:pos="15"/>
        </w:tabs>
        <w:jc w:val="both"/>
        <w:rPr>
          <w:lang w:val="pl-PL" w:eastAsia="ar-SA"/>
        </w:rPr>
      </w:pPr>
    </w:p>
    <w:p w:rsidR="005E3F64" w:rsidRPr="004A307B" w:rsidRDefault="005E3F64" w:rsidP="005E3F64">
      <w:pPr>
        <w:pStyle w:val="Standard"/>
        <w:shd w:val="clear" w:color="auto" w:fill="FFFFFF"/>
        <w:tabs>
          <w:tab w:val="left" w:pos="709"/>
        </w:tabs>
        <w:ind w:left="567" w:hanging="425"/>
        <w:jc w:val="both"/>
      </w:pPr>
      <w:r w:rsidRPr="004A307B">
        <w:rPr>
          <w:b/>
          <w:bCs/>
          <w:lang w:val="pl-PL" w:eastAsia="ar-SA"/>
        </w:rPr>
        <w:t>4</w:t>
      </w:r>
      <w:r w:rsidRPr="004A307B">
        <w:rPr>
          <w:lang w:val="pl-PL" w:eastAsia="ar-SA"/>
        </w:rPr>
        <w:t>.</w:t>
      </w:r>
      <w:r w:rsidRPr="004A307B">
        <w:rPr>
          <w:lang w:val="pl-PL" w:eastAsia="ar-SA"/>
        </w:rPr>
        <w:tab/>
      </w:r>
      <w:r w:rsidRPr="004A307B">
        <w:rPr>
          <w:b/>
          <w:bCs/>
          <w:i/>
          <w:iCs/>
          <w:u w:val="single"/>
          <w:lang w:val="pl-PL" w:eastAsia="ar-SA"/>
        </w:rPr>
        <w:t xml:space="preserve">Przewidywane roczne zużycie środków czystości i higienicznych </w:t>
      </w:r>
      <w:r w:rsidRPr="004A307B">
        <w:rPr>
          <w:lang w:val="pl-PL" w:eastAsia="ar-SA"/>
        </w:rPr>
        <w:t>:</w:t>
      </w:r>
    </w:p>
    <w:p w:rsidR="005E3F64" w:rsidRPr="004A307B" w:rsidRDefault="005E3F64" w:rsidP="005E3F64">
      <w:pPr>
        <w:pStyle w:val="Standard"/>
        <w:ind w:left="345"/>
        <w:jc w:val="both"/>
        <w:rPr>
          <w:lang w:val="pl-PL" w:eastAsia="ar-SA"/>
        </w:rPr>
      </w:pPr>
      <w:r w:rsidRPr="004A307B">
        <w:rPr>
          <w:lang w:val="pl-PL" w:eastAsia="ar-SA"/>
        </w:rPr>
        <w:t>–</w:t>
      </w:r>
      <w:r w:rsidRPr="004A307B">
        <w:rPr>
          <w:lang w:val="pl-PL" w:eastAsia="ar-SA"/>
        </w:rPr>
        <w:tab/>
        <w:t>mydło w płynie: 60 l.</w:t>
      </w:r>
    </w:p>
    <w:p w:rsidR="005E3F64" w:rsidRPr="004A307B" w:rsidRDefault="005E3F64" w:rsidP="00D84D96">
      <w:pPr>
        <w:pStyle w:val="Standard"/>
        <w:numPr>
          <w:ilvl w:val="0"/>
          <w:numId w:val="49"/>
        </w:numPr>
        <w:ind w:left="345" w:firstLine="0"/>
        <w:jc w:val="both"/>
        <w:rPr>
          <w:lang w:val="pl-PL" w:eastAsia="ar-SA"/>
        </w:rPr>
      </w:pPr>
      <w:r w:rsidRPr="004A307B">
        <w:rPr>
          <w:lang w:val="pl-PL" w:eastAsia="ar-SA"/>
        </w:rPr>
        <w:t>papier toaletowy: 2500 szt.</w:t>
      </w:r>
    </w:p>
    <w:p w:rsidR="005E3F64" w:rsidRPr="004A307B" w:rsidRDefault="005E3F64" w:rsidP="00D84D96">
      <w:pPr>
        <w:pStyle w:val="Standard"/>
        <w:numPr>
          <w:ilvl w:val="0"/>
          <w:numId w:val="49"/>
        </w:numPr>
        <w:ind w:left="345" w:firstLine="0"/>
        <w:jc w:val="both"/>
        <w:rPr>
          <w:lang w:val="pl-PL" w:eastAsia="ar-SA"/>
        </w:rPr>
      </w:pPr>
      <w:r w:rsidRPr="004A307B">
        <w:rPr>
          <w:lang w:val="pl-PL" w:eastAsia="ar-SA"/>
        </w:rPr>
        <w:t>worki do koszy na śmieci,</w:t>
      </w:r>
    </w:p>
    <w:p w:rsidR="005E3F64" w:rsidRPr="004A307B" w:rsidRDefault="005E3F64" w:rsidP="00D84D96">
      <w:pPr>
        <w:pStyle w:val="Standard"/>
        <w:numPr>
          <w:ilvl w:val="0"/>
          <w:numId w:val="49"/>
        </w:numPr>
        <w:ind w:left="345" w:firstLine="0"/>
        <w:jc w:val="both"/>
        <w:rPr>
          <w:lang w:val="pl-PL" w:eastAsia="ar-SA"/>
        </w:rPr>
      </w:pPr>
      <w:r w:rsidRPr="004A307B">
        <w:rPr>
          <w:lang w:val="pl-PL" w:eastAsia="ar-SA"/>
        </w:rPr>
        <w:t>szczotki do mycia muszli toaletowej,</w:t>
      </w:r>
    </w:p>
    <w:p w:rsidR="005E3F64" w:rsidRPr="004A307B" w:rsidRDefault="005E3F64" w:rsidP="00D84D96">
      <w:pPr>
        <w:pStyle w:val="Standard"/>
        <w:numPr>
          <w:ilvl w:val="0"/>
          <w:numId w:val="49"/>
        </w:numPr>
        <w:ind w:left="345" w:firstLine="0"/>
        <w:jc w:val="both"/>
        <w:rPr>
          <w:lang w:val="pl-PL" w:eastAsia="ar-SA"/>
        </w:rPr>
      </w:pPr>
      <w:r w:rsidRPr="004A307B">
        <w:rPr>
          <w:lang w:val="pl-PL" w:eastAsia="ar-SA"/>
        </w:rPr>
        <w:t>zapachy do toalet.</w:t>
      </w:r>
    </w:p>
    <w:p w:rsidR="005E3F64" w:rsidRPr="004A307B" w:rsidRDefault="005E3F64" w:rsidP="005E3F64">
      <w:pPr>
        <w:pStyle w:val="Standard"/>
        <w:jc w:val="both"/>
        <w:rPr>
          <w:lang w:val="pl-PL" w:eastAsia="ar-SA"/>
        </w:rPr>
      </w:pPr>
    </w:p>
    <w:p w:rsidR="005E3F64" w:rsidRPr="004A307B" w:rsidRDefault="005E3F64" w:rsidP="00D84D96">
      <w:pPr>
        <w:pStyle w:val="Standard"/>
        <w:numPr>
          <w:ilvl w:val="0"/>
          <w:numId w:val="50"/>
        </w:numPr>
        <w:ind w:left="375" w:hanging="240"/>
        <w:jc w:val="both"/>
      </w:pPr>
      <w:r w:rsidRPr="004A307B">
        <w:rPr>
          <w:b/>
          <w:bCs/>
          <w:i/>
          <w:iCs/>
          <w:lang w:val="pl-PL" w:eastAsia="ar-SA"/>
        </w:rPr>
        <w:t xml:space="preserve">Powierzchnia  okien przewidzianych  do mycia  </w:t>
      </w:r>
      <w:r w:rsidRPr="004A307B">
        <w:rPr>
          <w:b/>
          <w:bCs/>
          <w:lang w:val="pl-PL" w:eastAsia="ar-SA"/>
        </w:rPr>
        <w:t xml:space="preserve">      230  m</w:t>
      </w:r>
      <w:r w:rsidRPr="004A307B">
        <w:rPr>
          <w:b/>
          <w:bCs/>
          <w:vertAlign w:val="superscript"/>
          <w:lang w:val="pl-PL" w:eastAsia="ar-SA"/>
        </w:rPr>
        <w:t>2</w:t>
      </w:r>
    </w:p>
    <w:p w:rsidR="005E3F64" w:rsidRPr="004A307B" w:rsidRDefault="005E3F64" w:rsidP="005E3F64">
      <w:pPr>
        <w:pStyle w:val="Standard"/>
        <w:rPr>
          <w:b/>
          <w:color w:val="000000"/>
          <w:u w:val="single"/>
          <w:lang w:val="pl-PL"/>
        </w:rPr>
      </w:pPr>
    </w:p>
    <w:tbl>
      <w:tblPr>
        <w:tblW w:w="8600" w:type="dxa"/>
        <w:tblLayout w:type="fixed"/>
        <w:tblCellMar>
          <w:left w:w="10" w:type="dxa"/>
          <w:right w:w="10" w:type="dxa"/>
        </w:tblCellMar>
        <w:tblLook w:val="0000" w:firstRow="0" w:lastRow="0" w:firstColumn="0" w:lastColumn="0" w:noHBand="0" w:noVBand="0"/>
      </w:tblPr>
      <w:tblGrid>
        <w:gridCol w:w="1167"/>
        <w:gridCol w:w="2732"/>
        <w:gridCol w:w="1399"/>
        <w:gridCol w:w="1399"/>
        <w:gridCol w:w="87"/>
        <w:gridCol w:w="45"/>
        <w:gridCol w:w="1390"/>
        <w:gridCol w:w="230"/>
        <w:gridCol w:w="97"/>
        <w:gridCol w:w="54"/>
      </w:tblGrid>
      <w:tr w:rsidR="005E3F64" w:rsidRPr="004A307B" w:rsidTr="005E3F64">
        <w:trPr>
          <w:trHeight w:val="735"/>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74" w:right="3"/>
              <w:jc w:val="center"/>
            </w:pPr>
            <w:r w:rsidRPr="004A307B">
              <w:rPr>
                <w:b/>
                <w:bCs/>
              </w:rPr>
              <w:t xml:space="preserve">Wykaz pomieszczeń do sprzątania w </w:t>
            </w:r>
            <w:r w:rsidRPr="004A307B">
              <w:rPr>
                <w:b/>
                <w:bCs/>
                <w:lang w:val="pl-PL"/>
              </w:rPr>
              <w:t>budynkach</w:t>
            </w:r>
            <w:r w:rsidRPr="004A307B">
              <w:rPr>
                <w:b/>
                <w:bCs/>
              </w:rPr>
              <w:t xml:space="preserve"> </w:t>
            </w:r>
            <w:r w:rsidRPr="004A307B">
              <w:rPr>
                <w:b/>
                <w:bCs/>
                <w:lang w:val="pl-PL"/>
              </w:rPr>
              <w:t>Politechniki Krakowskiej</w:t>
            </w:r>
          </w:p>
          <w:p w:rsidR="005E3F64" w:rsidRPr="004A307B" w:rsidRDefault="005E3F64" w:rsidP="005E3F64">
            <w:pPr>
              <w:pStyle w:val="Standard"/>
              <w:snapToGrid w:val="0"/>
              <w:ind w:left="74" w:right="3"/>
              <w:jc w:val="center"/>
            </w:pPr>
            <w:r w:rsidRPr="004A307B">
              <w:rPr>
                <w:b/>
                <w:bCs/>
                <w:lang w:val="pl-PL"/>
              </w:rPr>
              <w:t xml:space="preserve">przy </w:t>
            </w:r>
            <w:r w:rsidRPr="004A307B">
              <w:rPr>
                <w:b/>
                <w:bCs/>
              </w:rPr>
              <w:t>ul. J. Lea 114</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40"/>
        </w:trPr>
        <w:tc>
          <w:tcPr>
            <w:tcW w:w="8219" w:type="dxa"/>
            <w:gridSpan w:val="7"/>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BUDYNEK  A</w:t>
            </w:r>
          </w:p>
        </w:tc>
        <w:tc>
          <w:tcPr>
            <w:tcW w:w="38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tc>
      </w:tr>
      <w:tr w:rsidR="005E3F64" w:rsidRPr="004A307B" w:rsidTr="005E3F64">
        <w:trPr>
          <w:trHeight w:val="270"/>
        </w:trPr>
        <w:tc>
          <w:tcPr>
            <w:tcW w:w="8219" w:type="dxa"/>
            <w:gridSpan w:val="7"/>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b/>
                <w:bCs/>
                <w:lang w:val="pl-PL"/>
              </w:rPr>
              <w:t>pi</w:t>
            </w:r>
            <w:r w:rsidRPr="004A307B">
              <w:rPr>
                <w:b/>
                <w:bCs/>
              </w:rPr>
              <w:t>wnica</w:t>
            </w:r>
          </w:p>
        </w:tc>
        <w:tc>
          <w:tcPr>
            <w:tcW w:w="381" w:type="dxa"/>
            <w:gridSpan w:val="3"/>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tc>
      </w:tr>
      <w:tr w:rsidR="005E3F64" w:rsidRPr="004A307B" w:rsidTr="005E3F64">
        <w:trPr>
          <w:trHeight w:val="600"/>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P 1, </w:t>
            </w:r>
            <w:r w:rsidRPr="004A307B">
              <w:rPr>
                <w:lang w:val="pl-PL"/>
              </w:rPr>
              <w:t>P1A,P1B</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pom. gospodarcze</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15,98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pPr>
            <w:r w:rsidRPr="004A307B">
              <w:rPr>
                <w:lang w:val="pl-PL"/>
              </w:rPr>
              <w:t>2,28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7,</w:t>
            </w:r>
            <w:r w:rsidRPr="004A307B">
              <w:rPr>
                <w:lang w:val="pl-PL"/>
              </w:rPr>
              <w:t>P7A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archiwum zakładowe</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53,52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30</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1,78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18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pokój sprzątaczek</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15,38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15,38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26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14,94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2,13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P27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37,41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5,34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28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40,4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511D9">
            <w:pPr>
              <w:pStyle w:val="Standard"/>
              <w:snapToGrid w:val="0"/>
              <w:ind w:firstLine="136"/>
              <w:jc w:val="center"/>
            </w:pPr>
            <w:r w:rsidRPr="004A307B">
              <w:rPr>
                <w:lang w:val="pl-PL"/>
              </w:rPr>
              <w:t>5,77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29</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13,3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1,90</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31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archiwum zakładowe</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5,</w:t>
            </w:r>
            <w:r w:rsidRPr="004A307B">
              <w:rPr>
                <w:lang w:val="pl-PL"/>
              </w:rPr>
              <w:t>78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30</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0,19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PX1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30,78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2</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15,39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511D9" w:rsidRPr="004A307B" w:rsidRDefault="005511D9" w:rsidP="005511D9">
            <w:pPr>
              <w:pStyle w:val="Standard"/>
              <w:snapToGrid w:val="0"/>
              <w:ind w:firstLine="136"/>
              <w:jc w:val="right"/>
              <w:rPr>
                <w:b/>
                <w:bCs/>
                <w:lang w:val="pl-PL"/>
              </w:rPr>
            </w:pPr>
            <w:r w:rsidRPr="004A307B">
              <w:rPr>
                <w:b/>
                <w:bCs/>
                <w:lang w:val="pl-PL"/>
              </w:rPr>
              <w:t>227,49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3" w:right="329" w:firstLine="136"/>
              <w:jc w:val="right"/>
              <w:rPr>
                <w:b/>
                <w:bCs/>
              </w:rPr>
            </w:pPr>
            <w:r w:rsidRPr="004A307B">
              <w:rPr>
                <w:b/>
                <w:bCs/>
              </w:rPr>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b/>
                <w:bCs/>
                <w:lang w:val="pl-PL"/>
              </w:rPr>
            </w:pPr>
            <w:r w:rsidRPr="004A307B">
              <w:rPr>
                <w:b/>
                <w:bCs/>
                <w:lang w:val="pl-PL"/>
              </w:rPr>
              <w:t>50,16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762" w:type="dxa"/>
            <w:gridSpan w:val="4"/>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7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parter</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portiernia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9,04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9,04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10</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69,17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69,17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44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44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5,</w:t>
            </w:r>
            <w:r w:rsidRPr="004A307B">
              <w:rPr>
                <w:lang w:val="pl-PL"/>
              </w:rPr>
              <w:t>87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5,</w:t>
            </w:r>
            <w:r w:rsidRPr="004A307B">
              <w:rPr>
                <w:lang w:val="pl-PL"/>
              </w:rPr>
              <w:t>87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11,09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11,09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19,42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19,42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lastRenderedPageBreak/>
              <w:t>X 16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30,52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30,52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WCd</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w:t>
            </w:r>
            <w:r w:rsidRPr="004A307B">
              <w:t>,0</w:t>
            </w:r>
            <w:r w:rsidRPr="004A307B">
              <w:rPr>
                <w:lang w:val="pl-PL"/>
              </w:rPr>
              <w:t>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7,04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WCm</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10,87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10,87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183,46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183,46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28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7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I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15"/>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1X1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30,67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30,67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X 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33,</w:t>
            </w:r>
            <w:r w:rsidRPr="004A307B">
              <w:rPr>
                <w:lang w:val="pl-PL"/>
              </w:rPr>
              <w:t>06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33,06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X </w:t>
            </w:r>
            <w:r w:rsidRPr="004A307B">
              <w:rPr>
                <w:lang w:val="pl-PL"/>
              </w:rPr>
              <w:t>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70,57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70,57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X </w:t>
            </w:r>
            <w:r w:rsidRPr="004A307B">
              <w:rPr>
                <w:lang w:val="pl-PL"/>
              </w:rPr>
              <w:t>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7</w:t>
            </w:r>
            <w:r w:rsidR="005511D9" w:rsidRPr="004A307B">
              <w:rPr>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7</w:t>
            </w:r>
            <w:r w:rsidR="005511D9" w:rsidRPr="004A307B">
              <w:rPr>
                <w:lang w:val="pl-PL"/>
              </w:rPr>
              <w:t>0</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WCd</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9,46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9,46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WCm</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10,7</w:t>
            </w:r>
            <w:r w:rsidR="005511D9" w:rsidRPr="004A307B">
              <w:rPr>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10,7</w:t>
            </w:r>
            <w:r w:rsidR="005511D9" w:rsidRPr="004A307B">
              <w:rPr>
                <w:lang w:val="pl-PL"/>
              </w:rPr>
              <w:t>0</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28,</w:t>
            </w:r>
            <w:r w:rsidRPr="004A307B">
              <w:rPr>
                <w:lang w:val="pl-PL"/>
              </w:rPr>
              <w:t>99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28,</w:t>
            </w:r>
            <w:r w:rsidRPr="004A307B">
              <w:rPr>
                <w:lang w:val="pl-PL"/>
              </w:rPr>
              <w:t>99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22,</w:t>
            </w:r>
            <w:r w:rsidRPr="004A307B">
              <w:rPr>
                <w:lang w:val="pl-PL"/>
              </w:rPr>
              <w:t>73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22,</w:t>
            </w:r>
            <w:r w:rsidRPr="004A307B">
              <w:rPr>
                <w:lang w:val="pl-PL"/>
              </w:rPr>
              <w:t>73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22,98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1,53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14,64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0,98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7,39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0,49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109</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7,</w:t>
            </w:r>
            <w:r w:rsidRPr="004A307B">
              <w:rPr>
                <w:lang w:val="pl-PL"/>
              </w:rPr>
              <w:t>3</w:t>
            </w:r>
            <w:r w:rsidR="005511D9" w:rsidRPr="004A307B">
              <w:rPr>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0,49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110</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7,2</w:t>
            </w:r>
            <w:r w:rsidR="005511D9" w:rsidRPr="004A307B">
              <w:rPr>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0,48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111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14,73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1 / </w:t>
            </w:r>
            <w:r w:rsidRPr="004A307B">
              <w:rPr>
                <w:lang w:val="pl-PL"/>
              </w:rPr>
              <w:t>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E3F64">
            <w:pPr>
              <w:pStyle w:val="Standard"/>
              <w:snapToGrid w:val="0"/>
              <w:ind w:firstLine="136"/>
              <w:jc w:val="right"/>
              <w:rPr>
                <w:lang w:val="pl-PL"/>
              </w:rPr>
            </w:pPr>
            <w:r w:rsidRPr="004A307B">
              <w:rPr>
                <w:lang w:val="pl-PL"/>
              </w:rPr>
              <w:t>0,98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142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14,63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14,63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14</w:t>
            </w:r>
            <w:r w:rsidRPr="004A307B">
              <w:rPr>
                <w:lang w:val="pl-PL"/>
              </w:rPr>
              <w:t>2A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18,11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18,11</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142B</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13</w:t>
            </w:r>
            <w:r w:rsidR="005511D9" w:rsidRPr="004A307B">
              <w:rPr>
                <w:lang w:val="pl-PL"/>
              </w:rPr>
              <w:t>,00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13</w:t>
            </w:r>
            <w:r w:rsidR="005511D9" w:rsidRPr="004A307B">
              <w:rPr>
                <w:lang w:val="pl-PL"/>
              </w:rPr>
              <w:t>,00</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14</w:t>
            </w:r>
            <w:r w:rsidRPr="004A307B">
              <w:rPr>
                <w:lang w:val="pl-PL"/>
              </w:rPr>
              <w:t>2C</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12,99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12,99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511D9" w:rsidP="005511D9">
            <w:pPr>
              <w:pStyle w:val="Standard"/>
              <w:snapToGrid w:val="0"/>
              <w:ind w:firstLine="136"/>
              <w:jc w:val="right"/>
              <w:rPr>
                <w:b/>
                <w:bCs/>
                <w:lang w:val="pl-PL"/>
              </w:rPr>
            </w:pPr>
            <w:r w:rsidRPr="004A307B">
              <w:rPr>
                <w:b/>
                <w:bCs/>
                <w:lang w:val="pl-PL"/>
              </w:rPr>
              <w:t>359,85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511D9" w:rsidP="005511D9">
            <w:pPr>
              <w:pStyle w:val="Standard"/>
              <w:snapToGrid w:val="0"/>
              <w:ind w:firstLine="136"/>
              <w:jc w:val="right"/>
              <w:rPr>
                <w:b/>
                <w:bCs/>
                <w:lang w:val="pl-PL"/>
              </w:rPr>
            </w:pPr>
            <w:r w:rsidRPr="004A307B">
              <w:rPr>
                <w:b/>
                <w:bCs/>
                <w:lang w:val="pl-PL"/>
              </w:rPr>
              <w:t>290,56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34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405"/>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II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 xml:space="preserve"> 2 X 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30,77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30,77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2 X </w:t>
            </w:r>
            <w:r w:rsidRPr="004A307B">
              <w:rPr>
                <w:lang w:val="pl-PL"/>
              </w:rPr>
              <w:t>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67,47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67,47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2 X 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44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20,</w:t>
            </w:r>
            <w:r w:rsidRPr="004A307B">
              <w:rPr>
                <w:lang w:val="pl-PL"/>
              </w:rPr>
              <w:t>44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WCd</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7,02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w:t>
            </w:r>
            <w:r w:rsidRPr="004A307B">
              <w:t>,0</w:t>
            </w:r>
            <w:r w:rsidRPr="004A307B">
              <w:rPr>
                <w:lang w:val="pl-PL"/>
              </w:rPr>
              <w:t>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WCm</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11,22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11,22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bookmarkStart w:id="4" w:name="OLE_LINK1"/>
            <w:bookmarkEnd w:id="4"/>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b/>
                <w:bCs/>
              </w:rPr>
              <w:t>1</w:t>
            </w:r>
            <w:r w:rsidRPr="004A307B">
              <w:rPr>
                <w:b/>
                <w:bCs/>
                <w:lang w:val="pl-PL"/>
              </w:rPr>
              <w:t>36</w:t>
            </w:r>
            <w:r w:rsidRPr="004A307B">
              <w:rPr>
                <w:b/>
                <w:bCs/>
              </w:rPr>
              <w:t>,</w:t>
            </w:r>
            <w:r w:rsidRPr="004A307B">
              <w:rPr>
                <w:b/>
                <w:bCs/>
                <w:lang w:val="pl-PL"/>
              </w:rPr>
              <w:t>92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136,92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3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0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III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358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6,47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6,47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3 X 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52,25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52,25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3 X</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15,79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2,26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WCd</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9,33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9,33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lastRenderedPageBreak/>
              <w:t>WCm</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10,86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10,86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94,7</w:t>
            </w:r>
            <w:r w:rsidR="00CC4B73" w:rsidRPr="004A307B">
              <w:rPr>
                <w:b/>
                <w:bCs/>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b/>
                <w:bCs/>
                <w:lang w:val="pl-PL"/>
              </w:rPr>
            </w:pPr>
            <w:r w:rsidRPr="004A307B">
              <w:rPr>
                <w:b/>
                <w:bCs/>
                <w:lang w:val="pl-PL"/>
              </w:rPr>
              <w:t>81,17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2843A3" w:rsidRPr="004A307B" w:rsidTr="005E3F64">
        <w:trPr>
          <w:trHeight w:val="255"/>
        </w:trPr>
        <w:tc>
          <w:tcPr>
            <w:tcW w:w="1167" w:type="dxa"/>
            <w:shd w:val="clear" w:color="auto" w:fill="FFFFFF"/>
            <w:tcMar>
              <w:top w:w="0" w:type="dxa"/>
              <w:left w:w="70" w:type="dxa"/>
              <w:bottom w:w="0" w:type="dxa"/>
              <w:right w:w="70" w:type="dxa"/>
            </w:tcMar>
            <w:vAlign w:val="bottom"/>
          </w:tcPr>
          <w:p w:rsidR="002843A3" w:rsidRPr="004A307B" w:rsidRDefault="002843A3" w:rsidP="005E3F64">
            <w:pPr>
              <w:pStyle w:val="Standard"/>
              <w:snapToGrid w:val="0"/>
              <w:ind w:firstLine="136"/>
              <w:jc w:val="right"/>
              <w:rPr>
                <w:b/>
                <w:bCs/>
              </w:rPr>
            </w:pPr>
          </w:p>
          <w:p w:rsidR="002843A3" w:rsidRPr="004A307B" w:rsidRDefault="002843A3"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2843A3" w:rsidRPr="004A307B" w:rsidRDefault="002843A3" w:rsidP="005E3F64">
            <w:pPr>
              <w:pStyle w:val="Standard"/>
              <w:snapToGrid w:val="0"/>
            </w:pPr>
          </w:p>
        </w:tc>
        <w:tc>
          <w:tcPr>
            <w:tcW w:w="1399" w:type="dxa"/>
            <w:shd w:val="clear" w:color="auto" w:fill="FFFFFF"/>
            <w:tcMar>
              <w:top w:w="0" w:type="dxa"/>
              <w:left w:w="70" w:type="dxa"/>
              <w:bottom w:w="0" w:type="dxa"/>
              <w:right w:w="70" w:type="dxa"/>
            </w:tcMar>
            <w:vAlign w:val="bottom"/>
          </w:tcPr>
          <w:p w:rsidR="002843A3" w:rsidRPr="004A307B" w:rsidRDefault="002843A3"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2843A3" w:rsidRPr="004A307B" w:rsidRDefault="002843A3"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2843A3" w:rsidRPr="004A307B" w:rsidRDefault="002843A3" w:rsidP="005E3F64">
            <w:pPr>
              <w:pStyle w:val="Standard"/>
              <w:snapToGrid w:val="0"/>
            </w:pPr>
          </w:p>
        </w:tc>
        <w:tc>
          <w:tcPr>
            <w:tcW w:w="54" w:type="dxa"/>
            <w:tcMar>
              <w:top w:w="0" w:type="dxa"/>
              <w:left w:w="0" w:type="dxa"/>
              <w:bottom w:w="0" w:type="dxa"/>
              <w:right w:w="0" w:type="dxa"/>
            </w:tcMar>
          </w:tcPr>
          <w:p w:rsidR="002843A3" w:rsidRPr="004A307B" w:rsidRDefault="002843A3" w:rsidP="005E3F64">
            <w:pPr>
              <w:pStyle w:val="Standard"/>
              <w:snapToGrid w:val="0"/>
            </w:pPr>
          </w:p>
        </w:tc>
      </w:tr>
      <w:tr w:rsidR="005E3F64" w:rsidRPr="004A307B" w:rsidTr="005E3F64">
        <w:trPr>
          <w:trHeight w:val="420"/>
        </w:trPr>
        <w:tc>
          <w:tcPr>
            <w:tcW w:w="8219" w:type="dxa"/>
            <w:gridSpan w:val="7"/>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BUDYNEK  B</w:t>
            </w:r>
          </w:p>
        </w:tc>
        <w:tc>
          <w:tcPr>
            <w:tcW w:w="38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300"/>
        </w:trPr>
        <w:tc>
          <w:tcPr>
            <w:tcW w:w="8219" w:type="dxa"/>
            <w:gridSpan w:val="7"/>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parter</w:t>
            </w:r>
          </w:p>
        </w:tc>
        <w:tc>
          <w:tcPr>
            <w:tcW w:w="381" w:type="dxa"/>
            <w:gridSpan w:val="3"/>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726"/>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P12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26</w:t>
            </w:r>
            <w:r w:rsidRPr="004A307B">
              <w:t>,0</w:t>
            </w:r>
            <w:r w:rsidRPr="004A307B">
              <w:rPr>
                <w:lang w:val="pl-PL"/>
              </w:rPr>
              <w:t>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26,03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P01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28,06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28,06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magazyn rysunków</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49,89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7,13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magazyn</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w:t>
            </w:r>
            <w:r w:rsidRPr="004A307B">
              <w:rPr>
                <w:lang w:val="pl-PL"/>
              </w:rPr>
              <w:t>83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0,55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18,</w:t>
            </w:r>
            <w:r w:rsidRPr="004A307B">
              <w:rPr>
                <w:lang w:val="pl-PL"/>
              </w:rPr>
              <w:t>99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18,99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12,55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12,55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10,</w:t>
            </w:r>
            <w:r w:rsidRPr="004A307B">
              <w:rPr>
                <w:lang w:val="pl-PL"/>
              </w:rPr>
              <w:t>47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10,47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 07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biblioteka rysunków</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13</w:t>
            </w:r>
            <w:r w:rsidRPr="004A307B">
              <w:rPr>
                <w:lang w:val="pl-PL"/>
              </w:rPr>
              <w:t>0</w:t>
            </w:r>
            <w:r w:rsidRPr="004A307B">
              <w:t>,</w:t>
            </w:r>
            <w:r w:rsidRPr="004A307B">
              <w:rPr>
                <w:lang w:val="pl-PL"/>
              </w:rPr>
              <w:t>06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7</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18,58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top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279,88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r w:rsidRPr="004A307B">
              <w:rPr>
                <w:b/>
                <w:bCs/>
              </w:rPr>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b/>
                <w:bCs/>
                <w:lang w:val="pl-PL"/>
              </w:rPr>
            </w:pPr>
            <w:r w:rsidRPr="004A307B">
              <w:rPr>
                <w:b/>
                <w:bCs/>
                <w:lang w:val="pl-PL"/>
              </w:rPr>
              <w:t>122,36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300"/>
        </w:trPr>
        <w:tc>
          <w:tcPr>
            <w:tcW w:w="8219" w:type="dxa"/>
            <w:gridSpan w:val="7"/>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jc w:val="center"/>
              <w:rPr>
                <w:b/>
                <w:bCs/>
                <w:lang w:val="pl-PL"/>
              </w:rPr>
            </w:pPr>
            <w:r w:rsidRPr="004A307B">
              <w:rPr>
                <w:b/>
                <w:bCs/>
                <w:lang w:val="pl-PL"/>
              </w:rPr>
              <w:t>piętro I</w:t>
            </w:r>
          </w:p>
          <w:p w:rsidR="005E3F64" w:rsidRPr="004A307B" w:rsidRDefault="005E3F64" w:rsidP="005E3F64">
            <w:pPr>
              <w:pStyle w:val="Standard"/>
              <w:snapToGrid w:val="0"/>
              <w:rPr>
                <w:b/>
                <w:bCs/>
              </w:rPr>
            </w:pPr>
          </w:p>
        </w:tc>
        <w:tc>
          <w:tcPr>
            <w:tcW w:w="381" w:type="dxa"/>
            <w:gridSpan w:val="3"/>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jc w:val="center"/>
              <w:rPr>
                <w:b/>
                <w:bCs/>
                <w:lang w:val="pl-PL"/>
              </w:rPr>
            </w:pPr>
            <w:r w:rsidRPr="004A307B">
              <w:rPr>
                <w:b/>
                <w:bCs/>
                <w:lang w:val="pl-PL"/>
              </w:rPr>
              <w:t>piętro I</w:t>
            </w:r>
          </w:p>
          <w:p w:rsidR="005E3F64" w:rsidRPr="004A307B" w:rsidRDefault="005E3F64" w:rsidP="005E3F64">
            <w:pPr>
              <w:pStyle w:val="Standard"/>
              <w:snapToGrid w:val="0"/>
              <w:rPr>
                <w:b/>
                <w:bCs/>
              </w:rPr>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118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26,03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26,03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26,03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r w:rsidRPr="004A307B">
              <w:rPr>
                <w:b/>
                <w:bCs/>
              </w:rPr>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26,03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rPr>
                <w:b/>
                <w:bCs/>
              </w:rPr>
            </w:pPr>
          </w:p>
          <w:p w:rsidR="005E3F64" w:rsidRPr="004A307B" w:rsidRDefault="005E3F64" w:rsidP="005E3F64">
            <w:pPr>
              <w:pStyle w:val="Standard"/>
              <w:snapToGrid w:val="0"/>
              <w:ind w:firstLine="136"/>
              <w:rPr>
                <w:b/>
                <w:bCs/>
              </w:rPr>
            </w:pPr>
          </w:p>
          <w:p w:rsidR="005E3F64" w:rsidRPr="004A307B" w:rsidRDefault="005E3F64" w:rsidP="005E3F64">
            <w:pPr>
              <w:pStyle w:val="Standard"/>
              <w:snapToGrid w:val="0"/>
              <w:ind w:firstLine="136"/>
              <w:rPr>
                <w:b/>
                <w:bCs/>
              </w:rPr>
            </w:pPr>
          </w:p>
          <w:p w:rsidR="005E3F64" w:rsidRPr="004A307B" w:rsidRDefault="005E3F64" w:rsidP="005E3F64">
            <w:pPr>
              <w:pStyle w:val="Standard"/>
              <w:snapToGrid w:val="0"/>
              <w:ind w:firstLine="136"/>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ind w:left="-63"/>
              <w:rPr>
                <w:b/>
                <w:bCs/>
                <w:lang w:val="pl-PL"/>
              </w:rPr>
            </w:pPr>
            <w:r w:rsidRPr="004A307B">
              <w:rPr>
                <w:b/>
                <w:bCs/>
                <w:lang w:val="pl-PL"/>
              </w:rPr>
              <w:t xml:space="preserve"> piętro II</w:t>
            </w:r>
          </w:p>
          <w:p w:rsidR="005E3F64" w:rsidRPr="004A307B" w:rsidRDefault="005E3F64" w:rsidP="005E3F64">
            <w:pPr>
              <w:pStyle w:val="Standard"/>
              <w:snapToGrid w:val="0"/>
              <w:ind w:left="-2280"/>
              <w:jc w:val="center"/>
              <w:rPr>
                <w:b/>
                <w:bCs/>
                <w:lang w:val="pl-PL"/>
              </w:rPr>
            </w:pPr>
          </w:p>
          <w:p w:rsidR="005E3F64" w:rsidRPr="004A307B" w:rsidRDefault="005E3F64" w:rsidP="005E3F64">
            <w:pPr>
              <w:pStyle w:val="Standard"/>
              <w:snapToGrid w:val="0"/>
              <w:rPr>
                <w:b/>
                <w:bCs/>
              </w:rP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Cs/>
                <w:lang w:val="pl-PL"/>
              </w:rPr>
            </w:pPr>
            <w:r w:rsidRPr="004A307B">
              <w:rPr>
                <w:bCs/>
                <w:lang w:val="pl-PL"/>
              </w:rPr>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97" w:type="dxa"/>
            <w:tcMar>
              <w:top w:w="0" w:type="dxa"/>
              <w:left w:w="0" w:type="dxa"/>
              <w:bottom w:w="0" w:type="dxa"/>
              <w:right w:w="0" w:type="dxa"/>
            </w:tcMar>
          </w:tcPr>
          <w:p w:rsidR="005E3F64" w:rsidRPr="004A307B" w:rsidRDefault="005E3F64" w:rsidP="005E3F64">
            <w:pPr>
              <w:pStyle w:val="Standard"/>
              <w:snapToGrid w:val="0"/>
              <w:jc w:val="center"/>
            </w:pP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46"/>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210</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25,65</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25,65</w:t>
            </w:r>
          </w:p>
        </w:tc>
        <w:tc>
          <w:tcPr>
            <w:tcW w:w="97"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352"/>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25,65</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rPr>
                <w:b/>
                <w:bCs/>
              </w:rPr>
            </w:pPr>
            <w:r w:rsidRPr="004A307B">
              <w:rPr>
                <w:b/>
                <w:bCs/>
              </w:rPr>
              <w:t> </w:t>
            </w:r>
          </w:p>
        </w:tc>
        <w:tc>
          <w:tcPr>
            <w:tcW w:w="175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25,65</w:t>
            </w:r>
          </w:p>
        </w:tc>
        <w:tc>
          <w:tcPr>
            <w:tcW w:w="97"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rPr>
                <w:b/>
                <w:bCs/>
              </w:rPr>
            </w:pPr>
          </w:p>
          <w:p w:rsidR="005E3F64" w:rsidRPr="004A307B" w:rsidRDefault="005E3F64" w:rsidP="005E3F64">
            <w:pPr>
              <w:pStyle w:val="Standard"/>
              <w:snapToGrid w:val="0"/>
              <w:ind w:firstLine="136"/>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rPr>
                <w:b/>
                <w:bCs/>
                <w:lang w:val="pl-PL"/>
              </w:rPr>
            </w:pPr>
          </w:p>
          <w:p w:rsidR="005E3F64" w:rsidRPr="004A307B" w:rsidRDefault="005E3F64" w:rsidP="005E3F64">
            <w:pPr>
              <w:pStyle w:val="Standard"/>
              <w:snapToGrid w:val="0"/>
              <w:ind w:firstLine="136"/>
              <w:rPr>
                <w:b/>
                <w:bCs/>
                <w:lang w:val="pl-PL"/>
              </w:rPr>
            </w:pPr>
          </w:p>
          <w:p w:rsidR="005E3F64" w:rsidRPr="004A307B" w:rsidRDefault="005E3F64" w:rsidP="005E3F64">
            <w:pPr>
              <w:pStyle w:val="Standard"/>
              <w:snapToGrid w:val="0"/>
              <w:ind w:firstLine="136"/>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rPr>
                <w:b/>
                <w:bCs/>
                <w:lang w:val="pl-PL"/>
              </w:rPr>
            </w:pPr>
            <w:r w:rsidRPr="004A307B">
              <w:rPr>
                <w:b/>
                <w:bCs/>
                <w:lang w:val="pl-PL"/>
              </w:rPr>
              <w:t>piętro III</w:t>
            </w: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Cs/>
                <w:lang w:val="pl-PL"/>
              </w:rPr>
            </w:pPr>
            <w:r w:rsidRPr="004A307B">
              <w:rPr>
                <w:bCs/>
                <w:lang w:val="pl-PL"/>
              </w:rPr>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97" w:type="dxa"/>
            <w:tcMar>
              <w:top w:w="0" w:type="dxa"/>
              <w:left w:w="0" w:type="dxa"/>
              <w:bottom w:w="0" w:type="dxa"/>
              <w:right w:w="0" w:type="dxa"/>
            </w:tcMar>
          </w:tcPr>
          <w:p w:rsidR="005E3F64" w:rsidRPr="004A307B" w:rsidRDefault="005E3F64" w:rsidP="005E3F64">
            <w:pPr>
              <w:pStyle w:val="Standard"/>
              <w:snapToGrid w:val="0"/>
              <w:jc w:val="center"/>
            </w:pP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317</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26,37</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26,37</w:t>
            </w:r>
          </w:p>
        </w:tc>
        <w:tc>
          <w:tcPr>
            <w:tcW w:w="97"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26,37</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rPr>
                <w:b/>
                <w:bCs/>
              </w:rPr>
            </w:pPr>
            <w:r w:rsidRPr="004A307B">
              <w:rPr>
                <w:b/>
                <w:bCs/>
              </w:rPr>
              <w:t> </w:t>
            </w:r>
          </w:p>
        </w:tc>
        <w:tc>
          <w:tcPr>
            <w:tcW w:w="175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26,37</w:t>
            </w:r>
          </w:p>
        </w:tc>
        <w:tc>
          <w:tcPr>
            <w:tcW w:w="97"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2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60"/>
        </w:trPr>
        <w:tc>
          <w:tcPr>
            <w:tcW w:w="8219" w:type="dxa"/>
            <w:gridSpan w:val="7"/>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BUDYNEK  C</w:t>
            </w:r>
          </w:p>
        </w:tc>
        <w:tc>
          <w:tcPr>
            <w:tcW w:w="38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300"/>
        </w:trPr>
        <w:tc>
          <w:tcPr>
            <w:tcW w:w="8219" w:type="dxa"/>
            <w:gridSpan w:val="7"/>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jc w:val="center"/>
              <w:rPr>
                <w:b/>
                <w:bCs/>
              </w:rPr>
            </w:pPr>
            <w:r w:rsidRPr="004A307B">
              <w:rPr>
                <w:b/>
                <w:bCs/>
              </w:rPr>
              <w:t>parter</w:t>
            </w:r>
          </w:p>
        </w:tc>
        <w:tc>
          <w:tcPr>
            <w:tcW w:w="381" w:type="dxa"/>
            <w:gridSpan w:val="3"/>
            <w:tcBorders>
              <w:top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8</w:t>
            </w:r>
            <w:r w:rsidRPr="004A307B">
              <w:t>,</w:t>
            </w:r>
            <w:r w:rsidRPr="004A307B">
              <w:rPr>
                <w:lang w:val="pl-PL"/>
              </w:rPr>
              <w:t>26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8,26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29</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32,</w:t>
            </w:r>
            <w:r w:rsidRPr="004A307B">
              <w:rPr>
                <w:lang w:val="pl-PL"/>
              </w:rPr>
              <w:t>1</w:t>
            </w:r>
            <w:r w:rsidR="00CC4B73" w:rsidRPr="004A307B">
              <w:rPr>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32,</w:t>
            </w:r>
            <w:r w:rsidRPr="004A307B">
              <w:rPr>
                <w:lang w:val="pl-PL"/>
              </w:rPr>
              <w:t>1</w:t>
            </w:r>
            <w:r w:rsidR="00CC4B73" w:rsidRPr="004A307B">
              <w:rPr>
                <w:lang w:val="pl-PL"/>
              </w:rPr>
              <w:t>0</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36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laboratorium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6</w:t>
            </w:r>
            <w:r w:rsidRPr="004A307B">
              <w:rPr>
                <w:lang w:val="pl-PL"/>
              </w:rPr>
              <w:t>4</w:t>
            </w:r>
            <w:r w:rsidRPr="004A307B">
              <w:t>,</w:t>
            </w:r>
            <w:r w:rsidRPr="004A307B">
              <w:rPr>
                <w:lang w:val="pl-PL"/>
              </w:rPr>
              <w:t>77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2</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32,39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34,13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jc w:val="center"/>
              <w:rPr>
                <w:lang w:val="pl-PL"/>
              </w:rPr>
            </w:pPr>
            <w:r w:rsidRPr="004A307B">
              <w:rPr>
                <w:lang w:val="pl-PL"/>
              </w:rPr>
              <w:t xml:space="preserve">1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34,13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34,</w:t>
            </w:r>
            <w:r w:rsidRPr="004A307B">
              <w:rPr>
                <w:lang w:val="pl-PL"/>
              </w:rPr>
              <w:t>54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34,54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H1A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74,87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r w:rsidRPr="004A307B">
              <w:rPr>
                <w:lang w:val="pl-PL"/>
              </w:rPr>
              <w:t xml:space="preserve"> / 3</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24,96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 sch. III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 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3</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6,25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b/>
                <w:bCs/>
                <w:lang w:val="pl-PL"/>
              </w:rPr>
              <w:t>267,43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center"/>
              <w:rPr>
                <w:b/>
                <w:bCs/>
              </w:rPr>
            </w:pP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b/>
                <w:bCs/>
                <w:lang w:val="pl-PL"/>
              </w:rPr>
            </w:pPr>
            <w:r w:rsidRPr="004A307B">
              <w:rPr>
                <w:b/>
                <w:bCs/>
                <w:lang w:val="pl-PL"/>
              </w:rPr>
              <w:t>172,63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8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762" w:type="dxa"/>
            <w:gridSpan w:val="4"/>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30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jc w:val="center"/>
              <w:rPr>
                <w:b/>
                <w:bCs/>
              </w:rPr>
            </w:pPr>
            <w:r w:rsidRPr="004A307B">
              <w:rPr>
                <w:b/>
                <w:bCs/>
              </w:rPr>
              <w:t xml:space="preserve"> I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31,14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jc w:val="center"/>
              <w:rPr>
                <w:lang w:val="pl-PL"/>
              </w:rPr>
            </w:pPr>
            <w:r w:rsidRPr="004A307B">
              <w:rPr>
                <w:lang w:val="pl-PL"/>
              </w:rPr>
              <w:t xml:space="preserve">1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31,14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CC4B73" w:rsidRPr="004A307B" w:rsidTr="00412360">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korytarz 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23,98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tcPr>
          <w:p w:rsidR="00CC4B73" w:rsidRPr="004A307B" w:rsidRDefault="00CC4B73" w:rsidP="00CC4B73">
            <w:pPr>
              <w:jc w:val="cente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23,98</w:t>
            </w:r>
          </w:p>
        </w:tc>
        <w:tc>
          <w:tcPr>
            <w:tcW w:w="54" w:type="dxa"/>
            <w:tcMar>
              <w:top w:w="0" w:type="dxa"/>
              <w:left w:w="0" w:type="dxa"/>
              <w:bottom w:w="0" w:type="dxa"/>
              <w:right w:w="0" w:type="dxa"/>
            </w:tcMar>
          </w:tcPr>
          <w:p w:rsidR="00CC4B73" w:rsidRPr="004A307B" w:rsidRDefault="00CC4B73" w:rsidP="00CC4B73">
            <w:pPr>
              <w:pStyle w:val="Standard"/>
              <w:snapToGrid w:val="0"/>
              <w:ind w:firstLine="136"/>
              <w:jc w:val="right"/>
            </w:pPr>
          </w:p>
        </w:tc>
      </w:tr>
      <w:tr w:rsidR="00CC4B73" w:rsidRPr="004A307B" w:rsidTr="00412360">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126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13,63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tcPr>
          <w:p w:rsidR="00CC4B73" w:rsidRPr="004A307B" w:rsidRDefault="00CC4B73" w:rsidP="00CC4B73">
            <w:pPr>
              <w:jc w:val="cente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13,63</w:t>
            </w:r>
          </w:p>
        </w:tc>
        <w:tc>
          <w:tcPr>
            <w:tcW w:w="54" w:type="dxa"/>
            <w:tcMar>
              <w:top w:w="0" w:type="dxa"/>
              <w:left w:w="0" w:type="dxa"/>
              <w:bottom w:w="0" w:type="dxa"/>
              <w:right w:w="0" w:type="dxa"/>
            </w:tcMar>
          </w:tcPr>
          <w:p w:rsidR="00CC4B73" w:rsidRPr="004A307B" w:rsidRDefault="00CC4B73" w:rsidP="00CC4B73">
            <w:pPr>
              <w:pStyle w:val="Standard"/>
              <w:snapToGrid w:val="0"/>
              <w:ind w:firstLine="136"/>
              <w:jc w:val="right"/>
            </w:pPr>
          </w:p>
        </w:tc>
      </w:tr>
      <w:tr w:rsidR="00CC4B73" w:rsidRPr="004A307B" w:rsidTr="00412360">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127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jc w:val="center"/>
              <w:rPr>
                <w:lang w:val="pl-PL"/>
              </w:rPr>
            </w:pPr>
            <w:r w:rsidRPr="004A307B">
              <w:rPr>
                <w:lang w:val="pl-PL"/>
              </w:rPr>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14,82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tcPr>
          <w:p w:rsidR="00CC4B73" w:rsidRPr="004A307B" w:rsidRDefault="00CC4B73" w:rsidP="00CC4B73">
            <w:pPr>
              <w:jc w:val="cente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lang w:val="pl-PL"/>
              </w:rPr>
            </w:pPr>
            <w:r w:rsidRPr="004A307B">
              <w:rPr>
                <w:lang w:val="pl-PL"/>
              </w:rPr>
              <w:t>14,82</w:t>
            </w:r>
          </w:p>
        </w:tc>
        <w:tc>
          <w:tcPr>
            <w:tcW w:w="54" w:type="dxa"/>
            <w:tcMar>
              <w:top w:w="0" w:type="dxa"/>
              <w:left w:w="0" w:type="dxa"/>
              <w:bottom w:w="0" w:type="dxa"/>
              <w:right w:w="0" w:type="dxa"/>
            </w:tcMar>
          </w:tcPr>
          <w:p w:rsidR="00CC4B73" w:rsidRPr="004A307B" w:rsidRDefault="00CC4B73" w:rsidP="00CC4B73">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w:t>
            </w:r>
            <w:r w:rsidRPr="004A307B">
              <w:rPr>
                <w:lang w:val="pl-PL"/>
              </w:rPr>
              <w:t>2</w:t>
            </w:r>
            <w:r w:rsidRPr="004A307B">
              <w:t>,</w:t>
            </w:r>
            <w:r w:rsidRPr="004A307B">
              <w:rPr>
                <w:lang w:val="pl-PL"/>
              </w:rPr>
              <w:t>22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22,22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119</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12,58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2,52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120</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pokój socjalny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27,73</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5,55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121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30,62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6,12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118</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43,76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43,76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117</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34,29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8,75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116</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40,22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8,04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113</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8,71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1,74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4,86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CC4B73">
            <w:pPr>
              <w:pStyle w:val="Standard"/>
              <w:snapToGrid w:val="0"/>
              <w:ind w:firstLine="136"/>
              <w:jc w:val="right"/>
              <w:rPr>
                <w:lang w:val="pl-PL"/>
              </w:rPr>
            </w:pPr>
            <w:r w:rsidRPr="004A307B">
              <w:rPr>
                <w:lang w:val="pl-PL"/>
              </w:rPr>
              <w:t>0,97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2,45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0,49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5,65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1,13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111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2,28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0,46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 sch.III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3</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6,25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b/>
                <w:bCs/>
                <w:lang w:val="pl-PL"/>
              </w:rPr>
              <w:t>337,7</w:t>
            </w:r>
            <w:r w:rsidR="00CC4B73" w:rsidRPr="004A307B">
              <w:rPr>
                <w:b/>
                <w:bCs/>
                <w:lang w:val="pl-PL"/>
              </w:rPr>
              <w:t>0</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CC4B73">
            <w:pPr>
              <w:pStyle w:val="Standard"/>
              <w:snapToGrid w:val="0"/>
              <w:ind w:firstLine="136"/>
              <w:jc w:val="right"/>
            </w:pPr>
            <w:r w:rsidRPr="004A307B">
              <w:rPr>
                <w:b/>
                <w:bCs/>
                <w:lang w:val="pl-PL"/>
              </w:rPr>
              <w:t>191,57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180"/>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0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II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22,22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22,22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 sch.III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1,25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b/>
                <w:bCs/>
                <w:lang w:val="pl-PL"/>
              </w:rPr>
              <w:t>40,98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pPr>
            <w:r w:rsidRPr="004A307B">
              <w:rPr>
                <w:b/>
                <w:bCs/>
                <w:lang w:val="pl-PL"/>
              </w:rPr>
              <w:t>23,47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00"/>
        </w:trPr>
        <w:tc>
          <w:tcPr>
            <w:tcW w:w="8219" w:type="dxa"/>
            <w:gridSpan w:val="7"/>
            <w:tcBorders>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III piętro</w:t>
            </w:r>
          </w:p>
        </w:tc>
        <w:tc>
          <w:tcPr>
            <w:tcW w:w="381" w:type="dxa"/>
            <w:gridSpan w:val="3"/>
            <w:tcBorders>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330</w:t>
            </w:r>
            <w:r w:rsidRPr="004A307B">
              <w:rPr>
                <w:lang w:val="pl-PL"/>
              </w:rPr>
              <w:t>A</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14,76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330B</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lokal biurowy</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15,98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15,98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314</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14,45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14,45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315</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14,04</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14,04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 I</w:t>
            </w:r>
            <w:r w:rsidRPr="004A307B">
              <w:rPr>
                <w:lang w:val="pl-PL"/>
              </w:rPr>
              <w:t>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w:t>
            </w:r>
            <w:r w:rsidRPr="004A307B">
              <w:rPr>
                <w:lang w:val="pl-PL"/>
              </w:rPr>
              <w:t>4</w:t>
            </w:r>
            <w:r w:rsidRPr="004A307B">
              <w:t>,</w:t>
            </w:r>
            <w:r w:rsidRPr="004A307B">
              <w:rPr>
                <w:lang w:val="pl-PL"/>
              </w:rPr>
              <w:t>45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34,45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lang w:val="pl-PL"/>
              </w:rPr>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33,18</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33,18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kl.sch III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1 / 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CC4B73" w:rsidP="005E3F64">
            <w:pPr>
              <w:pStyle w:val="Standard"/>
              <w:snapToGrid w:val="0"/>
              <w:ind w:firstLine="136"/>
              <w:jc w:val="right"/>
              <w:rPr>
                <w:lang w:val="pl-PL"/>
              </w:rPr>
            </w:pPr>
            <w:r w:rsidRPr="004A307B">
              <w:rPr>
                <w:lang w:val="pl-PL"/>
              </w:rPr>
              <w:t>1,25</w:t>
            </w:r>
          </w:p>
        </w:tc>
        <w:tc>
          <w:tcPr>
            <w:tcW w:w="54" w:type="dxa"/>
            <w:tcMar>
              <w:top w:w="0" w:type="dxa"/>
              <w:left w:w="0" w:type="dxa"/>
              <w:bottom w:w="0" w:type="dxa"/>
              <w:right w:w="0" w:type="dxa"/>
            </w:tcMar>
          </w:tcPr>
          <w:p w:rsidR="005E3F64" w:rsidRPr="004A307B" w:rsidRDefault="005E3F64" w:rsidP="005E3F64">
            <w:pPr>
              <w:pStyle w:val="Standard"/>
              <w:snapToGrid w:val="0"/>
              <w:jc w:val="right"/>
              <w:rPr>
                <w:lang w:val="pl-PL"/>
              </w:rP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145,62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r w:rsidRPr="004A307B">
              <w:rPr>
                <w:b/>
                <w:bCs/>
              </w:rPr>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CC4B73" w:rsidRPr="004A307B" w:rsidRDefault="00CC4B73" w:rsidP="00CC4B73">
            <w:pPr>
              <w:pStyle w:val="Standard"/>
              <w:snapToGrid w:val="0"/>
              <w:ind w:firstLine="136"/>
              <w:jc w:val="right"/>
              <w:rPr>
                <w:b/>
                <w:bCs/>
                <w:lang w:val="pl-PL"/>
              </w:rPr>
            </w:pPr>
            <w:r w:rsidRPr="004A307B">
              <w:rPr>
                <w:b/>
                <w:bCs/>
                <w:lang w:val="pl-PL"/>
              </w:rPr>
              <w:t>128,11</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lang w:val="pl-PL"/>
              </w:rPr>
            </w:pPr>
          </w:p>
        </w:tc>
      </w:tr>
      <w:tr w:rsidR="005E3F64" w:rsidRPr="004A307B" w:rsidTr="005E3F64">
        <w:trPr>
          <w:trHeight w:val="180"/>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762" w:type="dxa"/>
            <w:gridSpan w:val="4"/>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30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p>
          <w:p w:rsidR="005E3F64" w:rsidRPr="004A307B" w:rsidRDefault="005E3F64" w:rsidP="005E3F64">
            <w:pPr>
              <w:pStyle w:val="Standard"/>
              <w:snapToGrid w:val="0"/>
              <w:jc w:val="center"/>
              <w:rPr>
                <w:b/>
                <w:bCs/>
              </w:rPr>
            </w:pPr>
            <w:r w:rsidRPr="004A307B">
              <w:rPr>
                <w:b/>
                <w:bCs/>
              </w:rPr>
              <w:t>IV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1</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męska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15,92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15,92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X 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toaleta damska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14,6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 xml:space="preserve">korytarz </w:t>
            </w:r>
            <w:r w:rsidRPr="004A307B">
              <w:rPr>
                <w:lang w:val="pl-PL"/>
              </w:rPr>
              <w:t>V</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44,85</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44,85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 II</w:t>
            </w:r>
            <w:r w:rsidRPr="004A307B">
              <w:rPr>
                <w:lang w:val="pl-PL"/>
              </w:rPr>
              <w:t>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75,39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75,39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22,22</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rPr>
                <w:lang w:val="pl-PL"/>
              </w:rPr>
              <w:t>22,22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tcBorders>
              <w:left w:val="single" w:sz="2" w:space="0" w:color="000000"/>
              <w:bottom w:val="single" w:sz="2" w:space="0" w:color="000000"/>
              <w:right w:val="single" w:sz="2"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10" w:right="112" w:hanging="102"/>
              <w:jc w:val="right"/>
              <w:rPr>
                <w:lang w:val="pl-PL"/>
              </w:rPr>
            </w:pPr>
            <w:r w:rsidRPr="004A307B">
              <w:rPr>
                <w:lang w:val="pl-PL"/>
              </w:rPr>
              <w:t>korytarz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19,21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lang w:val="pl-PL"/>
              </w:rPr>
            </w:pPr>
            <w:r w:rsidRPr="004A307B">
              <w:rPr>
                <w:lang w:val="pl-PL"/>
              </w:rPr>
              <w:t>3,84</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tcBorders>
              <w:left w:val="single" w:sz="2" w:space="0" w:color="000000"/>
              <w:bottom w:val="single" w:sz="2" w:space="0" w:color="000000"/>
              <w:right w:val="single" w:sz="2"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30" w:firstLine="10"/>
              <w:rPr>
                <w:lang w:val="pl-PL"/>
              </w:rPr>
            </w:pPr>
            <w:r w:rsidRPr="004A307B">
              <w:rPr>
                <w:lang w:val="pl-PL"/>
              </w:rPr>
              <w:t>korytarz 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korytarz</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10,39</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lang w:val="pl-PL"/>
              </w:rPr>
            </w:pPr>
            <w:r w:rsidRPr="004A307B">
              <w:rPr>
                <w:lang w:val="pl-PL"/>
              </w:rPr>
              <w:t>2,08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tcBorders>
              <w:left w:val="single" w:sz="2" w:space="0" w:color="000000"/>
              <w:bottom w:val="single" w:sz="2" w:space="0" w:color="000000"/>
              <w:right w:val="single" w:sz="2"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30" w:firstLine="10"/>
              <w:jc w:val="center"/>
              <w:rPr>
                <w:lang w:val="pl-PL"/>
              </w:rPr>
            </w:pPr>
            <w:r w:rsidRPr="004A307B">
              <w:rPr>
                <w:lang w:val="pl-PL"/>
              </w:rPr>
              <w:t>422</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kuchnia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13,67</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lang w:val="pl-PL"/>
              </w:rPr>
            </w:pPr>
            <w:r w:rsidRPr="004A307B">
              <w:rPr>
                <w:lang w:val="pl-PL"/>
              </w:rPr>
              <w:t>1 / 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lang w:val="pl-PL"/>
              </w:rPr>
            </w:pPr>
            <w:r w:rsidRPr="004A307B">
              <w:rPr>
                <w:lang w:val="pl-PL"/>
              </w:rPr>
              <w:t>2,73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tcBorders>
              <w:left w:val="single" w:sz="2" w:space="0" w:color="000000"/>
              <w:bottom w:val="single" w:sz="2" w:space="0" w:color="000000"/>
              <w:right w:val="single" w:sz="2"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left="30" w:firstLine="10"/>
              <w:jc w:val="center"/>
              <w:rPr>
                <w:lang w:val="pl-PL"/>
              </w:rPr>
            </w:pPr>
            <w:r w:rsidRPr="004A307B">
              <w:rPr>
                <w:lang w:val="pl-PL"/>
              </w:rPr>
              <w:t>kl.sch. III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lang w:val="pl-PL"/>
              </w:rPr>
            </w:pPr>
            <w:r w:rsidRPr="004A307B">
              <w:rPr>
                <w:lang w:val="pl-PL"/>
              </w:rPr>
              <w:t>klatka shodowa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lang w:val="pl-PL"/>
              </w:rPr>
            </w:pPr>
            <w:r w:rsidRPr="004A307B">
              <w:rPr>
                <w:lang w:val="pl-PL"/>
              </w:rPr>
              <w:t>18,76</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lang w:val="pl-PL"/>
              </w:rPr>
            </w:pPr>
            <w:r w:rsidRPr="004A307B">
              <w:rPr>
                <w:lang w:val="pl-PL"/>
              </w:rPr>
              <w:t>1 /15</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lang w:val="pl-PL"/>
              </w:rPr>
            </w:pPr>
            <w:r w:rsidRPr="004A307B">
              <w:rPr>
                <w:lang w:val="pl-PL"/>
              </w:rPr>
              <w:t>1,25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lang w:val="pl-PL"/>
              </w:rPr>
            </w:pPr>
            <w:r w:rsidRPr="004A307B">
              <w:rPr>
                <w:b/>
                <w:bCs/>
                <w:lang w:val="pl-PL"/>
              </w:rPr>
              <w:t>235,01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b/>
                <w:bCs/>
                <w:lang w:val="pl-PL"/>
              </w:rPr>
            </w:pPr>
            <w:r w:rsidRPr="004A307B">
              <w:rPr>
                <w:b/>
                <w:bCs/>
                <w:lang w:val="pl-PL"/>
              </w:rPr>
              <w:t>182,88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180"/>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00"/>
        </w:trPr>
        <w:tc>
          <w:tcPr>
            <w:tcW w:w="8219" w:type="dxa"/>
            <w:gridSpan w:val="7"/>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V piętro</w:t>
            </w:r>
          </w:p>
        </w:tc>
        <w:tc>
          <w:tcPr>
            <w:tcW w:w="381" w:type="dxa"/>
            <w:gridSpan w:val="3"/>
            <w:shd w:val="clear" w:color="auto" w:fill="FFFFFF"/>
            <w:tcMar>
              <w:top w:w="0" w:type="dxa"/>
              <w:left w:w="70" w:type="dxa"/>
              <w:bottom w:w="0" w:type="dxa"/>
              <w:right w:w="70" w:type="dxa"/>
            </w:tcMar>
            <w:vAlign w:val="center"/>
          </w:tcPr>
          <w:p w:rsidR="005E3F64" w:rsidRPr="004A307B" w:rsidRDefault="005E3F64" w:rsidP="005E3F64">
            <w:pPr>
              <w:pStyle w:val="Standard"/>
              <w:snapToGrid w:val="0"/>
            </w:pPr>
          </w:p>
        </w:tc>
      </w:tr>
      <w:tr w:rsidR="005E3F64" w:rsidRPr="004A307B" w:rsidTr="005E3F64">
        <w:trPr>
          <w:trHeight w:val="600"/>
        </w:trPr>
        <w:tc>
          <w:tcPr>
            <w:tcW w:w="1167"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nr pomieszczenia</w:t>
            </w: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rodzaj pomieszczenia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w m</w:t>
            </w:r>
            <w:r w:rsidRPr="004A307B">
              <w:rPr>
                <w:vertAlign w:val="superscript"/>
              </w:rPr>
              <w:t>2</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współczynnik sprzątanie</w:t>
            </w:r>
          </w:p>
        </w:tc>
        <w:tc>
          <w:tcPr>
            <w:tcW w:w="1762"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powierzchnia sprzątania w m</w:t>
            </w:r>
            <w:r w:rsidRPr="004A307B">
              <w:rPr>
                <w:vertAlign w:val="superscript"/>
              </w:rPr>
              <w:t>2</w:t>
            </w:r>
          </w:p>
        </w:tc>
        <w:tc>
          <w:tcPr>
            <w:tcW w:w="54" w:type="dxa"/>
            <w:tcMar>
              <w:top w:w="0" w:type="dxa"/>
              <w:left w:w="0" w:type="dxa"/>
              <w:bottom w:w="0" w:type="dxa"/>
              <w:right w:w="0" w:type="dxa"/>
            </w:tcMar>
          </w:tcPr>
          <w:p w:rsidR="005E3F64" w:rsidRPr="004A307B" w:rsidRDefault="005E3F64" w:rsidP="005E3F64">
            <w:pPr>
              <w:pStyle w:val="Standard"/>
              <w:snapToGrid w:val="0"/>
              <w:jc w:val="center"/>
            </w:pPr>
          </w:p>
        </w:tc>
      </w:tr>
      <w:tr w:rsidR="005E3F64" w:rsidRPr="004A307B" w:rsidTr="005E3F64">
        <w:trPr>
          <w:trHeight w:val="255"/>
        </w:trPr>
        <w:tc>
          <w:tcPr>
            <w:tcW w:w="1167"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 I</w:t>
            </w: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klatka schodowa</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r w:rsidRPr="004A307B">
              <w:t>27,1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t>1 / 3</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lang w:val="pl-PL"/>
              </w:rPr>
            </w:pPr>
            <w:r w:rsidRPr="004A307B">
              <w:rPr>
                <w:lang w:val="pl-PL"/>
              </w:rPr>
              <w:t>9,03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pPr>
          </w:p>
        </w:tc>
        <w:tc>
          <w:tcPr>
            <w:tcW w:w="2732"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rPr>
                <w:b/>
                <w:bCs/>
              </w:rPr>
            </w:pPr>
            <w:r w:rsidRPr="004A307B">
              <w:rPr>
                <w:b/>
                <w:bCs/>
              </w:rPr>
              <w:t>RAZEM</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center"/>
          </w:tcPr>
          <w:p w:rsidR="005E3F64" w:rsidRPr="004A307B" w:rsidRDefault="005E3F64" w:rsidP="005E3F64">
            <w:pPr>
              <w:pStyle w:val="Standard"/>
              <w:snapToGrid w:val="0"/>
              <w:ind w:firstLine="136"/>
              <w:jc w:val="right"/>
              <w:rPr>
                <w:b/>
                <w:bCs/>
              </w:rPr>
            </w:pPr>
            <w:r w:rsidRPr="004A307B">
              <w:rPr>
                <w:b/>
                <w:bCs/>
              </w:rPr>
              <w:t>27,1</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5E3F64" w:rsidRPr="004A307B" w:rsidRDefault="00E72B27" w:rsidP="005E3F64">
            <w:pPr>
              <w:pStyle w:val="Standard"/>
              <w:snapToGrid w:val="0"/>
              <w:ind w:firstLine="136"/>
              <w:jc w:val="right"/>
              <w:rPr>
                <w:b/>
                <w:bCs/>
              </w:rPr>
            </w:pPr>
            <w:r w:rsidRPr="004A307B">
              <w:rPr>
                <w:b/>
                <w:bCs/>
              </w:rPr>
              <w:t>9,03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662" w:type="dxa"/>
            <w:gridSpan w:val="5"/>
            <w:shd w:val="clear" w:color="auto" w:fill="FFFFFF"/>
            <w:tcMar>
              <w:top w:w="0" w:type="dxa"/>
              <w:left w:w="70" w:type="dxa"/>
              <w:bottom w:w="0" w:type="dxa"/>
              <w:right w:w="70" w:type="dxa"/>
            </w:tcMar>
            <w:vAlign w:val="center"/>
          </w:tcPr>
          <w:p w:rsidR="005E3F64" w:rsidRPr="004A307B" w:rsidRDefault="005E3F64" w:rsidP="005E3F64">
            <w:pPr>
              <w:pStyle w:val="Standard"/>
              <w:snapToGrid w:val="0"/>
              <w:jc w:val="center"/>
            </w:pPr>
            <w:r w:rsidRPr="004A307B">
              <w:rPr>
                <w:b/>
                <w:bCs/>
              </w:rPr>
              <w:t xml:space="preserve">Zestawienie powierzchni  </w:t>
            </w:r>
            <w:r w:rsidRPr="004A307B">
              <w:rPr>
                <w:b/>
                <w:bCs/>
                <w:lang w:val="pl-PL"/>
              </w:rPr>
              <w:t xml:space="preserve">PK </w:t>
            </w:r>
            <w:r w:rsidRPr="004A307B">
              <w:rPr>
                <w:b/>
                <w:bCs/>
              </w:rPr>
              <w:t>CEBEA</w:t>
            </w:r>
          </w:p>
        </w:tc>
        <w:tc>
          <w:tcPr>
            <w:tcW w:w="1390"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b/>
                <w:bCs/>
              </w:rPr>
            </w:pPr>
          </w:p>
        </w:tc>
        <w:tc>
          <w:tcPr>
            <w:tcW w:w="381" w:type="dxa"/>
            <w:gridSpan w:val="3"/>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tcBorders>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b/>
                <w:bCs/>
              </w:rPr>
            </w:pPr>
            <w:r w:rsidRPr="004A307B">
              <w:rPr>
                <w:b/>
                <w:bCs/>
              </w:rPr>
              <w:t>Budynek A</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piwnica</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rPr>
                <w:lang w:val="pl-PL"/>
              </w:rPr>
            </w:pPr>
            <w:r w:rsidRPr="004A307B">
              <w:rPr>
                <w:lang w:val="pl-PL"/>
              </w:rPr>
              <w:t>50,16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lang w:val="pl-PL"/>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parter</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E72B27">
            <w:pPr>
              <w:pStyle w:val="Standard"/>
              <w:snapToGrid w:val="0"/>
              <w:ind w:firstLine="136"/>
              <w:jc w:val="right"/>
              <w:rPr>
                <w:lang w:val="pl-PL"/>
              </w:rPr>
            </w:pPr>
            <w:r w:rsidRPr="004A307B">
              <w:rPr>
                <w:lang w:val="pl-PL"/>
              </w:rPr>
              <w:t>183,46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rPr>
                <w:lang w:val="pl-PL"/>
              </w:rPr>
            </w:pPr>
            <w:r w:rsidRPr="004A307B">
              <w:rPr>
                <w:lang w:val="pl-PL"/>
              </w:rPr>
              <w:t>290,56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 xml:space="preserve"> </w:t>
            </w: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E72B27">
            <w:pPr>
              <w:pStyle w:val="Standard"/>
              <w:snapToGrid w:val="0"/>
              <w:ind w:firstLine="136"/>
              <w:jc w:val="right"/>
              <w:rPr>
                <w:lang w:val="pl-PL"/>
              </w:rPr>
            </w:pPr>
            <w:r w:rsidRPr="004A307B">
              <w:rPr>
                <w:lang w:val="pl-PL"/>
              </w:rPr>
              <w:t>136,92</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III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ind w:firstLine="136"/>
              <w:jc w:val="right"/>
              <w:rPr>
                <w:lang w:val="pl-PL"/>
              </w:rPr>
            </w:pPr>
            <w:r w:rsidRPr="004A307B">
              <w:rPr>
                <w:lang w:val="pl-PL"/>
              </w:rPr>
              <w:t>81,17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right"/>
              <w:rPr>
                <w:b/>
                <w:bCs/>
              </w:rPr>
            </w:pPr>
            <w:r w:rsidRPr="004A307B">
              <w:rPr>
                <w:b/>
                <w:bCs/>
              </w:rPr>
              <w:t> </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r w:rsidRPr="004A307B">
              <w:rPr>
                <w:b/>
                <w:bCs/>
              </w:rPr>
              <w:t>Razem :</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ind w:firstLine="136"/>
              <w:jc w:val="right"/>
              <w:rPr>
                <w:b/>
                <w:bCs/>
                <w:lang w:val="pl-PL"/>
              </w:rPr>
            </w:pPr>
            <w:r w:rsidRPr="004A307B">
              <w:rPr>
                <w:b/>
                <w:bCs/>
                <w:lang w:val="pl-PL"/>
              </w:rPr>
              <w:t>742,27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b/>
                <w:bCs/>
              </w:rPr>
            </w:pPr>
            <w:r w:rsidRPr="004A307B">
              <w:rPr>
                <w:b/>
                <w:bCs/>
              </w:rPr>
              <w:t>Budynek B</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partrer</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ind w:firstLine="136"/>
              <w:jc w:val="right"/>
            </w:pPr>
            <w:r w:rsidRPr="004A307B">
              <w:t>122,36</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top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b/>
                <w:bCs/>
              </w:rPr>
            </w:pP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lang w:val="pl-PL"/>
              </w:rPr>
            </w:pPr>
            <w:r w:rsidRPr="004A307B">
              <w:rPr>
                <w:lang w:val="pl-PL"/>
              </w:rPr>
              <w:t>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1762" w:type="dxa"/>
            <w:gridSpan w:val="4"/>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rPr>
                <w:bCs/>
                <w:lang w:val="pl-PL"/>
              </w:rPr>
              <w:t>26,03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lang w:val="pl-PL"/>
              </w:rPr>
            </w:pPr>
            <w:r w:rsidRPr="004A307B">
              <w:rPr>
                <w:lang w:val="pl-PL"/>
              </w:rPr>
              <w:t>II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Cs/>
                <w:lang w:val="pl-PL"/>
              </w:rPr>
            </w:pPr>
            <w:r w:rsidRPr="004A307B">
              <w:rPr>
                <w:bCs/>
                <w:lang w:val="pl-PL"/>
              </w:rPr>
              <w:t>25,65</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lang w:val="pl-PL"/>
              </w:rPr>
            </w:pPr>
            <w:r w:rsidRPr="004A307B">
              <w:rPr>
                <w:lang w:val="pl-PL"/>
              </w:rPr>
              <w:t>III piętro</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Cs/>
                <w:lang w:val="pl-PL"/>
              </w:rPr>
            </w:pPr>
            <w:r w:rsidRPr="004A307B">
              <w:rPr>
                <w:bCs/>
                <w:lang w:val="pl-PL"/>
              </w:rPr>
              <w:t>26,37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top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r w:rsidRPr="004A307B">
              <w:rPr>
                <w:b/>
                <w:bCs/>
              </w:rPr>
              <w:t>Razem:</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ind w:firstLine="136"/>
              <w:jc w:val="right"/>
            </w:pPr>
            <w:r w:rsidRPr="004A307B">
              <w:rPr>
                <w:b/>
                <w:bCs/>
              </w:rPr>
              <w:t>200,41</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rPr>
                <w:b/>
                <w:bCs/>
              </w:rPr>
            </w:pPr>
            <w:r w:rsidRPr="004A307B">
              <w:rPr>
                <w:b/>
                <w:bCs/>
              </w:rPr>
              <w:t>Budynek C</w:t>
            </w:r>
          </w:p>
        </w:tc>
        <w:tc>
          <w:tcPr>
            <w:tcW w:w="1399" w:type="dxa"/>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parter</w:t>
            </w:r>
          </w:p>
        </w:tc>
        <w:tc>
          <w:tcPr>
            <w:tcW w:w="1486" w:type="dxa"/>
            <w:gridSpan w:val="2"/>
            <w:tcBorders>
              <w:top w:val="single" w:sz="4" w:space="0" w:color="000000"/>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pPr>
            <w:r w:rsidRPr="004A307B">
              <w:rPr>
                <w:bCs/>
                <w:lang w:val="pl-PL"/>
              </w:rPr>
              <w:t>172,63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 pietro</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rPr>
                <w:lang w:val="pl-PL"/>
              </w:rPr>
            </w:pPr>
            <w:r w:rsidRPr="004A307B">
              <w:rPr>
                <w:lang w:val="pl-PL"/>
              </w:rPr>
              <w:t>191,57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II piętro</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rPr>
                <w:lang w:val="pl-PL"/>
              </w:rPr>
            </w:pPr>
            <w:r w:rsidRPr="004A307B">
              <w:rPr>
                <w:lang w:val="pl-PL"/>
              </w:rPr>
              <w:t>23,47</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III piętro</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pPr>
            <w:r w:rsidRPr="004A307B">
              <w:rPr>
                <w:lang w:val="pl-PL"/>
              </w:rPr>
              <w:t>128,11</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IV piętro</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rPr>
                <w:lang w:val="pl-PL"/>
              </w:rPr>
            </w:pPr>
            <w:r w:rsidRPr="004A307B">
              <w:rPr>
                <w:lang w:val="pl-PL"/>
              </w:rPr>
              <w:t>182,88</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r w:rsidRPr="004A307B">
              <w:t>V piętro</w:t>
            </w: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r w:rsidRPr="004A307B">
              <w:t> </w:t>
            </w:r>
          </w:p>
        </w:tc>
        <w:tc>
          <w:tcPr>
            <w:tcW w:w="1762" w:type="dxa"/>
            <w:gridSpan w:val="4"/>
            <w:tcBorders>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E72B27">
            <w:pPr>
              <w:pStyle w:val="Standard"/>
              <w:snapToGrid w:val="0"/>
              <w:ind w:firstLine="136"/>
              <w:jc w:val="right"/>
            </w:pPr>
            <w:r w:rsidRPr="004A307B">
              <w:t>9,03</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tcBorders>
              <w:left w:val="single" w:sz="4" w:space="0" w:color="000000"/>
              <w:bottom w:val="single" w:sz="4"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r w:rsidRPr="004A307B">
              <w:rPr>
                <w:b/>
                <w:bCs/>
              </w:rPr>
              <w:t>Razem:</w:t>
            </w:r>
          </w:p>
        </w:tc>
        <w:tc>
          <w:tcPr>
            <w:tcW w:w="1762" w:type="dxa"/>
            <w:gridSpan w:val="4"/>
            <w:tcBorders>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ind w:firstLine="136"/>
              <w:jc w:val="right"/>
              <w:rPr>
                <w:b/>
                <w:bCs/>
                <w:lang w:val="pl-PL"/>
              </w:rPr>
            </w:pPr>
            <w:r w:rsidRPr="004A307B">
              <w:rPr>
                <w:b/>
                <w:bCs/>
                <w:lang w:val="pl-PL"/>
              </w:rPr>
              <w:t>707,69</w:t>
            </w:r>
          </w:p>
        </w:tc>
        <w:tc>
          <w:tcPr>
            <w:tcW w:w="54" w:type="dxa"/>
            <w:tcMar>
              <w:top w:w="0" w:type="dxa"/>
              <w:left w:w="0" w:type="dxa"/>
              <w:bottom w:w="0" w:type="dxa"/>
              <w:right w:w="0" w:type="dxa"/>
            </w:tcMar>
          </w:tcPr>
          <w:p w:rsidR="005E3F64" w:rsidRPr="004A307B" w:rsidRDefault="005E3F64" w:rsidP="005E3F64">
            <w:pPr>
              <w:pStyle w:val="Standard"/>
              <w:snapToGrid w:val="0"/>
              <w:ind w:firstLine="136"/>
              <w:jc w:val="right"/>
              <w:rPr>
                <w:b/>
                <w:bCs/>
              </w:rPr>
            </w:pPr>
          </w:p>
        </w:tc>
      </w:tr>
      <w:tr w:rsidR="005E3F64" w:rsidRPr="004A307B" w:rsidTr="005E3F64">
        <w:trPr>
          <w:trHeight w:val="255"/>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2732"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399"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486" w:type="dxa"/>
            <w:gridSpan w:val="2"/>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1762" w:type="dxa"/>
            <w:gridSpan w:val="4"/>
            <w:shd w:val="clear" w:color="auto" w:fill="FFFFFF"/>
            <w:tcMar>
              <w:top w:w="0" w:type="dxa"/>
              <w:left w:w="70" w:type="dxa"/>
              <w:bottom w:w="0" w:type="dxa"/>
              <w:right w:w="70" w:type="dxa"/>
            </w:tcMar>
            <w:vAlign w:val="bottom"/>
          </w:tcPr>
          <w:p w:rsidR="005E3F64" w:rsidRPr="004A307B" w:rsidRDefault="005E3F64" w:rsidP="005E3F64">
            <w:pPr>
              <w:pStyle w:val="Standard"/>
              <w:snapToGrid w:val="0"/>
            </w:pPr>
          </w:p>
        </w:tc>
        <w:tc>
          <w:tcPr>
            <w:tcW w:w="54" w:type="dxa"/>
            <w:tcMar>
              <w:top w:w="0" w:type="dxa"/>
              <w:left w:w="0" w:type="dxa"/>
              <w:bottom w:w="0" w:type="dxa"/>
              <w:right w:w="0" w:type="dxa"/>
            </w:tcMar>
          </w:tcPr>
          <w:p w:rsidR="005E3F64" w:rsidRPr="004A307B" w:rsidRDefault="005E3F64" w:rsidP="005E3F64">
            <w:pPr>
              <w:pStyle w:val="Standard"/>
              <w:snapToGrid w:val="0"/>
            </w:pPr>
          </w:p>
        </w:tc>
      </w:tr>
      <w:tr w:rsidR="005E3F64" w:rsidRPr="004A307B" w:rsidTr="005E3F64">
        <w:trPr>
          <w:trHeight w:val="382"/>
        </w:trPr>
        <w:tc>
          <w:tcPr>
            <w:tcW w:w="1167" w:type="dxa"/>
            <w:shd w:val="clear" w:color="auto" w:fill="FFFFFF"/>
            <w:tcMar>
              <w:top w:w="0" w:type="dxa"/>
              <w:left w:w="70" w:type="dxa"/>
              <w:bottom w:w="0" w:type="dxa"/>
              <w:right w:w="70" w:type="dxa"/>
            </w:tcMar>
            <w:vAlign w:val="bottom"/>
          </w:tcPr>
          <w:p w:rsidR="005E3F64" w:rsidRPr="004A307B" w:rsidRDefault="005E3F64" w:rsidP="005E3F64">
            <w:pPr>
              <w:pStyle w:val="Standard"/>
              <w:snapToGrid w:val="0"/>
              <w:ind w:firstLine="136"/>
              <w:jc w:val="right"/>
              <w:rPr>
                <w:b/>
                <w:bCs/>
              </w:rPr>
            </w:pPr>
          </w:p>
        </w:tc>
        <w:tc>
          <w:tcPr>
            <w:tcW w:w="4131" w:type="dxa"/>
            <w:gridSpan w:val="2"/>
            <w:tcBorders>
              <w:top w:val="double" w:sz="2" w:space="0" w:color="000000"/>
              <w:left w:val="double" w:sz="2" w:space="0" w:color="000000"/>
              <w:bottom w:val="double" w:sz="2"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center"/>
              <w:rPr>
                <w:b/>
                <w:bCs/>
              </w:rPr>
            </w:pPr>
            <w:r w:rsidRPr="004A307B">
              <w:rPr>
                <w:b/>
                <w:bCs/>
              </w:rPr>
              <w:t>Budynki   A + B + C</w:t>
            </w:r>
          </w:p>
        </w:tc>
        <w:tc>
          <w:tcPr>
            <w:tcW w:w="1486" w:type="dxa"/>
            <w:gridSpan w:val="2"/>
            <w:tcBorders>
              <w:top w:val="double" w:sz="2" w:space="0" w:color="000000"/>
              <w:left w:val="double" w:sz="2" w:space="0" w:color="000000"/>
              <w:bottom w:val="double" w:sz="2" w:space="0" w:color="000000"/>
            </w:tcBorders>
            <w:shd w:val="clear" w:color="auto" w:fill="FFFFFF"/>
            <w:tcMar>
              <w:top w:w="0" w:type="dxa"/>
              <w:left w:w="70" w:type="dxa"/>
              <w:bottom w:w="0" w:type="dxa"/>
              <w:right w:w="70" w:type="dxa"/>
            </w:tcMar>
            <w:vAlign w:val="bottom"/>
          </w:tcPr>
          <w:p w:rsidR="005E3F64" w:rsidRPr="004A307B" w:rsidRDefault="005E3F64" w:rsidP="005E3F64">
            <w:pPr>
              <w:pStyle w:val="Standard"/>
              <w:snapToGrid w:val="0"/>
              <w:jc w:val="right"/>
              <w:rPr>
                <w:b/>
                <w:bCs/>
              </w:rPr>
            </w:pPr>
            <w:r w:rsidRPr="004A307B">
              <w:rPr>
                <w:b/>
                <w:bCs/>
              </w:rPr>
              <w:t>Razem:</w:t>
            </w:r>
          </w:p>
        </w:tc>
        <w:tc>
          <w:tcPr>
            <w:tcW w:w="1762" w:type="dxa"/>
            <w:gridSpan w:val="4"/>
            <w:tcBorders>
              <w:top w:val="double" w:sz="2" w:space="0" w:color="000000"/>
              <w:left w:val="double" w:sz="2" w:space="0" w:color="000000"/>
              <w:bottom w:val="double" w:sz="2" w:space="0" w:color="000000"/>
              <w:right w:val="double" w:sz="2" w:space="0" w:color="000000"/>
            </w:tcBorders>
            <w:shd w:val="clear" w:color="auto" w:fill="FFFFFF"/>
            <w:tcMar>
              <w:top w:w="0" w:type="dxa"/>
              <w:left w:w="70" w:type="dxa"/>
              <w:bottom w:w="0" w:type="dxa"/>
              <w:right w:w="70" w:type="dxa"/>
            </w:tcMar>
            <w:vAlign w:val="bottom"/>
          </w:tcPr>
          <w:p w:rsidR="005E3F64" w:rsidRPr="004A307B" w:rsidRDefault="00E72B27" w:rsidP="005E3F64">
            <w:pPr>
              <w:pStyle w:val="Standard"/>
              <w:snapToGrid w:val="0"/>
              <w:jc w:val="right"/>
            </w:pPr>
            <w:r w:rsidRPr="004A307B">
              <w:rPr>
                <w:b/>
                <w:bCs/>
                <w:lang w:val="pl-PL"/>
              </w:rPr>
              <w:t>1650,37</w:t>
            </w:r>
          </w:p>
        </w:tc>
        <w:tc>
          <w:tcPr>
            <w:tcW w:w="54" w:type="dxa"/>
            <w:tcMar>
              <w:top w:w="0" w:type="dxa"/>
              <w:left w:w="0" w:type="dxa"/>
              <w:bottom w:w="0" w:type="dxa"/>
              <w:right w:w="0" w:type="dxa"/>
            </w:tcMar>
          </w:tcPr>
          <w:p w:rsidR="005E3F64" w:rsidRPr="004A307B" w:rsidRDefault="005E3F64" w:rsidP="005E3F64">
            <w:pPr>
              <w:pStyle w:val="Standard"/>
              <w:snapToGrid w:val="0"/>
              <w:jc w:val="right"/>
              <w:rPr>
                <w:b/>
                <w:bCs/>
              </w:rPr>
            </w:pPr>
          </w:p>
        </w:tc>
      </w:tr>
    </w:tbl>
    <w:p w:rsidR="005E3F64" w:rsidRPr="004A307B" w:rsidRDefault="005E3F64" w:rsidP="005E3F64">
      <w:pPr>
        <w:jc w:val="both"/>
        <w:rPr>
          <w:kern w:val="3"/>
        </w:rPr>
      </w:pPr>
    </w:p>
    <w:p w:rsidR="00E20EC0" w:rsidRPr="004A307B" w:rsidRDefault="00E20EC0" w:rsidP="005E3F64">
      <w:pPr>
        <w:jc w:val="both"/>
        <w:rPr>
          <w:kern w:val="3"/>
        </w:rPr>
      </w:pPr>
    </w:p>
    <w:p w:rsidR="00F205FB" w:rsidRPr="004A307B" w:rsidRDefault="00E735F2" w:rsidP="00D84D96">
      <w:pPr>
        <w:pStyle w:val="Akapitzlist"/>
        <w:numPr>
          <w:ilvl w:val="0"/>
          <w:numId w:val="51"/>
        </w:numPr>
        <w:rPr>
          <w:b/>
          <w:lang w:val="pl-PL"/>
        </w:rPr>
      </w:pPr>
      <w:r w:rsidRPr="004A307B">
        <w:rPr>
          <w:b/>
          <w:lang w:val="pl-PL"/>
        </w:rPr>
        <w:t>POMIESZCZENIA CENTRUM PEDAGOGIKI I PSYCHOLOGII p</w:t>
      </w:r>
      <w:r w:rsidR="00F205FB" w:rsidRPr="004A307B">
        <w:rPr>
          <w:b/>
          <w:bCs/>
          <w:iCs/>
        </w:rPr>
        <w:t>rzy ul. Lea 114</w:t>
      </w:r>
    </w:p>
    <w:p w:rsidR="00F205FB" w:rsidRPr="004A307B" w:rsidRDefault="00F205FB" w:rsidP="00F205FB">
      <w:pPr>
        <w:pStyle w:val="Akapitzlist"/>
        <w:ind w:left="1080"/>
        <w:rPr>
          <w:b/>
          <w:lang w:val="pl-PL"/>
        </w:rPr>
      </w:pPr>
    </w:p>
    <w:p w:rsidR="00F205FB" w:rsidRPr="004A307B" w:rsidRDefault="00F205FB" w:rsidP="00F205FB">
      <w:pPr>
        <w:rPr>
          <w:b/>
          <w:bCs/>
          <w:iCs/>
          <w:u w:val="single"/>
        </w:rPr>
      </w:pPr>
      <w:r w:rsidRPr="004A307B">
        <w:rPr>
          <w:b/>
          <w:bCs/>
          <w:iCs/>
          <w:u w:val="single"/>
        </w:rPr>
        <w:t xml:space="preserve">Zakres prac oraz wymagania dotyczące sprzątania pomieszczeń Centrum Pedagogiki </w:t>
      </w:r>
      <w:r w:rsidRPr="004A307B">
        <w:rPr>
          <w:b/>
          <w:bCs/>
          <w:iCs/>
          <w:u w:val="single"/>
        </w:rPr>
        <w:br/>
        <w:t>i Psychologii (nr 150) w budynku PK przy ul. Lea 114</w:t>
      </w:r>
      <w:r w:rsidRPr="004A307B">
        <w:rPr>
          <w:b/>
          <w:bCs/>
          <w:iCs/>
          <w:u w:val="single"/>
        </w:rPr>
        <w:br/>
      </w:r>
    </w:p>
    <w:p w:rsidR="005E3F64" w:rsidRPr="004A307B" w:rsidRDefault="00F205FB" w:rsidP="00F205FB">
      <w:pPr>
        <w:jc w:val="both"/>
        <w:rPr>
          <w:b/>
          <w:vertAlign w:val="superscript"/>
          <w:lang w:val="pl-PL"/>
        </w:rPr>
      </w:pPr>
      <w:r w:rsidRPr="004A307B">
        <w:rPr>
          <w:b/>
        </w:rPr>
        <w:t>Powierzchnia przeznaczona do sprzątania wynosi</w:t>
      </w:r>
      <w:r w:rsidRPr="004A307B">
        <w:rPr>
          <w:b/>
          <w:lang w:val="pl-PL"/>
        </w:rPr>
        <w:t>: 479,661 m</w:t>
      </w:r>
      <w:r w:rsidRPr="004A307B">
        <w:rPr>
          <w:b/>
          <w:vertAlign w:val="superscript"/>
          <w:lang w:val="pl-PL"/>
        </w:rPr>
        <w:t>2</w:t>
      </w:r>
    </w:p>
    <w:p w:rsidR="00F205FB" w:rsidRPr="004A307B" w:rsidRDefault="00F205FB" w:rsidP="00F205FB">
      <w:pPr>
        <w:jc w:val="both"/>
        <w:rPr>
          <w:b/>
          <w:vertAlign w:val="superscript"/>
          <w:lang w:val="pl-PL"/>
        </w:rPr>
      </w:pPr>
    </w:p>
    <w:p w:rsidR="00F205FB" w:rsidRPr="004A307B" w:rsidRDefault="00F205FB" w:rsidP="00F205FB">
      <w:pPr>
        <w:pStyle w:val="Akapitzlist"/>
        <w:ind w:left="0"/>
        <w:rPr>
          <w:b/>
          <w:bCs/>
          <w:u w:val="single"/>
        </w:rPr>
      </w:pPr>
      <w:r w:rsidRPr="004A307B">
        <w:rPr>
          <w:b/>
          <w:bCs/>
          <w:u w:val="single"/>
        </w:rPr>
        <w:t>1.</w:t>
      </w:r>
      <w:r w:rsidRPr="004A307B">
        <w:rPr>
          <w:u w:val="single"/>
        </w:rPr>
        <w:t xml:space="preserve"> </w:t>
      </w:r>
      <w:r w:rsidRPr="004A307B">
        <w:rPr>
          <w:b/>
          <w:bCs/>
          <w:u w:val="single"/>
        </w:rPr>
        <w:t>Podstawowe wymagania Zamawiającego dotyczące realizacji, zamówienia:</w:t>
      </w:r>
    </w:p>
    <w:p w:rsidR="00F205FB" w:rsidRPr="004A307B" w:rsidRDefault="00F205FB" w:rsidP="00F205FB">
      <w:pPr>
        <w:rPr>
          <w:bCs/>
          <w:u w:val="single"/>
        </w:rPr>
      </w:pPr>
    </w:p>
    <w:p w:rsidR="00F205FB" w:rsidRPr="004A307B" w:rsidRDefault="00F205FB" w:rsidP="00D84D96">
      <w:pPr>
        <w:numPr>
          <w:ilvl w:val="0"/>
          <w:numId w:val="54"/>
        </w:numPr>
        <w:contextualSpacing/>
        <w:jc w:val="both"/>
        <w:rPr>
          <w:bCs/>
        </w:rPr>
      </w:pPr>
      <w:r w:rsidRPr="004A307B">
        <w:rPr>
          <w:bCs/>
        </w:rPr>
        <w:t>Usługa sprzątania musi mieć charakter ciągły, zapewniający utrzymanie w stałej czystości wszystkich pomieszczeń przewidzianych do sprzątania. Wykonywanie usługi winno być prowadzone poza godzinami pracy CPiP, tj. 6</w:t>
      </w:r>
      <w:r w:rsidRPr="004A307B">
        <w:rPr>
          <w:bCs/>
          <w:vertAlign w:val="superscript"/>
        </w:rPr>
        <w:t>00</w:t>
      </w:r>
      <w:r w:rsidR="004F50D9" w:rsidRPr="004A307B">
        <w:rPr>
          <w:bCs/>
        </w:rPr>
        <w:t xml:space="preserve"> – 8</w:t>
      </w:r>
      <w:r w:rsidRPr="004A307B">
        <w:rPr>
          <w:bCs/>
          <w:vertAlign w:val="superscript"/>
        </w:rPr>
        <w:t>00</w:t>
      </w:r>
      <w:r w:rsidRPr="004A307B">
        <w:rPr>
          <w:bCs/>
        </w:rPr>
        <w:t xml:space="preserve"> oraz po </w:t>
      </w:r>
      <w:r w:rsidRPr="004A307B">
        <w:rPr>
          <w:bCs/>
          <w:lang w:val="pl-PL"/>
        </w:rPr>
        <w:t>20</w:t>
      </w:r>
      <w:r w:rsidRPr="004A307B">
        <w:rPr>
          <w:bCs/>
          <w:vertAlign w:val="superscript"/>
        </w:rPr>
        <w:t>00</w:t>
      </w:r>
      <w:r w:rsidRPr="004A307B">
        <w:rPr>
          <w:bCs/>
        </w:rPr>
        <w:t>.</w:t>
      </w:r>
    </w:p>
    <w:p w:rsidR="00F205FB" w:rsidRPr="004A307B" w:rsidRDefault="00F205FB" w:rsidP="00D84D96">
      <w:pPr>
        <w:numPr>
          <w:ilvl w:val="0"/>
          <w:numId w:val="54"/>
        </w:numPr>
        <w:contextualSpacing/>
        <w:jc w:val="both"/>
        <w:rPr>
          <w:bCs/>
        </w:rPr>
      </w:pPr>
      <w:r w:rsidRPr="004A307B">
        <w:rPr>
          <w:bCs/>
        </w:rPr>
        <w:t>Usługa winna być świadczona przez wykwalifikowanych pracowników Wykonawcy uprawnionych wg listy do pobierania kluczy do pomieszczeń CPiP. W razie jakichkolwiek zmian co do tych osób, Wykonawca na bieżąco będzie aktualizował listę. Zamawiający zastrzega sobie prawo odmowy wydania kluczy od sprzątanych pomieszczeń osobie nie wymienionej przez Wykonawcę na liście i uznania, że usługa w tym zakresie nie została wykonana z winy Wykonawcy.</w:t>
      </w:r>
    </w:p>
    <w:p w:rsidR="00F205FB" w:rsidRPr="004A307B" w:rsidRDefault="00F205FB" w:rsidP="00D84D96">
      <w:pPr>
        <w:numPr>
          <w:ilvl w:val="0"/>
          <w:numId w:val="54"/>
        </w:numPr>
        <w:contextualSpacing/>
        <w:jc w:val="both"/>
        <w:rPr>
          <w:bCs/>
        </w:rPr>
      </w:pPr>
      <w:r w:rsidRPr="004A307B">
        <w:rPr>
          <w:bCs/>
        </w:rPr>
        <w:t>Usługa winna być świadczona przy użyciu odpowiednich środków czyszczących, zapachowych, dezynfekujących oraz profesjonalnego sprzętu. Wykonawca zapewni również wszystkie niezbędne materiały.</w:t>
      </w:r>
    </w:p>
    <w:p w:rsidR="00F205FB" w:rsidRPr="004A307B" w:rsidRDefault="00F205FB" w:rsidP="00D84D96">
      <w:pPr>
        <w:numPr>
          <w:ilvl w:val="0"/>
          <w:numId w:val="54"/>
        </w:numPr>
        <w:contextualSpacing/>
        <w:jc w:val="both"/>
        <w:rPr>
          <w:bCs/>
        </w:rPr>
      </w:pPr>
      <w:r w:rsidRPr="004A307B">
        <w:rPr>
          <w:bCs/>
        </w:rPr>
        <w:lastRenderedPageBreak/>
        <w:t xml:space="preserve">Wykonawca zobowiązany jest wykorzystywać do sprzątania wyłącznie preparaty dopuszczone do stosowania na terenie Polski, które posiadają odpowiednie atesty </w:t>
      </w:r>
      <w:r w:rsidRPr="004A307B">
        <w:rPr>
          <w:bCs/>
        </w:rPr>
        <w:br/>
        <w:t xml:space="preserve">i przeznaczone są  do czyszczenia danego rodzaju powierzchni oraz nie drażnią oczu, dróg oddechowych i nie utrudniają pracy i przebywania ludzi w obiekcie, zgodnie z ustawą </w:t>
      </w:r>
      <w:r w:rsidRPr="004A307B">
        <w:rPr>
          <w:bCs/>
        </w:rPr>
        <w:br/>
        <w:t xml:space="preserve">z dnia 25 lutego 2011 roku o substancjach  chemicznych i ich mieszalnikach (Dz. U. 2011 Nr 63 , poz. 322). </w:t>
      </w:r>
    </w:p>
    <w:p w:rsidR="00F205FB" w:rsidRPr="004A307B" w:rsidRDefault="00F205FB" w:rsidP="00D84D96">
      <w:pPr>
        <w:numPr>
          <w:ilvl w:val="0"/>
          <w:numId w:val="54"/>
        </w:numPr>
        <w:contextualSpacing/>
        <w:jc w:val="both"/>
        <w:rPr>
          <w:bCs/>
        </w:rPr>
      </w:pPr>
      <w:r w:rsidRPr="004A307B">
        <w:rPr>
          <w:bCs/>
        </w:rPr>
        <w:t>Zamawiający zastrzega sobie prawo do kontroli środków używanych do wykonywania usługi. W przypadku stwierdzenia używania niewłaściwych środków Wykonawca zobowiązany jest do ich natychmiastowej zmiany. Wszelkie szkody powstałe w wyniku używania - stosowania nieodpowiednich środków i materiałów obciążają Wykonawcę.</w:t>
      </w:r>
    </w:p>
    <w:p w:rsidR="00F205FB" w:rsidRPr="004A307B" w:rsidRDefault="00F205FB" w:rsidP="00D84D96">
      <w:pPr>
        <w:numPr>
          <w:ilvl w:val="0"/>
          <w:numId w:val="54"/>
        </w:numPr>
        <w:contextualSpacing/>
        <w:jc w:val="both"/>
        <w:rPr>
          <w:bCs/>
        </w:rPr>
      </w:pPr>
      <w:r w:rsidRPr="004A307B">
        <w:rPr>
          <w:bCs/>
        </w:rPr>
        <w:t>Pracownicy Wykonawcy winni posegregowane śmieci i odpady wyrzucać wyłącznie do odpowiednich pojemników w miejscu wyznaczonym przez Zamawiającego.</w:t>
      </w:r>
    </w:p>
    <w:p w:rsidR="00F205FB" w:rsidRPr="004A307B" w:rsidRDefault="00F205FB" w:rsidP="00D84D96">
      <w:pPr>
        <w:numPr>
          <w:ilvl w:val="0"/>
          <w:numId w:val="54"/>
        </w:numPr>
        <w:contextualSpacing/>
        <w:jc w:val="both"/>
        <w:rPr>
          <w:bCs/>
        </w:rPr>
      </w:pPr>
      <w:r w:rsidRPr="004A307B">
        <w:rPr>
          <w:bCs/>
        </w:rPr>
        <w:t>Wykonawca przeszkoli pracowników realizujących zamówienie w zakresie obowiązujących przepisów ppoż. i bhp we własnym zakresie i na własny koszt.</w:t>
      </w:r>
    </w:p>
    <w:p w:rsidR="00F205FB" w:rsidRPr="004A307B" w:rsidRDefault="00F205FB" w:rsidP="00D84D96">
      <w:pPr>
        <w:numPr>
          <w:ilvl w:val="0"/>
          <w:numId w:val="54"/>
        </w:numPr>
        <w:contextualSpacing/>
        <w:jc w:val="both"/>
        <w:rPr>
          <w:bCs/>
        </w:rPr>
      </w:pPr>
      <w:r w:rsidRPr="004A307B">
        <w:rPr>
          <w:bCs/>
        </w:rPr>
        <w:t xml:space="preserve">Zamawiający ma prawo do dokonywania samodzielnej kontroli wykonania przedmiotu zamówienia. Z przeprowadzonej kontroli Zamawiający sporządzi notatkę podpisaną przez osoby kontrolujące i powiadomi o tym fakcie Wykonawcę. Zamawiający na bieżąco będzie przeprowadzał kontrolę jakości świadczonych usług, z czynności kontroli będzie sporządzany protokół. Po drugim protokole negatywnie oceniającym stan czystości </w:t>
      </w:r>
      <w:r w:rsidRPr="004A307B">
        <w:rPr>
          <w:bCs/>
        </w:rPr>
        <w:br/>
        <w:t>w sprawdzanych pomieszczeniach Zamawiający będzie naliczał kary umowne. Każdy kolejny negatywny protokół kontroli czystości jest podstawą do rozwiązania umowy.</w:t>
      </w:r>
    </w:p>
    <w:p w:rsidR="00F205FB" w:rsidRPr="004A307B" w:rsidRDefault="00F205FB" w:rsidP="00D84D96">
      <w:pPr>
        <w:numPr>
          <w:ilvl w:val="0"/>
          <w:numId w:val="54"/>
        </w:numPr>
        <w:contextualSpacing/>
        <w:jc w:val="both"/>
        <w:rPr>
          <w:bCs/>
        </w:rPr>
      </w:pPr>
      <w:r w:rsidRPr="004A307B">
        <w:rPr>
          <w:bCs/>
        </w:rPr>
        <w:t>Zamawiający o swoich zastrzeżeniach poinformuje telefonicznie Wykonawcę, który jest zobowiązany do oddelegowania swojego przedstawiciela w terminie 1 godzin</w:t>
      </w:r>
      <w:r w:rsidR="004F50D9" w:rsidRPr="004A307B">
        <w:rPr>
          <w:bCs/>
          <w:lang w:val="pl-PL"/>
        </w:rPr>
        <w:t>y</w:t>
      </w:r>
      <w:r w:rsidRPr="004A307B">
        <w:rPr>
          <w:bCs/>
        </w:rPr>
        <w:t>. Brak przedstawiciela Wykonawcy w powyższym terminie upoważnia Zamawiającego do sporządzenia jednostronnego protokołu kontroli czystości i naliczenia na tej podstawie kary umownej.</w:t>
      </w:r>
    </w:p>
    <w:p w:rsidR="00F205FB" w:rsidRPr="004A307B" w:rsidRDefault="00F205FB" w:rsidP="00D84D96">
      <w:pPr>
        <w:numPr>
          <w:ilvl w:val="0"/>
          <w:numId w:val="54"/>
        </w:numPr>
        <w:spacing w:after="240"/>
        <w:contextualSpacing/>
        <w:jc w:val="both"/>
        <w:rPr>
          <w:bCs/>
        </w:rPr>
      </w:pPr>
      <w:r w:rsidRPr="004A307B">
        <w:rPr>
          <w:bCs/>
        </w:rPr>
        <w:t>W okresie jesienno-zimowym (od 1 października do 15 kwietnia) wymaga się od Wykonawcy dostarczania mat wejściowych podłogowych wraz z okresową ich wymianą (raz na tydzień) mata ok 150x100 cm.</w:t>
      </w:r>
    </w:p>
    <w:p w:rsidR="00F205FB" w:rsidRPr="004A307B" w:rsidRDefault="00F205FB" w:rsidP="00F205FB">
      <w:pPr>
        <w:spacing w:before="240"/>
        <w:contextualSpacing/>
        <w:jc w:val="both"/>
        <w:rPr>
          <w:bCs/>
        </w:rPr>
      </w:pPr>
    </w:p>
    <w:p w:rsidR="00F205FB" w:rsidRPr="004A307B" w:rsidRDefault="00F205FB" w:rsidP="00F205FB">
      <w:pPr>
        <w:spacing w:before="240"/>
        <w:contextualSpacing/>
        <w:jc w:val="both"/>
        <w:rPr>
          <w:bCs/>
        </w:rPr>
      </w:pPr>
    </w:p>
    <w:p w:rsidR="00F205FB" w:rsidRPr="004A307B" w:rsidRDefault="00F205FB" w:rsidP="00F205FB">
      <w:pPr>
        <w:jc w:val="both"/>
        <w:rPr>
          <w:b/>
        </w:rPr>
      </w:pPr>
      <w:r w:rsidRPr="004A307B">
        <w:rPr>
          <w:b/>
        </w:rPr>
        <w:t>Prace wykonywane codziennie (od poniedziałku do piątku):</w:t>
      </w:r>
    </w:p>
    <w:p w:rsidR="00F205FB" w:rsidRPr="004A307B" w:rsidRDefault="00F205FB" w:rsidP="00D84D96">
      <w:pPr>
        <w:numPr>
          <w:ilvl w:val="0"/>
          <w:numId w:val="55"/>
        </w:numPr>
        <w:spacing w:after="60"/>
        <w:ind w:left="357" w:hanging="357"/>
        <w:jc w:val="both"/>
      </w:pPr>
      <w:r w:rsidRPr="004A307B">
        <w:t xml:space="preserve">odkurzanie, zamiatanie, mycie, wszelkiego rodzaju podłóg z zachowaniem ciągłej czystości środkami przeznaczonymi do danej posadzki (m.in. środkami antypoślizgowymi), powlekanie specjalistycznym środkiem konserwującym przeznaczonym do tej powierzchni, </w:t>
      </w:r>
    </w:p>
    <w:p w:rsidR="00F205FB" w:rsidRPr="004A307B" w:rsidRDefault="00F205FB" w:rsidP="00D84D96">
      <w:pPr>
        <w:numPr>
          <w:ilvl w:val="0"/>
          <w:numId w:val="55"/>
        </w:numPr>
        <w:spacing w:after="60"/>
        <w:ind w:left="357" w:hanging="357"/>
        <w:jc w:val="both"/>
      </w:pPr>
      <w:r w:rsidRPr="004A307B">
        <w:t>odkurzanie wykładzin, chodników, dywanów i wycieraczek odkurzaczem z filtrem wodnym,</w:t>
      </w:r>
    </w:p>
    <w:p w:rsidR="00F205FB" w:rsidRPr="004A307B" w:rsidRDefault="00F205FB" w:rsidP="00D84D96">
      <w:pPr>
        <w:numPr>
          <w:ilvl w:val="0"/>
          <w:numId w:val="55"/>
        </w:numPr>
        <w:spacing w:after="60"/>
        <w:ind w:left="357" w:hanging="357"/>
        <w:jc w:val="both"/>
      </w:pPr>
      <w:r w:rsidRPr="004A307B">
        <w:t>utrzymanie w ciągłej czystości ciągów komunikacyjnych, przedsionków i klatek schodowych wraz z balustradami, poręczami i cokołami, gablotami, parapetami i wszelkimi sprzętami znajdującymi się na holach i korytarzach (gaśnice, itp.; usuwanie bieżących zabrudzeń ścian i sufitów możliwych do wyczyszczenia),</w:t>
      </w:r>
    </w:p>
    <w:p w:rsidR="00F205FB" w:rsidRPr="004A307B" w:rsidRDefault="00F205FB" w:rsidP="00D84D96">
      <w:pPr>
        <w:numPr>
          <w:ilvl w:val="0"/>
          <w:numId w:val="55"/>
        </w:numPr>
        <w:spacing w:after="60"/>
        <w:ind w:left="357" w:hanging="357"/>
        <w:jc w:val="both"/>
      </w:pPr>
      <w:r w:rsidRPr="004A307B">
        <w:t xml:space="preserve">utrzymanie w czystości parapetów okiennych, mebli i innych elementów wyposażenia </w:t>
      </w:r>
      <w:r w:rsidRPr="004A307B">
        <w:br/>
        <w:t>(w tym kaloryferów) na sucho lub na mokro w zależności od rodzaju powierzchni,</w:t>
      </w:r>
    </w:p>
    <w:p w:rsidR="00F205FB" w:rsidRPr="004A307B" w:rsidRDefault="00F205FB" w:rsidP="00D84D96">
      <w:pPr>
        <w:numPr>
          <w:ilvl w:val="0"/>
          <w:numId w:val="55"/>
        </w:numPr>
        <w:spacing w:after="60"/>
        <w:ind w:left="357" w:hanging="357"/>
        <w:jc w:val="both"/>
      </w:pPr>
      <w:r w:rsidRPr="004A307B">
        <w:t xml:space="preserve">przecieranie stolików, biurek i ławek, </w:t>
      </w:r>
    </w:p>
    <w:p w:rsidR="00F205FB" w:rsidRPr="004A307B" w:rsidRDefault="00F205FB" w:rsidP="00D84D96">
      <w:pPr>
        <w:numPr>
          <w:ilvl w:val="0"/>
          <w:numId w:val="55"/>
        </w:numPr>
        <w:spacing w:after="60"/>
        <w:ind w:left="357" w:hanging="357"/>
        <w:jc w:val="both"/>
      </w:pPr>
      <w:r w:rsidRPr="004A307B">
        <w:t>opróżnianie koszy na odpady, wraz z wymianą worków i wynoszenie ich z budynku do stosownych kontenerów (wymagana jest segregacja odpadów zgodnie z przepisami obowiązującymi na Uczelni)</w:t>
      </w:r>
    </w:p>
    <w:p w:rsidR="00F205FB" w:rsidRPr="004A307B" w:rsidRDefault="00F205FB" w:rsidP="00D84D96">
      <w:pPr>
        <w:numPr>
          <w:ilvl w:val="0"/>
          <w:numId w:val="55"/>
        </w:numPr>
        <w:spacing w:after="60"/>
        <w:ind w:left="357" w:hanging="357"/>
        <w:jc w:val="both"/>
      </w:pPr>
      <w:r w:rsidRPr="004A307B">
        <w:lastRenderedPageBreak/>
        <w:t>utrzymanie w czystości aneksu kuchennego w szczególności zlewu, blatów, kuchenki mikrofalowej i lodówki</w:t>
      </w:r>
    </w:p>
    <w:p w:rsidR="00F205FB" w:rsidRPr="004A307B" w:rsidRDefault="00F205FB" w:rsidP="00D84D96">
      <w:pPr>
        <w:numPr>
          <w:ilvl w:val="0"/>
          <w:numId w:val="55"/>
        </w:numPr>
        <w:spacing w:after="60"/>
        <w:ind w:left="357" w:hanging="357"/>
        <w:jc w:val="both"/>
      </w:pPr>
      <w:r w:rsidRPr="004A307B">
        <w:t>mycie i dezynfekowanie wszelkich urządzeń sanitarnych, sanitariatów, łazienek oraz podłóg, ścian olejnych i z glazury z zachowaniem ciągłej czystości tych pomieszczeń,</w:t>
      </w:r>
    </w:p>
    <w:p w:rsidR="00F205FB" w:rsidRPr="004A307B" w:rsidRDefault="00F205FB" w:rsidP="00D84D96">
      <w:pPr>
        <w:numPr>
          <w:ilvl w:val="0"/>
          <w:numId w:val="55"/>
        </w:numPr>
        <w:spacing w:after="60"/>
        <w:ind w:left="357" w:hanging="357"/>
        <w:jc w:val="both"/>
      </w:pPr>
      <w:r w:rsidRPr="004A307B">
        <w:t>systematyczne zaopatrywanie sanitariatów w mydło w płynie, papier toaletowy, ręczniki papierowe, kostki toaletowe (zapachowe).</w:t>
      </w:r>
    </w:p>
    <w:p w:rsidR="00F205FB" w:rsidRPr="004A307B" w:rsidRDefault="00F205FB" w:rsidP="00F205FB">
      <w:pPr>
        <w:jc w:val="both"/>
      </w:pPr>
    </w:p>
    <w:p w:rsidR="00F205FB" w:rsidRPr="004A307B" w:rsidRDefault="00F205FB" w:rsidP="00F205FB">
      <w:pPr>
        <w:jc w:val="both"/>
        <w:rPr>
          <w:b/>
        </w:rPr>
      </w:pPr>
      <w:r w:rsidRPr="004A307B">
        <w:rPr>
          <w:b/>
        </w:rPr>
        <w:t>Prace wykonywane okresowo lub w miarę potrzeb:</w:t>
      </w:r>
    </w:p>
    <w:p w:rsidR="00F205FB" w:rsidRPr="004A307B" w:rsidRDefault="00F205FB" w:rsidP="00D84D96">
      <w:pPr>
        <w:numPr>
          <w:ilvl w:val="0"/>
          <w:numId w:val="56"/>
        </w:numPr>
        <w:jc w:val="both"/>
      </w:pPr>
      <w:r w:rsidRPr="004A307B">
        <w:t>dwa razy w roku pastowanie i froterowanie wszelkiego rodzaju podłóg,</w:t>
      </w:r>
    </w:p>
    <w:p w:rsidR="00F205FB" w:rsidRPr="004A307B" w:rsidRDefault="00F205FB" w:rsidP="00D84D96">
      <w:pPr>
        <w:numPr>
          <w:ilvl w:val="0"/>
          <w:numId w:val="56"/>
        </w:numPr>
        <w:jc w:val="both"/>
      </w:pPr>
      <w:r w:rsidRPr="004A307B">
        <w:t>dwa razy w roku obustronne mycie okien i powierzchni szklanych, (o różnym stopniu trudności dostępu do powierzchni przeznaczonych do mycia) w terminie ustalonym każdorazowo z użytkownikiem pomieszczeń i administratorem obiektu,</w:t>
      </w:r>
    </w:p>
    <w:p w:rsidR="00F205FB" w:rsidRPr="004A307B" w:rsidRDefault="00F205FB" w:rsidP="00D84D96">
      <w:pPr>
        <w:numPr>
          <w:ilvl w:val="0"/>
          <w:numId w:val="56"/>
        </w:numPr>
        <w:jc w:val="both"/>
      </w:pPr>
      <w:r w:rsidRPr="004A307B">
        <w:t>raz w miesiącu mycie drzwi, gablot, kaloryferów i lamperii z zachowaniem ciągłej czystości, środkami przeznaczonymi do czyszczenia tych powierzchni,</w:t>
      </w:r>
    </w:p>
    <w:p w:rsidR="00F205FB" w:rsidRPr="004A307B" w:rsidRDefault="00F205FB" w:rsidP="00D84D96">
      <w:pPr>
        <w:numPr>
          <w:ilvl w:val="0"/>
          <w:numId w:val="56"/>
        </w:numPr>
        <w:jc w:val="both"/>
      </w:pPr>
      <w:r w:rsidRPr="004A307B">
        <w:t>raz w miesiącu mycie kratek wentylacyjnych i omiatanie pajęczyn,</w:t>
      </w:r>
    </w:p>
    <w:p w:rsidR="00F205FB" w:rsidRPr="004A307B" w:rsidRDefault="00F205FB" w:rsidP="00D84D96">
      <w:pPr>
        <w:numPr>
          <w:ilvl w:val="0"/>
          <w:numId w:val="56"/>
        </w:numPr>
        <w:jc w:val="both"/>
      </w:pPr>
      <w:r w:rsidRPr="004A307B">
        <w:t>raz w miesiącu czyszczenie żaluzji pionowych i poziomych z zachowaniem ciągłej czystości,</w:t>
      </w:r>
    </w:p>
    <w:p w:rsidR="00F205FB" w:rsidRPr="004A307B" w:rsidRDefault="00F205FB" w:rsidP="00D84D96">
      <w:pPr>
        <w:numPr>
          <w:ilvl w:val="0"/>
          <w:numId w:val="56"/>
        </w:numPr>
        <w:jc w:val="both"/>
      </w:pPr>
      <w:r w:rsidRPr="004A307B">
        <w:t>raz w miesiącu mycie oszkleń wewnętrznych i bram wejściowych z zachowaniem ciągłej czystości,</w:t>
      </w:r>
    </w:p>
    <w:p w:rsidR="00F205FB" w:rsidRPr="004A307B" w:rsidRDefault="00F205FB" w:rsidP="00D84D96">
      <w:pPr>
        <w:numPr>
          <w:ilvl w:val="0"/>
          <w:numId w:val="56"/>
        </w:numPr>
        <w:jc w:val="both"/>
      </w:pPr>
      <w:r w:rsidRPr="004A307B">
        <w:t>raz w miesiącu mycie aparatów telefonicznych.</w:t>
      </w:r>
    </w:p>
    <w:p w:rsidR="001012DD" w:rsidRPr="004A307B" w:rsidRDefault="001012DD" w:rsidP="001012DD">
      <w:pPr>
        <w:numPr>
          <w:ilvl w:val="0"/>
          <w:numId w:val="56"/>
        </w:numPr>
        <w:jc w:val="both"/>
        <w:rPr>
          <w:rFonts w:eastAsiaTheme="minorHAnsi"/>
          <w:lang w:eastAsia="en-US"/>
        </w:rPr>
      </w:pPr>
      <w:r w:rsidRPr="004A307B">
        <w:t xml:space="preserve">w razie potrzeby codzienna dezynfekcja pomieszczeń, w których odbywają się zajęcia ze studentami,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1012DD" w:rsidRPr="004A307B" w:rsidRDefault="001012DD" w:rsidP="001012DD">
      <w:pPr>
        <w:jc w:val="both"/>
      </w:pPr>
    </w:p>
    <w:p w:rsidR="00F205FB" w:rsidRPr="004A307B" w:rsidRDefault="00F205FB" w:rsidP="00F205FB">
      <w:pPr>
        <w:shd w:val="clear" w:color="auto" w:fill="FFFFFF"/>
        <w:tabs>
          <w:tab w:val="left" w:pos="7733"/>
        </w:tabs>
        <w:ind w:left="50"/>
        <w:jc w:val="both"/>
        <w:rPr>
          <w:b/>
          <w:spacing w:val="-2"/>
          <w:sz w:val="20"/>
        </w:rPr>
      </w:pPr>
    </w:p>
    <w:p w:rsidR="00F205FB" w:rsidRPr="004A307B" w:rsidRDefault="00F205FB" w:rsidP="00F205FB">
      <w:pPr>
        <w:shd w:val="clear" w:color="auto" w:fill="FFFFFF"/>
        <w:tabs>
          <w:tab w:val="left" w:pos="7733"/>
        </w:tabs>
        <w:spacing w:before="120"/>
        <w:ind w:left="50"/>
        <w:jc w:val="both"/>
        <w:rPr>
          <w:b/>
        </w:rPr>
      </w:pPr>
      <w:r w:rsidRPr="004A307B">
        <w:rPr>
          <w:b/>
          <w:spacing w:val="-2"/>
        </w:rPr>
        <w:t>Obowiązki Wykonawcy:</w:t>
      </w:r>
    </w:p>
    <w:p w:rsidR="00F205FB" w:rsidRPr="004A307B" w:rsidRDefault="00F205FB" w:rsidP="00D84D96">
      <w:pPr>
        <w:widowControl w:val="0"/>
        <w:numPr>
          <w:ilvl w:val="0"/>
          <w:numId w:val="52"/>
        </w:numPr>
        <w:shd w:val="clear" w:color="auto" w:fill="FFFFFF"/>
        <w:tabs>
          <w:tab w:val="left" w:pos="360"/>
        </w:tabs>
        <w:autoSpaceDE w:val="0"/>
        <w:autoSpaceDN w:val="0"/>
        <w:adjustRightInd w:val="0"/>
        <w:ind w:left="357" w:hanging="357"/>
        <w:jc w:val="both"/>
        <w:rPr>
          <w:spacing w:val="-26"/>
        </w:rPr>
      </w:pPr>
      <w:r w:rsidRPr="004A307B">
        <w:rPr>
          <w:spacing w:val="-1"/>
        </w:rPr>
        <w:t>Zgłaszanie administratorowi obiektu awarii lub nieprawidłowości urządzeń w sprzątanych pomieszczeniach.</w:t>
      </w:r>
    </w:p>
    <w:p w:rsidR="00F205FB" w:rsidRPr="004A307B" w:rsidRDefault="00F205FB" w:rsidP="00D84D96">
      <w:pPr>
        <w:widowControl w:val="0"/>
        <w:numPr>
          <w:ilvl w:val="0"/>
          <w:numId w:val="52"/>
        </w:numPr>
        <w:shd w:val="clear" w:color="auto" w:fill="FFFFFF"/>
        <w:tabs>
          <w:tab w:val="left" w:pos="360"/>
        </w:tabs>
        <w:autoSpaceDE w:val="0"/>
        <w:autoSpaceDN w:val="0"/>
        <w:adjustRightInd w:val="0"/>
        <w:jc w:val="both"/>
        <w:rPr>
          <w:spacing w:val="-15"/>
        </w:rPr>
      </w:pPr>
      <w:r w:rsidRPr="004A307B">
        <w:t>Odpowiedzialność przed Sanepidem w zakresie prac objętych umową ponosi Wykonawca.</w:t>
      </w:r>
    </w:p>
    <w:p w:rsidR="00F205FB" w:rsidRPr="004A307B" w:rsidRDefault="00F205FB" w:rsidP="00D84D96">
      <w:pPr>
        <w:widowControl w:val="0"/>
        <w:numPr>
          <w:ilvl w:val="0"/>
          <w:numId w:val="52"/>
        </w:numPr>
        <w:shd w:val="clear" w:color="auto" w:fill="FFFFFF"/>
        <w:tabs>
          <w:tab w:val="left" w:pos="360"/>
        </w:tabs>
        <w:autoSpaceDE w:val="0"/>
        <w:autoSpaceDN w:val="0"/>
        <w:adjustRightInd w:val="0"/>
        <w:jc w:val="both"/>
        <w:rPr>
          <w:spacing w:val="-15"/>
        </w:rPr>
      </w:pPr>
      <w:r w:rsidRPr="004A307B">
        <w:t>Sprzęt i materiały do wykonywania w/w prac zapewnia Wykonawca.</w:t>
      </w:r>
    </w:p>
    <w:p w:rsidR="00F205FB" w:rsidRPr="004A307B" w:rsidRDefault="00F205FB" w:rsidP="00D84D96">
      <w:pPr>
        <w:widowControl w:val="0"/>
        <w:numPr>
          <w:ilvl w:val="0"/>
          <w:numId w:val="52"/>
        </w:numPr>
        <w:shd w:val="clear" w:color="auto" w:fill="FFFFFF"/>
        <w:tabs>
          <w:tab w:val="left" w:pos="360"/>
        </w:tabs>
        <w:autoSpaceDE w:val="0"/>
        <w:autoSpaceDN w:val="0"/>
        <w:adjustRightInd w:val="0"/>
        <w:jc w:val="both"/>
        <w:rPr>
          <w:spacing w:val="-12"/>
        </w:rPr>
      </w:pPr>
      <w:r w:rsidRPr="004A307B">
        <w:t>Godziny sprzątania nie mogą kolidować z godzinami użytkowania pomieszczeń.</w:t>
      </w:r>
    </w:p>
    <w:p w:rsidR="00F205FB" w:rsidRPr="004A307B" w:rsidRDefault="00F205FB" w:rsidP="00D84D96">
      <w:pPr>
        <w:widowControl w:val="0"/>
        <w:numPr>
          <w:ilvl w:val="0"/>
          <w:numId w:val="52"/>
        </w:numPr>
        <w:shd w:val="clear" w:color="auto" w:fill="FFFFFF"/>
        <w:tabs>
          <w:tab w:val="left" w:pos="360"/>
        </w:tabs>
        <w:autoSpaceDE w:val="0"/>
        <w:autoSpaceDN w:val="0"/>
        <w:adjustRightInd w:val="0"/>
        <w:spacing w:before="7"/>
        <w:jc w:val="both"/>
      </w:pPr>
      <w:r w:rsidRPr="004A307B">
        <w:t xml:space="preserve">Osoby sprzątające zobowiązane są do: </w:t>
      </w:r>
      <w:r w:rsidRPr="004A307B">
        <w:rPr>
          <w:spacing w:val="-2"/>
        </w:rPr>
        <w:t xml:space="preserve">potwierdzania czytelnym podpisem pobieranych </w:t>
      </w:r>
      <w:r w:rsidRPr="004A307B">
        <w:rPr>
          <w:spacing w:val="-2"/>
        </w:rPr>
        <w:br/>
        <w:t xml:space="preserve">i oddawanych kluczy do sprzątanych </w:t>
      </w:r>
      <w:r w:rsidRPr="004A307B">
        <w:t>pomieszczeń w książkach wydawania kluczy na portierni, oddawania rzeczy znalezionych na terenie pomieszczeń portierowi.</w:t>
      </w:r>
    </w:p>
    <w:p w:rsidR="00F205FB" w:rsidRPr="004A307B" w:rsidRDefault="00F205FB" w:rsidP="00D84D96">
      <w:pPr>
        <w:numPr>
          <w:ilvl w:val="0"/>
          <w:numId w:val="52"/>
        </w:numPr>
        <w:contextualSpacing/>
      </w:pPr>
      <w:r w:rsidRPr="004A307B">
        <w:t>Sprzątanie pomieszczeń po malowaniu, awariach lub pracach remontowo – budowlanych.</w:t>
      </w:r>
    </w:p>
    <w:p w:rsidR="004F50D9" w:rsidRPr="004A307B" w:rsidRDefault="004F50D9" w:rsidP="004F50D9">
      <w:pPr>
        <w:ind w:left="360"/>
        <w:contextualSpacing/>
      </w:pPr>
    </w:p>
    <w:p w:rsidR="004F50D9" w:rsidRPr="004A307B" w:rsidRDefault="004F50D9" w:rsidP="004F50D9">
      <w:pPr>
        <w:ind w:left="360"/>
        <w:contextualSpacing/>
      </w:pPr>
    </w:p>
    <w:p w:rsidR="00F205FB" w:rsidRPr="004A307B" w:rsidRDefault="00F205FB" w:rsidP="00F205FB">
      <w:pPr>
        <w:keepNext/>
        <w:ind w:left="60"/>
        <w:outlineLvl w:val="2"/>
        <w:rPr>
          <w:b/>
          <w:bCs/>
          <w:iCs/>
          <w:u w:val="single"/>
        </w:rPr>
      </w:pPr>
      <w:r w:rsidRPr="004A307B">
        <w:rPr>
          <w:b/>
          <w:bCs/>
          <w:iCs/>
          <w:u w:val="single"/>
        </w:rPr>
        <w:t>2. Wykaz sprzętu którym co najmniej musi dysponować Wykonawca zadania</w:t>
      </w:r>
    </w:p>
    <w:p w:rsidR="00F205FB" w:rsidRPr="004A307B" w:rsidRDefault="00F205FB" w:rsidP="00D84D96">
      <w:pPr>
        <w:numPr>
          <w:ilvl w:val="0"/>
          <w:numId w:val="53"/>
        </w:numPr>
      </w:pPr>
      <w:r w:rsidRPr="004A307B">
        <w:t>odkurzacze</w:t>
      </w:r>
    </w:p>
    <w:p w:rsidR="00F205FB" w:rsidRPr="004A307B" w:rsidRDefault="00F205FB" w:rsidP="00D84D96">
      <w:pPr>
        <w:numPr>
          <w:ilvl w:val="0"/>
          <w:numId w:val="53"/>
        </w:numPr>
      </w:pPr>
      <w:r w:rsidRPr="004A307B">
        <w:t>wózki do sprzątania z osprzętem (wiadro, mop, miotła, łopatka itd.)</w:t>
      </w:r>
    </w:p>
    <w:p w:rsidR="00F205FB" w:rsidRPr="004A307B" w:rsidRDefault="00F205FB" w:rsidP="00D84D96">
      <w:pPr>
        <w:numPr>
          <w:ilvl w:val="0"/>
          <w:numId w:val="53"/>
        </w:numPr>
      </w:pPr>
      <w:r w:rsidRPr="004A307B">
        <w:t>odkurzacz piorący do wykładzin, dywanów i tapicerki</w:t>
      </w:r>
    </w:p>
    <w:p w:rsidR="004F50D9" w:rsidRPr="004A307B" w:rsidRDefault="004F50D9" w:rsidP="004F50D9">
      <w:pPr>
        <w:ind w:left="720"/>
      </w:pPr>
    </w:p>
    <w:p w:rsidR="00D21FFE" w:rsidRPr="004A307B" w:rsidRDefault="00D21FFE" w:rsidP="00D21FFE">
      <w:pPr>
        <w:jc w:val="both"/>
        <w:rPr>
          <w:b/>
          <w:bCs/>
        </w:rPr>
      </w:pPr>
      <w:r w:rsidRPr="004A307B">
        <w:rPr>
          <w:b/>
          <w:u w:val="single"/>
          <w:lang w:val="pl-PL"/>
        </w:rPr>
        <w:t>3.</w:t>
      </w:r>
      <w:r w:rsidR="00F205FB" w:rsidRPr="004A307B">
        <w:rPr>
          <w:b/>
          <w:u w:val="single"/>
        </w:rPr>
        <w:t>Powierzchnia o</w:t>
      </w:r>
      <w:r w:rsidRPr="004A307B">
        <w:rPr>
          <w:b/>
          <w:u w:val="single"/>
        </w:rPr>
        <w:t>kien przeznaczonych do mycia</w:t>
      </w:r>
      <w:r w:rsidRPr="004A307B">
        <w:rPr>
          <w:b/>
          <w:u w:val="single"/>
          <w:lang w:val="pl-PL"/>
        </w:rPr>
        <w:t>: 92,48 m</w:t>
      </w:r>
      <w:r w:rsidRPr="004A307B">
        <w:rPr>
          <w:b/>
          <w:u w:val="single"/>
          <w:vertAlign w:val="superscript"/>
          <w:lang w:val="pl-PL"/>
        </w:rPr>
        <w:t>2</w:t>
      </w:r>
      <w:r w:rsidRPr="004A307B">
        <w:rPr>
          <w:b/>
          <w:u w:val="single"/>
          <w:lang w:val="pl-PL"/>
        </w:rPr>
        <w:t xml:space="preserve"> (19 okien)</w:t>
      </w:r>
    </w:p>
    <w:p w:rsidR="00D21FFE" w:rsidRPr="004A307B" w:rsidRDefault="00D21FFE" w:rsidP="00D21FFE">
      <w:pPr>
        <w:jc w:val="both"/>
        <w:rPr>
          <w:b/>
          <w:bCs/>
        </w:rPr>
      </w:pPr>
      <w:r w:rsidRPr="004A307B">
        <w:rPr>
          <w:b/>
          <w:bCs/>
        </w:rPr>
        <w:t xml:space="preserve">  </w:t>
      </w:r>
    </w:p>
    <w:p w:rsidR="00D21FFE" w:rsidRPr="004A307B" w:rsidRDefault="00D21FFE" w:rsidP="00D21FFE">
      <w:pPr>
        <w:jc w:val="both"/>
        <w:rPr>
          <w:b/>
          <w:bCs/>
          <w:u w:val="single"/>
          <w:lang w:val="pl-PL"/>
        </w:rPr>
      </w:pPr>
      <w:r w:rsidRPr="004A307B">
        <w:rPr>
          <w:b/>
          <w:bCs/>
          <w:u w:val="single"/>
        </w:rPr>
        <w:t xml:space="preserve">4. </w:t>
      </w:r>
      <w:r w:rsidRPr="004A307B">
        <w:rPr>
          <w:b/>
          <w:bCs/>
          <w:u w:val="single"/>
          <w:lang w:val="pl-PL"/>
        </w:rPr>
        <w:t>Wykaz pomieszczeń przeznaczonych do sprzątania</w:t>
      </w:r>
    </w:p>
    <w:p w:rsidR="00D21FFE" w:rsidRPr="004A307B" w:rsidRDefault="00D21FFE" w:rsidP="00D21FFE">
      <w:pPr>
        <w:jc w:val="both"/>
        <w:rPr>
          <w:b/>
          <w:u w:val="single"/>
          <w:lang w:val="pl-PL"/>
        </w:rPr>
      </w:pPr>
    </w:p>
    <w:tbl>
      <w:tblPr>
        <w:tblW w:w="8080" w:type="dxa"/>
        <w:tblInd w:w="-8" w:type="dxa"/>
        <w:tblLayout w:type="fixed"/>
        <w:tblCellMar>
          <w:left w:w="40" w:type="dxa"/>
          <w:right w:w="40" w:type="dxa"/>
        </w:tblCellMar>
        <w:tblLook w:val="0000" w:firstRow="0" w:lastRow="0" w:firstColumn="0" w:lastColumn="0" w:noHBand="0" w:noVBand="0"/>
      </w:tblPr>
      <w:tblGrid>
        <w:gridCol w:w="2524"/>
        <w:gridCol w:w="1559"/>
        <w:gridCol w:w="1701"/>
        <w:gridCol w:w="2296"/>
      </w:tblGrid>
      <w:tr w:rsidR="00D21FFE" w:rsidRPr="004A307B" w:rsidTr="00641BF5">
        <w:trPr>
          <w:trHeight w:hRule="exact" w:val="1027"/>
        </w:trPr>
        <w:tc>
          <w:tcPr>
            <w:tcW w:w="2524" w:type="dxa"/>
            <w:tcBorders>
              <w:top w:val="single" w:sz="6" w:space="0" w:color="auto"/>
              <w:left w:val="single" w:sz="6" w:space="0" w:color="auto"/>
              <w:bottom w:val="single" w:sz="6" w:space="0" w:color="auto"/>
              <w:right w:val="single" w:sz="6" w:space="0" w:color="auto"/>
            </w:tcBorders>
            <w:shd w:val="clear" w:color="auto" w:fill="FFFFFF"/>
            <w:vAlign w:val="center"/>
          </w:tcPr>
          <w:p w:rsidR="00D21FFE" w:rsidRPr="004A307B" w:rsidRDefault="00D21FFE" w:rsidP="00641BF5">
            <w:pPr>
              <w:shd w:val="clear" w:color="auto" w:fill="FFFFFF"/>
              <w:ind w:left="-20"/>
              <w:jc w:val="center"/>
              <w:rPr>
                <w:sz w:val="20"/>
              </w:rPr>
            </w:pPr>
            <w:r w:rsidRPr="004A307B">
              <w:rPr>
                <w:color w:val="000000"/>
                <w:spacing w:val="-3"/>
                <w:sz w:val="20"/>
                <w:szCs w:val="19"/>
              </w:rPr>
              <w:t>Nazwa pomieszczenia</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D21FFE" w:rsidRPr="004A307B" w:rsidRDefault="00D21FFE" w:rsidP="00641BF5">
            <w:pPr>
              <w:shd w:val="clear" w:color="auto" w:fill="FFFFFF"/>
              <w:jc w:val="center"/>
              <w:rPr>
                <w:sz w:val="20"/>
              </w:rPr>
            </w:pPr>
            <w:r w:rsidRPr="004A307B">
              <w:rPr>
                <w:color w:val="000000"/>
                <w:spacing w:val="-6"/>
                <w:sz w:val="20"/>
                <w:szCs w:val="19"/>
              </w:rPr>
              <w:t xml:space="preserve">Powierzchnia </w:t>
            </w:r>
            <w:r w:rsidRPr="004A307B">
              <w:rPr>
                <w:color w:val="000000"/>
                <w:spacing w:val="-6"/>
                <w:sz w:val="20"/>
                <w:szCs w:val="19"/>
              </w:rPr>
              <w:br/>
              <w:t>w m2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D21FFE" w:rsidRPr="004A307B" w:rsidRDefault="00D21FFE" w:rsidP="00641BF5">
            <w:pPr>
              <w:shd w:val="clear" w:color="auto" w:fill="FFFFFF"/>
              <w:ind w:left="24"/>
              <w:jc w:val="center"/>
              <w:rPr>
                <w:sz w:val="20"/>
              </w:rPr>
            </w:pPr>
            <w:r w:rsidRPr="004A307B">
              <w:rPr>
                <w:sz w:val="20"/>
              </w:rPr>
              <w:t>Współczynnik sprzątania</w:t>
            </w:r>
          </w:p>
        </w:tc>
        <w:tc>
          <w:tcPr>
            <w:tcW w:w="2296" w:type="dxa"/>
            <w:tcBorders>
              <w:top w:val="single" w:sz="6" w:space="0" w:color="auto"/>
              <w:left w:val="single" w:sz="6" w:space="0" w:color="auto"/>
              <w:bottom w:val="single" w:sz="6" w:space="0" w:color="auto"/>
              <w:right w:val="single" w:sz="6" w:space="0" w:color="auto"/>
            </w:tcBorders>
            <w:shd w:val="clear" w:color="auto" w:fill="FFFFFF"/>
            <w:vAlign w:val="center"/>
          </w:tcPr>
          <w:p w:rsidR="00D21FFE" w:rsidRPr="004A307B" w:rsidRDefault="00D21FFE" w:rsidP="00641BF5">
            <w:pPr>
              <w:shd w:val="clear" w:color="auto" w:fill="FFFFFF"/>
              <w:ind w:left="58"/>
              <w:jc w:val="center"/>
              <w:rPr>
                <w:sz w:val="20"/>
              </w:rPr>
            </w:pPr>
            <w:r w:rsidRPr="004A307B">
              <w:rPr>
                <w:sz w:val="20"/>
              </w:rPr>
              <w:t>Suma m2 do sprzątania</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7"/>
                <w:sz w:val="19"/>
                <w:szCs w:val="19"/>
              </w:rPr>
              <w:t>KORYTARZ</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31,003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31,003</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5"/>
                <w:sz w:val="19"/>
                <w:szCs w:val="19"/>
              </w:rPr>
              <w:t>ANEKS KUCHENNY</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4,014</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4,014</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6"/>
                <w:sz w:val="19"/>
                <w:szCs w:val="19"/>
              </w:rPr>
              <w:t>SEKRETARIAT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2"/>
                <w:sz w:val="19"/>
                <w:szCs w:val="19"/>
              </w:rPr>
              <w:t>28,315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2"/>
                <w:sz w:val="19"/>
                <w:szCs w:val="19"/>
              </w:rPr>
              <w:t>28,315</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z w:val="19"/>
                <w:szCs w:val="19"/>
              </w:rPr>
              <w:t>GABINET DYREKTORA</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rPr>
                <w:lang w:val="pl-PL"/>
              </w:rPr>
            </w:pPr>
            <w:r w:rsidRPr="004A307B">
              <w:rPr>
                <w:color w:val="000000"/>
                <w:spacing w:val="-5"/>
                <w:sz w:val="19"/>
                <w:szCs w:val="19"/>
                <w:lang w:val="pl-PL"/>
              </w:rPr>
              <w:t>16,041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4F50D9" w:rsidP="00641BF5">
            <w:pPr>
              <w:shd w:val="clear" w:color="auto" w:fill="FFFFFF"/>
              <w:jc w:val="center"/>
              <w:rPr>
                <w:lang w:val="pl-PL"/>
              </w:rPr>
            </w:pPr>
            <w:r w:rsidRPr="004A307B">
              <w:rPr>
                <w:color w:val="000000"/>
                <w:spacing w:val="-5"/>
                <w:sz w:val="19"/>
                <w:szCs w:val="19"/>
                <w:lang w:val="pl-PL"/>
              </w:rPr>
              <w:t>16,041</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1"/>
                <w:sz w:val="19"/>
                <w:szCs w:val="19"/>
              </w:rPr>
              <w:t>BIURO</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10"/>
                <w:sz w:val="19"/>
                <w:szCs w:val="19"/>
              </w:rPr>
              <w:t>15,720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4F50D9" w:rsidP="00641BF5">
            <w:pPr>
              <w:shd w:val="clear" w:color="auto" w:fill="FFFFFF"/>
              <w:jc w:val="center"/>
            </w:pPr>
            <w:r w:rsidRPr="004A307B">
              <w:rPr>
                <w:color w:val="000000"/>
                <w:spacing w:val="-10"/>
                <w:sz w:val="19"/>
                <w:szCs w:val="19"/>
              </w:rPr>
              <w:t>15,720</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4"/>
                <w:sz w:val="19"/>
                <w:szCs w:val="19"/>
              </w:rPr>
              <w:t>ARCHIWUM</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4"/>
                <w:sz w:val="19"/>
                <w:szCs w:val="19"/>
              </w:rPr>
              <w:t>16,275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0</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rPr>
                <w:color w:val="000000"/>
                <w:spacing w:val="-4"/>
                <w:sz w:val="19"/>
                <w:szCs w:val="19"/>
                <w:lang w:val="pl-PL"/>
              </w:rPr>
            </w:pPr>
            <w:r w:rsidRPr="004A307B">
              <w:rPr>
                <w:color w:val="000000"/>
                <w:spacing w:val="-4"/>
                <w:sz w:val="19"/>
                <w:szCs w:val="19"/>
                <w:lang w:val="pl-PL"/>
              </w:rPr>
              <w:t>0</w:t>
            </w:r>
          </w:p>
          <w:p w:rsidR="00D21FFE" w:rsidRPr="004A307B" w:rsidRDefault="00D21FFE" w:rsidP="00641BF5">
            <w:pPr>
              <w:shd w:val="clear" w:color="auto" w:fill="FFFFFF"/>
              <w:jc w:val="center"/>
              <w:rPr>
                <w:lang w:val="pl-PL"/>
              </w:rPr>
            </w:pP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rPr>
                <w:lang w:val="pl-PL"/>
              </w:rPr>
            </w:pPr>
            <w:r w:rsidRPr="004A307B">
              <w:rPr>
                <w:color w:val="000000"/>
                <w:spacing w:val="-5"/>
                <w:sz w:val="19"/>
                <w:szCs w:val="19"/>
              </w:rPr>
              <w:t>PO</w:t>
            </w:r>
            <w:r w:rsidRPr="004A307B">
              <w:rPr>
                <w:color w:val="000000"/>
                <w:spacing w:val="-5"/>
                <w:sz w:val="19"/>
                <w:szCs w:val="19"/>
                <w:lang w:val="pl-PL"/>
              </w:rPr>
              <w:t>CZEKALNIA</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4"/>
                <w:sz w:val="19"/>
                <w:szCs w:val="19"/>
              </w:rPr>
              <w:t>17,736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4"/>
                <w:sz w:val="19"/>
                <w:szCs w:val="19"/>
              </w:rPr>
              <w:t>17,736</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pPr>
            <w:r w:rsidRPr="004A307B">
              <w:rPr>
                <w:color w:val="000000"/>
                <w:spacing w:val="-4"/>
                <w:sz w:val="19"/>
                <w:szCs w:val="19"/>
              </w:rPr>
              <w:t>SALA WYK</w:t>
            </w:r>
            <w:r w:rsidRPr="004A307B">
              <w:rPr>
                <w:color w:val="000000"/>
                <w:spacing w:val="-4"/>
                <w:sz w:val="19"/>
                <w:szCs w:val="19"/>
                <w:lang w:val="pl-PL"/>
              </w:rPr>
              <w:t>ŁADOWA</w:t>
            </w:r>
            <w:r w:rsidRPr="004A307B">
              <w:rPr>
                <w:color w:val="000000"/>
                <w:spacing w:val="-4"/>
                <w:sz w:val="19"/>
                <w:szCs w:val="19"/>
              </w:rPr>
              <w:t xml:space="preserve"> 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6"/>
                <w:sz w:val="19"/>
                <w:szCs w:val="19"/>
              </w:rPr>
              <w:t>67,491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6"/>
                <w:sz w:val="19"/>
                <w:szCs w:val="19"/>
              </w:rPr>
              <w:t>67,491</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pPr>
            <w:r w:rsidRPr="004A307B">
              <w:rPr>
                <w:color w:val="000000"/>
                <w:spacing w:val="-4"/>
                <w:sz w:val="19"/>
                <w:szCs w:val="19"/>
              </w:rPr>
              <w:t>SALA</w:t>
            </w:r>
            <w:r w:rsidRPr="004A307B">
              <w:rPr>
                <w:color w:val="000000"/>
                <w:spacing w:val="-4"/>
                <w:sz w:val="19"/>
                <w:szCs w:val="19"/>
                <w:lang w:val="pl-PL"/>
              </w:rPr>
              <w:t xml:space="preserve"> </w:t>
            </w:r>
            <w:r w:rsidRPr="004A307B">
              <w:rPr>
                <w:color w:val="000000"/>
                <w:spacing w:val="-4"/>
                <w:sz w:val="19"/>
                <w:szCs w:val="19"/>
              </w:rPr>
              <w:t>WYK</w:t>
            </w:r>
            <w:r w:rsidRPr="004A307B">
              <w:rPr>
                <w:color w:val="000000"/>
                <w:spacing w:val="-4"/>
                <w:sz w:val="19"/>
                <w:szCs w:val="19"/>
                <w:lang w:val="pl-PL"/>
              </w:rPr>
              <w:t>ŁADOWA</w:t>
            </w:r>
            <w:r w:rsidRPr="004A307B">
              <w:rPr>
                <w:color w:val="000000"/>
                <w:spacing w:val="-4"/>
                <w:sz w:val="19"/>
                <w:szCs w:val="19"/>
              </w:rPr>
              <w:t xml:space="preserve"> 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2"/>
                <w:sz w:val="19"/>
                <w:szCs w:val="19"/>
              </w:rPr>
              <w:t>60,673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2"/>
                <w:sz w:val="19"/>
                <w:szCs w:val="19"/>
              </w:rPr>
              <w:t>60,673</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5"/>
                <w:sz w:val="19"/>
                <w:szCs w:val="19"/>
              </w:rPr>
              <w:t xml:space="preserve">SALA </w:t>
            </w:r>
            <w:r w:rsidRPr="004A307B">
              <w:rPr>
                <w:color w:val="000000"/>
                <w:spacing w:val="-4"/>
                <w:sz w:val="19"/>
                <w:szCs w:val="19"/>
              </w:rPr>
              <w:t>SEMINARYJNA</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16,263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16,263</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6"/>
                <w:sz w:val="19"/>
                <w:szCs w:val="19"/>
              </w:rPr>
              <w:t>ANTRESOLA</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7"/>
                <w:sz w:val="19"/>
                <w:szCs w:val="19"/>
              </w:rPr>
              <w:t>21,881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7"/>
                <w:sz w:val="19"/>
                <w:szCs w:val="19"/>
              </w:rPr>
              <w:t>21,881</w:t>
            </w:r>
          </w:p>
        </w:tc>
      </w:tr>
      <w:tr w:rsidR="00D21FFE" w:rsidRPr="004A307B" w:rsidTr="00641BF5">
        <w:trPr>
          <w:trHeight w:hRule="exact" w:val="40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3"/>
                <w:sz w:val="19"/>
                <w:szCs w:val="19"/>
              </w:rPr>
              <w:t>POKÓJ WYKŁADOWCÓW</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7"/>
                <w:sz w:val="19"/>
                <w:szCs w:val="19"/>
              </w:rPr>
              <w:t>24,021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7"/>
                <w:sz w:val="19"/>
                <w:szCs w:val="19"/>
              </w:rPr>
              <w:t>24,021</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pPr>
            <w:r w:rsidRPr="004A307B">
              <w:rPr>
                <w:color w:val="000000"/>
                <w:spacing w:val="-4"/>
                <w:sz w:val="19"/>
                <w:szCs w:val="19"/>
              </w:rPr>
              <w:t>SALA KONFERENCYJNA</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44,488</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641BF5">
            <w:pPr>
              <w:shd w:val="clear" w:color="auto" w:fill="FFFFFF"/>
              <w:jc w:val="center"/>
            </w:pPr>
            <w:r w:rsidRPr="004A307B">
              <w:rPr>
                <w:color w:val="000000"/>
                <w:spacing w:val="-3"/>
                <w:sz w:val="19"/>
                <w:szCs w:val="19"/>
              </w:rPr>
              <w:t>44,488</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rPr>
                <w:lang w:val="pl-PL"/>
              </w:rPr>
            </w:pPr>
            <w:r w:rsidRPr="004A307B">
              <w:rPr>
                <w:color w:val="000000"/>
                <w:spacing w:val="-4"/>
                <w:sz w:val="19"/>
                <w:szCs w:val="19"/>
              </w:rPr>
              <w:t>SALA WYK</w:t>
            </w:r>
            <w:r w:rsidRPr="004A307B">
              <w:rPr>
                <w:color w:val="000000"/>
                <w:spacing w:val="-4"/>
                <w:sz w:val="19"/>
                <w:szCs w:val="19"/>
                <w:lang w:val="pl-PL"/>
              </w:rPr>
              <w:t>ŁADOWA</w:t>
            </w:r>
            <w:r w:rsidRPr="004A307B">
              <w:rPr>
                <w:color w:val="000000"/>
                <w:spacing w:val="-4"/>
                <w:sz w:val="19"/>
                <w:szCs w:val="19"/>
              </w:rPr>
              <w:t xml:space="preserve"> </w:t>
            </w:r>
            <w:r w:rsidRPr="004A307B">
              <w:rPr>
                <w:color w:val="000000"/>
                <w:spacing w:val="-4"/>
                <w:sz w:val="19"/>
                <w:szCs w:val="19"/>
                <w:lang w:val="pl-PL"/>
              </w:rPr>
              <w:t>pok.135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color w:val="000000"/>
                <w:spacing w:val="-3"/>
                <w:sz w:val="19"/>
                <w:szCs w:val="19"/>
                <w:lang w:val="pl-PL"/>
              </w:rPr>
            </w:pPr>
            <w:r w:rsidRPr="004A307B">
              <w:rPr>
                <w:color w:val="000000"/>
                <w:spacing w:val="-3"/>
                <w:sz w:val="19"/>
                <w:szCs w:val="19"/>
                <w:lang w:val="pl-PL"/>
              </w:rPr>
              <w:t>50,28</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lang w:val="pl-PL"/>
              </w:rPr>
            </w:pPr>
            <w:r w:rsidRPr="004A307B">
              <w:rPr>
                <w:lang w:val="pl-PL"/>
              </w:rPr>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color w:val="000000"/>
                <w:spacing w:val="-3"/>
                <w:sz w:val="19"/>
                <w:szCs w:val="19"/>
                <w:lang w:val="pl-PL"/>
              </w:rPr>
            </w:pPr>
            <w:r w:rsidRPr="004A307B">
              <w:rPr>
                <w:color w:val="000000"/>
                <w:spacing w:val="-3"/>
                <w:sz w:val="19"/>
                <w:szCs w:val="19"/>
                <w:lang w:val="pl-PL"/>
              </w:rPr>
              <w:t>50,28</w:t>
            </w:r>
          </w:p>
        </w:tc>
      </w:tr>
      <w:tr w:rsidR="00D21FFE"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pPr>
            <w:r w:rsidRPr="004A307B">
              <w:rPr>
                <w:color w:val="000000"/>
                <w:spacing w:val="-4"/>
                <w:sz w:val="19"/>
                <w:szCs w:val="19"/>
              </w:rPr>
              <w:t>SALA WYK</w:t>
            </w:r>
            <w:r w:rsidRPr="004A307B">
              <w:rPr>
                <w:color w:val="000000"/>
                <w:spacing w:val="-4"/>
                <w:sz w:val="19"/>
                <w:szCs w:val="19"/>
                <w:lang w:val="pl-PL"/>
              </w:rPr>
              <w:t>ŁADOWA</w:t>
            </w:r>
            <w:r w:rsidRPr="004A307B">
              <w:rPr>
                <w:color w:val="000000"/>
                <w:spacing w:val="-4"/>
                <w:sz w:val="19"/>
                <w:szCs w:val="19"/>
              </w:rPr>
              <w:t xml:space="preserve"> pok.136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color w:val="000000"/>
                <w:spacing w:val="-3"/>
                <w:sz w:val="19"/>
                <w:szCs w:val="19"/>
                <w:lang w:val="pl-PL"/>
              </w:rPr>
            </w:pPr>
            <w:r w:rsidRPr="004A307B">
              <w:rPr>
                <w:color w:val="000000"/>
                <w:spacing w:val="-3"/>
                <w:sz w:val="19"/>
                <w:szCs w:val="19"/>
                <w:lang w:val="pl-PL"/>
              </w:rPr>
              <w:t>65,46</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lang w:val="pl-PL"/>
              </w:rPr>
            </w:pPr>
            <w:r w:rsidRPr="004A307B">
              <w:rPr>
                <w:lang w:val="pl-PL"/>
              </w:rPr>
              <w:t>1</w:t>
            </w: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21FFE" w:rsidRPr="004A307B" w:rsidRDefault="00D21FFE" w:rsidP="00D21FFE">
            <w:pPr>
              <w:shd w:val="clear" w:color="auto" w:fill="FFFFFF"/>
              <w:jc w:val="center"/>
              <w:rPr>
                <w:color w:val="000000"/>
                <w:spacing w:val="-3"/>
                <w:sz w:val="19"/>
                <w:szCs w:val="19"/>
                <w:lang w:val="pl-PL"/>
              </w:rPr>
            </w:pPr>
            <w:r w:rsidRPr="004A307B">
              <w:rPr>
                <w:color w:val="000000"/>
                <w:spacing w:val="-3"/>
                <w:sz w:val="19"/>
                <w:szCs w:val="19"/>
                <w:lang w:val="pl-PL"/>
              </w:rPr>
              <w:t>65,46</w:t>
            </w:r>
          </w:p>
        </w:tc>
      </w:tr>
      <w:tr w:rsidR="00D84D96" w:rsidRPr="004A307B" w:rsidTr="00641BF5">
        <w:trPr>
          <w:trHeight w:hRule="exact" w:val="413"/>
        </w:trPr>
        <w:tc>
          <w:tcPr>
            <w:tcW w:w="2524" w:type="dxa"/>
            <w:tcBorders>
              <w:top w:val="single" w:sz="6" w:space="0" w:color="auto"/>
              <w:left w:val="single" w:sz="6" w:space="0" w:color="auto"/>
              <w:bottom w:val="single" w:sz="6" w:space="0" w:color="auto"/>
              <w:right w:val="single" w:sz="6" w:space="0" w:color="auto"/>
            </w:tcBorders>
            <w:shd w:val="clear" w:color="auto" w:fill="FFFFFF"/>
          </w:tcPr>
          <w:p w:rsidR="00D84D96" w:rsidRPr="004A307B" w:rsidRDefault="00D84D96" w:rsidP="00D21FFE">
            <w:pPr>
              <w:shd w:val="clear" w:color="auto" w:fill="FFFFFF"/>
              <w:rPr>
                <w:color w:val="000000"/>
                <w:spacing w:val="-4"/>
                <w:sz w:val="19"/>
                <w:szCs w:val="19"/>
                <w:lang w:val="pl-PL"/>
              </w:rPr>
            </w:pPr>
            <w:r w:rsidRPr="004A307B">
              <w:rPr>
                <w:b/>
                <w:sz w:val="20"/>
              </w:rPr>
              <w:t>RAZEM</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84D96" w:rsidRPr="004A307B" w:rsidRDefault="00D84D96" w:rsidP="00D21FFE">
            <w:pPr>
              <w:shd w:val="clear" w:color="auto" w:fill="FFFFFF"/>
              <w:jc w:val="center"/>
              <w:rPr>
                <w:color w:val="000000"/>
                <w:spacing w:val="-3"/>
                <w:sz w:val="19"/>
                <w:szCs w:val="19"/>
                <w:lang w:val="pl-PL"/>
              </w:rPr>
            </w:pPr>
            <w:r w:rsidRPr="004A307B">
              <w:rPr>
                <w:color w:val="000000"/>
                <w:spacing w:val="-3"/>
                <w:sz w:val="19"/>
                <w:szCs w:val="19"/>
                <w:lang w:val="pl-PL"/>
              </w:rPr>
              <w:t>479,661 m</w:t>
            </w:r>
            <w:r w:rsidRPr="004A307B">
              <w:rPr>
                <w:color w:val="000000"/>
                <w:spacing w:val="-3"/>
                <w:sz w:val="19"/>
                <w:szCs w:val="19"/>
                <w:vertAlign w:val="superscript"/>
                <w:lang w:val="pl-PL"/>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D84D96" w:rsidRPr="004A307B" w:rsidRDefault="00D84D96" w:rsidP="00D21FFE">
            <w:pPr>
              <w:shd w:val="clear" w:color="auto" w:fill="FFFFFF"/>
              <w:jc w:val="center"/>
              <w:rPr>
                <w:lang w:val="pl-PL"/>
              </w:rPr>
            </w:pPr>
          </w:p>
        </w:tc>
        <w:tc>
          <w:tcPr>
            <w:tcW w:w="2296" w:type="dxa"/>
            <w:tcBorders>
              <w:top w:val="single" w:sz="6" w:space="0" w:color="auto"/>
              <w:left w:val="single" w:sz="6" w:space="0" w:color="auto"/>
              <w:bottom w:val="single" w:sz="6" w:space="0" w:color="auto"/>
              <w:right w:val="single" w:sz="6" w:space="0" w:color="auto"/>
            </w:tcBorders>
            <w:shd w:val="clear" w:color="auto" w:fill="FFFFFF"/>
          </w:tcPr>
          <w:p w:rsidR="00D84D96" w:rsidRPr="004A307B" w:rsidRDefault="00D84D96" w:rsidP="00D21FFE">
            <w:pPr>
              <w:shd w:val="clear" w:color="auto" w:fill="FFFFFF"/>
              <w:jc w:val="center"/>
              <w:rPr>
                <w:color w:val="000000"/>
                <w:spacing w:val="-3"/>
                <w:sz w:val="19"/>
                <w:szCs w:val="19"/>
                <w:lang w:val="pl-PL"/>
              </w:rPr>
            </w:pPr>
            <w:r w:rsidRPr="004A307B">
              <w:rPr>
                <w:color w:val="000000"/>
                <w:spacing w:val="-3"/>
                <w:sz w:val="19"/>
                <w:szCs w:val="19"/>
                <w:lang w:val="pl-PL"/>
              </w:rPr>
              <w:t>463,386 m</w:t>
            </w:r>
            <w:r w:rsidRPr="004A307B">
              <w:rPr>
                <w:color w:val="000000"/>
                <w:spacing w:val="-3"/>
                <w:sz w:val="19"/>
                <w:szCs w:val="19"/>
                <w:vertAlign w:val="superscript"/>
                <w:lang w:val="pl-PL"/>
              </w:rPr>
              <w:t>2</w:t>
            </w:r>
          </w:p>
        </w:tc>
      </w:tr>
    </w:tbl>
    <w:p w:rsidR="00D21FFE" w:rsidRPr="004A307B" w:rsidRDefault="00D21FFE" w:rsidP="00D21FFE">
      <w:pPr>
        <w:jc w:val="both"/>
        <w:rPr>
          <w:b/>
          <w:u w:val="single"/>
          <w:lang w:val="pl-PL"/>
        </w:rPr>
      </w:pPr>
    </w:p>
    <w:p w:rsidR="00D21FFE" w:rsidRPr="004A307B" w:rsidRDefault="00D21FFE" w:rsidP="00D21FFE">
      <w:pPr>
        <w:jc w:val="both"/>
        <w:rPr>
          <w:lang w:val="pl-PL"/>
        </w:rPr>
      </w:pPr>
      <w:r w:rsidRPr="004A307B">
        <w:rPr>
          <w:lang w:val="pl-PL"/>
        </w:rPr>
        <w:t>Częstotliwość sprzątania:</w:t>
      </w:r>
    </w:p>
    <w:p w:rsidR="00D21FFE" w:rsidRPr="004A307B" w:rsidRDefault="00D21FFE" w:rsidP="00D21FFE">
      <w:pPr>
        <w:jc w:val="both"/>
        <w:rPr>
          <w:lang w:val="pl-PL"/>
        </w:rPr>
      </w:pPr>
      <w:r w:rsidRPr="004A307B">
        <w:rPr>
          <w:lang w:val="pl-PL"/>
        </w:rPr>
        <w:t>0 – powierzchnia nie sprzątana, 1- codziennie od poniedziałku do piątku</w:t>
      </w:r>
    </w:p>
    <w:p w:rsidR="00D21FFE" w:rsidRPr="004A307B" w:rsidRDefault="00D21FFE" w:rsidP="00D21FFE">
      <w:pPr>
        <w:jc w:val="both"/>
        <w:rPr>
          <w:lang w:val="pl-PL"/>
        </w:rPr>
      </w:pPr>
    </w:p>
    <w:p w:rsidR="00E20EC0" w:rsidRPr="004A307B" w:rsidRDefault="00E20EC0" w:rsidP="00D21FFE">
      <w:pPr>
        <w:jc w:val="both"/>
        <w:rPr>
          <w:lang w:val="pl-PL"/>
        </w:rPr>
      </w:pPr>
    </w:p>
    <w:p w:rsidR="001F7A01" w:rsidRPr="004A307B" w:rsidRDefault="00E735F2" w:rsidP="00941CD7">
      <w:pPr>
        <w:pStyle w:val="Akapitzlist"/>
        <w:numPr>
          <w:ilvl w:val="0"/>
          <w:numId w:val="51"/>
        </w:numPr>
        <w:jc w:val="both"/>
        <w:rPr>
          <w:b/>
          <w:lang w:val="pl-PL"/>
        </w:rPr>
      </w:pPr>
      <w:r w:rsidRPr="004A307B">
        <w:rPr>
          <w:b/>
          <w:lang w:val="pl-PL"/>
        </w:rPr>
        <w:t>POMIESZCZENIA</w:t>
      </w:r>
      <w:r w:rsidR="00941CD7" w:rsidRPr="004A307B">
        <w:rPr>
          <w:b/>
          <w:lang w:val="pl-PL"/>
        </w:rPr>
        <w:t xml:space="preserve"> WSPÓLNE</w:t>
      </w:r>
      <w:r w:rsidRPr="004A307B">
        <w:rPr>
          <w:b/>
          <w:lang w:val="pl-PL"/>
        </w:rPr>
        <w:t xml:space="preserve"> AKADEMICKIEGO INKUBATORA PRZEDSIĘBIORCZOŚCI </w:t>
      </w:r>
      <w:r w:rsidR="00941CD7" w:rsidRPr="004A307B">
        <w:rPr>
          <w:b/>
          <w:lang w:val="pl-PL"/>
        </w:rPr>
        <w:t xml:space="preserve"> </w:t>
      </w:r>
      <w:r w:rsidRPr="004A307B">
        <w:rPr>
          <w:b/>
          <w:lang w:val="pl-PL"/>
        </w:rPr>
        <w:t>przy ul.Lea 114</w:t>
      </w:r>
    </w:p>
    <w:p w:rsidR="001F7A01" w:rsidRPr="004A307B" w:rsidRDefault="001F7A01" w:rsidP="001F7A01">
      <w:pPr>
        <w:jc w:val="both"/>
        <w:rPr>
          <w:color w:val="FF0000"/>
          <w:u w:val="single"/>
          <w:lang w:val="pl-PL"/>
        </w:rPr>
      </w:pPr>
    </w:p>
    <w:p w:rsidR="00941CD7" w:rsidRPr="004A307B" w:rsidRDefault="00941CD7" w:rsidP="00941CD7">
      <w:pPr>
        <w:rPr>
          <w:bCs/>
          <w:color w:val="FF0000"/>
          <w:vertAlign w:val="superscript"/>
        </w:rPr>
      </w:pPr>
      <w:r w:rsidRPr="004A307B">
        <w:rPr>
          <w:b/>
        </w:rPr>
        <w:t>Powierzchnia przeznaczona do sprzątania</w:t>
      </w:r>
      <w:r w:rsidRPr="004A307B">
        <w:rPr>
          <w:b/>
          <w:color w:val="FF0000"/>
        </w:rPr>
        <w:t xml:space="preserve"> </w:t>
      </w:r>
      <w:r w:rsidRPr="004A307B">
        <w:rPr>
          <w:b/>
        </w:rPr>
        <w:t xml:space="preserve">wynosi  </w:t>
      </w:r>
      <w:r w:rsidRPr="004A307B">
        <w:rPr>
          <w:b/>
          <w:bCs/>
        </w:rPr>
        <w:t>72 m</w:t>
      </w:r>
      <w:r w:rsidRPr="004A307B">
        <w:rPr>
          <w:b/>
          <w:bCs/>
          <w:vertAlign w:val="superscript"/>
        </w:rPr>
        <w:t>2</w:t>
      </w:r>
    </w:p>
    <w:p w:rsidR="00941CD7" w:rsidRPr="004A307B" w:rsidRDefault="00941CD7" w:rsidP="001F7A01">
      <w:pPr>
        <w:jc w:val="both"/>
        <w:rPr>
          <w:color w:val="FF0000"/>
          <w:u w:val="single"/>
          <w:lang w:val="pl-PL"/>
        </w:rPr>
      </w:pPr>
    </w:p>
    <w:p w:rsidR="00941CD7" w:rsidRPr="004A307B" w:rsidRDefault="00941CD7" w:rsidP="00941CD7">
      <w:pPr>
        <w:pStyle w:val="Akapitzlist"/>
        <w:numPr>
          <w:ilvl w:val="1"/>
          <w:numId w:val="50"/>
        </w:numPr>
        <w:jc w:val="both"/>
        <w:rPr>
          <w:lang w:val="pl-PL"/>
        </w:rPr>
      </w:pPr>
      <w:r w:rsidRPr="004A307B">
        <w:rPr>
          <w:lang w:val="pl-PL"/>
        </w:rPr>
        <w:t>Korytarz 30m</w:t>
      </w:r>
      <w:r w:rsidRPr="004A307B">
        <w:rPr>
          <w:vertAlign w:val="superscript"/>
          <w:lang w:val="pl-PL"/>
        </w:rPr>
        <w:t xml:space="preserve">2 </w:t>
      </w:r>
      <w:r w:rsidRPr="004A307B">
        <w:rPr>
          <w:lang w:val="pl-PL"/>
        </w:rPr>
        <w:t>– 1x w tygodniu odkurzanie wykładziny dywanowej</w:t>
      </w:r>
    </w:p>
    <w:p w:rsidR="00941CD7" w:rsidRPr="004A307B" w:rsidRDefault="00941CD7" w:rsidP="00941CD7">
      <w:pPr>
        <w:pStyle w:val="Akapitzlist"/>
        <w:numPr>
          <w:ilvl w:val="1"/>
          <w:numId w:val="50"/>
        </w:numPr>
        <w:jc w:val="both"/>
        <w:rPr>
          <w:lang w:val="pl-PL"/>
        </w:rPr>
      </w:pPr>
      <w:r w:rsidRPr="004A307B">
        <w:rPr>
          <w:lang w:val="pl-PL"/>
        </w:rPr>
        <w:lastRenderedPageBreak/>
        <w:t>Kuchnia 12 m</w:t>
      </w:r>
      <w:r w:rsidRPr="004A307B">
        <w:rPr>
          <w:vertAlign w:val="superscript"/>
          <w:lang w:val="pl-PL"/>
        </w:rPr>
        <w:t>2</w:t>
      </w:r>
      <w:r w:rsidRPr="004A307B">
        <w:rPr>
          <w:lang w:val="pl-PL"/>
        </w:rPr>
        <w:t xml:space="preserve"> – 1 x w tygodniu sprzątanie na mokro posadzki oraz zabudowy kuchennej</w:t>
      </w:r>
    </w:p>
    <w:p w:rsidR="00941CD7" w:rsidRPr="004A307B" w:rsidRDefault="00941CD7" w:rsidP="00941CD7">
      <w:pPr>
        <w:pStyle w:val="Akapitzlist"/>
        <w:numPr>
          <w:ilvl w:val="1"/>
          <w:numId w:val="50"/>
        </w:numPr>
        <w:jc w:val="both"/>
        <w:rPr>
          <w:lang w:val="pl-PL"/>
        </w:rPr>
      </w:pPr>
      <w:r w:rsidRPr="004A307B">
        <w:rPr>
          <w:lang w:val="pl-PL"/>
        </w:rPr>
        <w:t>Korytarz 30 m</w:t>
      </w:r>
      <w:r w:rsidRPr="004A307B">
        <w:rPr>
          <w:vertAlign w:val="superscript"/>
          <w:lang w:val="pl-PL"/>
        </w:rPr>
        <w:t>2</w:t>
      </w:r>
      <w:r w:rsidRPr="004A307B">
        <w:rPr>
          <w:lang w:val="pl-PL"/>
        </w:rPr>
        <w:t xml:space="preserve"> – 1 x w tygodniu sprzątanie na mokro wykładziny PCV</w:t>
      </w:r>
    </w:p>
    <w:p w:rsidR="00941CD7" w:rsidRPr="004A307B" w:rsidRDefault="00941CD7" w:rsidP="004F50D9">
      <w:pPr>
        <w:pStyle w:val="Akapitzlist"/>
        <w:ind w:left="1080"/>
        <w:jc w:val="both"/>
        <w:rPr>
          <w:lang w:val="pl-PL"/>
        </w:rPr>
      </w:pPr>
    </w:p>
    <w:p w:rsidR="001F7A01" w:rsidRPr="004A307B" w:rsidRDefault="001F7A01" w:rsidP="001F7A01">
      <w:pPr>
        <w:jc w:val="both"/>
        <w:rPr>
          <w:color w:val="FF0000"/>
          <w:u w:val="single"/>
          <w:lang w:val="pl-PL"/>
        </w:rPr>
      </w:pPr>
    </w:p>
    <w:p w:rsidR="003E4DDA" w:rsidRPr="004A307B" w:rsidRDefault="003E4DDA" w:rsidP="003E4DDA">
      <w:pPr>
        <w:suppressAutoHyphens/>
        <w:spacing w:after="60" w:line="100" w:lineRule="atLeast"/>
        <w:jc w:val="both"/>
        <w:rPr>
          <w:b/>
          <w:i/>
          <w:spacing w:val="-6"/>
        </w:rPr>
      </w:pPr>
      <w:r w:rsidRPr="004A307B">
        <w:rPr>
          <w:b/>
        </w:rPr>
        <w:t xml:space="preserve">Do realizacji zadania </w:t>
      </w:r>
      <w:r w:rsidRPr="004A307B">
        <w:rPr>
          <w:b/>
          <w:lang w:val="pl-PL"/>
        </w:rPr>
        <w:t xml:space="preserve">18 </w:t>
      </w:r>
      <w:r w:rsidRPr="004A307B">
        <w:rPr>
          <w:b/>
        </w:rPr>
        <w:t>Wykonawca winien dysponować co najmniej 6 pracownikami, usługa sprzątania wykonywana będzie własnym sprzętem i własnymi środkami czystości.</w:t>
      </w:r>
      <w:r w:rsidRPr="004A307B">
        <w:rPr>
          <w:b/>
          <w:lang w:val="pl-PL"/>
        </w:rPr>
        <w:t xml:space="preserve"> </w:t>
      </w:r>
      <w:r w:rsidRPr="004A307B">
        <w:rPr>
          <w:b/>
        </w:rPr>
        <w:t>Wykonawca wskaże dodatkowo osobę koordynującą, mającą stały nadzór nad prawidłowym wykonywaniem zadania.</w:t>
      </w:r>
    </w:p>
    <w:p w:rsidR="00641BF5" w:rsidRPr="004A307B" w:rsidRDefault="00641BF5" w:rsidP="00641BF5">
      <w:pPr>
        <w:jc w:val="both"/>
        <w:rPr>
          <w:color w:val="FF0000"/>
          <w:u w:val="single"/>
          <w:lang w:val="pl-PL"/>
        </w:rPr>
      </w:pPr>
    </w:p>
    <w:p w:rsidR="001B686A" w:rsidRPr="004A307B" w:rsidRDefault="001B686A" w:rsidP="00641BF5">
      <w:pPr>
        <w:jc w:val="both"/>
        <w:rPr>
          <w:color w:val="FF0000"/>
          <w:u w:val="single"/>
          <w:lang w:val="pl-PL"/>
        </w:rPr>
      </w:pPr>
    </w:p>
    <w:p w:rsidR="00D94007" w:rsidRPr="004A307B" w:rsidRDefault="00D94007" w:rsidP="00641BF5">
      <w:pPr>
        <w:jc w:val="both"/>
        <w:rPr>
          <w:color w:val="FF0000"/>
          <w:u w:val="single"/>
          <w:lang w:val="pl-PL"/>
        </w:rPr>
      </w:pPr>
    </w:p>
    <w:p w:rsidR="00D94007" w:rsidRPr="004A307B" w:rsidRDefault="00D94007" w:rsidP="00641BF5">
      <w:pPr>
        <w:jc w:val="both"/>
        <w:rPr>
          <w:color w:val="FF0000"/>
          <w:u w:val="single"/>
          <w:lang w:val="pl-PL"/>
        </w:rPr>
      </w:pPr>
    </w:p>
    <w:p w:rsidR="00D94007" w:rsidRPr="004A307B" w:rsidRDefault="00D94007" w:rsidP="00641BF5">
      <w:pPr>
        <w:jc w:val="both"/>
        <w:rPr>
          <w:color w:val="FF0000"/>
          <w:u w:val="single"/>
          <w:lang w:val="pl-PL"/>
        </w:rPr>
      </w:pPr>
    </w:p>
    <w:p w:rsidR="00D94007" w:rsidRPr="004A307B" w:rsidRDefault="00D94007" w:rsidP="00641BF5">
      <w:pPr>
        <w:jc w:val="both"/>
        <w:rPr>
          <w:rStyle w:val="Uwydatnienie"/>
        </w:rPr>
      </w:pPr>
    </w:p>
    <w:p w:rsidR="00D94007" w:rsidRPr="004A307B" w:rsidRDefault="00D94007" w:rsidP="00641BF5">
      <w:pPr>
        <w:jc w:val="both"/>
        <w:rPr>
          <w:color w:val="FF0000"/>
          <w:u w:val="single"/>
          <w:lang w:val="pl-PL"/>
        </w:rPr>
      </w:pPr>
    </w:p>
    <w:p w:rsidR="001B686A" w:rsidRPr="004A307B" w:rsidRDefault="001B686A" w:rsidP="001B686A">
      <w:pPr>
        <w:jc w:val="center"/>
        <w:rPr>
          <w:b/>
          <w:sz w:val="28"/>
          <w:szCs w:val="28"/>
          <w:lang w:val="pl-PL"/>
        </w:rPr>
      </w:pPr>
      <w:r w:rsidRPr="004A307B">
        <w:rPr>
          <w:b/>
          <w:sz w:val="28"/>
          <w:szCs w:val="28"/>
          <w:lang w:val="pl-PL"/>
        </w:rPr>
        <w:t>ZADANIE 19</w:t>
      </w:r>
    </w:p>
    <w:p w:rsidR="001B686A" w:rsidRPr="004A307B" w:rsidRDefault="001B686A" w:rsidP="001B686A">
      <w:pPr>
        <w:jc w:val="center"/>
        <w:rPr>
          <w:b/>
          <w:lang w:val="pl-PL"/>
        </w:rPr>
      </w:pPr>
    </w:p>
    <w:p w:rsidR="00826EF6" w:rsidRPr="004A307B" w:rsidRDefault="00826EF6" w:rsidP="00563F66">
      <w:pPr>
        <w:pStyle w:val="Akapitzlist"/>
        <w:numPr>
          <w:ilvl w:val="0"/>
          <w:numId w:val="61"/>
        </w:numPr>
        <w:rPr>
          <w:b/>
          <w:sz w:val="22"/>
          <w:szCs w:val="22"/>
        </w:rPr>
      </w:pPr>
      <w:r w:rsidRPr="004A307B">
        <w:rPr>
          <w:b/>
          <w:sz w:val="22"/>
          <w:szCs w:val="22"/>
          <w:lang w:val="pl-PL"/>
        </w:rPr>
        <w:t xml:space="preserve">POMIESZCZENIA </w:t>
      </w:r>
      <w:r w:rsidRPr="004A307B">
        <w:rPr>
          <w:b/>
          <w:sz w:val="22"/>
          <w:szCs w:val="22"/>
        </w:rPr>
        <w:t>BIBLIOTEKI POLITECHNIKI KRAKOWSKIEJ</w:t>
      </w:r>
    </w:p>
    <w:p w:rsidR="00826EF6" w:rsidRPr="004A307B" w:rsidRDefault="00826EF6" w:rsidP="00826EF6">
      <w:pPr>
        <w:rPr>
          <w:b/>
          <w:sz w:val="22"/>
          <w:szCs w:val="22"/>
        </w:rPr>
      </w:pPr>
      <w:r w:rsidRPr="004A307B">
        <w:rPr>
          <w:b/>
          <w:sz w:val="22"/>
          <w:szCs w:val="22"/>
        </w:rPr>
        <w:t xml:space="preserve">                    ul. Warszawska 24      Nr budynku  10 – 22</w:t>
      </w:r>
    </w:p>
    <w:p w:rsidR="00826EF6" w:rsidRPr="004A307B" w:rsidRDefault="00826EF6" w:rsidP="00826EF6">
      <w:pPr>
        <w:rPr>
          <w:b/>
          <w:sz w:val="22"/>
          <w:szCs w:val="22"/>
        </w:rPr>
      </w:pPr>
      <w:r w:rsidRPr="004A307B">
        <w:rPr>
          <w:b/>
          <w:sz w:val="22"/>
          <w:szCs w:val="22"/>
        </w:rPr>
        <w:t xml:space="preserve">                    </w:t>
      </w:r>
    </w:p>
    <w:p w:rsidR="00826EF6" w:rsidRPr="004A307B" w:rsidRDefault="00826EF6" w:rsidP="00826EF6">
      <w:pPr>
        <w:jc w:val="both"/>
        <w:rPr>
          <w:b/>
          <w:sz w:val="22"/>
          <w:szCs w:val="22"/>
        </w:rPr>
      </w:pPr>
    </w:p>
    <w:p w:rsidR="00826EF6" w:rsidRPr="004A307B" w:rsidRDefault="00826EF6" w:rsidP="00826EF6">
      <w:pPr>
        <w:jc w:val="both"/>
        <w:rPr>
          <w:b/>
          <w:sz w:val="22"/>
          <w:szCs w:val="22"/>
        </w:rPr>
      </w:pPr>
    </w:p>
    <w:p w:rsidR="00826EF6" w:rsidRPr="004A307B" w:rsidRDefault="00826EF6" w:rsidP="00826EF6">
      <w:pPr>
        <w:jc w:val="both"/>
        <w:rPr>
          <w:b/>
          <w:sz w:val="22"/>
          <w:szCs w:val="22"/>
        </w:rPr>
      </w:pPr>
      <w:r w:rsidRPr="004A307B">
        <w:rPr>
          <w:b/>
          <w:sz w:val="22"/>
          <w:szCs w:val="22"/>
        </w:rPr>
        <w:t xml:space="preserve">   Powierzchnia przeznaczona do sprzątania –  parter (+ klatka schodowa) –  631,81 m²</w:t>
      </w:r>
    </w:p>
    <w:p w:rsidR="00826EF6" w:rsidRPr="004A307B" w:rsidRDefault="00826EF6" w:rsidP="00826EF6">
      <w:pPr>
        <w:jc w:val="both"/>
        <w:rPr>
          <w:b/>
          <w:sz w:val="22"/>
          <w:szCs w:val="22"/>
        </w:rPr>
      </w:pPr>
      <w:r w:rsidRPr="004A307B">
        <w:rPr>
          <w:b/>
          <w:sz w:val="22"/>
          <w:szCs w:val="22"/>
        </w:rPr>
        <w:t xml:space="preserve">   Powierzchnia przeznaczona do sprzątania –  piętro (+ klatka schodowa) –  692,45 m²</w:t>
      </w:r>
    </w:p>
    <w:p w:rsidR="00826EF6" w:rsidRPr="004A307B" w:rsidRDefault="00826EF6" w:rsidP="00826EF6">
      <w:pPr>
        <w:jc w:val="both"/>
        <w:rPr>
          <w:b/>
          <w:sz w:val="22"/>
          <w:szCs w:val="22"/>
        </w:rPr>
      </w:pPr>
      <w:r w:rsidRPr="004A307B">
        <w:rPr>
          <w:b/>
          <w:sz w:val="22"/>
          <w:szCs w:val="22"/>
        </w:rPr>
        <w:t xml:space="preserve">      Powierzchnia okien przeznaczona do mycia – 84 okna = 1 285,20 m²</w:t>
      </w:r>
    </w:p>
    <w:p w:rsidR="00826EF6" w:rsidRPr="004A307B" w:rsidRDefault="00826EF6" w:rsidP="00826EF6">
      <w:pPr>
        <w:jc w:val="center"/>
        <w:rPr>
          <w:b/>
          <w:sz w:val="22"/>
          <w:szCs w:val="22"/>
        </w:rPr>
      </w:pPr>
    </w:p>
    <w:p w:rsidR="00826EF6" w:rsidRPr="004A307B" w:rsidRDefault="00826EF6" w:rsidP="00826EF6">
      <w:pPr>
        <w:jc w:val="center"/>
        <w:rPr>
          <w:b/>
          <w:sz w:val="22"/>
          <w:szCs w:val="22"/>
        </w:rPr>
      </w:pPr>
      <w:r w:rsidRPr="004A307B">
        <w:rPr>
          <w:b/>
          <w:sz w:val="22"/>
          <w:szCs w:val="22"/>
        </w:rPr>
        <w:t>WYKAZ  POMIESZCZEŃ:</w:t>
      </w:r>
    </w:p>
    <w:p w:rsidR="00826EF6" w:rsidRPr="004A307B" w:rsidRDefault="00826EF6" w:rsidP="00826EF6">
      <w:pPr>
        <w:jc w:val="both"/>
        <w:rPr>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985"/>
        <w:gridCol w:w="2268"/>
      </w:tblGrid>
      <w:tr w:rsidR="00826EF6" w:rsidRPr="004A307B" w:rsidTr="005376DC">
        <w:trPr>
          <w:trHeight w:val="680"/>
        </w:trPr>
        <w:tc>
          <w:tcPr>
            <w:tcW w:w="3685" w:type="dxa"/>
            <w:shd w:val="clear" w:color="auto" w:fill="auto"/>
          </w:tcPr>
          <w:p w:rsidR="00826EF6" w:rsidRPr="004A307B" w:rsidRDefault="00826EF6" w:rsidP="005376DC">
            <w:pPr>
              <w:jc w:val="both"/>
            </w:pPr>
          </w:p>
          <w:p w:rsidR="00826EF6" w:rsidRPr="004A307B" w:rsidRDefault="00826EF6" w:rsidP="005376DC">
            <w:pPr>
              <w:jc w:val="both"/>
              <w:rPr>
                <w:b/>
                <w:sz w:val="18"/>
                <w:szCs w:val="18"/>
              </w:rPr>
            </w:pPr>
            <w:r w:rsidRPr="004A307B">
              <w:rPr>
                <w:b/>
                <w:sz w:val="18"/>
                <w:szCs w:val="18"/>
              </w:rPr>
              <w:t>NAZWA  POMIESZCZENIA</w:t>
            </w:r>
          </w:p>
        </w:tc>
        <w:tc>
          <w:tcPr>
            <w:tcW w:w="1985" w:type="dxa"/>
            <w:shd w:val="clear" w:color="auto" w:fill="auto"/>
          </w:tcPr>
          <w:p w:rsidR="00826EF6" w:rsidRPr="004A307B" w:rsidRDefault="00826EF6" w:rsidP="005376DC">
            <w:pPr>
              <w:jc w:val="both"/>
              <w:rPr>
                <w:sz w:val="16"/>
                <w:szCs w:val="16"/>
              </w:rPr>
            </w:pPr>
          </w:p>
          <w:p w:rsidR="00826EF6" w:rsidRPr="004A307B" w:rsidRDefault="00826EF6" w:rsidP="005376DC">
            <w:pPr>
              <w:jc w:val="both"/>
              <w:rPr>
                <w:b/>
                <w:sz w:val="18"/>
                <w:szCs w:val="18"/>
              </w:rPr>
            </w:pPr>
            <w:r w:rsidRPr="004A307B">
              <w:rPr>
                <w:b/>
                <w:sz w:val="18"/>
                <w:szCs w:val="18"/>
              </w:rPr>
              <w:t>NUMER</w:t>
            </w:r>
          </w:p>
          <w:p w:rsidR="00826EF6" w:rsidRPr="004A307B" w:rsidRDefault="00826EF6" w:rsidP="005376DC">
            <w:pPr>
              <w:jc w:val="both"/>
              <w:rPr>
                <w:sz w:val="16"/>
                <w:szCs w:val="16"/>
              </w:rPr>
            </w:pPr>
            <w:r w:rsidRPr="004A307B">
              <w:rPr>
                <w:b/>
                <w:sz w:val="18"/>
                <w:szCs w:val="18"/>
              </w:rPr>
              <w:t>POMIESZCZENIA</w:t>
            </w:r>
          </w:p>
        </w:tc>
        <w:tc>
          <w:tcPr>
            <w:tcW w:w="2268" w:type="dxa"/>
          </w:tcPr>
          <w:p w:rsidR="00826EF6" w:rsidRPr="004A307B" w:rsidRDefault="00826EF6" w:rsidP="005376DC">
            <w:pPr>
              <w:jc w:val="both"/>
              <w:rPr>
                <w:sz w:val="16"/>
                <w:szCs w:val="16"/>
              </w:rPr>
            </w:pPr>
          </w:p>
          <w:p w:rsidR="00826EF6" w:rsidRPr="004A307B" w:rsidRDefault="00826EF6" w:rsidP="005376DC">
            <w:pPr>
              <w:jc w:val="both"/>
              <w:rPr>
                <w:b/>
                <w:sz w:val="18"/>
                <w:szCs w:val="18"/>
              </w:rPr>
            </w:pPr>
            <w:r w:rsidRPr="004A307B">
              <w:rPr>
                <w:b/>
                <w:sz w:val="18"/>
                <w:szCs w:val="18"/>
              </w:rPr>
              <w:t>POWIERZCHNIA m²</w:t>
            </w:r>
          </w:p>
          <w:p w:rsidR="00826EF6" w:rsidRPr="004A307B" w:rsidRDefault="00826EF6" w:rsidP="005376DC">
            <w:pPr>
              <w:jc w:val="both"/>
              <w:rPr>
                <w:sz w:val="16"/>
                <w:szCs w:val="16"/>
              </w:rPr>
            </w:pPr>
          </w:p>
        </w:tc>
      </w:tr>
      <w:tr w:rsidR="00826EF6" w:rsidRPr="004A307B" w:rsidTr="005376DC">
        <w:trPr>
          <w:trHeight w:val="286"/>
        </w:trPr>
        <w:tc>
          <w:tcPr>
            <w:tcW w:w="3685" w:type="dxa"/>
            <w:shd w:val="clear" w:color="auto" w:fill="auto"/>
          </w:tcPr>
          <w:p w:rsidR="00826EF6" w:rsidRPr="004A307B" w:rsidRDefault="00826EF6" w:rsidP="005376DC">
            <w:r w:rsidRPr="004A307B">
              <w:rPr>
                <w:sz w:val="22"/>
                <w:szCs w:val="22"/>
              </w:rPr>
              <w:t xml:space="preserve"> BPK - PARTER</w:t>
            </w:r>
          </w:p>
        </w:tc>
        <w:tc>
          <w:tcPr>
            <w:tcW w:w="1985" w:type="dxa"/>
            <w:shd w:val="clear" w:color="auto" w:fill="auto"/>
          </w:tcPr>
          <w:p w:rsidR="00826EF6" w:rsidRPr="004A307B" w:rsidRDefault="00826EF6" w:rsidP="005376DC">
            <w:pPr>
              <w:jc w:val="center"/>
            </w:pPr>
          </w:p>
        </w:tc>
        <w:tc>
          <w:tcPr>
            <w:tcW w:w="2268" w:type="dxa"/>
          </w:tcPr>
          <w:p w:rsidR="00826EF6" w:rsidRPr="004A307B" w:rsidRDefault="00826EF6" w:rsidP="005376DC">
            <w:pPr>
              <w:jc w:val="right"/>
            </w:pP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 xml:space="preserve">KIEROWNIK OI – POMIESZCZENIE BIUROWE </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0,15</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16,32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SALA KONFERENCYJNA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0,14</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18,52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KIEROWNIK OAO – POMIESZCZENIE BIUROWE</w:t>
            </w:r>
          </w:p>
        </w:tc>
        <w:tc>
          <w:tcPr>
            <w:tcW w:w="1985" w:type="dxa"/>
            <w:shd w:val="clear" w:color="auto" w:fill="auto"/>
          </w:tcPr>
          <w:p w:rsidR="00826EF6" w:rsidRPr="004A307B" w:rsidRDefault="00826EF6" w:rsidP="005376DC"/>
          <w:p w:rsidR="00826EF6" w:rsidRPr="004A307B" w:rsidRDefault="00826EF6" w:rsidP="005376DC">
            <w:pPr>
              <w:jc w:val="center"/>
            </w:pPr>
            <w:r w:rsidRPr="004A307B">
              <w:rPr>
                <w:sz w:val="22"/>
                <w:szCs w:val="22"/>
              </w:rPr>
              <w:t>0,13</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11,22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SEKRETARIAT +DYREKCJA POMIESZCZENIE BIUROWE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0,17</w:t>
            </w:r>
          </w:p>
          <w:p w:rsidR="00826EF6" w:rsidRPr="004A307B" w:rsidRDefault="00826EF6" w:rsidP="005376DC">
            <w:pPr>
              <w:jc w:val="center"/>
            </w:pPr>
            <w:r w:rsidRPr="004A307B">
              <w:rPr>
                <w:sz w:val="22"/>
                <w:szCs w:val="22"/>
              </w:rPr>
              <w:t>0,16</w:t>
            </w:r>
          </w:p>
          <w:p w:rsidR="00826EF6" w:rsidRPr="004A307B" w:rsidRDefault="00826EF6" w:rsidP="005376DC">
            <w:pPr>
              <w:jc w:val="center"/>
            </w:pPr>
            <w:r w:rsidRPr="004A307B">
              <w:rPr>
                <w:sz w:val="22"/>
                <w:szCs w:val="22"/>
              </w:rPr>
              <w:t>0,18</w:t>
            </w:r>
          </w:p>
        </w:tc>
        <w:tc>
          <w:tcPr>
            <w:tcW w:w="2268" w:type="dxa"/>
          </w:tcPr>
          <w:p w:rsidR="00826EF6" w:rsidRPr="004A307B" w:rsidRDefault="00826EF6" w:rsidP="005376DC">
            <w:pPr>
              <w:jc w:val="center"/>
            </w:pPr>
            <w:r w:rsidRPr="004A307B">
              <w:rPr>
                <w:sz w:val="22"/>
                <w:szCs w:val="22"/>
              </w:rPr>
              <w:t>40,22</w:t>
            </w:r>
          </w:p>
          <w:p w:rsidR="00826EF6" w:rsidRPr="004A307B" w:rsidRDefault="00826EF6" w:rsidP="005376DC">
            <w:pPr>
              <w:jc w:val="center"/>
            </w:pPr>
            <w:r w:rsidRPr="004A307B">
              <w:rPr>
                <w:sz w:val="22"/>
                <w:szCs w:val="22"/>
              </w:rPr>
              <w:t>15,60</w:t>
            </w:r>
          </w:p>
          <w:p w:rsidR="00826EF6" w:rsidRPr="004A307B" w:rsidRDefault="00826EF6" w:rsidP="005376DC">
            <w:pPr>
              <w:jc w:val="center"/>
            </w:pPr>
            <w:r w:rsidRPr="004A307B">
              <w:rPr>
                <w:sz w:val="22"/>
                <w:szCs w:val="22"/>
              </w:rPr>
              <w:t>16,77</w:t>
            </w:r>
          </w:p>
          <w:p w:rsidR="00826EF6" w:rsidRPr="004A307B" w:rsidRDefault="00826EF6" w:rsidP="005376DC">
            <w:pPr>
              <w:jc w:val="center"/>
            </w:pP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KORYTARZ OBOK SEKRETARIATU</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K7</w:t>
            </w:r>
          </w:p>
          <w:p w:rsidR="00826EF6" w:rsidRPr="004A307B" w:rsidRDefault="00826EF6" w:rsidP="005376DC">
            <w:pPr>
              <w:jc w:val="center"/>
            </w:pPr>
            <w:r w:rsidRPr="004A307B">
              <w:rPr>
                <w:sz w:val="22"/>
                <w:szCs w:val="22"/>
              </w:rPr>
              <w:t>K6</w:t>
            </w:r>
          </w:p>
          <w:p w:rsidR="00826EF6" w:rsidRPr="004A307B" w:rsidRDefault="00826EF6" w:rsidP="005376DC">
            <w:pPr>
              <w:jc w:val="center"/>
            </w:pPr>
            <w:r w:rsidRPr="004A307B">
              <w:rPr>
                <w:sz w:val="22"/>
                <w:szCs w:val="22"/>
              </w:rPr>
              <w:t>K5</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9,40</w:t>
            </w:r>
          </w:p>
          <w:p w:rsidR="00826EF6" w:rsidRPr="004A307B" w:rsidRDefault="00826EF6" w:rsidP="005376DC">
            <w:pPr>
              <w:jc w:val="center"/>
            </w:pPr>
            <w:r w:rsidRPr="004A307B">
              <w:rPr>
                <w:sz w:val="22"/>
                <w:szCs w:val="22"/>
              </w:rPr>
              <w:t>7,18</w:t>
            </w:r>
          </w:p>
          <w:p w:rsidR="00826EF6" w:rsidRPr="004A307B" w:rsidRDefault="00826EF6" w:rsidP="005376DC">
            <w:pPr>
              <w:jc w:val="center"/>
            </w:pPr>
            <w:r w:rsidRPr="004A307B">
              <w:rPr>
                <w:sz w:val="22"/>
                <w:szCs w:val="22"/>
              </w:rPr>
              <w:t>4,00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SZATNIA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0,12</w:t>
            </w:r>
          </w:p>
        </w:tc>
        <w:tc>
          <w:tcPr>
            <w:tcW w:w="2268" w:type="dxa"/>
          </w:tcPr>
          <w:p w:rsidR="00826EF6" w:rsidRPr="004A307B" w:rsidRDefault="00826EF6" w:rsidP="005376DC">
            <w:pPr>
              <w:jc w:val="right"/>
            </w:pPr>
          </w:p>
          <w:p w:rsidR="00826EF6" w:rsidRPr="004A307B" w:rsidRDefault="00826EF6" w:rsidP="005376DC">
            <w:pPr>
              <w:jc w:val="center"/>
            </w:pPr>
            <w:r w:rsidRPr="004A307B">
              <w:rPr>
                <w:sz w:val="22"/>
                <w:szCs w:val="22"/>
              </w:rPr>
              <w:t>22,92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OZZ – POMIESZCZENIA BIUROWE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0,4</w:t>
            </w:r>
          </w:p>
          <w:p w:rsidR="00826EF6" w:rsidRPr="004A307B" w:rsidRDefault="00826EF6" w:rsidP="005376DC">
            <w:pPr>
              <w:jc w:val="center"/>
            </w:pPr>
            <w:r w:rsidRPr="004A307B">
              <w:rPr>
                <w:sz w:val="22"/>
                <w:szCs w:val="22"/>
              </w:rPr>
              <w:t>0,5</w:t>
            </w:r>
          </w:p>
          <w:p w:rsidR="00826EF6" w:rsidRPr="004A307B" w:rsidRDefault="00826EF6" w:rsidP="005376DC">
            <w:pPr>
              <w:jc w:val="center"/>
            </w:pPr>
            <w:r w:rsidRPr="004A307B">
              <w:rPr>
                <w:sz w:val="22"/>
                <w:szCs w:val="22"/>
              </w:rPr>
              <w:t>0,6</w:t>
            </w:r>
          </w:p>
          <w:p w:rsidR="00826EF6" w:rsidRPr="004A307B" w:rsidRDefault="00826EF6" w:rsidP="005376DC">
            <w:pPr>
              <w:jc w:val="center"/>
            </w:pPr>
            <w:r w:rsidRPr="004A307B">
              <w:rPr>
                <w:sz w:val="22"/>
                <w:szCs w:val="22"/>
              </w:rPr>
              <w:t>0,7</w:t>
            </w:r>
          </w:p>
          <w:p w:rsidR="00826EF6" w:rsidRPr="004A307B" w:rsidRDefault="00826EF6" w:rsidP="005376DC">
            <w:pPr>
              <w:jc w:val="center"/>
            </w:pPr>
            <w:r w:rsidRPr="004A307B">
              <w:rPr>
                <w:sz w:val="22"/>
                <w:szCs w:val="22"/>
              </w:rPr>
              <w:t>0,8</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25,00</w:t>
            </w:r>
          </w:p>
          <w:p w:rsidR="00826EF6" w:rsidRPr="004A307B" w:rsidRDefault="00826EF6" w:rsidP="005376DC">
            <w:pPr>
              <w:jc w:val="center"/>
            </w:pPr>
            <w:r w:rsidRPr="004A307B">
              <w:rPr>
                <w:sz w:val="22"/>
                <w:szCs w:val="22"/>
              </w:rPr>
              <w:t>24,00</w:t>
            </w:r>
          </w:p>
          <w:p w:rsidR="00826EF6" w:rsidRPr="004A307B" w:rsidRDefault="00826EF6" w:rsidP="005376DC">
            <w:pPr>
              <w:jc w:val="center"/>
            </w:pPr>
            <w:r w:rsidRPr="004A307B">
              <w:rPr>
                <w:sz w:val="22"/>
                <w:szCs w:val="22"/>
              </w:rPr>
              <w:t>20,00</w:t>
            </w:r>
          </w:p>
          <w:p w:rsidR="00826EF6" w:rsidRPr="004A307B" w:rsidRDefault="00826EF6" w:rsidP="005376DC">
            <w:pPr>
              <w:jc w:val="center"/>
            </w:pPr>
            <w:r w:rsidRPr="004A307B">
              <w:rPr>
                <w:sz w:val="22"/>
                <w:szCs w:val="22"/>
              </w:rPr>
              <w:t>11,55</w:t>
            </w:r>
          </w:p>
          <w:p w:rsidR="00826EF6" w:rsidRPr="004A307B" w:rsidRDefault="00826EF6" w:rsidP="005376DC">
            <w:pPr>
              <w:jc w:val="center"/>
            </w:pPr>
            <w:r w:rsidRPr="004A307B">
              <w:rPr>
                <w:sz w:val="22"/>
                <w:szCs w:val="22"/>
              </w:rPr>
              <w:t>31,82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 xml:space="preserve">KORYTARZ WEWNĘTRZNY  </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K3</w:t>
            </w:r>
          </w:p>
          <w:p w:rsidR="00826EF6" w:rsidRPr="004A307B" w:rsidRDefault="00826EF6" w:rsidP="005376DC">
            <w:pPr>
              <w:jc w:val="center"/>
            </w:pPr>
            <w:r w:rsidRPr="004A307B">
              <w:rPr>
                <w:sz w:val="22"/>
                <w:szCs w:val="22"/>
              </w:rPr>
              <w:t>K2</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5,46</w:t>
            </w:r>
          </w:p>
          <w:p w:rsidR="00826EF6" w:rsidRPr="004A307B" w:rsidRDefault="00826EF6" w:rsidP="005376DC">
            <w:pPr>
              <w:jc w:val="center"/>
            </w:pPr>
            <w:r w:rsidRPr="004A307B">
              <w:rPr>
                <w:sz w:val="22"/>
                <w:szCs w:val="22"/>
              </w:rPr>
              <w:t>16,90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WARSZTAT KOMPUTEROWY</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0,9</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23,86</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TOALETY</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T1</w:t>
            </w:r>
          </w:p>
          <w:p w:rsidR="00826EF6" w:rsidRPr="004A307B" w:rsidRDefault="00826EF6" w:rsidP="005376DC">
            <w:pPr>
              <w:jc w:val="center"/>
            </w:pPr>
            <w:r w:rsidRPr="004A307B">
              <w:rPr>
                <w:sz w:val="22"/>
                <w:szCs w:val="22"/>
              </w:rPr>
              <w:t>T2</w:t>
            </w:r>
          </w:p>
          <w:p w:rsidR="00826EF6" w:rsidRPr="004A307B" w:rsidRDefault="00826EF6" w:rsidP="005376DC">
            <w:pPr>
              <w:jc w:val="center"/>
            </w:pP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11,30</w:t>
            </w:r>
          </w:p>
          <w:p w:rsidR="00826EF6" w:rsidRPr="004A307B" w:rsidRDefault="00826EF6" w:rsidP="005376DC">
            <w:pPr>
              <w:jc w:val="center"/>
            </w:pPr>
            <w:r w:rsidRPr="004A307B">
              <w:rPr>
                <w:sz w:val="22"/>
                <w:szCs w:val="22"/>
              </w:rPr>
              <w:t xml:space="preserve">  7,64</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OI – SERWEROWNIA 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0,11</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20,00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OI – SERWEROWNIA B</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0,10</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10,86</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MAGAZYNY ZBIORÓW A,B,J</w:t>
            </w:r>
          </w:p>
        </w:tc>
        <w:tc>
          <w:tcPr>
            <w:tcW w:w="1985" w:type="dxa"/>
            <w:shd w:val="clear" w:color="auto" w:fill="auto"/>
          </w:tcPr>
          <w:p w:rsidR="00826EF6" w:rsidRPr="004A307B" w:rsidRDefault="00826EF6" w:rsidP="005376DC">
            <w:pPr>
              <w:jc w:val="center"/>
            </w:pPr>
            <w:r w:rsidRPr="004A307B">
              <w:rPr>
                <w:sz w:val="22"/>
                <w:szCs w:val="22"/>
              </w:rPr>
              <w:t>0,3</w:t>
            </w:r>
          </w:p>
          <w:p w:rsidR="00826EF6" w:rsidRPr="004A307B" w:rsidRDefault="00826EF6" w:rsidP="005376DC">
            <w:pPr>
              <w:jc w:val="center"/>
            </w:pPr>
            <w:r w:rsidRPr="004A307B">
              <w:rPr>
                <w:sz w:val="22"/>
                <w:szCs w:val="22"/>
              </w:rPr>
              <w:t>0,2</w:t>
            </w:r>
          </w:p>
          <w:p w:rsidR="00826EF6" w:rsidRPr="004A307B" w:rsidRDefault="00826EF6" w:rsidP="005376DC">
            <w:pPr>
              <w:jc w:val="center"/>
            </w:pPr>
            <w:r w:rsidRPr="004A307B">
              <w:rPr>
                <w:sz w:val="22"/>
                <w:szCs w:val="22"/>
              </w:rPr>
              <w:t>0,1</w:t>
            </w:r>
          </w:p>
        </w:tc>
        <w:tc>
          <w:tcPr>
            <w:tcW w:w="2268" w:type="dxa"/>
          </w:tcPr>
          <w:p w:rsidR="00826EF6" w:rsidRPr="004A307B" w:rsidRDefault="00826EF6" w:rsidP="005376DC">
            <w:pPr>
              <w:jc w:val="center"/>
            </w:pPr>
            <w:r w:rsidRPr="004A307B">
              <w:rPr>
                <w:sz w:val="22"/>
                <w:szCs w:val="22"/>
              </w:rPr>
              <w:t>30,11</w:t>
            </w:r>
          </w:p>
          <w:p w:rsidR="00826EF6" w:rsidRPr="004A307B" w:rsidRDefault="00826EF6" w:rsidP="005376DC">
            <w:pPr>
              <w:jc w:val="center"/>
            </w:pPr>
            <w:r w:rsidRPr="004A307B">
              <w:rPr>
                <w:sz w:val="22"/>
                <w:szCs w:val="22"/>
              </w:rPr>
              <w:t>40,16</w:t>
            </w:r>
          </w:p>
          <w:p w:rsidR="00826EF6" w:rsidRPr="004A307B" w:rsidRDefault="00826EF6" w:rsidP="005376DC">
            <w:pPr>
              <w:jc w:val="center"/>
            </w:pPr>
            <w:r w:rsidRPr="004A307B">
              <w:rPr>
                <w:sz w:val="22"/>
                <w:szCs w:val="22"/>
              </w:rPr>
              <w:t>144,00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KLATKA SCHODOWA 1</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K1</w:t>
            </w:r>
          </w:p>
          <w:p w:rsidR="00826EF6" w:rsidRPr="004A307B" w:rsidRDefault="00826EF6" w:rsidP="005376DC">
            <w:pPr>
              <w:jc w:val="center"/>
            </w:pP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47,00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KLATKA SCHODOWA 2</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K4</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47,00</w:t>
            </w:r>
          </w:p>
        </w:tc>
      </w:tr>
      <w:tr w:rsidR="00826EF6" w:rsidRPr="004A307B" w:rsidTr="005376DC">
        <w:trPr>
          <w:trHeight w:val="319"/>
        </w:trPr>
        <w:tc>
          <w:tcPr>
            <w:tcW w:w="3685" w:type="dxa"/>
            <w:shd w:val="clear" w:color="auto" w:fill="auto"/>
          </w:tcPr>
          <w:p w:rsidR="00826EF6" w:rsidRPr="004A307B" w:rsidRDefault="00826EF6" w:rsidP="005376DC">
            <w:r w:rsidRPr="004A307B">
              <w:rPr>
                <w:sz w:val="22"/>
                <w:szCs w:val="22"/>
              </w:rPr>
              <w:t>BPK - PIĘTRO</w:t>
            </w:r>
          </w:p>
        </w:tc>
        <w:tc>
          <w:tcPr>
            <w:tcW w:w="1985" w:type="dxa"/>
            <w:shd w:val="clear" w:color="auto" w:fill="auto"/>
          </w:tcPr>
          <w:p w:rsidR="00826EF6" w:rsidRPr="004A307B" w:rsidRDefault="00826EF6" w:rsidP="005376DC">
            <w:pPr>
              <w:jc w:val="center"/>
            </w:pPr>
          </w:p>
        </w:tc>
        <w:tc>
          <w:tcPr>
            <w:tcW w:w="2268" w:type="dxa"/>
          </w:tcPr>
          <w:p w:rsidR="00826EF6" w:rsidRPr="004A307B" w:rsidRDefault="00826EF6" w:rsidP="005376DC">
            <w:pPr>
              <w:jc w:val="right"/>
            </w:pP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CZYTELNIA GŁÓWNA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1,11</w:t>
            </w:r>
          </w:p>
        </w:tc>
        <w:tc>
          <w:tcPr>
            <w:tcW w:w="2268" w:type="dxa"/>
          </w:tcPr>
          <w:p w:rsidR="00826EF6" w:rsidRPr="004A307B" w:rsidRDefault="00826EF6" w:rsidP="005376DC">
            <w:pPr>
              <w:jc w:val="right"/>
            </w:pPr>
          </w:p>
          <w:p w:rsidR="00826EF6" w:rsidRPr="004A307B" w:rsidRDefault="00826EF6" w:rsidP="005376DC">
            <w:pPr>
              <w:jc w:val="center"/>
            </w:pPr>
            <w:r w:rsidRPr="004A307B">
              <w:rPr>
                <w:sz w:val="22"/>
                <w:szCs w:val="22"/>
              </w:rPr>
              <w:t>173,37</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 xml:space="preserve">REPOZYTORIUM – POMIESZCZENIE BIUROWE </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1,10</w:t>
            </w:r>
          </w:p>
        </w:tc>
        <w:tc>
          <w:tcPr>
            <w:tcW w:w="2268" w:type="dxa"/>
          </w:tcPr>
          <w:p w:rsidR="00826EF6" w:rsidRPr="004A307B" w:rsidRDefault="00826EF6" w:rsidP="005376DC">
            <w:pPr>
              <w:jc w:val="right"/>
            </w:pPr>
          </w:p>
          <w:p w:rsidR="00826EF6" w:rsidRPr="004A307B" w:rsidRDefault="00826EF6" w:rsidP="005376DC">
            <w:pPr>
              <w:jc w:val="center"/>
            </w:pPr>
            <w:r w:rsidRPr="004A307B">
              <w:rPr>
                <w:sz w:val="22"/>
                <w:szCs w:val="22"/>
              </w:rPr>
              <w:t>23,96</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POMIESZCZENIE SOCJALNE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1,5</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15,17</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 xml:space="preserve">KORYTARZ </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K8</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16,89</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TOALETY</w:t>
            </w:r>
          </w:p>
        </w:tc>
        <w:tc>
          <w:tcPr>
            <w:tcW w:w="1985" w:type="dxa"/>
            <w:shd w:val="clear" w:color="auto" w:fill="auto"/>
          </w:tcPr>
          <w:p w:rsidR="00826EF6" w:rsidRPr="004A307B" w:rsidRDefault="00826EF6" w:rsidP="005376DC">
            <w:pPr>
              <w:jc w:val="center"/>
            </w:pPr>
            <w:r w:rsidRPr="004A307B">
              <w:rPr>
                <w:sz w:val="22"/>
                <w:szCs w:val="22"/>
              </w:rPr>
              <w:t>T3</w:t>
            </w:r>
          </w:p>
          <w:p w:rsidR="00826EF6" w:rsidRPr="004A307B" w:rsidRDefault="00826EF6" w:rsidP="005376DC">
            <w:pPr>
              <w:jc w:val="center"/>
            </w:pPr>
            <w:r w:rsidRPr="004A307B">
              <w:rPr>
                <w:sz w:val="22"/>
                <w:szCs w:val="22"/>
              </w:rPr>
              <w:t>T4</w:t>
            </w:r>
          </w:p>
          <w:p w:rsidR="00826EF6" w:rsidRPr="004A307B" w:rsidRDefault="00826EF6" w:rsidP="005376DC">
            <w:pPr>
              <w:jc w:val="center"/>
            </w:pPr>
            <w:r w:rsidRPr="004A307B">
              <w:rPr>
                <w:sz w:val="22"/>
                <w:szCs w:val="22"/>
              </w:rPr>
              <w:t>T5</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19,00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 xml:space="preserve">MAGAZYNY ZBIORÓW </w:t>
            </w:r>
          </w:p>
        </w:tc>
        <w:tc>
          <w:tcPr>
            <w:tcW w:w="1985" w:type="dxa"/>
            <w:shd w:val="clear" w:color="auto" w:fill="auto"/>
          </w:tcPr>
          <w:p w:rsidR="00826EF6" w:rsidRPr="004A307B" w:rsidRDefault="00826EF6" w:rsidP="005376DC">
            <w:pPr>
              <w:jc w:val="center"/>
            </w:pPr>
            <w:r w:rsidRPr="004A307B">
              <w:rPr>
                <w:sz w:val="22"/>
                <w:szCs w:val="22"/>
              </w:rPr>
              <w:t>1,6</w:t>
            </w:r>
          </w:p>
          <w:p w:rsidR="00826EF6" w:rsidRPr="004A307B" w:rsidRDefault="00826EF6" w:rsidP="005376DC">
            <w:pPr>
              <w:jc w:val="center"/>
            </w:pPr>
            <w:r w:rsidRPr="004A307B">
              <w:rPr>
                <w:sz w:val="22"/>
                <w:szCs w:val="22"/>
              </w:rPr>
              <w:t>1,7</w:t>
            </w:r>
          </w:p>
          <w:p w:rsidR="00826EF6" w:rsidRPr="004A307B" w:rsidRDefault="00826EF6" w:rsidP="005376DC">
            <w:pPr>
              <w:jc w:val="center"/>
            </w:pPr>
            <w:r w:rsidRPr="004A307B">
              <w:rPr>
                <w:sz w:val="22"/>
                <w:szCs w:val="22"/>
              </w:rPr>
              <w:t>1,8</w:t>
            </w:r>
          </w:p>
          <w:p w:rsidR="00826EF6" w:rsidRPr="004A307B" w:rsidRDefault="00826EF6" w:rsidP="005376DC">
            <w:pPr>
              <w:jc w:val="center"/>
            </w:pPr>
            <w:r w:rsidRPr="004A307B">
              <w:rPr>
                <w:sz w:val="22"/>
                <w:szCs w:val="22"/>
              </w:rPr>
              <w:t>1,9</w:t>
            </w:r>
          </w:p>
        </w:tc>
        <w:tc>
          <w:tcPr>
            <w:tcW w:w="2268" w:type="dxa"/>
          </w:tcPr>
          <w:p w:rsidR="00826EF6" w:rsidRPr="004A307B" w:rsidRDefault="00826EF6" w:rsidP="005376DC">
            <w:pPr>
              <w:jc w:val="center"/>
            </w:pPr>
            <w:r w:rsidRPr="004A307B">
              <w:rPr>
                <w:sz w:val="22"/>
                <w:szCs w:val="22"/>
              </w:rPr>
              <w:t>76,24</w:t>
            </w:r>
          </w:p>
          <w:p w:rsidR="00826EF6" w:rsidRPr="004A307B" w:rsidRDefault="00826EF6" w:rsidP="005376DC">
            <w:pPr>
              <w:jc w:val="center"/>
            </w:pPr>
            <w:r w:rsidRPr="004A307B">
              <w:rPr>
                <w:sz w:val="22"/>
                <w:szCs w:val="22"/>
              </w:rPr>
              <w:t>34,25</w:t>
            </w:r>
          </w:p>
          <w:p w:rsidR="00826EF6" w:rsidRPr="004A307B" w:rsidRDefault="00826EF6" w:rsidP="005376DC">
            <w:pPr>
              <w:jc w:val="center"/>
            </w:pPr>
            <w:r w:rsidRPr="004A307B">
              <w:rPr>
                <w:sz w:val="22"/>
                <w:szCs w:val="22"/>
              </w:rPr>
              <w:t>63,79</w:t>
            </w:r>
          </w:p>
          <w:p w:rsidR="00826EF6" w:rsidRPr="004A307B" w:rsidRDefault="00826EF6" w:rsidP="005376DC">
            <w:pPr>
              <w:jc w:val="center"/>
            </w:pPr>
            <w:r w:rsidRPr="004A307B">
              <w:rPr>
                <w:sz w:val="22"/>
                <w:szCs w:val="22"/>
              </w:rPr>
              <w:t>128,95</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KIEROWNIK OUZ – POMIESZCZENIE BIUROWE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1,4</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9,03</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WYPOŻYCZALNIA + ZAPLECZE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1,1</w:t>
            </w:r>
          </w:p>
          <w:p w:rsidR="00826EF6" w:rsidRPr="004A307B" w:rsidRDefault="00826EF6" w:rsidP="005376DC">
            <w:pPr>
              <w:jc w:val="center"/>
            </w:pPr>
            <w:r w:rsidRPr="004A307B">
              <w:rPr>
                <w:sz w:val="22"/>
                <w:szCs w:val="22"/>
              </w:rPr>
              <w:t>1,2</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42,50</w:t>
            </w:r>
          </w:p>
          <w:p w:rsidR="00826EF6" w:rsidRPr="004A307B" w:rsidRDefault="00826EF6" w:rsidP="005376DC">
            <w:pPr>
              <w:jc w:val="center"/>
            </w:pPr>
            <w:r w:rsidRPr="004A307B">
              <w:rPr>
                <w:sz w:val="22"/>
                <w:szCs w:val="22"/>
              </w:rPr>
              <w:t>33,20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WYPOZYCZALNIA MIĘDZYBIBLIOTECZNA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1,3</w:t>
            </w:r>
          </w:p>
        </w:tc>
        <w:tc>
          <w:tcPr>
            <w:tcW w:w="2268" w:type="dxa"/>
          </w:tcPr>
          <w:p w:rsidR="00826EF6" w:rsidRPr="004A307B" w:rsidRDefault="00826EF6" w:rsidP="005376DC">
            <w:pPr>
              <w:jc w:val="center"/>
            </w:pPr>
          </w:p>
          <w:p w:rsidR="00826EF6" w:rsidRPr="004A307B" w:rsidRDefault="00826EF6" w:rsidP="005376DC">
            <w:pPr>
              <w:jc w:val="center"/>
            </w:pPr>
            <w:r w:rsidRPr="004A307B">
              <w:rPr>
                <w:sz w:val="22"/>
                <w:szCs w:val="22"/>
              </w:rPr>
              <w:t>9,10</w:t>
            </w:r>
          </w:p>
        </w:tc>
      </w:tr>
      <w:tr w:rsidR="00826EF6" w:rsidRPr="004A307B" w:rsidTr="005376DC">
        <w:trPr>
          <w:trHeight w:val="680"/>
        </w:trPr>
        <w:tc>
          <w:tcPr>
            <w:tcW w:w="3685" w:type="dxa"/>
            <w:shd w:val="clear" w:color="auto" w:fill="auto"/>
          </w:tcPr>
          <w:p w:rsidR="00826EF6" w:rsidRPr="004A307B" w:rsidRDefault="00826EF6" w:rsidP="005376DC"/>
        </w:tc>
        <w:tc>
          <w:tcPr>
            <w:tcW w:w="1985" w:type="dxa"/>
            <w:shd w:val="clear" w:color="auto" w:fill="auto"/>
          </w:tcPr>
          <w:p w:rsidR="00826EF6" w:rsidRPr="004A307B" w:rsidRDefault="00826EF6" w:rsidP="005376DC">
            <w:pPr>
              <w:jc w:val="center"/>
              <w:rPr>
                <w:b/>
              </w:rPr>
            </w:pPr>
          </w:p>
          <w:p w:rsidR="00826EF6" w:rsidRPr="004A307B" w:rsidRDefault="00826EF6" w:rsidP="005376DC">
            <w:pPr>
              <w:jc w:val="center"/>
              <w:rPr>
                <w:b/>
              </w:rPr>
            </w:pPr>
            <w:r w:rsidRPr="004A307B">
              <w:rPr>
                <w:b/>
                <w:sz w:val="22"/>
                <w:szCs w:val="22"/>
              </w:rPr>
              <w:t>RAZEM</w:t>
            </w:r>
          </w:p>
        </w:tc>
        <w:tc>
          <w:tcPr>
            <w:tcW w:w="2268" w:type="dxa"/>
          </w:tcPr>
          <w:p w:rsidR="00826EF6" w:rsidRPr="004A307B" w:rsidRDefault="00826EF6" w:rsidP="005376DC">
            <w:pPr>
              <w:jc w:val="right"/>
              <w:rPr>
                <w:b/>
              </w:rPr>
            </w:pPr>
          </w:p>
          <w:p w:rsidR="00826EF6" w:rsidRPr="004A307B" w:rsidRDefault="00826EF6" w:rsidP="00D94007">
            <w:pPr>
              <w:jc w:val="center"/>
              <w:rPr>
                <w:b/>
              </w:rPr>
            </w:pPr>
            <w:r w:rsidRPr="004A307B">
              <w:rPr>
                <w:b/>
                <w:sz w:val="22"/>
                <w:szCs w:val="22"/>
              </w:rPr>
              <w:t>1 </w:t>
            </w:r>
            <w:r w:rsidR="00D94007" w:rsidRPr="004A307B">
              <w:rPr>
                <w:b/>
                <w:sz w:val="22"/>
                <w:szCs w:val="22"/>
                <w:lang w:val="pl-PL"/>
              </w:rPr>
              <w:t>3</w:t>
            </w:r>
            <w:r w:rsidRPr="004A307B">
              <w:rPr>
                <w:b/>
                <w:sz w:val="22"/>
                <w:szCs w:val="22"/>
              </w:rPr>
              <w:t>24,26</w:t>
            </w:r>
          </w:p>
        </w:tc>
      </w:tr>
    </w:tbl>
    <w:p w:rsidR="00826EF6" w:rsidRPr="004A307B" w:rsidRDefault="00826EF6" w:rsidP="00826EF6">
      <w:pPr>
        <w:jc w:val="both"/>
        <w:rPr>
          <w:sz w:val="22"/>
          <w:szCs w:val="22"/>
        </w:rPr>
      </w:pPr>
    </w:p>
    <w:p w:rsidR="00826EF6" w:rsidRPr="004A307B" w:rsidRDefault="00826EF6" w:rsidP="00826EF6">
      <w:pPr>
        <w:jc w:val="both"/>
        <w:rPr>
          <w:sz w:val="22"/>
          <w:szCs w:val="22"/>
        </w:rPr>
      </w:pPr>
    </w:p>
    <w:p w:rsidR="00826EF6" w:rsidRPr="004A307B" w:rsidRDefault="00826EF6" w:rsidP="00826EF6">
      <w:pPr>
        <w:jc w:val="both"/>
        <w:rPr>
          <w:sz w:val="22"/>
          <w:szCs w:val="22"/>
        </w:rPr>
      </w:pPr>
    </w:p>
    <w:p w:rsidR="00826EF6" w:rsidRPr="004A307B" w:rsidRDefault="00826EF6" w:rsidP="00D94007">
      <w:pPr>
        <w:spacing w:line="360" w:lineRule="auto"/>
        <w:rPr>
          <w:b/>
        </w:rPr>
      </w:pPr>
      <w:r w:rsidRPr="004A307B">
        <w:rPr>
          <w:b/>
        </w:rPr>
        <w:t>PODŁOGI</w:t>
      </w:r>
    </w:p>
    <w:p w:rsidR="00826EF6" w:rsidRPr="004A307B" w:rsidRDefault="00826EF6" w:rsidP="00826EF6">
      <w:pPr>
        <w:spacing w:line="360" w:lineRule="auto"/>
        <w:jc w:val="both"/>
      </w:pPr>
      <w:r w:rsidRPr="004A307B">
        <w:t>W budynku głównym Biblioteki znajdują się następujące podłoża:</w:t>
      </w:r>
    </w:p>
    <w:p w:rsidR="00826EF6" w:rsidRPr="004A307B" w:rsidRDefault="00826EF6" w:rsidP="00563F66">
      <w:pPr>
        <w:numPr>
          <w:ilvl w:val="0"/>
          <w:numId w:val="60"/>
        </w:numPr>
        <w:spacing w:line="360" w:lineRule="auto"/>
        <w:jc w:val="both"/>
      </w:pPr>
      <w:r w:rsidRPr="004A307B">
        <w:t>pomieszczenia biurowe - wykładzina dywanowa, pcv oraz  parkiet,</w:t>
      </w:r>
    </w:p>
    <w:p w:rsidR="00826EF6" w:rsidRPr="004A307B" w:rsidRDefault="00826EF6" w:rsidP="00563F66">
      <w:pPr>
        <w:numPr>
          <w:ilvl w:val="0"/>
          <w:numId w:val="60"/>
        </w:numPr>
        <w:spacing w:line="360" w:lineRule="auto"/>
        <w:jc w:val="both"/>
      </w:pPr>
      <w:r w:rsidRPr="004A307B">
        <w:t>klatki schodowe – lastriko</w:t>
      </w:r>
    </w:p>
    <w:p w:rsidR="00826EF6" w:rsidRPr="004A307B" w:rsidRDefault="00826EF6" w:rsidP="00563F66">
      <w:pPr>
        <w:numPr>
          <w:ilvl w:val="0"/>
          <w:numId w:val="60"/>
        </w:numPr>
        <w:spacing w:line="360" w:lineRule="auto"/>
        <w:jc w:val="both"/>
      </w:pPr>
      <w:r w:rsidRPr="004A307B">
        <w:t>łazienki -   płytki ceramiczne</w:t>
      </w:r>
    </w:p>
    <w:p w:rsidR="00826EF6" w:rsidRPr="004A307B" w:rsidRDefault="00826EF6" w:rsidP="00826EF6">
      <w:pPr>
        <w:spacing w:line="360" w:lineRule="auto"/>
        <w:jc w:val="both"/>
      </w:pPr>
    </w:p>
    <w:p w:rsidR="00826EF6" w:rsidRPr="004A307B" w:rsidRDefault="00826EF6" w:rsidP="00826EF6">
      <w:pPr>
        <w:spacing w:line="360" w:lineRule="auto"/>
        <w:jc w:val="center"/>
        <w:rPr>
          <w:b/>
        </w:rPr>
      </w:pPr>
      <w:r w:rsidRPr="004A307B">
        <w:rPr>
          <w:b/>
        </w:rPr>
        <w:t>ZAKRES PRAC ORAZ WYMAGANIA DOTYCZĄCE SPRZĄTANIA POMIESZCZEŃ:</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before="187" w:after="120" w:line="360" w:lineRule="auto"/>
        <w:jc w:val="both"/>
        <w:rPr>
          <w:spacing w:val="-22"/>
        </w:rPr>
      </w:pPr>
      <w:r w:rsidRPr="004A307B">
        <w:t>odkurzanie,    zamiatanie,    mycie,    wszelkiego    rodzaju    podłóg z zachowaniem ciągłej czystości,</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6"/>
        </w:rPr>
      </w:pPr>
      <w:r w:rsidRPr="004A307B">
        <w:t>codzienne odkurzanie wykładzin i wycieraczek,</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5"/>
        </w:rPr>
      </w:pPr>
      <w:r w:rsidRPr="004A307B">
        <w:t>codzienne ścieranie kurzy z parapetów okiennych, mebli oraz przedmiotów ruchomych na sucho lub mokro w zależności od rodzaju powierzchni,</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opróżnianie koszy ze śmieci oraz innych odpadów przeznaczonych do wyrzucenia </w:t>
      </w:r>
      <w:r w:rsidRPr="004A307B">
        <w:br/>
        <w:t>i usuwanie ich w miejsce do tego przeznaczone – kontenery (wymagana jest segregacja odpadów zgodnie z przepisami na Uczelni)</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mycie    i dezynfekowanie wszelkich urządzeń sanitarnych, sanitariatów, łazienek oraz podłóg i ścian olejnych i wykładanych glazurą, z zachowaniem ciągłej czystości tych pomieszczeń,</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systematyczne  zaopatrywanie  sanitariatów  w  mydło  w  płynie, papier  toaletowy, </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mycie drzwi, kaloryferów oraz omiatanie pajęczyn, </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426"/>
        <w:jc w:val="both"/>
        <w:rPr>
          <w:spacing w:val="-15"/>
        </w:rPr>
      </w:pPr>
      <w:r w:rsidRPr="004A307B">
        <w:t>mechaniczne czyszczenie 2 razy do roku wykładzin oraz mebli tapicerowanych,</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426"/>
        <w:jc w:val="both"/>
        <w:rPr>
          <w:spacing w:val="-15"/>
        </w:rPr>
      </w:pPr>
      <w:r w:rsidRPr="004A307B">
        <w:lastRenderedPageBreak/>
        <w:t xml:space="preserve">mycie okien jeden raz na kwartał </w:t>
      </w:r>
      <w:r w:rsidRPr="004A307B">
        <w:rPr>
          <w:spacing w:val="-13"/>
        </w:rPr>
        <w:t xml:space="preserve">(do 30.03, 30.06, 30.09 oraz do 30.11) </w:t>
      </w:r>
      <w:r w:rsidRPr="004A307B">
        <w:t xml:space="preserve"> w terminie ustalonym każdorazowo z użytkownikiem pomieszczeń,</w:t>
      </w:r>
    </w:p>
    <w:p w:rsidR="00D94007" w:rsidRPr="004A307B" w:rsidRDefault="00D94007" w:rsidP="00D94007">
      <w:pPr>
        <w:widowControl w:val="0"/>
        <w:numPr>
          <w:ilvl w:val="0"/>
          <w:numId w:val="79"/>
        </w:numPr>
        <w:shd w:val="clear" w:color="auto" w:fill="FFFFFF"/>
        <w:tabs>
          <w:tab w:val="left" w:pos="426"/>
        </w:tabs>
        <w:autoSpaceDE w:val="0"/>
        <w:autoSpaceDN w:val="0"/>
        <w:adjustRightInd w:val="0"/>
        <w:spacing w:after="120" w:line="360" w:lineRule="auto"/>
        <w:ind w:left="425" w:hanging="426"/>
        <w:jc w:val="both"/>
        <w:rPr>
          <w:spacing w:val="-15"/>
        </w:rPr>
      </w:pPr>
      <w:r w:rsidRPr="004A307B">
        <w:t>mycie podłóg w magazynie w Działowni – 1 raz w tygodniu</w:t>
      </w:r>
      <w:r w:rsidR="00055701" w:rsidRPr="004A307B">
        <w:rPr>
          <w:lang w:val="pl-PL"/>
        </w:rPr>
        <w:t>,</w:t>
      </w:r>
    </w:p>
    <w:p w:rsidR="001012DD" w:rsidRPr="004A307B" w:rsidRDefault="001012DD" w:rsidP="001012DD">
      <w:pPr>
        <w:numPr>
          <w:ilvl w:val="0"/>
          <w:numId w:val="79"/>
        </w:numPr>
        <w:jc w:val="both"/>
        <w:rPr>
          <w:rFonts w:eastAsiaTheme="minorHAnsi"/>
          <w:lang w:eastAsia="en-US"/>
        </w:rPr>
      </w:pPr>
      <w:r w:rsidRPr="004A307B">
        <w:t xml:space="preserve">w razie potrzeby codzienna dezynfekcja pomieszczeń, w których </w:t>
      </w:r>
      <w:r w:rsidRPr="004A307B">
        <w:rPr>
          <w:lang w:val="pl-PL"/>
        </w:rPr>
        <w:t>przebywają interesanci</w:t>
      </w:r>
      <w:r w:rsidRPr="004A307B">
        <w:t xml:space="preserve">,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1012DD" w:rsidRPr="004A307B" w:rsidRDefault="001012DD" w:rsidP="001012DD">
      <w:pPr>
        <w:widowControl w:val="0"/>
        <w:shd w:val="clear" w:color="auto" w:fill="FFFFFF"/>
        <w:tabs>
          <w:tab w:val="left" w:pos="426"/>
        </w:tabs>
        <w:autoSpaceDE w:val="0"/>
        <w:autoSpaceDN w:val="0"/>
        <w:adjustRightInd w:val="0"/>
        <w:spacing w:after="120" w:line="360" w:lineRule="auto"/>
        <w:ind w:left="720"/>
        <w:jc w:val="both"/>
        <w:rPr>
          <w:spacing w:val="-15"/>
        </w:rPr>
      </w:pPr>
    </w:p>
    <w:p w:rsidR="00D94007" w:rsidRPr="004A307B" w:rsidRDefault="00055701" w:rsidP="00D94007">
      <w:pPr>
        <w:widowControl w:val="0"/>
        <w:numPr>
          <w:ilvl w:val="0"/>
          <w:numId w:val="79"/>
        </w:numPr>
        <w:shd w:val="clear" w:color="auto" w:fill="FFFFFF"/>
        <w:tabs>
          <w:tab w:val="left" w:pos="426"/>
        </w:tabs>
        <w:autoSpaceDE w:val="0"/>
        <w:autoSpaceDN w:val="0"/>
        <w:adjustRightInd w:val="0"/>
        <w:spacing w:after="120" w:line="360" w:lineRule="auto"/>
        <w:ind w:left="425" w:hanging="426"/>
        <w:jc w:val="both"/>
        <w:rPr>
          <w:bCs/>
          <w:iCs/>
        </w:rPr>
      </w:pPr>
      <w:r w:rsidRPr="004A307B">
        <w:t>d</w:t>
      </w:r>
      <w:r w:rsidR="00D94007" w:rsidRPr="004A307B">
        <w:rPr>
          <w:bCs/>
          <w:iCs/>
        </w:rPr>
        <w:t>o realizacji zadania Wykonawca winien dysponować 2 pracownikami, usługa sprzątania wykonywana będzie własnym sprzętem i własnymi środkami czystości. Wykonawca wskaże dodatkowo osobę koordynującą, mającą stały nadzór nad prawidłowym wykonywaniem zadania.</w:t>
      </w:r>
    </w:p>
    <w:p w:rsidR="00826EF6" w:rsidRPr="004A307B" w:rsidRDefault="00826EF6" w:rsidP="00D94007">
      <w:pPr>
        <w:rPr>
          <w:b/>
        </w:rPr>
      </w:pPr>
      <w:r w:rsidRPr="004A307B">
        <w:rPr>
          <w:b/>
        </w:rPr>
        <w:t xml:space="preserve">UWAGI </w:t>
      </w:r>
      <w:r w:rsidR="004A307B">
        <w:rPr>
          <w:b/>
          <w:lang w:val="pl-PL"/>
        </w:rPr>
        <w:t xml:space="preserve"> </w:t>
      </w:r>
      <w:r w:rsidRPr="004A307B">
        <w:rPr>
          <w:b/>
        </w:rPr>
        <w:t>OGÓLNE</w:t>
      </w:r>
    </w:p>
    <w:p w:rsidR="00826EF6" w:rsidRPr="004A307B" w:rsidRDefault="00826EF6" w:rsidP="00826EF6">
      <w:pPr>
        <w:jc w:val="both"/>
      </w:pPr>
    </w:p>
    <w:p w:rsidR="00826EF6" w:rsidRPr="004A307B" w:rsidRDefault="00826EF6" w:rsidP="00563F66">
      <w:pPr>
        <w:widowControl w:val="0"/>
        <w:numPr>
          <w:ilvl w:val="0"/>
          <w:numId w:val="58"/>
        </w:numPr>
        <w:shd w:val="clear" w:color="auto" w:fill="FFFFFF"/>
        <w:tabs>
          <w:tab w:val="left" w:pos="403"/>
        </w:tabs>
        <w:autoSpaceDE w:val="0"/>
        <w:autoSpaceDN w:val="0"/>
        <w:adjustRightInd w:val="0"/>
        <w:spacing w:before="223" w:after="120" w:line="360" w:lineRule="auto"/>
        <w:ind w:left="714" w:hanging="357"/>
        <w:rPr>
          <w:spacing w:val="-26"/>
        </w:rPr>
      </w:pPr>
      <w:r w:rsidRPr="004A307B">
        <w:rPr>
          <w:spacing w:val="-1"/>
        </w:rPr>
        <w:t>Zgłaszanie administratorowi obiektu awarii lub nieprawidłowości urządzeń w sprzątanym obiekcie.</w:t>
      </w:r>
    </w:p>
    <w:p w:rsidR="00826EF6" w:rsidRPr="004A307B" w:rsidRDefault="00826EF6" w:rsidP="00563F66">
      <w:pPr>
        <w:numPr>
          <w:ilvl w:val="0"/>
          <w:numId w:val="58"/>
        </w:numPr>
        <w:spacing w:line="360" w:lineRule="auto"/>
        <w:ind w:left="714" w:hanging="357"/>
        <w:jc w:val="both"/>
      </w:pPr>
      <w:r w:rsidRPr="004A307B">
        <w:t>Sprzęt i materiały do wykonywania w/w prac zapewnia Wykonawca.</w:t>
      </w:r>
    </w:p>
    <w:p w:rsidR="00826EF6" w:rsidRPr="004A307B" w:rsidRDefault="00826EF6" w:rsidP="00563F66">
      <w:pPr>
        <w:numPr>
          <w:ilvl w:val="0"/>
          <w:numId w:val="58"/>
        </w:numPr>
        <w:spacing w:line="360" w:lineRule="auto"/>
        <w:ind w:left="714" w:hanging="357"/>
        <w:jc w:val="both"/>
      </w:pPr>
      <w:r w:rsidRPr="004A307B">
        <w:t>Odpowiedzialność przed Sanepidem w zakresie prac objętych umową ponosi Wykonawca.</w:t>
      </w:r>
    </w:p>
    <w:p w:rsidR="00826EF6" w:rsidRPr="004A307B" w:rsidRDefault="00826EF6" w:rsidP="00563F66">
      <w:pPr>
        <w:numPr>
          <w:ilvl w:val="0"/>
          <w:numId w:val="58"/>
        </w:numPr>
        <w:spacing w:line="360" w:lineRule="auto"/>
        <w:ind w:left="714" w:hanging="357"/>
        <w:jc w:val="both"/>
      </w:pPr>
      <w:r w:rsidRPr="004A307B">
        <w:t>Sprzątanie od poniedziałku do piątku w godzinach rannych.</w:t>
      </w:r>
    </w:p>
    <w:p w:rsidR="00826EF6" w:rsidRPr="004A307B" w:rsidRDefault="00826EF6" w:rsidP="00563F66">
      <w:pPr>
        <w:numPr>
          <w:ilvl w:val="0"/>
          <w:numId w:val="58"/>
        </w:numPr>
        <w:spacing w:line="360" w:lineRule="auto"/>
        <w:ind w:left="714" w:hanging="357"/>
        <w:jc w:val="both"/>
      </w:pPr>
      <w:r w:rsidRPr="004A307B">
        <w:t>Sprzątanie nie obejmuje regałów ze zbiorami bibliotecznymi.</w:t>
      </w:r>
    </w:p>
    <w:p w:rsidR="00826EF6" w:rsidRPr="004A307B" w:rsidRDefault="00826EF6" w:rsidP="00563F66">
      <w:pPr>
        <w:numPr>
          <w:ilvl w:val="0"/>
          <w:numId w:val="58"/>
        </w:numPr>
        <w:spacing w:line="360" w:lineRule="auto"/>
        <w:ind w:left="714" w:hanging="357"/>
        <w:jc w:val="both"/>
      </w:pPr>
      <w:r w:rsidRPr="004A307B">
        <w:t>Osobą nadzorującą utrzymanie czystości w wyżej wymienionych pomieszczeniach</w:t>
      </w:r>
    </w:p>
    <w:p w:rsidR="00826EF6" w:rsidRPr="004A307B" w:rsidRDefault="00826EF6" w:rsidP="00826EF6">
      <w:pPr>
        <w:spacing w:line="360" w:lineRule="auto"/>
        <w:ind w:left="714"/>
        <w:jc w:val="both"/>
      </w:pPr>
      <w:r w:rsidRPr="004A307B">
        <w:t>jest Kierownik Oddziału Administracyjno – Organizacyjnego BPK.</w:t>
      </w:r>
    </w:p>
    <w:p w:rsidR="00826EF6" w:rsidRPr="004A307B" w:rsidRDefault="00826EF6" w:rsidP="00826EF6">
      <w:pPr>
        <w:keepNext/>
        <w:ind w:left="720"/>
        <w:outlineLvl w:val="2"/>
        <w:rPr>
          <w:b/>
          <w:bCs/>
          <w:iCs/>
          <w:u w:val="single"/>
        </w:rPr>
      </w:pPr>
    </w:p>
    <w:p w:rsidR="00826EF6" w:rsidRPr="004A307B" w:rsidRDefault="00826EF6" w:rsidP="00826EF6">
      <w:pPr>
        <w:keepNext/>
        <w:ind w:left="720"/>
        <w:outlineLvl w:val="2"/>
        <w:rPr>
          <w:b/>
          <w:bCs/>
          <w:iCs/>
          <w:u w:val="single"/>
        </w:rPr>
      </w:pPr>
    </w:p>
    <w:p w:rsidR="00826EF6" w:rsidRPr="004A307B" w:rsidRDefault="00826EF6" w:rsidP="00826EF6">
      <w:pPr>
        <w:keepNext/>
        <w:ind w:left="720"/>
        <w:outlineLvl w:val="2"/>
        <w:rPr>
          <w:b/>
          <w:bCs/>
          <w:iCs/>
          <w:u w:val="single"/>
        </w:rPr>
      </w:pPr>
      <w:r w:rsidRPr="004A307B">
        <w:rPr>
          <w:b/>
          <w:bCs/>
          <w:iCs/>
          <w:u w:val="single"/>
        </w:rPr>
        <w:t>WYKAZ SPRZĘTU KTÓRYM CO NAJMNIEJ MUSI DYSPONOWAĆ WYKONAWCA</w:t>
      </w:r>
    </w:p>
    <w:p w:rsidR="00826EF6" w:rsidRPr="004A307B" w:rsidRDefault="00826EF6" w:rsidP="00826EF6">
      <w:pPr>
        <w:spacing w:line="360" w:lineRule="auto"/>
        <w:ind w:left="720"/>
      </w:pPr>
    </w:p>
    <w:p w:rsidR="00826EF6" w:rsidRPr="004A307B" w:rsidRDefault="00826EF6" w:rsidP="00826EF6">
      <w:pPr>
        <w:numPr>
          <w:ilvl w:val="0"/>
          <w:numId w:val="1"/>
        </w:numPr>
        <w:spacing w:line="360" w:lineRule="auto"/>
      </w:pPr>
      <w:r w:rsidRPr="004A307B">
        <w:lastRenderedPageBreak/>
        <w:t>odkurzacz</w:t>
      </w:r>
      <w:r w:rsidRPr="004A307B">
        <w:tab/>
      </w:r>
      <w:r w:rsidRPr="004A307B">
        <w:tab/>
      </w:r>
      <w:r w:rsidRPr="004A307B">
        <w:tab/>
      </w:r>
      <w:r w:rsidRPr="004A307B">
        <w:tab/>
      </w:r>
      <w:r w:rsidRPr="004A307B">
        <w:tab/>
      </w:r>
      <w:r w:rsidRPr="004A307B">
        <w:tab/>
      </w:r>
      <w:r w:rsidRPr="004A307B">
        <w:tab/>
      </w:r>
      <w:r w:rsidRPr="004A307B">
        <w:tab/>
        <w:t xml:space="preserve">           </w:t>
      </w:r>
    </w:p>
    <w:p w:rsidR="00826EF6" w:rsidRPr="004A307B" w:rsidRDefault="00826EF6" w:rsidP="00826EF6">
      <w:pPr>
        <w:numPr>
          <w:ilvl w:val="0"/>
          <w:numId w:val="1"/>
        </w:numPr>
        <w:spacing w:line="360" w:lineRule="auto"/>
      </w:pPr>
      <w:r w:rsidRPr="004A307B">
        <w:t>wózek do sprzątania z osprzętem (wiadro, mop, szmaty, miotła, łopatka)</w:t>
      </w:r>
    </w:p>
    <w:p w:rsidR="00826EF6" w:rsidRPr="004A307B" w:rsidRDefault="00826EF6" w:rsidP="00826EF6">
      <w:pPr>
        <w:numPr>
          <w:ilvl w:val="0"/>
          <w:numId w:val="1"/>
        </w:numPr>
        <w:spacing w:line="360" w:lineRule="auto"/>
      </w:pPr>
      <w:r w:rsidRPr="004A307B">
        <w:t xml:space="preserve">miotła na wysięgniku – do zbierania pajęczyn                                </w:t>
      </w:r>
    </w:p>
    <w:p w:rsidR="00826EF6" w:rsidRPr="004A307B" w:rsidRDefault="00826EF6" w:rsidP="00826EF6">
      <w:pPr>
        <w:spacing w:line="360" w:lineRule="auto"/>
        <w:jc w:val="both"/>
        <w:rPr>
          <w:b/>
        </w:rPr>
      </w:pPr>
    </w:p>
    <w:p w:rsidR="00826EF6" w:rsidRPr="004A307B" w:rsidRDefault="00826EF6" w:rsidP="00826EF6">
      <w:pPr>
        <w:jc w:val="center"/>
        <w:rPr>
          <w:b/>
        </w:rPr>
      </w:pPr>
    </w:p>
    <w:p w:rsidR="00826EF6" w:rsidRPr="004A307B" w:rsidRDefault="00826EF6" w:rsidP="00826EF6">
      <w:pPr>
        <w:jc w:val="center"/>
        <w:rPr>
          <w:b/>
        </w:rPr>
      </w:pPr>
      <w:r w:rsidRPr="004A307B">
        <w:rPr>
          <w:b/>
        </w:rPr>
        <w:t xml:space="preserve">PRZEWIDYWANE </w:t>
      </w:r>
      <w:r w:rsidRPr="004A307B">
        <w:rPr>
          <w:b/>
          <w:u w:val="single"/>
        </w:rPr>
        <w:t>ROCZNE</w:t>
      </w:r>
      <w:r w:rsidRPr="004A307B">
        <w:rPr>
          <w:b/>
        </w:rPr>
        <w:t xml:space="preserve"> ZUŻYCIE ŚRODKÓW CZYSTOŚCI I HIGIENICZNYCH </w:t>
      </w:r>
    </w:p>
    <w:p w:rsidR="00826EF6" w:rsidRPr="004A307B" w:rsidRDefault="00826EF6" w:rsidP="00826EF6">
      <w:pPr>
        <w:jc w:val="center"/>
        <w:rPr>
          <w:b/>
        </w:rPr>
      </w:pPr>
    </w:p>
    <w:p w:rsidR="00826EF6" w:rsidRPr="004A307B" w:rsidRDefault="00826EF6" w:rsidP="00563F66">
      <w:pPr>
        <w:numPr>
          <w:ilvl w:val="0"/>
          <w:numId w:val="59"/>
        </w:numPr>
        <w:spacing w:after="60" w:line="360" w:lineRule="auto"/>
        <w:ind w:left="714" w:hanging="357"/>
        <w:jc w:val="both"/>
      </w:pPr>
      <w:r w:rsidRPr="004A307B">
        <w:t xml:space="preserve">mydło w płynie z kolagenem o świeżym przyjemnym zapachu –  200  litrów                                        </w:t>
      </w:r>
    </w:p>
    <w:p w:rsidR="00826EF6" w:rsidRPr="004A307B" w:rsidRDefault="00826EF6" w:rsidP="00563F66">
      <w:pPr>
        <w:numPr>
          <w:ilvl w:val="0"/>
          <w:numId w:val="59"/>
        </w:numPr>
        <w:spacing w:after="60" w:line="360" w:lineRule="auto"/>
        <w:ind w:left="714" w:hanging="357"/>
        <w:jc w:val="both"/>
      </w:pPr>
      <w:r w:rsidRPr="004A307B">
        <w:t>papier toaletowy biały dwuwarstwowy celulozowy gofrowany perforowany gramatura nie mniej niż 38g/m</w:t>
      </w:r>
      <w:r w:rsidRPr="004A307B">
        <w:rPr>
          <w:vertAlign w:val="superscript"/>
        </w:rPr>
        <w:t>2</w:t>
      </w:r>
      <w:r w:rsidRPr="004A307B">
        <w:t>nie pylący (rolki duże i małe) wymiar:</w:t>
      </w:r>
    </w:p>
    <w:p w:rsidR="00826EF6" w:rsidRPr="004A307B" w:rsidRDefault="00826EF6" w:rsidP="00826EF6">
      <w:pPr>
        <w:spacing w:after="60" w:line="360" w:lineRule="auto"/>
        <w:ind w:left="714"/>
        <w:jc w:val="both"/>
      </w:pPr>
      <w:r w:rsidRPr="004A307B">
        <w:t>19*6*220m – 336 rolek,  23*6*340m – 288 rolek.</w:t>
      </w:r>
    </w:p>
    <w:p w:rsidR="00826EF6" w:rsidRPr="004A307B" w:rsidRDefault="00826EF6" w:rsidP="00563F66">
      <w:pPr>
        <w:numPr>
          <w:ilvl w:val="0"/>
          <w:numId w:val="59"/>
        </w:numPr>
        <w:spacing w:after="60" w:line="360" w:lineRule="auto"/>
        <w:ind w:left="714" w:hanging="357"/>
        <w:jc w:val="both"/>
      </w:pPr>
      <w:r w:rsidRPr="004A307B">
        <w:t>żelowy krążek do toalety o zapachu morskim DISCS DUCK – 120 sztuk</w:t>
      </w:r>
    </w:p>
    <w:p w:rsidR="00826EF6" w:rsidRPr="004A307B" w:rsidRDefault="00826EF6" w:rsidP="00563F66">
      <w:pPr>
        <w:numPr>
          <w:ilvl w:val="0"/>
          <w:numId w:val="59"/>
        </w:numPr>
        <w:spacing w:after="60" w:line="360" w:lineRule="auto"/>
        <w:ind w:left="714" w:hanging="357"/>
        <w:jc w:val="both"/>
      </w:pPr>
      <w:r w:rsidRPr="004A307B">
        <w:t>wkłady zapachowe Brise z automatem do montowania na ścianie – 70 sztuk</w:t>
      </w:r>
    </w:p>
    <w:p w:rsidR="00826EF6" w:rsidRPr="004A307B" w:rsidRDefault="00826EF6" w:rsidP="00563F66">
      <w:pPr>
        <w:numPr>
          <w:ilvl w:val="0"/>
          <w:numId w:val="59"/>
        </w:numPr>
        <w:spacing w:after="60" w:line="360" w:lineRule="auto"/>
        <w:ind w:left="714" w:hanging="357"/>
        <w:jc w:val="both"/>
      </w:pPr>
      <w:r w:rsidRPr="004A307B">
        <w:t>worki  do koszy na śmieci  i niszczarek – 252 rolki</w:t>
      </w:r>
    </w:p>
    <w:p w:rsidR="00826EF6" w:rsidRPr="004A307B" w:rsidRDefault="00826EF6" w:rsidP="00D94007">
      <w:pPr>
        <w:pStyle w:val="Akapitzlist"/>
        <w:numPr>
          <w:ilvl w:val="0"/>
          <w:numId w:val="61"/>
        </w:numPr>
        <w:jc w:val="both"/>
        <w:rPr>
          <w:b/>
          <w:lang w:val="pl-PL"/>
        </w:rPr>
      </w:pPr>
      <w:r w:rsidRPr="004A307B">
        <w:rPr>
          <w:b/>
          <w:lang w:val="pl-PL"/>
        </w:rPr>
        <w:t>POMIESZCZENIA BIBLIOTEKI PK PAWILON  BUD. 10-28</w:t>
      </w:r>
    </w:p>
    <w:p w:rsidR="00826EF6" w:rsidRPr="004A307B" w:rsidRDefault="00826EF6" w:rsidP="001B686A">
      <w:pPr>
        <w:jc w:val="both"/>
        <w:rPr>
          <w:b/>
          <w:lang w:val="pl-PL"/>
        </w:rPr>
      </w:pPr>
    </w:p>
    <w:p w:rsidR="00826EF6" w:rsidRPr="004A307B" w:rsidRDefault="00826EF6" w:rsidP="00826EF6">
      <w:pPr>
        <w:jc w:val="both"/>
        <w:rPr>
          <w:b/>
          <w:sz w:val="22"/>
          <w:szCs w:val="22"/>
        </w:rPr>
      </w:pPr>
      <w:r w:rsidRPr="004A307B">
        <w:rPr>
          <w:b/>
          <w:sz w:val="22"/>
          <w:szCs w:val="22"/>
        </w:rPr>
        <w:t xml:space="preserve"> </w:t>
      </w:r>
    </w:p>
    <w:p w:rsidR="00826EF6" w:rsidRPr="004A307B" w:rsidRDefault="00826EF6" w:rsidP="00826EF6">
      <w:pPr>
        <w:jc w:val="both"/>
        <w:rPr>
          <w:b/>
          <w:sz w:val="22"/>
          <w:szCs w:val="22"/>
        </w:rPr>
      </w:pPr>
      <w:r w:rsidRPr="004A307B">
        <w:rPr>
          <w:b/>
          <w:sz w:val="22"/>
          <w:szCs w:val="22"/>
        </w:rPr>
        <w:t xml:space="preserve">     Powierzchnia przeznaczona do sprzątania   –  399,96 m²</w:t>
      </w:r>
    </w:p>
    <w:p w:rsidR="00826EF6" w:rsidRPr="004A307B" w:rsidRDefault="00826EF6" w:rsidP="00826EF6">
      <w:pPr>
        <w:jc w:val="both"/>
        <w:rPr>
          <w:b/>
          <w:sz w:val="22"/>
          <w:szCs w:val="22"/>
        </w:rPr>
      </w:pPr>
      <w:r w:rsidRPr="004A307B">
        <w:rPr>
          <w:b/>
          <w:sz w:val="22"/>
          <w:szCs w:val="22"/>
        </w:rPr>
        <w:t xml:space="preserve">     Powierzchnia okien przeznaczona do mycia – 168,11 m²</w:t>
      </w:r>
    </w:p>
    <w:p w:rsidR="00826EF6" w:rsidRPr="004A307B" w:rsidRDefault="00826EF6" w:rsidP="00826EF6">
      <w:pPr>
        <w:jc w:val="center"/>
        <w:rPr>
          <w:b/>
          <w:sz w:val="22"/>
          <w:szCs w:val="22"/>
        </w:rPr>
      </w:pPr>
    </w:p>
    <w:p w:rsidR="00826EF6" w:rsidRPr="004A307B" w:rsidRDefault="00826EF6" w:rsidP="00826EF6">
      <w:pPr>
        <w:jc w:val="center"/>
        <w:rPr>
          <w:b/>
          <w:sz w:val="22"/>
          <w:szCs w:val="22"/>
        </w:rPr>
      </w:pPr>
      <w:r w:rsidRPr="004A307B">
        <w:rPr>
          <w:b/>
          <w:sz w:val="22"/>
          <w:szCs w:val="22"/>
        </w:rPr>
        <w:t>WYKAZ  POMIESZCZEŃ:</w:t>
      </w:r>
    </w:p>
    <w:p w:rsidR="00826EF6" w:rsidRPr="004A307B" w:rsidRDefault="00826EF6" w:rsidP="00826EF6">
      <w:pPr>
        <w:jc w:val="both"/>
        <w:rPr>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985"/>
        <w:gridCol w:w="2268"/>
      </w:tblGrid>
      <w:tr w:rsidR="00826EF6" w:rsidRPr="004A307B" w:rsidTr="005376DC">
        <w:trPr>
          <w:trHeight w:val="680"/>
        </w:trPr>
        <w:tc>
          <w:tcPr>
            <w:tcW w:w="3685" w:type="dxa"/>
            <w:shd w:val="clear" w:color="auto" w:fill="auto"/>
          </w:tcPr>
          <w:p w:rsidR="00826EF6" w:rsidRPr="004A307B" w:rsidRDefault="00826EF6" w:rsidP="005376DC">
            <w:pPr>
              <w:jc w:val="both"/>
            </w:pPr>
          </w:p>
          <w:p w:rsidR="00826EF6" w:rsidRPr="004A307B" w:rsidRDefault="00826EF6" w:rsidP="005376DC">
            <w:pPr>
              <w:jc w:val="both"/>
              <w:rPr>
                <w:b/>
                <w:sz w:val="18"/>
                <w:szCs w:val="18"/>
              </w:rPr>
            </w:pPr>
            <w:r w:rsidRPr="004A307B">
              <w:rPr>
                <w:b/>
                <w:sz w:val="18"/>
                <w:szCs w:val="18"/>
              </w:rPr>
              <w:t>NAZWA  POMIESZCZENIA</w:t>
            </w:r>
          </w:p>
        </w:tc>
        <w:tc>
          <w:tcPr>
            <w:tcW w:w="1985" w:type="dxa"/>
            <w:shd w:val="clear" w:color="auto" w:fill="auto"/>
          </w:tcPr>
          <w:p w:rsidR="00826EF6" w:rsidRPr="004A307B" w:rsidRDefault="00826EF6" w:rsidP="005376DC">
            <w:pPr>
              <w:jc w:val="both"/>
              <w:rPr>
                <w:sz w:val="16"/>
                <w:szCs w:val="16"/>
              </w:rPr>
            </w:pPr>
          </w:p>
          <w:p w:rsidR="00826EF6" w:rsidRPr="004A307B" w:rsidRDefault="00826EF6" w:rsidP="005376DC">
            <w:pPr>
              <w:jc w:val="both"/>
              <w:rPr>
                <w:b/>
                <w:sz w:val="18"/>
                <w:szCs w:val="18"/>
              </w:rPr>
            </w:pPr>
            <w:r w:rsidRPr="004A307B">
              <w:rPr>
                <w:b/>
                <w:sz w:val="18"/>
                <w:szCs w:val="18"/>
              </w:rPr>
              <w:t>NUMER</w:t>
            </w:r>
          </w:p>
          <w:p w:rsidR="00826EF6" w:rsidRPr="004A307B" w:rsidRDefault="00826EF6" w:rsidP="005376DC">
            <w:pPr>
              <w:jc w:val="both"/>
              <w:rPr>
                <w:sz w:val="16"/>
                <w:szCs w:val="16"/>
              </w:rPr>
            </w:pPr>
            <w:r w:rsidRPr="004A307B">
              <w:rPr>
                <w:b/>
                <w:sz w:val="18"/>
                <w:szCs w:val="18"/>
              </w:rPr>
              <w:t>POMIESZCZENIA</w:t>
            </w:r>
          </w:p>
        </w:tc>
        <w:tc>
          <w:tcPr>
            <w:tcW w:w="2268" w:type="dxa"/>
          </w:tcPr>
          <w:p w:rsidR="00826EF6" w:rsidRPr="004A307B" w:rsidRDefault="00826EF6" w:rsidP="005376DC">
            <w:pPr>
              <w:jc w:val="both"/>
              <w:rPr>
                <w:sz w:val="16"/>
                <w:szCs w:val="16"/>
              </w:rPr>
            </w:pPr>
          </w:p>
          <w:p w:rsidR="00826EF6" w:rsidRPr="004A307B" w:rsidRDefault="00826EF6" w:rsidP="005376DC">
            <w:pPr>
              <w:jc w:val="both"/>
              <w:rPr>
                <w:b/>
                <w:sz w:val="18"/>
                <w:szCs w:val="18"/>
              </w:rPr>
            </w:pPr>
            <w:r w:rsidRPr="004A307B">
              <w:rPr>
                <w:b/>
                <w:sz w:val="18"/>
                <w:szCs w:val="18"/>
              </w:rPr>
              <w:t>POWIERZCHNIA m²</w:t>
            </w:r>
          </w:p>
          <w:p w:rsidR="00826EF6" w:rsidRPr="004A307B" w:rsidRDefault="00826EF6" w:rsidP="005376DC">
            <w:pPr>
              <w:jc w:val="both"/>
              <w:rPr>
                <w:sz w:val="16"/>
                <w:szCs w:val="16"/>
              </w:rPr>
            </w:pP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CZYTELNIA PROFESORSKA</w:t>
            </w:r>
          </w:p>
          <w:p w:rsidR="00826EF6" w:rsidRPr="004A307B" w:rsidRDefault="00826EF6" w:rsidP="005376DC">
            <w:r w:rsidRPr="004A307B">
              <w:rPr>
                <w:sz w:val="22"/>
                <w:szCs w:val="22"/>
              </w:rPr>
              <w:t>REGAŁY ZWARTE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10</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62,70</w:t>
            </w:r>
          </w:p>
          <w:p w:rsidR="00826EF6" w:rsidRPr="004A307B" w:rsidRDefault="00826EF6" w:rsidP="005376DC">
            <w:pPr>
              <w:jc w:val="right"/>
            </w:pPr>
            <w:r w:rsidRPr="004A307B">
              <w:rPr>
                <w:sz w:val="22"/>
                <w:szCs w:val="22"/>
              </w:rPr>
              <w:t>8,00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KORYTARZ + SZATNIA</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8</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31,92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MAGAZYN - REGAŁY KORYTARZ</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p>
          <w:p w:rsidR="00826EF6" w:rsidRPr="004A307B" w:rsidRDefault="00826EF6" w:rsidP="005376DC"/>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11,52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POMIESZCZENIE SOCJALNE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9</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6,86</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TOALETY</w:t>
            </w:r>
          </w:p>
        </w:tc>
        <w:tc>
          <w:tcPr>
            <w:tcW w:w="1985" w:type="dxa"/>
            <w:shd w:val="clear" w:color="auto" w:fill="auto"/>
          </w:tcPr>
          <w:p w:rsidR="00826EF6" w:rsidRPr="004A307B" w:rsidRDefault="00826EF6" w:rsidP="005376DC">
            <w:pPr>
              <w:jc w:val="center"/>
            </w:pP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8,40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CZYTELNIA CZASOPISM</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7</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64,98</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MAGAZYNY OZCIE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6a</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67,50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KIEROWNIK OZCIE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6</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12,90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OZCIE – POMIESZCZENIE BIUROWE</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5</w:t>
            </w:r>
          </w:p>
          <w:p w:rsidR="00826EF6" w:rsidRPr="004A307B" w:rsidRDefault="00826EF6" w:rsidP="005376DC">
            <w:pPr>
              <w:jc w:val="center"/>
            </w:pP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31,92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OIN – INFORMATORIUM+ korytarz+wiatrołap</w:t>
            </w:r>
          </w:p>
          <w:p w:rsidR="00826EF6" w:rsidRPr="004A307B" w:rsidRDefault="00826EF6" w:rsidP="005376DC"/>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1</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49,02</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OIN I</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2</w:t>
            </w:r>
          </w:p>
        </w:tc>
        <w:tc>
          <w:tcPr>
            <w:tcW w:w="2268" w:type="dxa"/>
          </w:tcPr>
          <w:p w:rsidR="00826EF6" w:rsidRPr="004A307B" w:rsidRDefault="00826EF6" w:rsidP="005376DC">
            <w:pPr>
              <w:jc w:val="both"/>
            </w:pPr>
          </w:p>
          <w:p w:rsidR="00826EF6" w:rsidRPr="004A307B" w:rsidRDefault="00826EF6" w:rsidP="005376DC">
            <w:pPr>
              <w:jc w:val="right"/>
            </w:pPr>
            <w:r w:rsidRPr="004A307B">
              <w:rPr>
                <w:sz w:val="22"/>
                <w:szCs w:val="22"/>
              </w:rPr>
              <w:t>22,40</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OIN II</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3</w:t>
            </w:r>
          </w:p>
        </w:tc>
        <w:tc>
          <w:tcPr>
            <w:tcW w:w="2268" w:type="dxa"/>
          </w:tcPr>
          <w:p w:rsidR="00826EF6" w:rsidRPr="004A307B" w:rsidRDefault="00826EF6" w:rsidP="005376DC">
            <w:pPr>
              <w:jc w:val="right"/>
            </w:pPr>
          </w:p>
          <w:p w:rsidR="00826EF6" w:rsidRPr="004A307B" w:rsidRDefault="00826EF6" w:rsidP="005376DC">
            <w:pPr>
              <w:jc w:val="right"/>
            </w:pPr>
            <w:r w:rsidRPr="004A307B">
              <w:rPr>
                <w:sz w:val="22"/>
                <w:szCs w:val="22"/>
              </w:rPr>
              <w:t>14,43</w:t>
            </w:r>
          </w:p>
        </w:tc>
      </w:tr>
      <w:tr w:rsidR="00826EF6" w:rsidRPr="004A307B" w:rsidTr="005376DC">
        <w:trPr>
          <w:trHeight w:val="680"/>
        </w:trPr>
        <w:tc>
          <w:tcPr>
            <w:tcW w:w="3685" w:type="dxa"/>
            <w:shd w:val="clear" w:color="auto" w:fill="auto"/>
          </w:tcPr>
          <w:p w:rsidR="00826EF6" w:rsidRPr="004A307B" w:rsidRDefault="00826EF6" w:rsidP="005376DC"/>
          <w:p w:rsidR="00826EF6" w:rsidRPr="004A307B" w:rsidRDefault="00826EF6" w:rsidP="005376DC">
            <w:r w:rsidRPr="004A307B">
              <w:rPr>
                <w:sz w:val="22"/>
                <w:szCs w:val="22"/>
              </w:rPr>
              <w:t>KIEROWNIK OIN</w:t>
            </w:r>
          </w:p>
        </w:tc>
        <w:tc>
          <w:tcPr>
            <w:tcW w:w="1985" w:type="dxa"/>
            <w:shd w:val="clear" w:color="auto" w:fill="auto"/>
          </w:tcPr>
          <w:p w:rsidR="00826EF6" w:rsidRPr="004A307B" w:rsidRDefault="00826EF6" w:rsidP="005376DC">
            <w:pPr>
              <w:jc w:val="center"/>
            </w:pPr>
          </w:p>
          <w:p w:rsidR="00826EF6" w:rsidRPr="004A307B" w:rsidRDefault="00826EF6" w:rsidP="005376DC">
            <w:pPr>
              <w:jc w:val="center"/>
            </w:pPr>
            <w:r w:rsidRPr="004A307B">
              <w:rPr>
                <w:sz w:val="22"/>
                <w:szCs w:val="22"/>
              </w:rPr>
              <w:t>4</w:t>
            </w:r>
          </w:p>
        </w:tc>
        <w:tc>
          <w:tcPr>
            <w:tcW w:w="2268" w:type="dxa"/>
          </w:tcPr>
          <w:p w:rsidR="00826EF6" w:rsidRPr="004A307B" w:rsidRDefault="00826EF6" w:rsidP="005376DC">
            <w:pPr>
              <w:jc w:val="both"/>
            </w:pPr>
          </w:p>
          <w:p w:rsidR="00826EF6" w:rsidRPr="004A307B" w:rsidRDefault="00826EF6" w:rsidP="005376DC">
            <w:pPr>
              <w:jc w:val="right"/>
            </w:pPr>
            <w:r w:rsidRPr="004A307B">
              <w:rPr>
                <w:sz w:val="22"/>
                <w:szCs w:val="22"/>
              </w:rPr>
              <w:t>7,41</w:t>
            </w:r>
          </w:p>
        </w:tc>
      </w:tr>
      <w:tr w:rsidR="00826EF6" w:rsidRPr="004A307B" w:rsidTr="005376DC">
        <w:trPr>
          <w:trHeight w:val="680"/>
        </w:trPr>
        <w:tc>
          <w:tcPr>
            <w:tcW w:w="3685" w:type="dxa"/>
            <w:shd w:val="clear" w:color="auto" w:fill="auto"/>
          </w:tcPr>
          <w:p w:rsidR="00826EF6" w:rsidRPr="004A307B" w:rsidRDefault="00826EF6" w:rsidP="005376DC"/>
        </w:tc>
        <w:tc>
          <w:tcPr>
            <w:tcW w:w="1985" w:type="dxa"/>
            <w:shd w:val="clear" w:color="auto" w:fill="auto"/>
          </w:tcPr>
          <w:p w:rsidR="00826EF6" w:rsidRPr="004A307B" w:rsidRDefault="00826EF6" w:rsidP="005376DC">
            <w:pPr>
              <w:jc w:val="center"/>
              <w:rPr>
                <w:b/>
              </w:rPr>
            </w:pPr>
          </w:p>
          <w:p w:rsidR="00826EF6" w:rsidRPr="004A307B" w:rsidRDefault="00826EF6" w:rsidP="005376DC">
            <w:pPr>
              <w:jc w:val="center"/>
              <w:rPr>
                <w:b/>
              </w:rPr>
            </w:pPr>
            <w:r w:rsidRPr="004A307B">
              <w:rPr>
                <w:b/>
                <w:sz w:val="22"/>
                <w:szCs w:val="22"/>
              </w:rPr>
              <w:t>RAZEM</w:t>
            </w:r>
          </w:p>
        </w:tc>
        <w:tc>
          <w:tcPr>
            <w:tcW w:w="2268" w:type="dxa"/>
          </w:tcPr>
          <w:p w:rsidR="00826EF6" w:rsidRPr="004A307B" w:rsidRDefault="00826EF6" w:rsidP="005376DC">
            <w:pPr>
              <w:jc w:val="right"/>
              <w:rPr>
                <w:b/>
              </w:rPr>
            </w:pPr>
          </w:p>
          <w:p w:rsidR="00826EF6" w:rsidRPr="004A307B" w:rsidRDefault="00826EF6" w:rsidP="005376DC">
            <w:pPr>
              <w:jc w:val="right"/>
              <w:rPr>
                <w:b/>
              </w:rPr>
            </w:pPr>
            <w:r w:rsidRPr="004A307B">
              <w:rPr>
                <w:b/>
                <w:sz w:val="22"/>
                <w:szCs w:val="22"/>
              </w:rPr>
              <w:t>399,96</w:t>
            </w:r>
          </w:p>
        </w:tc>
      </w:tr>
    </w:tbl>
    <w:p w:rsidR="00826EF6" w:rsidRPr="004A307B" w:rsidRDefault="00826EF6" w:rsidP="00826EF6">
      <w:pPr>
        <w:jc w:val="both"/>
        <w:rPr>
          <w:sz w:val="22"/>
          <w:szCs w:val="22"/>
        </w:rPr>
      </w:pPr>
    </w:p>
    <w:p w:rsidR="00826EF6" w:rsidRPr="004A307B" w:rsidRDefault="00826EF6" w:rsidP="00826EF6">
      <w:pPr>
        <w:jc w:val="both"/>
        <w:rPr>
          <w:sz w:val="22"/>
          <w:szCs w:val="22"/>
        </w:rPr>
      </w:pPr>
    </w:p>
    <w:p w:rsidR="00E20EC0" w:rsidRPr="004A307B" w:rsidRDefault="00E20EC0" w:rsidP="00826EF6">
      <w:pPr>
        <w:jc w:val="both"/>
        <w:rPr>
          <w:sz w:val="22"/>
          <w:szCs w:val="22"/>
        </w:rPr>
      </w:pPr>
    </w:p>
    <w:p w:rsidR="00826EF6" w:rsidRPr="004A307B" w:rsidRDefault="00826EF6" w:rsidP="00D94007">
      <w:pPr>
        <w:spacing w:line="360" w:lineRule="auto"/>
        <w:rPr>
          <w:b/>
          <w:sz w:val="22"/>
          <w:szCs w:val="22"/>
        </w:rPr>
      </w:pPr>
      <w:r w:rsidRPr="004A307B">
        <w:rPr>
          <w:b/>
          <w:sz w:val="22"/>
          <w:szCs w:val="22"/>
        </w:rPr>
        <w:t>PODŁOGI</w:t>
      </w:r>
    </w:p>
    <w:p w:rsidR="00826EF6" w:rsidRPr="004A307B" w:rsidRDefault="00826EF6" w:rsidP="00826EF6">
      <w:pPr>
        <w:spacing w:line="360" w:lineRule="auto"/>
        <w:jc w:val="both"/>
        <w:rPr>
          <w:sz w:val="22"/>
          <w:szCs w:val="22"/>
        </w:rPr>
      </w:pPr>
    </w:p>
    <w:p w:rsidR="00826EF6" w:rsidRPr="004A307B" w:rsidRDefault="00826EF6" w:rsidP="00826EF6">
      <w:pPr>
        <w:spacing w:line="360" w:lineRule="auto"/>
        <w:jc w:val="both"/>
      </w:pPr>
      <w:r w:rsidRPr="004A307B">
        <w:t>W pomieszczeniach biblioteki podłoga wyłożona jest wykładziną dywanową oraz płytkami ceramicznymi.</w:t>
      </w:r>
    </w:p>
    <w:p w:rsidR="00826EF6" w:rsidRPr="004A307B" w:rsidRDefault="00826EF6" w:rsidP="00826EF6">
      <w:pPr>
        <w:spacing w:line="360" w:lineRule="auto"/>
        <w:jc w:val="center"/>
        <w:rPr>
          <w:b/>
          <w:sz w:val="22"/>
          <w:szCs w:val="22"/>
        </w:rPr>
      </w:pPr>
    </w:p>
    <w:p w:rsidR="00D94007" w:rsidRPr="004A307B" w:rsidRDefault="00826EF6" w:rsidP="00055701">
      <w:pPr>
        <w:spacing w:line="360" w:lineRule="auto"/>
        <w:jc w:val="center"/>
        <w:rPr>
          <w:b/>
          <w:sz w:val="22"/>
          <w:szCs w:val="22"/>
        </w:rPr>
      </w:pPr>
      <w:r w:rsidRPr="004A307B">
        <w:rPr>
          <w:b/>
          <w:sz w:val="22"/>
          <w:szCs w:val="22"/>
        </w:rPr>
        <w:t>ZAKRES PRAC ORAZ WYMAGANIA DO</w:t>
      </w:r>
      <w:r w:rsidR="00055701" w:rsidRPr="004A307B">
        <w:rPr>
          <w:b/>
          <w:sz w:val="22"/>
          <w:szCs w:val="22"/>
        </w:rPr>
        <w:t>TYCZĄCE SPRZĄTANIA POMIESZCZEŃ:</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before="187" w:after="120" w:line="360" w:lineRule="auto"/>
        <w:jc w:val="both"/>
        <w:rPr>
          <w:spacing w:val="-22"/>
        </w:rPr>
      </w:pPr>
      <w:r w:rsidRPr="004A307B">
        <w:t>odkurzanie,    zamiatanie,    mycie,    wszelkiego    rodzaju    podłóg z zachowaniem ciągłej czystości,</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6"/>
        </w:rPr>
      </w:pPr>
      <w:r w:rsidRPr="004A307B">
        <w:t>codzienne odkurzanie wykładzin i wycieraczek,</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5"/>
        </w:rPr>
      </w:pPr>
      <w:r w:rsidRPr="004A307B">
        <w:t>codzienne ścieranie kurzy z parapetów okiennych, mebli oraz przedmiotów ruchomych na sucho lub mokro w zależności od rodzaju powierzchni,</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opróżnianie koszy ze śmieci oraz innych odpadów przeznaczonych do wyrzucenia </w:t>
      </w:r>
      <w:r w:rsidRPr="004A307B">
        <w:br/>
        <w:t xml:space="preserve">i usuwanie ich w miejsce do tego przeznaczone – kontenery (wymagana jest segregacja </w:t>
      </w:r>
      <w:r w:rsidRPr="004A307B">
        <w:lastRenderedPageBreak/>
        <w:t>odpadów zgodnie z przepisami na Uczelni)</w:t>
      </w:r>
      <w:r w:rsidR="00055701" w:rsidRPr="004A307B">
        <w:rPr>
          <w:lang w:val="pl-PL"/>
        </w:rPr>
        <w:t>,</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mycie    i dezynfekowanie wszelkich urządzeń sanitarnych, sanitariatów, łazienek oraz podłóg i ścian olejnych i wykładanych glazurą, z zachowaniem ciągłej czystości tych pomieszczeń,</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systematyczne  zaopatrywanie  sanitariatów  w  mydło  w  płynie, papier  toaletowy, </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284"/>
        <w:jc w:val="both"/>
        <w:rPr>
          <w:spacing w:val="-12"/>
        </w:rPr>
      </w:pPr>
      <w:r w:rsidRPr="004A307B">
        <w:t xml:space="preserve"> mycie drzwi, kaloryferów oraz omiatanie pajęczyn, </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426"/>
        <w:jc w:val="both"/>
        <w:rPr>
          <w:spacing w:val="-15"/>
        </w:rPr>
      </w:pPr>
      <w:r w:rsidRPr="004A307B">
        <w:t>mechaniczne czyszczenie 2 razy do roku wykładzin oraz mebli tapicerowanych,</w:t>
      </w:r>
    </w:p>
    <w:p w:rsidR="00D94007" w:rsidRPr="004A307B" w:rsidRDefault="00D94007" w:rsidP="00D94007">
      <w:pPr>
        <w:widowControl w:val="0"/>
        <w:numPr>
          <w:ilvl w:val="0"/>
          <w:numId w:val="80"/>
        </w:numPr>
        <w:shd w:val="clear" w:color="auto" w:fill="FFFFFF"/>
        <w:tabs>
          <w:tab w:val="left" w:pos="426"/>
        </w:tabs>
        <w:autoSpaceDE w:val="0"/>
        <w:autoSpaceDN w:val="0"/>
        <w:adjustRightInd w:val="0"/>
        <w:spacing w:after="120" w:line="360" w:lineRule="auto"/>
        <w:ind w:left="425" w:hanging="426"/>
        <w:jc w:val="both"/>
        <w:rPr>
          <w:spacing w:val="-15"/>
        </w:rPr>
      </w:pPr>
      <w:r w:rsidRPr="004A307B">
        <w:t xml:space="preserve">mycie okien jeden raz na kwartał </w:t>
      </w:r>
      <w:r w:rsidRPr="004A307B">
        <w:rPr>
          <w:spacing w:val="-13"/>
        </w:rPr>
        <w:t xml:space="preserve">(do 30.03, 30.06, 30.09 oraz do 30.11) </w:t>
      </w:r>
      <w:r w:rsidRPr="004A307B">
        <w:t xml:space="preserve"> w terminie ustalonym każdorazowo z użytkownikiem pomieszczeń,</w:t>
      </w:r>
    </w:p>
    <w:p w:rsidR="001012DD" w:rsidRPr="004A307B" w:rsidRDefault="001012DD" w:rsidP="001012DD">
      <w:pPr>
        <w:numPr>
          <w:ilvl w:val="0"/>
          <w:numId w:val="80"/>
        </w:numPr>
        <w:jc w:val="both"/>
        <w:rPr>
          <w:rFonts w:eastAsiaTheme="minorHAnsi"/>
          <w:lang w:eastAsia="en-US"/>
        </w:rPr>
      </w:pPr>
      <w:r w:rsidRPr="004A307B">
        <w:t xml:space="preserve">w razie potrzeby codzienna dezynfekcja pomieszczeń, w których </w:t>
      </w:r>
      <w:r w:rsidRPr="004A307B">
        <w:rPr>
          <w:lang w:val="pl-PL"/>
        </w:rPr>
        <w:t>przebywają interesanci</w:t>
      </w:r>
      <w:r w:rsidRPr="004A307B">
        <w:t xml:space="preserve">, polegająca na odkażeniu wszystkich przedmiotów znajdujących się w pomieszczeniu (np. ławki, krzesła), podłóg, drzwi, klamek, parapetów. Stosowane przez Wykonawcę środki dezynfekujące muszą być odpowiedniej jakości, skuteczne w stosowaniu, powszechnie dostępne i używane na rynku, posiadające atest PZH, bezpieczne dla każdej zmywalnej powierzchni, rozkładalne, nietoksyczne, posiadające właściwości odtłuszczająco – myjące oraz muszą odpowiadać wymogom ustawy z dnia 25 lutego 2011 r. o substancjach chemicznych i ich mieszaninach (Dz. U. </w:t>
      </w:r>
      <w:r w:rsidRPr="004A307B">
        <w:br/>
        <w:t>z 2015 r., poz. 1203), tj. nie mogą zawierać substancji powodujących zagrożenie dla środowiska, zdrowia lub życia człowieka.</w:t>
      </w:r>
    </w:p>
    <w:p w:rsidR="001012DD" w:rsidRPr="004A307B" w:rsidRDefault="001012DD" w:rsidP="00D94007">
      <w:pPr>
        <w:widowControl w:val="0"/>
        <w:numPr>
          <w:ilvl w:val="0"/>
          <w:numId w:val="80"/>
        </w:numPr>
        <w:shd w:val="clear" w:color="auto" w:fill="FFFFFF"/>
        <w:tabs>
          <w:tab w:val="left" w:pos="426"/>
        </w:tabs>
        <w:autoSpaceDE w:val="0"/>
        <w:autoSpaceDN w:val="0"/>
        <w:adjustRightInd w:val="0"/>
        <w:spacing w:after="120" w:line="360" w:lineRule="auto"/>
        <w:ind w:left="425" w:hanging="426"/>
        <w:jc w:val="both"/>
        <w:rPr>
          <w:spacing w:val="-15"/>
        </w:rPr>
      </w:pPr>
    </w:p>
    <w:p w:rsidR="00D94007" w:rsidRPr="004A307B" w:rsidRDefault="00055701" w:rsidP="00D94007">
      <w:pPr>
        <w:widowControl w:val="0"/>
        <w:numPr>
          <w:ilvl w:val="0"/>
          <w:numId w:val="80"/>
        </w:numPr>
        <w:shd w:val="clear" w:color="auto" w:fill="FFFFFF"/>
        <w:tabs>
          <w:tab w:val="left" w:pos="426"/>
        </w:tabs>
        <w:autoSpaceDE w:val="0"/>
        <w:autoSpaceDN w:val="0"/>
        <w:adjustRightInd w:val="0"/>
        <w:spacing w:after="120" w:line="360" w:lineRule="auto"/>
        <w:ind w:left="425" w:hanging="426"/>
        <w:jc w:val="both"/>
        <w:rPr>
          <w:bCs/>
          <w:iCs/>
        </w:rPr>
      </w:pPr>
      <w:r w:rsidRPr="004A307B">
        <w:rPr>
          <w:lang w:val="pl-PL"/>
        </w:rPr>
        <w:t>d</w:t>
      </w:r>
      <w:r w:rsidR="00D94007" w:rsidRPr="004A307B">
        <w:rPr>
          <w:bCs/>
          <w:iCs/>
        </w:rPr>
        <w:t>o realizacji zadania Wykonawca winien dysponować co najmniej 1 pracownikiem, usługa sprzątania wykonywana będzie własnym sprzętem i własnymi środkami czystości. Wykonawca wskaże dodatkowo osobę koordynującą, mającą stały nadzór nad prawidłowym wykonywaniem zadania.</w:t>
      </w:r>
    </w:p>
    <w:p w:rsidR="00826EF6" w:rsidRPr="004A307B" w:rsidRDefault="00826EF6" w:rsidP="00826EF6">
      <w:pPr>
        <w:spacing w:line="360" w:lineRule="auto"/>
        <w:jc w:val="center"/>
        <w:rPr>
          <w:b/>
          <w:sz w:val="22"/>
          <w:szCs w:val="22"/>
        </w:rPr>
      </w:pPr>
    </w:p>
    <w:p w:rsidR="00826EF6" w:rsidRPr="004A307B" w:rsidRDefault="00826EF6" w:rsidP="00826EF6">
      <w:pPr>
        <w:jc w:val="center"/>
        <w:rPr>
          <w:b/>
          <w:sz w:val="22"/>
          <w:szCs w:val="22"/>
        </w:rPr>
      </w:pPr>
      <w:r w:rsidRPr="004A307B">
        <w:rPr>
          <w:b/>
          <w:sz w:val="22"/>
          <w:szCs w:val="22"/>
        </w:rPr>
        <w:t>UWAGI OGÓLNE</w:t>
      </w:r>
    </w:p>
    <w:p w:rsidR="00826EF6" w:rsidRPr="004A307B" w:rsidRDefault="00826EF6" w:rsidP="00826EF6">
      <w:pPr>
        <w:jc w:val="both"/>
        <w:rPr>
          <w:sz w:val="22"/>
          <w:szCs w:val="22"/>
        </w:rPr>
      </w:pPr>
    </w:p>
    <w:p w:rsidR="00826EF6" w:rsidRPr="004A307B" w:rsidRDefault="00826EF6" w:rsidP="00055701">
      <w:pPr>
        <w:pStyle w:val="Akapitzlist"/>
        <w:widowControl w:val="0"/>
        <w:numPr>
          <w:ilvl w:val="1"/>
          <w:numId w:val="1"/>
        </w:numPr>
        <w:shd w:val="clear" w:color="auto" w:fill="FFFFFF"/>
        <w:tabs>
          <w:tab w:val="left" w:pos="403"/>
        </w:tabs>
        <w:autoSpaceDE w:val="0"/>
        <w:autoSpaceDN w:val="0"/>
        <w:adjustRightInd w:val="0"/>
        <w:spacing w:before="223" w:after="120" w:line="360" w:lineRule="auto"/>
        <w:rPr>
          <w:spacing w:val="-26"/>
          <w:sz w:val="22"/>
          <w:szCs w:val="22"/>
        </w:rPr>
      </w:pPr>
      <w:r w:rsidRPr="004A307B">
        <w:rPr>
          <w:spacing w:val="-1"/>
          <w:sz w:val="22"/>
          <w:szCs w:val="22"/>
        </w:rPr>
        <w:t>Zgłaszanie administratorowi obiektu awarii lub nieprawidłowości urządzeń w sprzątanym obiekcie.</w:t>
      </w:r>
    </w:p>
    <w:p w:rsidR="00826EF6" w:rsidRPr="004A307B" w:rsidRDefault="00826EF6" w:rsidP="00055701">
      <w:pPr>
        <w:pStyle w:val="Akapitzlist"/>
        <w:numPr>
          <w:ilvl w:val="1"/>
          <w:numId w:val="1"/>
        </w:numPr>
        <w:spacing w:line="360" w:lineRule="auto"/>
        <w:jc w:val="both"/>
        <w:rPr>
          <w:sz w:val="22"/>
          <w:szCs w:val="22"/>
          <w:lang w:val="pl-PL"/>
        </w:rPr>
      </w:pPr>
      <w:r w:rsidRPr="004A307B">
        <w:rPr>
          <w:sz w:val="22"/>
          <w:szCs w:val="22"/>
        </w:rPr>
        <w:t>Sprzęt i materiały do wykonywania w/w prac zapewnia Wykonawca.</w:t>
      </w:r>
    </w:p>
    <w:p w:rsidR="00826EF6" w:rsidRPr="004A307B" w:rsidRDefault="00826EF6" w:rsidP="00055701">
      <w:pPr>
        <w:pStyle w:val="Akapitzlist"/>
        <w:numPr>
          <w:ilvl w:val="1"/>
          <w:numId w:val="1"/>
        </w:numPr>
        <w:spacing w:line="360" w:lineRule="auto"/>
        <w:jc w:val="both"/>
        <w:rPr>
          <w:sz w:val="22"/>
          <w:szCs w:val="22"/>
        </w:rPr>
      </w:pPr>
      <w:r w:rsidRPr="004A307B">
        <w:rPr>
          <w:sz w:val="22"/>
          <w:szCs w:val="22"/>
        </w:rPr>
        <w:t>Odpowiedzialność przed Sanepidem w zakresie prac objętych umową ponosi Wykonawca.</w:t>
      </w:r>
    </w:p>
    <w:p w:rsidR="00826EF6" w:rsidRPr="004A307B" w:rsidRDefault="00826EF6" w:rsidP="00055701">
      <w:pPr>
        <w:pStyle w:val="Akapitzlist"/>
        <w:numPr>
          <w:ilvl w:val="1"/>
          <w:numId w:val="1"/>
        </w:numPr>
        <w:spacing w:line="360" w:lineRule="auto"/>
        <w:jc w:val="both"/>
        <w:rPr>
          <w:sz w:val="22"/>
          <w:szCs w:val="22"/>
        </w:rPr>
      </w:pPr>
      <w:r w:rsidRPr="004A307B">
        <w:rPr>
          <w:sz w:val="22"/>
          <w:szCs w:val="22"/>
        </w:rPr>
        <w:t>Sprzątanie od poniedziałku do piątku w godzinach rannych.</w:t>
      </w:r>
    </w:p>
    <w:p w:rsidR="00826EF6" w:rsidRPr="004A307B" w:rsidRDefault="00826EF6" w:rsidP="00055701">
      <w:pPr>
        <w:pStyle w:val="Akapitzlist"/>
        <w:numPr>
          <w:ilvl w:val="1"/>
          <w:numId w:val="1"/>
        </w:numPr>
        <w:spacing w:line="360" w:lineRule="auto"/>
        <w:jc w:val="both"/>
        <w:rPr>
          <w:sz w:val="22"/>
          <w:szCs w:val="22"/>
        </w:rPr>
      </w:pPr>
      <w:r w:rsidRPr="004A307B">
        <w:rPr>
          <w:sz w:val="22"/>
          <w:szCs w:val="22"/>
        </w:rPr>
        <w:t>Osobą nadzorującą utrzymanie czystości w wyżej wymienionych pomieszczeniach</w:t>
      </w:r>
    </w:p>
    <w:p w:rsidR="00826EF6" w:rsidRPr="004A307B" w:rsidRDefault="00826EF6" w:rsidP="00826EF6">
      <w:pPr>
        <w:spacing w:line="360" w:lineRule="auto"/>
        <w:ind w:left="714"/>
        <w:jc w:val="both"/>
        <w:rPr>
          <w:sz w:val="22"/>
          <w:szCs w:val="22"/>
        </w:rPr>
      </w:pPr>
      <w:r w:rsidRPr="004A307B">
        <w:rPr>
          <w:sz w:val="22"/>
          <w:szCs w:val="22"/>
        </w:rPr>
        <w:t>jest Kierownik Oddziału Administracyjno – Organizacyjnego BPK.</w:t>
      </w:r>
    </w:p>
    <w:p w:rsidR="00826EF6" w:rsidRPr="004A307B" w:rsidRDefault="00826EF6" w:rsidP="00826EF6">
      <w:pPr>
        <w:keepNext/>
        <w:ind w:left="720"/>
        <w:outlineLvl w:val="2"/>
        <w:rPr>
          <w:b/>
          <w:bCs/>
          <w:iCs/>
          <w:u w:val="single"/>
        </w:rPr>
      </w:pPr>
    </w:p>
    <w:p w:rsidR="00826EF6" w:rsidRPr="004A307B" w:rsidRDefault="00826EF6" w:rsidP="00826EF6">
      <w:pPr>
        <w:keepNext/>
        <w:ind w:left="720"/>
        <w:outlineLvl w:val="2"/>
        <w:rPr>
          <w:b/>
          <w:bCs/>
          <w:iCs/>
          <w:u w:val="single"/>
        </w:rPr>
      </w:pPr>
    </w:p>
    <w:p w:rsidR="00826EF6" w:rsidRPr="004A307B" w:rsidRDefault="00826EF6" w:rsidP="00826EF6">
      <w:pPr>
        <w:keepNext/>
        <w:ind w:left="720"/>
        <w:outlineLvl w:val="2"/>
        <w:rPr>
          <w:b/>
          <w:bCs/>
          <w:iCs/>
          <w:sz w:val="22"/>
          <w:szCs w:val="22"/>
          <w:u w:val="single"/>
        </w:rPr>
      </w:pPr>
      <w:r w:rsidRPr="004A307B">
        <w:rPr>
          <w:b/>
          <w:bCs/>
          <w:iCs/>
          <w:sz w:val="22"/>
          <w:szCs w:val="22"/>
          <w:u w:val="single"/>
        </w:rPr>
        <w:t>WYKAZ SPRZĘTU</w:t>
      </w:r>
      <w:r w:rsidR="002A5123" w:rsidRPr="004A307B">
        <w:rPr>
          <w:b/>
          <w:bCs/>
          <w:iCs/>
          <w:sz w:val="22"/>
          <w:szCs w:val="22"/>
          <w:u w:val="single"/>
          <w:lang w:val="pl-PL"/>
        </w:rPr>
        <w:t>,</w:t>
      </w:r>
      <w:r w:rsidRPr="004A307B">
        <w:rPr>
          <w:b/>
          <w:bCs/>
          <w:iCs/>
          <w:sz w:val="22"/>
          <w:szCs w:val="22"/>
          <w:u w:val="single"/>
        </w:rPr>
        <w:t xml:space="preserve"> KTÓRYM CO NAJMNIEJ MUSI DYSPONOWAĆ WYKONAWCA</w:t>
      </w:r>
    </w:p>
    <w:p w:rsidR="00826EF6" w:rsidRPr="004A307B" w:rsidRDefault="00826EF6" w:rsidP="00826EF6">
      <w:pPr>
        <w:spacing w:line="360" w:lineRule="auto"/>
        <w:ind w:left="720"/>
        <w:rPr>
          <w:sz w:val="22"/>
          <w:szCs w:val="22"/>
        </w:rPr>
      </w:pPr>
    </w:p>
    <w:p w:rsidR="00826EF6" w:rsidRPr="004A307B" w:rsidRDefault="00826EF6" w:rsidP="00826EF6">
      <w:pPr>
        <w:numPr>
          <w:ilvl w:val="0"/>
          <w:numId w:val="1"/>
        </w:numPr>
        <w:spacing w:line="360" w:lineRule="auto"/>
        <w:rPr>
          <w:sz w:val="22"/>
          <w:szCs w:val="22"/>
        </w:rPr>
      </w:pPr>
      <w:r w:rsidRPr="004A307B">
        <w:rPr>
          <w:sz w:val="22"/>
          <w:szCs w:val="22"/>
        </w:rPr>
        <w:t>odkurzacz</w:t>
      </w:r>
      <w:r w:rsidRPr="004A307B">
        <w:rPr>
          <w:sz w:val="22"/>
          <w:szCs w:val="22"/>
        </w:rPr>
        <w:tab/>
      </w:r>
      <w:r w:rsidRPr="004A307B">
        <w:rPr>
          <w:sz w:val="22"/>
          <w:szCs w:val="22"/>
        </w:rPr>
        <w:tab/>
      </w:r>
      <w:r w:rsidRPr="004A307B">
        <w:rPr>
          <w:sz w:val="22"/>
          <w:szCs w:val="22"/>
        </w:rPr>
        <w:tab/>
      </w:r>
      <w:r w:rsidRPr="004A307B">
        <w:rPr>
          <w:sz w:val="22"/>
          <w:szCs w:val="22"/>
        </w:rPr>
        <w:tab/>
      </w:r>
      <w:r w:rsidRPr="004A307B">
        <w:rPr>
          <w:sz w:val="22"/>
          <w:szCs w:val="22"/>
        </w:rPr>
        <w:tab/>
      </w:r>
      <w:r w:rsidRPr="004A307B">
        <w:rPr>
          <w:sz w:val="22"/>
          <w:szCs w:val="22"/>
        </w:rPr>
        <w:tab/>
      </w:r>
      <w:r w:rsidRPr="004A307B">
        <w:rPr>
          <w:sz w:val="22"/>
          <w:szCs w:val="22"/>
        </w:rPr>
        <w:tab/>
      </w:r>
      <w:r w:rsidRPr="004A307B">
        <w:rPr>
          <w:sz w:val="22"/>
          <w:szCs w:val="22"/>
        </w:rPr>
        <w:tab/>
        <w:t xml:space="preserve">           </w:t>
      </w:r>
    </w:p>
    <w:p w:rsidR="00826EF6" w:rsidRPr="004A307B" w:rsidRDefault="00826EF6" w:rsidP="00826EF6">
      <w:pPr>
        <w:numPr>
          <w:ilvl w:val="0"/>
          <w:numId w:val="1"/>
        </w:numPr>
        <w:spacing w:line="360" w:lineRule="auto"/>
        <w:rPr>
          <w:sz w:val="22"/>
          <w:szCs w:val="22"/>
        </w:rPr>
      </w:pPr>
      <w:r w:rsidRPr="004A307B">
        <w:rPr>
          <w:sz w:val="22"/>
          <w:szCs w:val="22"/>
        </w:rPr>
        <w:t>wózek do sprzątania z osprzętem (wiadro, mop, szmaty, miotła, łopatka)</w:t>
      </w:r>
    </w:p>
    <w:p w:rsidR="00826EF6" w:rsidRPr="004A307B" w:rsidRDefault="00826EF6" w:rsidP="00826EF6">
      <w:pPr>
        <w:numPr>
          <w:ilvl w:val="0"/>
          <w:numId w:val="1"/>
        </w:numPr>
        <w:spacing w:line="360" w:lineRule="auto"/>
        <w:rPr>
          <w:sz w:val="22"/>
          <w:szCs w:val="22"/>
        </w:rPr>
      </w:pPr>
      <w:r w:rsidRPr="004A307B">
        <w:rPr>
          <w:sz w:val="22"/>
          <w:szCs w:val="22"/>
        </w:rPr>
        <w:t xml:space="preserve">miotła na wysięgniku – do zbierania pajęczyn                                </w:t>
      </w:r>
    </w:p>
    <w:p w:rsidR="00826EF6" w:rsidRPr="004A307B" w:rsidRDefault="00826EF6" w:rsidP="00826EF6">
      <w:pPr>
        <w:spacing w:line="360" w:lineRule="auto"/>
        <w:jc w:val="both"/>
        <w:rPr>
          <w:b/>
          <w:sz w:val="22"/>
          <w:szCs w:val="22"/>
        </w:rPr>
      </w:pPr>
    </w:p>
    <w:p w:rsidR="00826EF6" w:rsidRPr="004A307B" w:rsidRDefault="00826EF6" w:rsidP="00826EF6">
      <w:pPr>
        <w:jc w:val="center"/>
        <w:rPr>
          <w:b/>
          <w:sz w:val="22"/>
          <w:szCs w:val="22"/>
        </w:rPr>
      </w:pPr>
    </w:p>
    <w:p w:rsidR="00826EF6" w:rsidRPr="004A307B" w:rsidRDefault="00826EF6" w:rsidP="00826EF6">
      <w:pPr>
        <w:jc w:val="center"/>
        <w:rPr>
          <w:b/>
          <w:sz w:val="22"/>
          <w:szCs w:val="22"/>
        </w:rPr>
      </w:pPr>
      <w:r w:rsidRPr="004A307B">
        <w:rPr>
          <w:b/>
          <w:sz w:val="22"/>
          <w:szCs w:val="22"/>
        </w:rPr>
        <w:t xml:space="preserve">PRZEWIDYWANE </w:t>
      </w:r>
      <w:r w:rsidRPr="004A307B">
        <w:rPr>
          <w:b/>
          <w:sz w:val="22"/>
          <w:szCs w:val="22"/>
          <w:u w:val="single"/>
        </w:rPr>
        <w:t>ROCZNE</w:t>
      </w:r>
      <w:r w:rsidRPr="004A307B">
        <w:rPr>
          <w:b/>
          <w:sz w:val="22"/>
          <w:szCs w:val="22"/>
        </w:rPr>
        <w:t xml:space="preserve"> ZUŻYCIE ŚRODKÓW CZYSTOŚCI I HIGIENICZNYCH </w:t>
      </w:r>
    </w:p>
    <w:p w:rsidR="00826EF6" w:rsidRPr="004A307B" w:rsidRDefault="00826EF6" w:rsidP="00826EF6">
      <w:pPr>
        <w:jc w:val="center"/>
        <w:rPr>
          <w:b/>
          <w:sz w:val="22"/>
          <w:szCs w:val="22"/>
        </w:rPr>
      </w:pPr>
    </w:p>
    <w:p w:rsidR="00826EF6" w:rsidRPr="004A307B" w:rsidRDefault="00826EF6" w:rsidP="00563F66">
      <w:pPr>
        <w:numPr>
          <w:ilvl w:val="0"/>
          <w:numId w:val="59"/>
        </w:numPr>
        <w:spacing w:after="60" w:line="360" w:lineRule="auto"/>
        <w:ind w:left="714" w:hanging="357"/>
        <w:jc w:val="both"/>
        <w:rPr>
          <w:sz w:val="22"/>
          <w:szCs w:val="22"/>
        </w:rPr>
      </w:pPr>
      <w:r w:rsidRPr="004A307B">
        <w:rPr>
          <w:sz w:val="22"/>
          <w:szCs w:val="22"/>
        </w:rPr>
        <w:t xml:space="preserve">mydło w płynie z kolagenem o świeżym przyjemnym zapachu –  60  litrów                                        </w:t>
      </w:r>
    </w:p>
    <w:p w:rsidR="00826EF6" w:rsidRPr="004A307B" w:rsidRDefault="00826EF6" w:rsidP="00563F66">
      <w:pPr>
        <w:numPr>
          <w:ilvl w:val="0"/>
          <w:numId w:val="59"/>
        </w:numPr>
        <w:spacing w:after="60" w:line="360" w:lineRule="auto"/>
        <w:ind w:left="714" w:hanging="357"/>
        <w:jc w:val="both"/>
        <w:rPr>
          <w:sz w:val="22"/>
          <w:szCs w:val="22"/>
        </w:rPr>
      </w:pPr>
      <w:r w:rsidRPr="004A307B">
        <w:rPr>
          <w:sz w:val="22"/>
          <w:szCs w:val="22"/>
        </w:rPr>
        <w:t>papier toaletowy biały dwuwarstwowy celulozowy gofrowany perforowany gramatura nie mniej niż 38g/m</w:t>
      </w:r>
      <w:r w:rsidRPr="004A307B">
        <w:rPr>
          <w:sz w:val="22"/>
          <w:szCs w:val="22"/>
          <w:vertAlign w:val="superscript"/>
        </w:rPr>
        <w:t>2</w:t>
      </w:r>
      <w:r w:rsidRPr="004A307B">
        <w:rPr>
          <w:sz w:val="22"/>
          <w:szCs w:val="22"/>
        </w:rPr>
        <w:t>nie pylący (rolki duże)  -  192  szt.</w:t>
      </w:r>
    </w:p>
    <w:p w:rsidR="00826EF6" w:rsidRPr="004A307B" w:rsidRDefault="00826EF6" w:rsidP="00563F66">
      <w:pPr>
        <w:numPr>
          <w:ilvl w:val="0"/>
          <w:numId w:val="59"/>
        </w:numPr>
        <w:spacing w:after="60" w:line="360" w:lineRule="auto"/>
        <w:ind w:left="714" w:hanging="357"/>
        <w:jc w:val="both"/>
        <w:rPr>
          <w:sz w:val="22"/>
          <w:szCs w:val="22"/>
        </w:rPr>
      </w:pPr>
      <w:r w:rsidRPr="004A307B">
        <w:rPr>
          <w:sz w:val="22"/>
          <w:szCs w:val="22"/>
        </w:rPr>
        <w:t>żelowy krążek do toalety o zapachu morskim DISCS DUCK - 50 szt.</w:t>
      </w:r>
    </w:p>
    <w:p w:rsidR="00826EF6" w:rsidRPr="004A307B" w:rsidRDefault="00826EF6" w:rsidP="00563F66">
      <w:pPr>
        <w:numPr>
          <w:ilvl w:val="0"/>
          <w:numId w:val="59"/>
        </w:numPr>
        <w:spacing w:after="60" w:line="360" w:lineRule="auto"/>
        <w:ind w:left="714" w:hanging="357"/>
        <w:jc w:val="both"/>
        <w:rPr>
          <w:sz w:val="22"/>
          <w:szCs w:val="22"/>
        </w:rPr>
      </w:pPr>
      <w:r w:rsidRPr="004A307B">
        <w:rPr>
          <w:sz w:val="22"/>
          <w:szCs w:val="22"/>
        </w:rPr>
        <w:t>wkłady zapachowe Brise z automatem do montowania na ścianie – 35 sztuk</w:t>
      </w:r>
    </w:p>
    <w:p w:rsidR="00826EF6" w:rsidRPr="004A307B" w:rsidRDefault="00826EF6" w:rsidP="00563F66">
      <w:pPr>
        <w:numPr>
          <w:ilvl w:val="0"/>
          <w:numId w:val="59"/>
        </w:numPr>
        <w:spacing w:after="60" w:line="360" w:lineRule="auto"/>
        <w:ind w:left="714" w:hanging="357"/>
        <w:jc w:val="both"/>
        <w:rPr>
          <w:sz w:val="22"/>
          <w:szCs w:val="22"/>
        </w:rPr>
      </w:pPr>
      <w:r w:rsidRPr="004A307B">
        <w:rPr>
          <w:sz w:val="22"/>
          <w:szCs w:val="22"/>
        </w:rPr>
        <w:t>worki  do koszy na śmieci  i niszczarek - 94 rolki</w:t>
      </w:r>
    </w:p>
    <w:p w:rsidR="00826EF6" w:rsidRPr="004A307B" w:rsidRDefault="00826EF6" w:rsidP="001B686A">
      <w:pPr>
        <w:jc w:val="both"/>
        <w:rPr>
          <w:b/>
          <w:lang w:val="pl-PL"/>
        </w:rPr>
      </w:pPr>
      <w:r w:rsidRPr="004A307B">
        <w:rPr>
          <w:b/>
          <w:lang w:val="pl-PL"/>
        </w:rPr>
        <w:t xml:space="preserve"> </w:t>
      </w: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E20EC0" w:rsidRPr="004A307B" w:rsidRDefault="00E20EC0" w:rsidP="001B686A">
      <w:pPr>
        <w:jc w:val="both"/>
        <w:rPr>
          <w:b/>
          <w:lang w:val="pl-PL"/>
        </w:rPr>
      </w:pPr>
    </w:p>
    <w:p w:rsidR="00D94007" w:rsidRPr="004A307B" w:rsidRDefault="00D94007" w:rsidP="00563F66">
      <w:pPr>
        <w:jc w:val="center"/>
        <w:rPr>
          <w:b/>
          <w:lang w:val="pl-PL"/>
        </w:rPr>
      </w:pPr>
    </w:p>
    <w:p w:rsidR="00563F66" w:rsidRPr="004A307B" w:rsidRDefault="00563F66" w:rsidP="00563F66">
      <w:pPr>
        <w:jc w:val="center"/>
        <w:rPr>
          <w:b/>
          <w:lang w:val="pl-PL"/>
        </w:rPr>
      </w:pPr>
      <w:r w:rsidRPr="004A307B">
        <w:rPr>
          <w:b/>
          <w:lang w:val="pl-PL"/>
        </w:rPr>
        <w:t>ZADANIE 20</w:t>
      </w:r>
    </w:p>
    <w:p w:rsidR="00563F66" w:rsidRPr="004A307B" w:rsidRDefault="00563F66" w:rsidP="001B686A">
      <w:pPr>
        <w:jc w:val="both"/>
        <w:rPr>
          <w:b/>
          <w:lang w:val="pl-PL"/>
        </w:rPr>
      </w:pPr>
    </w:p>
    <w:p w:rsidR="00563F66" w:rsidRPr="004A307B" w:rsidRDefault="00563F66" w:rsidP="00563F66">
      <w:pPr>
        <w:shd w:val="clear" w:color="auto" w:fill="FFFFFF"/>
        <w:tabs>
          <w:tab w:val="left" w:pos="851"/>
        </w:tabs>
        <w:spacing w:before="240"/>
        <w:ind w:left="720"/>
        <w:jc w:val="both"/>
        <w:rPr>
          <w:b/>
          <w:sz w:val="22"/>
          <w:szCs w:val="22"/>
        </w:rPr>
      </w:pPr>
      <w:r w:rsidRPr="004A307B">
        <w:rPr>
          <w:b/>
          <w:sz w:val="22"/>
          <w:szCs w:val="22"/>
        </w:rPr>
        <w:t>SPRZĄTANIE POMIESZCZEŃ (W TYM MYCIE OKIEN) W DOMU STUDENCKIM B</w:t>
      </w:r>
      <w:r w:rsidRPr="004A307B">
        <w:rPr>
          <w:b/>
          <w:sz w:val="22"/>
          <w:szCs w:val="22"/>
        </w:rPr>
        <w:noBreakHyphen/>
        <w:t>1 POLITECHNIKI KRAKOWSKIEJ PRZY UL. BYDGOSKIEJ 19 A W KRAKOWIE</w:t>
      </w:r>
    </w:p>
    <w:p w:rsidR="00563F66" w:rsidRPr="004A307B" w:rsidRDefault="00563F66" w:rsidP="00563F66">
      <w:pPr>
        <w:pStyle w:val="Akapitzlist1"/>
        <w:tabs>
          <w:tab w:val="left" w:pos="1134"/>
        </w:tabs>
        <w:spacing w:before="120"/>
        <w:ind w:left="0"/>
        <w:contextualSpacing w:val="0"/>
        <w:jc w:val="both"/>
        <w:rPr>
          <w:rFonts w:ascii="Times New Roman" w:hAnsi="Times New Roman"/>
          <w:sz w:val="21"/>
          <w:szCs w:val="21"/>
        </w:rPr>
      </w:pPr>
    </w:p>
    <w:p w:rsidR="00B41315" w:rsidRPr="004A307B" w:rsidRDefault="00B41315" w:rsidP="00563F66">
      <w:pPr>
        <w:pStyle w:val="Akapitzlist1"/>
        <w:tabs>
          <w:tab w:val="left" w:pos="1134"/>
        </w:tabs>
        <w:spacing w:before="120"/>
        <w:ind w:left="0"/>
        <w:contextualSpacing w:val="0"/>
        <w:jc w:val="both"/>
        <w:rPr>
          <w:rFonts w:ascii="Times New Roman" w:hAnsi="Times New Roman"/>
          <w:sz w:val="21"/>
          <w:szCs w:val="21"/>
        </w:rPr>
      </w:pPr>
      <w:r w:rsidRPr="004A307B">
        <w:rPr>
          <w:b/>
        </w:rPr>
        <w:lastRenderedPageBreak/>
        <w:t>Powierzchnia przeznaczona do sprzątania</w:t>
      </w:r>
      <w:r w:rsidRPr="004A307B">
        <w:rPr>
          <w:b/>
          <w:color w:val="FF0000"/>
        </w:rPr>
        <w:t xml:space="preserve"> </w:t>
      </w:r>
      <w:r w:rsidRPr="004A307B">
        <w:rPr>
          <w:b/>
        </w:rPr>
        <w:t>wynosi : 1450,67 m</w:t>
      </w:r>
      <w:r w:rsidRPr="004A307B">
        <w:rPr>
          <w:b/>
          <w:vertAlign w:val="superscript"/>
        </w:rPr>
        <w:t>2</w:t>
      </w:r>
    </w:p>
    <w:p w:rsidR="00563F66" w:rsidRPr="004A307B" w:rsidRDefault="00563F66" w:rsidP="00563F66">
      <w:pPr>
        <w:pStyle w:val="Akapitzlist1"/>
        <w:numPr>
          <w:ilvl w:val="0"/>
          <w:numId w:val="63"/>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Szczegółowa specyfikacja usługi sprzątania wewnątrz budynku:</w:t>
      </w:r>
    </w:p>
    <w:p w:rsidR="00563F66" w:rsidRPr="004A307B" w:rsidRDefault="00563F66" w:rsidP="00563F66">
      <w:pPr>
        <w:pStyle w:val="Akapitzlist1"/>
        <w:tabs>
          <w:tab w:val="left" w:pos="426"/>
        </w:tabs>
        <w:spacing w:before="240" w:after="120"/>
        <w:ind w:left="792"/>
        <w:jc w:val="both"/>
        <w:rPr>
          <w:rFonts w:ascii="Times New Roman" w:hAnsi="Times New Roman"/>
          <w:b/>
          <w:sz w:val="21"/>
          <w:szCs w:val="21"/>
        </w:rPr>
      </w:pP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Sprzątanie wewnątrz budynku odbywać się będzie w okresie: od daty zawarcia umowy do 31.08.2023 roku z możliwością wypowiedzenia umowy przez Zamawiającego bez naliczania kary umownej przy zachowaniu 1-miesięcznego okresu wypowiedzenia.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Powierzchnie przeznaczone do sprzątania oraz cykl sprzątania – wg wykazu w pkt 4.</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Usługa wykonywana od p</w:t>
      </w:r>
      <w:r w:rsidR="00055701" w:rsidRPr="004A307B">
        <w:rPr>
          <w:rFonts w:ascii="Times New Roman" w:hAnsi="Times New Roman"/>
          <w:sz w:val="21"/>
          <w:szCs w:val="21"/>
        </w:rPr>
        <w:t>oniedziałku do piątku w godz. 7</w:t>
      </w:r>
      <w:r w:rsidRPr="004A307B">
        <w:rPr>
          <w:rFonts w:ascii="Times New Roman" w:hAnsi="Times New Roman"/>
          <w:sz w:val="21"/>
          <w:szCs w:val="21"/>
          <w:vertAlign w:val="superscript"/>
        </w:rPr>
        <w:t>00</w:t>
      </w:r>
      <w:r w:rsidR="00055701" w:rsidRPr="004A307B">
        <w:rPr>
          <w:rFonts w:ascii="Times New Roman" w:hAnsi="Times New Roman"/>
          <w:sz w:val="21"/>
          <w:szCs w:val="21"/>
        </w:rPr>
        <w:t>-13</w:t>
      </w:r>
      <w:r w:rsidRPr="004A307B">
        <w:rPr>
          <w:rFonts w:ascii="Times New Roman" w:hAnsi="Times New Roman"/>
          <w:sz w:val="21"/>
          <w:szCs w:val="21"/>
          <w:vertAlign w:val="superscript"/>
        </w:rPr>
        <w:t>00</w:t>
      </w:r>
      <w:r w:rsidRPr="004A307B">
        <w:rPr>
          <w:rFonts w:ascii="Times New Roman" w:hAnsi="Times New Roman"/>
          <w:sz w:val="21"/>
          <w:szCs w:val="21"/>
        </w:rPr>
        <w:t>, za wyjątkiem usługi mycia okien – vide pkt 1.14 f)</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Odkurzanie, zamiatanie, mycie, pastowanie i froterowanie wszelkiego rodzaju podłóg </w:t>
      </w:r>
      <w:r w:rsidRPr="004A307B">
        <w:rPr>
          <w:rFonts w:ascii="Times New Roman" w:hAnsi="Times New Roman"/>
          <w:sz w:val="21"/>
          <w:szCs w:val="21"/>
        </w:rPr>
        <w:br/>
        <w:t>z zachowaniem czystości.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Ścieranie kurzu z parapetów okiennych, mebli oraz przedmiotów ruchomych na sucho lub mokro w zależności od rodzaju powierzchni.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Opróżnianie koszy ze śmieci oraz innych odpadów, przeznaczonych do wyrzucenia </w:t>
      </w:r>
      <w:r w:rsidRPr="004A307B">
        <w:rPr>
          <w:rFonts w:ascii="Times New Roman" w:hAnsi="Times New Roman"/>
          <w:sz w:val="21"/>
          <w:szCs w:val="21"/>
        </w:rPr>
        <w:br/>
        <w:t>i usuwanie ich w miejsce do tego przeznaczone – kontenery (wymagana jest segregacja odpadów zgodnie z przepisami na Uczelni).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Mycie drzwi, oszkleń wewnętrznych, lamperii z zachowaniem czystości.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Mycie lamp oświetleniowych, kaloryferów oraz omiatanie pajęczyn.</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Utrzymanie w czystości drzwi wejścia głównego, wiatrołapu, drzwi wyjścia ewakuacyjnego oraz szyb i drzwi wejścia do administracji.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Mechaniczne czyszczenie korytarzy 1 raz w tygodniu – dzień wykonania pracy określa administrator.</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Gruntowe mycie i sprzątanie pokoi studenckich - minimum 2 razy w roku: po wykwaterowaniu mieszkańców na koniec roku akademickiego tj. w lipcu oraz przed zakwaterowaniem na nowy rok akademicki, tj. we wrześniu (dokładne terminy ustala  administrator obiektu.) Do wykonania w/w prac należy zapewnić dwóch wykwalifikowanych pracowników z aktualnymi badaniami Sanepid. </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Roznoszenie pościeli do pokoi studenckich.</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 czasie trwania umowy, Zamawiającemu przysługuje prawo do wykorzystania limitu do 300 osobogodzin na wykonanie dodatkowych ewentualnych prac porządkowych w domu studenckim (w tym zmiana dni i godzin pracy). Administrator DS. B-1 z wyprzedzeniem 3</w:t>
      </w:r>
      <w:r w:rsidRPr="004A307B">
        <w:rPr>
          <w:rFonts w:ascii="Times New Roman" w:hAnsi="Times New Roman"/>
          <w:sz w:val="21"/>
          <w:szCs w:val="21"/>
        </w:rPr>
        <w:noBreakHyphen/>
        <w:t>dniowym, poinformuje Wykonawcę o dodatkowych pracach. Wykonawca jest zobowiązany w złożonej ofercie podać stawkę 1 osobogodziny i sumarycznego kosztu 300 osobogodzin.</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Usługa umycia okien i żaluzji okiennych (realizacja w m-cu wrześniu 2020 r. 2021 r.,2022 r):</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myciem objęte są okna i żaluzje w pokojach studenckich i pomieszczeniach ogólnego użytku (kuchnie, hole, klatki schodowe, pokoje cichej nauki,  pomieszczenia biurowe, magazyny, balkony),</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dwustronna powierzchnia okien przeznaczona do mycia wynosi: 1.053,62 m²</w:t>
      </w:r>
    </w:p>
    <w:p w:rsidR="00563F66" w:rsidRPr="004A307B" w:rsidRDefault="00563F66" w:rsidP="00563F66">
      <w:pPr>
        <w:spacing w:before="100" w:beforeAutospacing="1" w:after="100" w:afterAutospacing="1"/>
        <w:ind w:left="1080"/>
        <w:contextualSpacing/>
        <w:jc w:val="both"/>
        <w:rPr>
          <w:sz w:val="21"/>
          <w:szCs w:val="21"/>
        </w:rPr>
      </w:pPr>
      <w:r w:rsidRPr="004A307B">
        <w:rPr>
          <w:sz w:val="21"/>
          <w:szCs w:val="21"/>
        </w:rPr>
        <w:t xml:space="preserve"> (155 szt. okien o różnej wielkości),</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 xml:space="preserve">zakres usługi w danym roku obejmuje:    </w:t>
      </w:r>
    </w:p>
    <w:p w:rsidR="00563F66" w:rsidRPr="004A307B" w:rsidRDefault="00563F66" w:rsidP="00563F66">
      <w:pPr>
        <w:pStyle w:val="Bezodstpw"/>
        <w:numPr>
          <w:ilvl w:val="0"/>
          <w:numId w:val="62"/>
        </w:numPr>
        <w:ind w:left="1418" w:hanging="284"/>
        <w:jc w:val="both"/>
        <w:rPr>
          <w:rFonts w:ascii="Times New Roman" w:hAnsi="Times New Roman"/>
          <w:sz w:val="21"/>
          <w:szCs w:val="21"/>
        </w:rPr>
      </w:pPr>
      <w:r w:rsidRPr="004A307B">
        <w:rPr>
          <w:rFonts w:ascii="Times New Roman" w:hAnsi="Times New Roman"/>
          <w:sz w:val="21"/>
          <w:szCs w:val="21"/>
        </w:rPr>
        <w:t>dwustronne mycie powierzchni oszklonych,</w:t>
      </w:r>
    </w:p>
    <w:p w:rsidR="00563F66" w:rsidRPr="004A307B" w:rsidRDefault="00563F66" w:rsidP="00563F66">
      <w:pPr>
        <w:pStyle w:val="Bezodstpw"/>
        <w:numPr>
          <w:ilvl w:val="0"/>
          <w:numId w:val="62"/>
        </w:numPr>
        <w:ind w:left="1418" w:hanging="284"/>
        <w:jc w:val="both"/>
        <w:rPr>
          <w:rFonts w:ascii="Times New Roman" w:hAnsi="Times New Roman"/>
          <w:sz w:val="21"/>
          <w:szCs w:val="21"/>
        </w:rPr>
      </w:pPr>
      <w:r w:rsidRPr="004A307B">
        <w:rPr>
          <w:rFonts w:ascii="Times New Roman" w:hAnsi="Times New Roman"/>
          <w:sz w:val="21"/>
          <w:szCs w:val="21"/>
        </w:rPr>
        <w:t xml:space="preserve">mycie każdej ościeżnicy, </w:t>
      </w:r>
    </w:p>
    <w:p w:rsidR="00563F66" w:rsidRPr="004A307B" w:rsidRDefault="00563F66" w:rsidP="00563F66">
      <w:pPr>
        <w:pStyle w:val="Bezodstpw"/>
        <w:numPr>
          <w:ilvl w:val="0"/>
          <w:numId w:val="62"/>
        </w:numPr>
        <w:ind w:left="1418" w:hanging="284"/>
        <w:jc w:val="both"/>
        <w:rPr>
          <w:rFonts w:ascii="Times New Roman" w:hAnsi="Times New Roman"/>
          <w:sz w:val="21"/>
          <w:szCs w:val="21"/>
        </w:rPr>
      </w:pPr>
      <w:r w:rsidRPr="004A307B">
        <w:rPr>
          <w:rFonts w:ascii="Times New Roman" w:hAnsi="Times New Roman"/>
          <w:sz w:val="21"/>
          <w:szCs w:val="21"/>
        </w:rPr>
        <w:t>mycie żaluzji i klamek na wszystkich kondygnacjach oraz krat w oknach na parterze i piwnicy,</w:t>
      </w:r>
    </w:p>
    <w:p w:rsidR="00563F66" w:rsidRPr="004A307B" w:rsidRDefault="00563F66" w:rsidP="00563F66">
      <w:pPr>
        <w:pStyle w:val="Bezodstpw"/>
        <w:numPr>
          <w:ilvl w:val="0"/>
          <w:numId w:val="62"/>
        </w:numPr>
        <w:ind w:left="1418" w:hanging="284"/>
        <w:jc w:val="both"/>
        <w:rPr>
          <w:rFonts w:ascii="Times New Roman" w:hAnsi="Times New Roman"/>
          <w:sz w:val="21"/>
          <w:szCs w:val="21"/>
        </w:rPr>
      </w:pPr>
      <w:r w:rsidRPr="004A307B">
        <w:rPr>
          <w:rFonts w:ascii="Times New Roman" w:hAnsi="Times New Roman"/>
          <w:sz w:val="21"/>
          <w:szCs w:val="21"/>
        </w:rPr>
        <w:t>mycie parapetu zewnętrznego i wewnętrznego,</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Wykonawca zapewnia własne środki czyszczące oraz sprzęt.</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lastRenderedPageBreak/>
        <w:t>Wykonawca jest odpowiedzialny za przeszkolenie pracowników  w zakresie BHP</w:t>
      </w:r>
    </w:p>
    <w:p w:rsidR="00563F66" w:rsidRPr="004A307B" w:rsidRDefault="00563F66" w:rsidP="00563F66">
      <w:pPr>
        <w:spacing w:before="100" w:beforeAutospacing="1" w:after="100" w:afterAutospacing="1"/>
        <w:ind w:left="1080"/>
        <w:contextualSpacing/>
        <w:jc w:val="both"/>
        <w:rPr>
          <w:sz w:val="21"/>
          <w:szCs w:val="21"/>
        </w:rPr>
      </w:pPr>
      <w:r w:rsidRPr="004A307B">
        <w:rPr>
          <w:sz w:val="21"/>
          <w:szCs w:val="21"/>
        </w:rPr>
        <w:t xml:space="preserve"> i p-poż. </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Usługa ma być wykonana w godzinach pracy administracji o</w:t>
      </w:r>
      <w:r w:rsidR="00055701" w:rsidRPr="004A307B">
        <w:rPr>
          <w:sz w:val="21"/>
          <w:szCs w:val="21"/>
        </w:rPr>
        <w:t>biektu (poniedziałek – piątek 7</w:t>
      </w:r>
      <w:r w:rsidRPr="004A307B">
        <w:rPr>
          <w:sz w:val="21"/>
          <w:szCs w:val="21"/>
          <w:vertAlign w:val="superscript"/>
        </w:rPr>
        <w:t>00</w:t>
      </w:r>
      <w:r w:rsidRPr="004A307B">
        <w:rPr>
          <w:sz w:val="21"/>
          <w:szCs w:val="21"/>
        </w:rPr>
        <w:t>-18</w:t>
      </w:r>
      <w:r w:rsidRPr="004A307B">
        <w:rPr>
          <w:sz w:val="21"/>
          <w:szCs w:val="21"/>
          <w:vertAlign w:val="superscript"/>
        </w:rPr>
        <w:t>00</w:t>
      </w:r>
      <w:r w:rsidRPr="004A307B">
        <w:rPr>
          <w:sz w:val="21"/>
          <w:szCs w:val="21"/>
        </w:rPr>
        <w:t>). Szczegółowy termin mycia okien do uzgodnienia z kierownikiem domu studenckiego.</w:t>
      </w:r>
    </w:p>
    <w:p w:rsidR="00563F66" w:rsidRPr="004A307B" w:rsidRDefault="00563F66" w:rsidP="00563F66">
      <w:pPr>
        <w:numPr>
          <w:ilvl w:val="0"/>
          <w:numId w:val="64"/>
        </w:numPr>
        <w:spacing w:before="100" w:beforeAutospacing="1" w:after="100" w:afterAutospacing="1"/>
        <w:contextualSpacing/>
        <w:jc w:val="both"/>
        <w:rPr>
          <w:sz w:val="21"/>
          <w:szCs w:val="21"/>
        </w:rPr>
      </w:pPr>
      <w:r w:rsidRPr="004A307B">
        <w:rPr>
          <w:sz w:val="21"/>
          <w:szCs w:val="21"/>
        </w:rPr>
        <w:t>Usługa będzie płatna na podstawie wystawionej faktury wraz z dołączonym do niej podpisanym protokołem odbioru wykonania usługi.</w:t>
      </w:r>
    </w:p>
    <w:p w:rsidR="00563F66" w:rsidRPr="004A307B" w:rsidRDefault="00563F66" w:rsidP="00563F66">
      <w:pPr>
        <w:spacing w:before="100" w:beforeAutospacing="1" w:after="100" w:afterAutospacing="1"/>
        <w:contextualSpacing/>
        <w:jc w:val="both"/>
        <w:rPr>
          <w:sz w:val="21"/>
          <w:szCs w:val="21"/>
        </w:rPr>
      </w:pPr>
    </w:p>
    <w:p w:rsidR="00563F66" w:rsidRPr="004A307B" w:rsidRDefault="00563F66" w:rsidP="00563F66">
      <w:pPr>
        <w:pStyle w:val="Akapitzlist1"/>
        <w:numPr>
          <w:ilvl w:val="0"/>
          <w:numId w:val="63"/>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Uwagi ogólne</w:t>
      </w:r>
    </w:p>
    <w:p w:rsidR="00563F66" w:rsidRPr="004A307B" w:rsidRDefault="00563F66" w:rsidP="00563F66">
      <w:pPr>
        <w:pStyle w:val="Akapitzlist1"/>
        <w:tabs>
          <w:tab w:val="left" w:pos="426"/>
        </w:tabs>
        <w:spacing w:before="240" w:after="120"/>
        <w:ind w:left="426"/>
        <w:jc w:val="both"/>
        <w:rPr>
          <w:rFonts w:ascii="Times New Roman" w:hAnsi="Times New Roman"/>
          <w:b/>
          <w:sz w:val="21"/>
          <w:szCs w:val="21"/>
        </w:rPr>
      </w:pP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Pracownicy Wykonawcy zobowiązani są do zgłaszania administratorowi obiektu awarii lub niesprawności urządzeń w sprzątanym obiekcie,</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ponosi odpowiedzialność przed Sanepidem w zakresie prac objętych umową,</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Sprzęt (narzędzia i urządzenia techniczne) i materiały (środki czystości i środki higieniczne) do wykonywania w/w prac zapewnia Wykonawca; administrator obiektu zastrzega sobie możliwość kontroli jakości i sprawności sprzętu wykorzystywanego przez pracowników Wykonawcy do realizacji usługi; w przypadku stwierdzenia niskiej jakości/sprawności sprzętu Zamawiający ma prawo do przerwania wykonywania usługi przez pracownika Wykonawcy do czasu wymiany sprzętu na właściwy i jednocześnie naliczenie kary umownej jeśli usługa nie zostanie wznowiona w ciągu 4 godzin od momentu zgłoszenia.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Stosowane przez Wykonawcę środki czystości i środki higieniczne muszą być odpowiedniej jakości, skuteczne w stosowaniu, powszechnie dostępne i używane na rynku, posiadające atest PZH, bezpieczne dla każdej zmywalnej powierzchni, rozkładalne, nietoksyczne, posiadające właściwości odtłuszczająco - myjące.</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Stosowane przez Wykonawcę środki czystości muszą odpowiadać wymogom ustawy z dnia 25 lutego 2011 r. o substancjach chemicznych i ich mieszaninach (Dz. U. z 2015 r., poz. 1203), tj. nie mogą zawierać substancji powodujących zagrożenie dla środowiska, zdrowia lub życia człowieka.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ponosi pełną odpowiedzialność za szkody i następstwa nieszczęśliwych wypadków dotyczące pracowników świadczących usługi i osób trzecich, wynikające bezpośrednio z wykonywanych usług, spowodowane z winy Wykonawcy.</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odpowiada za przestrzeganie przepisów BHP i przepisów przeciwpożarowych podczas świadczenia usługi.</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Oceny prawidłowości wykonania przedmiotu Umowy dokonuje Zamawiający.</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Podstawą odbioru prac w ramach świadczonych usług będą:</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r w:rsidRPr="004A307B">
        <w:rPr>
          <w:rFonts w:ascii="Times New Roman" w:hAnsi="Times New Roman"/>
          <w:sz w:val="21"/>
          <w:szCs w:val="21"/>
        </w:rPr>
        <w:t>- listy obecności pracowników Wykonawcy,</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r w:rsidRPr="004A307B">
        <w:rPr>
          <w:rFonts w:ascii="Times New Roman" w:hAnsi="Times New Roman"/>
          <w:sz w:val="21"/>
          <w:szCs w:val="21"/>
        </w:rPr>
        <w:t>- zeszyt uwag dostępny na recepcji, w którym administrator obiektu wpisywać będzie wszelkie uwagi i zalecenia dot. realizowanej usługi, a pracownicy Wykonawcy (lub inne upoważnione przez Wykonawcę osoby) dokonywać będą wpisów potwierdzających realizację wskazanych zaleceń.</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p>
    <w:p w:rsidR="00563F66" w:rsidRPr="004A307B" w:rsidRDefault="00563F66" w:rsidP="00563F66">
      <w:pPr>
        <w:pStyle w:val="Akapitzlist1"/>
        <w:numPr>
          <w:ilvl w:val="0"/>
          <w:numId w:val="63"/>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Wymagania oraz przewidywane zużycie środków czystości i soli w okresie kontraktu</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mydło w płynie z kolagenem o świeżym przyjemnym zapachu </w:t>
      </w:r>
      <w:r w:rsidRPr="004A307B">
        <w:rPr>
          <w:rFonts w:ascii="Times New Roman" w:hAnsi="Times New Roman"/>
          <w:sz w:val="21"/>
          <w:szCs w:val="21"/>
        </w:rPr>
        <w:tab/>
        <w:t xml:space="preserve">-  60 litrów,                                       </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papier toaletowy biały dwuwarstwowy celulozowy gofrowany perforowany, gramatura nie mniej niż 38g/m2 , nie pylący (rolki małe)  </w:t>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t>- 600 szt.,</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ręczniki papierowe białe składane lub w rolkach makulaturowy,  gofrowany, gramatura nie mniej niż 40g/m2  </w:t>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t xml:space="preserve">                                   </w:t>
      </w:r>
      <w:r w:rsidRPr="004A307B">
        <w:rPr>
          <w:rFonts w:ascii="Times New Roman" w:hAnsi="Times New Roman"/>
          <w:sz w:val="21"/>
          <w:szCs w:val="21"/>
        </w:rPr>
        <w:tab/>
      </w:r>
      <w:r w:rsidRPr="004A307B">
        <w:rPr>
          <w:rFonts w:ascii="Times New Roman" w:hAnsi="Times New Roman"/>
          <w:sz w:val="21"/>
          <w:szCs w:val="21"/>
        </w:rPr>
        <w:tab/>
        <w:t>- 200 opakowań,</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kostki zapachowe </w:t>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t>-   100 szt.</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odświeżacze do pomieszczeń </w:t>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r>
      <w:r w:rsidRPr="004A307B">
        <w:rPr>
          <w:rFonts w:ascii="Times New Roman" w:hAnsi="Times New Roman"/>
          <w:sz w:val="21"/>
          <w:szCs w:val="21"/>
        </w:rPr>
        <w:tab/>
        <w:t>-   100 szt.</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worki na odpady (wg zapotrzebowania)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pasta do podłóg typu lastryko (wg zapotrzebowania)</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środki czystości dobrej jakości (szczegóły do uzgodnienia z administracją DS.B-1).</w:t>
      </w:r>
    </w:p>
    <w:p w:rsidR="00563F66" w:rsidRPr="004A307B" w:rsidRDefault="00563F66" w:rsidP="00563F66">
      <w:pPr>
        <w:pStyle w:val="Akapitzlist1"/>
        <w:numPr>
          <w:ilvl w:val="1"/>
          <w:numId w:val="63"/>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Sól do posypywania chodników i dróg dojazdowych (wg zapotrzebowania)</w:t>
      </w:r>
    </w:p>
    <w:p w:rsidR="00563F66" w:rsidRPr="004A307B" w:rsidRDefault="00563F66" w:rsidP="00563F66">
      <w:pPr>
        <w:pStyle w:val="Akapitzlist1"/>
        <w:tabs>
          <w:tab w:val="left" w:pos="1134"/>
        </w:tabs>
        <w:spacing w:before="120"/>
        <w:ind w:left="426"/>
        <w:contextualSpacing w:val="0"/>
        <w:jc w:val="both"/>
        <w:rPr>
          <w:rFonts w:ascii="Times New Roman" w:hAnsi="Times New Roman"/>
          <w:sz w:val="21"/>
          <w:szCs w:val="21"/>
        </w:rPr>
      </w:pPr>
    </w:p>
    <w:p w:rsidR="00563F66" w:rsidRPr="004A307B" w:rsidRDefault="00563F66" w:rsidP="00563F66">
      <w:pPr>
        <w:pStyle w:val="Akapitzlist1"/>
        <w:numPr>
          <w:ilvl w:val="0"/>
          <w:numId w:val="63"/>
        </w:numPr>
        <w:tabs>
          <w:tab w:val="left" w:pos="426"/>
        </w:tabs>
        <w:spacing w:before="240" w:after="120" w:line="240" w:lineRule="auto"/>
        <w:jc w:val="both"/>
        <w:rPr>
          <w:rFonts w:ascii="Times New Roman" w:hAnsi="Times New Roman"/>
          <w:b/>
          <w:sz w:val="21"/>
          <w:szCs w:val="21"/>
        </w:rPr>
      </w:pPr>
      <w:r w:rsidRPr="004A307B">
        <w:rPr>
          <w:rFonts w:ascii="Times New Roman" w:hAnsi="Times New Roman"/>
          <w:b/>
          <w:sz w:val="21"/>
          <w:szCs w:val="21"/>
        </w:rPr>
        <w:t>Wykaz pomieszczeń przeznaczonych do sprzątania w DS. B-1 przy ul. Bydgoskiej 19A</w:t>
      </w:r>
    </w:p>
    <w:p w:rsidR="00563F66" w:rsidRPr="004A307B" w:rsidRDefault="00563F66" w:rsidP="00563F66">
      <w:pPr>
        <w:ind w:firstLine="708"/>
        <w:jc w:val="both"/>
        <w:rPr>
          <w:b/>
          <w:bCs/>
          <w:iCs/>
          <w:sz w:val="22"/>
          <w:szCs w:val="22"/>
          <w:u w:val="single"/>
        </w:rPr>
      </w:pPr>
    </w:p>
    <w:p w:rsidR="00563F66" w:rsidRPr="004A307B" w:rsidRDefault="00563F66" w:rsidP="00563F66">
      <w:pPr>
        <w:ind w:firstLine="426"/>
        <w:jc w:val="both"/>
        <w:rPr>
          <w:b/>
          <w:bCs/>
          <w:iCs/>
          <w:sz w:val="22"/>
          <w:szCs w:val="22"/>
        </w:rPr>
      </w:pPr>
      <w:r w:rsidRPr="004A307B">
        <w:rPr>
          <w:b/>
          <w:bCs/>
          <w:iCs/>
          <w:sz w:val="22"/>
          <w:szCs w:val="22"/>
          <w:u w:val="single"/>
        </w:rPr>
        <w:t>Piwnica / sprzątanie codzienne (w dniach wykonywania usługi, vide pkt 1.3)</w:t>
      </w:r>
    </w:p>
    <w:tbl>
      <w:tblPr>
        <w:tblpPr w:leftFromText="141" w:rightFromText="141" w:vertAnchor="text" w:horzAnchor="page" w:tblpX="1944" w:tblpY="266"/>
        <w:tblW w:w="6733" w:type="dxa"/>
        <w:tblCellMar>
          <w:left w:w="70" w:type="dxa"/>
          <w:right w:w="70" w:type="dxa"/>
        </w:tblCellMar>
        <w:tblLook w:val="0000" w:firstRow="0" w:lastRow="0" w:firstColumn="0" w:lastColumn="0" w:noHBand="0" w:noVBand="0"/>
      </w:tblPr>
      <w:tblGrid>
        <w:gridCol w:w="3047"/>
        <w:gridCol w:w="1701"/>
        <w:gridCol w:w="1985"/>
      </w:tblGrid>
      <w:tr w:rsidR="00563F66" w:rsidRPr="004A307B" w:rsidTr="005376DC">
        <w:trPr>
          <w:trHeight w:val="510"/>
        </w:trPr>
        <w:tc>
          <w:tcPr>
            <w:tcW w:w="3047" w:type="dxa"/>
            <w:tcBorders>
              <w:top w:val="single" w:sz="4" w:space="0" w:color="auto"/>
              <w:left w:val="single" w:sz="4" w:space="0" w:color="auto"/>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nazwa pomieszczenia</w:t>
            </w:r>
          </w:p>
        </w:tc>
        <w:tc>
          <w:tcPr>
            <w:tcW w:w="1701"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pow. m</w:t>
            </w:r>
            <w:r w:rsidRPr="004A307B">
              <w:rPr>
                <w:b/>
                <w:sz w:val="22"/>
                <w:szCs w:val="22"/>
                <w:vertAlign w:val="superscript"/>
              </w:rPr>
              <w:t>2</w:t>
            </w:r>
          </w:p>
        </w:tc>
        <w:tc>
          <w:tcPr>
            <w:tcW w:w="1985"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suma m</w:t>
            </w:r>
            <w:r w:rsidRPr="004A307B">
              <w:rPr>
                <w:b/>
                <w:sz w:val="22"/>
                <w:szCs w:val="22"/>
                <w:vertAlign w:val="superscript"/>
              </w:rPr>
              <w:t>2</w:t>
            </w:r>
          </w:p>
          <w:p w:rsidR="00563F66" w:rsidRPr="004A307B" w:rsidRDefault="00563F66" w:rsidP="005376DC">
            <w:pPr>
              <w:jc w:val="center"/>
              <w:rPr>
                <w:b/>
              </w:rPr>
            </w:pPr>
            <w:r w:rsidRPr="004A307B">
              <w:rPr>
                <w:b/>
                <w:sz w:val="22"/>
                <w:szCs w:val="22"/>
              </w:rPr>
              <w:t>do sprzątania</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WC, prysznic</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4,89</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4,89</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Hol</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16,23</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16,23</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21,10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21,10</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Sala bilardowa</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32,67</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32,67</w:t>
            </w:r>
          </w:p>
        </w:tc>
      </w:tr>
      <w:tr w:rsidR="00563F66" w:rsidRPr="004A307B" w:rsidTr="005376DC">
        <w:trPr>
          <w:trHeight w:val="255"/>
        </w:trPr>
        <w:tc>
          <w:tcPr>
            <w:tcW w:w="3047"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563F66" w:rsidRPr="004A307B" w:rsidRDefault="00563F66" w:rsidP="005376DC">
            <w:r w:rsidRPr="004A307B">
              <w:rPr>
                <w:b/>
                <w:bCs/>
                <w:sz w:val="22"/>
                <w:szCs w:val="22"/>
              </w:rPr>
              <w:t>Razem</w:t>
            </w:r>
          </w:p>
        </w:tc>
        <w:tc>
          <w:tcPr>
            <w:tcW w:w="1701"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74,89</w:t>
            </w:r>
          </w:p>
        </w:tc>
        <w:tc>
          <w:tcPr>
            <w:tcW w:w="1985"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74,89</w:t>
            </w:r>
          </w:p>
        </w:tc>
      </w:tr>
    </w:tbl>
    <w:p w:rsidR="00563F66" w:rsidRPr="004A307B" w:rsidRDefault="00563F66" w:rsidP="00563F66">
      <w:pPr>
        <w:ind w:left="60"/>
        <w:rPr>
          <w:b/>
          <w:bCs/>
          <w:iCs/>
          <w:sz w:val="22"/>
          <w:szCs w:val="22"/>
          <w:u w:val="single"/>
        </w:rPr>
      </w:pPr>
    </w:p>
    <w:p w:rsidR="00563F66" w:rsidRPr="004A307B" w:rsidRDefault="00563F66" w:rsidP="00563F66">
      <w:pPr>
        <w:ind w:left="60"/>
        <w:rPr>
          <w:b/>
          <w:bCs/>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ind w:left="708"/>
        <w:rPr>
          <w:sz w:val="22"/>
          <w:szCs w:val="22"/>
        </w:rPr>
      </w:pPr>
    </w:p>
    <w:p w:rsidR="00563F66" w:rsidRPr="004A307B" w:rsidRDefault="00563F66" w:rsidP="00563F66">
      <w:pPr>
        <w:ind w:left="708"/>
        <w:rPr>
          <w:b/>
          <w:sz w:val="22"/>
          <w:szCs w:val="22"/>
          <w:u w:val="single"/>
        </w:rPr>
      </w:pPr>
    </w:p>
    <w:p w:rsidR="00563F66" w:rsidRPr="004A307B" w:rsidRDefault="00563F66" w:rsidP="00563F66">
      <w:pPr>
        <w:ind w:left="708" w:hanging="282"/>
        <w:rPr>
          <w:b/>
          <w:sz w:val="22"/>
          <w:szCs w:val="22"/>
          <w:u w:val="single"/>
        </w:rPr>
      </w:pPr>
    </w:p>
    <w:p w:rsidR="00563F66" w:rsidRPr="004A307B" w:rsidRDefault="00563F66" w:rsidP="00563F66">
      <w:pPr>
        <w:ind w:left="708" w:hanging="282"/>
        <w:rPr>
          <w:sz w:val="22"/>
          <w:szCs w:val="22"/>
        </w:rPr>
      </w:pPr>
      <w:r w:rsidRPr="004A307B">
        <w:rPr>
          <w:b/>
          <w:sz w:val="22"/>
          <w:szCs w:val="22"/>
          <w:u w:val="single"/>
        </w:rPr>
        <w:t>Parter</w:t>
      </w:r>
      <w:r w:rsidRPr="004A307B">
        <w:rPr>
          <w:b/>
          <w:bCs/>
          <w:iCs/>
          <w:sz w:val="22"/>
          <w:szCs w:val="22"/>
          <w:u w:val="single"/>
        </w:rPr>
        <w:t xml:space="preserve"> / sprzątanie codzienne (w dniach wykonywania usługi, vide pkt 1.3)</w:t>
      </w:r>
    </w:p>
    <w:tbl>
      <w:tblPr>
        <w:tblpPr w:leftFromText="141" w:rightFromText="141" w:vertAnchor="text" w:horzAnchor="page" w:tblpX="1944" w:tblpY="266"/>
        <w:tblW w:w="6733" w:type="dxa"/>
        <w:tblCellMar>
          <w:left w:w="70" w:type="dxa"/>
          <w:right w:w="70" w:type="dxa"/>
        </w:tblCellMar>
        <w:tblLook w:val="0000" w:firstRow="0" w:lastRow="0" w:firstColumn="0" w:lastColumn="0" w:noHBand="0" w:noVBand="0"/>
      </w:tblPr>
      <w:tblGrid>
        <w:gridCol w:w="3047"/>
        <w:gridCol w:w="1701"/>
        <w:gridCol w:w="1985"/>
      </w:tblGrid>
      <w:tr w:rsidR="00563F66" w:rsidRPr="004A307B" w:rsidTr="005376DC">
        <w:trPr>
          <w:trHeight w:val="510"/>
        </w:trPr>
        <w:tc>
          <w:tcPr>
            <w:tcW w:w="3047" w:type="dxa"/>
            <w:tcBorders>
              <w:top w:val="single" w:sz="4" w:space="0" w:color="auto"/>
              <w:left w:val="single" w:sz="4" w:space="0" w:color="auto"/>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nazwa pomieszczenia</w:t>
            </w:r>
          </w:p>
        </w:tc>
        <w:tc>
          <w:tcPr>
            <w:tcW w:w="1701"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pow. m</w:t>
            </w:r>
            <w:r w:rsidRPr="004A307B">
              <w:rPr>
                <w:b/>
                <w:sz w:val="22"/>
                <w:szCs w:val="22"/>
                <w:vertAlign w:val="superscript"/>
              </w:rPr>
              <w:t>2</w:t>
            </w:r>
          </w:p>
        </w:tc>
        <w:tc>
          <w:tcPr>
            <w:tcW w:w="1985"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suma m</w:t>
            </w:r>
            <w:r w:rsidRPr="004A307B">
              <w:rPr>
                <w:b/>
                <w:sz w:val="22"/>
                <w:szCs w:val="22"/>
                <w:vertAlign w:val="superscript"/>
              </w:rPr>
              <w:t>2</w:t>
            </w:r>
          </w:p>
          <w:p w:rsidR="00563F66" w:rsidRPr="004A307B" w:rsidRDefault="00563F66" w:rsidP="005376DC">
            <w:pPr>
              <w:jc w:val="center"/>
              <w:rPr>
                <w:b/>
              </w:rPr>
            </w:pPr>
            <w:r w:rsidRPr="004A307B">
              <w:rPr>
                <w:b/>
                <w:sz w:val="22"/>
                <w:szCs w:val="22"/>
              </w:rPr>
              <w:t>do sprzątania</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124,64</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124,64</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Hol</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71,86</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71,86</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Wiatrołap</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5,82</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 xml:space="preserve">    5,82</w:t>
            </w:r>
          </w:p>
        </w:tc>
      </w:tr>
      <w:tr w:rsidR="00563F66" w:rsidRPr="004A307B" w:rsidTr="005376DC">
        <w:trPr>
          <w:trHeight w:val="255"/>
        </w:trPr>
        <w:tc>
          <w:tcPr>
            <w:tcW w:w="3047"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563F66" w:rsidRPr="004A307B" w:rsidRDefault="00563F66" w:rsidP="005376DC">
            <w:r w:rsidRPr="004A307B">
              <w:rPr>
                <w:b/>
                <w:bCs/>
                <w:sz w:val="22"/>
                <w:szCs w:val="22"/>
              </w:rPr>
              <w:t>Razem</w:t>
            </w:r>
          </w:p>
        </w:tc>
        <w:tc>
          <w:tcPr>
            <w:tcW w:w="1701"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202,32</w:t>
            </w:r>
          </w:p>
        </w:tc>
        <w:tc>
          <w:tcPr>
            <w:tcW w:w="1985"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202,32</w:t>
            </w:r>
          </w:p>
        </w:tc>
      </w:tr>
    </w:tbl>
    <w:p w:rsidR="00563F66" w:rsidRPr="004A307B" w:rsidRDefault="00563F66" w:rsidP="00563F66">
      <w:pPr>
        <w:ind w:left="60"/>
        <w:rPr>
          <w:b/>
          <w:bCs/>
          <w:iCs/>
          <w:sz w:val="22"/>
          <w:szCs w:val="22"/>
          <w:u w:val="single"/>
        </w:rPr>
      </w:pPr>
    </w:p>
    <w:p w:rsidR="00563F66" w:rsidRPr="004A307B" w:rsidRDefault="00563F66" w:rsidP="00563F66">
      <w:pPr>
        <w:ind w:left="60"/>
        <w:rPr>
          <w:b/>
          <w:bCs/>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r w:rsidRPr="004A307B">
        <w:rPr>
          <w:sz w:val="22"/>
          <w:szCs w:val="22"/>
        </w:rPr>
        <w:tab/>
      </w:r>
    </w:p>
    <w:p w:rsidR="00563F66" w:rsidRPr="004A307B" w:rsidRDefault="00563F66" w:rsidP="00563F66">
      <w:pPr>
        <w:ind w:firstLine="426"/>
        <w:rPr>
          <w:b/>
          <w:sz w:val="22"/>
          <w:szCs w:val="22"/>
          <w:u w:val="single"/>
        </w:rPr>
      </w:pPr>
      <w:r w:rsidRPr="004A307B">
        <w:rPr>
          <w:b/>
          <w:sz w:val="22"/>
          <w:szCs w:val="22"/>
          <w:u w:val="single"/>
        </w:rPr>
        <w:t>Piętra</w:t>
      </w:r>
      <w:r w:rsidRPr="004A307B">
        <w:rPr>
          <w:b/>
          <w:bCs/>
          <w:iCs/>
          <w:sz w:val="22"/>
          <w:szCs w:val="22"/>
          <w:u w:val="single"/>
        </w:rPr>
        <w:t xml:space="preserve"> / sprzątanie codzienne (w dniach wykonywania usługi, vide pkt 1.3)</w:t>
      </w:r>
    </w:p>
    <w:tbl>
      <w:tblPr>
        <w:tblpPr w:leftFromText="141" w:rightFromText="141" w:vertAnchor="text" w:horzAnchor="page" w:tblpX="1944" w:tblpY="266"/>
        <w:tblW w:w="6733" w:type="dxa"/>
        <w:tblCellMar>
          <w:left w:w="70" w:type="dxa"/>
          <w:right w:w="70" w:type="dxa"/>
        </w:tblCellMar>
        <w:tblLook w:val="0000" w:firstRow="0" w:lastRow="0" w:firstColumn="0" w:lastColumn="0" w:noHBand="0" w:noVBand="0"/>
      </w:tblPr>
      <w:tblGrid>
        <w:gridCol w:w="3047"/>
        <w:gridCol w:w="1701"/>
        <w:gridCol w:w="1985"/>
      </w:tblGrid>
      <w:tr w:rsidR="00563F66" w:rsidRPr="004A307B" w:rsidTr="005376DC">
        <w:trPr>
          <w:trHeight w:val="510"/>
        </w:trPr>
        <w:tc>
          <w:tcPr>
            <w:tcW w:w="3047" w:type="dxa"/>
            <w:tcBorders>
              <w:top w:val="single" w:sz="4" w:space="0" w:color="auto"/>
              <w:left w:val="single" w:sz="4" w:space="0" w:color="auto"/>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nazwa pomieszczenia</w:t>
            </w:r>
          </w:p>
        </w:tc>
        <w:tc>
          <w:tcPr>
            <w:tcW w:w="1701"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pow. m</w:t>
            </w:r>
            <w:r w:rsidRPr="004A307B">
              <w:rPr>
                <w:b/>
                <w:sz w:val="22"/>
                <w:szCs w:val="22"/>
                <w:vertAlign w:val="superscript"/>
              </w:rPr>
              <w:t>2</w:t>
            </w:r>
          </w:p>
        </w:tc>
        <w:tc>
          <w:tcPr>
            <w:tcW w:w="1985"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suma m</w:t>
            </w:r>
            <w:r w:rsidRPr="004A307B">
              <w:rPr>
                <w:b/>
                <w:sz w:val="22"/>
                <w:szCs w:val="22"/>
                <w:vertAlign w:val="superscript"/>
              </w:rPr>
              <w:t>2</w:t>
            </w:r>
          </w:p>
          <w:p w:rsidR="00563F66" w:rsidRPr="004A307B" w:rsidRDefault="00563F66" w:rsidP="005376DC">
            <w:pPr>
              <w:jc w:val="center"/>
              <w:rPr>
                <w:b/>
              </w:rPr>
            </w:pPr>
            <w:r w:rsidRPr="004A307B">
              <w:rPr>
                <w:b/>
                <w:sz w:val="22"/>
                <w:szCs w:val="22"/>
              </w:rPr>
              <w:t>do sprzątania</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 / piętro I</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 / piętro II</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 / piętro III</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Korytarz / piętro IV</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106,64</w:t>
            </w:r>
          </w:p>
        </w:tc>
      </w:tr>
      <w:tr w:rsidR="00563F66" w:rsidRPr="004A307B" w:rsidTr="005376DC">
        <w:trPr>
          <w:trHeight w:val="255"/>
        </w:trPr>
        <w:tc>
          <w:tcPr>
            <w:tcW w:w="3047"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563F66" w:rsidRPr="004A307B" w:rsidRDefault="00563F66" w:rsidP="005376DC">
            <w:r w:rsidRPr="004A307B">
              <w:rPr>
                <w:b/>
                <w:bCs/>
                <w:sz w:val="22"/>
                <w:szCs w:val="22"/>
              </w:rPr>
              <w:t>Razem</w:t>
            </w:r>
          </w:p>
        </w:tc>
        <w:tc>
          <w:tcPr>
            <w:tcW w:w="1701"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426,56</w:t>
            </w:r>
          </w:p>
        </w:tc>
        <w:tc>
          <w:tcPr>
            <w:tcW w:w="1985"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426,56</w:t>
            </w:r>
          </w:p>
        </w:tc>
      </w:tr>
    </w:tbl>
    <w:p w:rsidR="00563F66" w:rsidRPr="004A307B" w:rsidRDefault="00563F66" w:rsidP="00563F66">
      <w:pPr>
        <w:ind w:left="60"/>
        <w:rPr>
          <w:b/>
          <w:bCs/>
          <w:iCs/>
          <w:sz w:val="22"/>
          <w:szCs w:val="22"/>
          <w:u w:val="single"/>
        </w:rPr>
      </w:pPr>
    </w:p>
    <w:p w:rsidR="00563F66" w:rsidRPr="004A307B" w:rsidRDefault="00563F66" w:rsidP="00563F66">
      <w:pPr>
        <w:ind w:left="60"/>
        <w:rPr>
          <w:b/>
          <w:bCs/>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ind w:left="708"/>
        <w:rPr>
          <w:b/>
          <w:sz w:val="22"/>
          <w:szCs w:val="22"/>
          <w:u w:val="single"/>
        </w:rPr>
      </w:pPr>
    </w:p>
    <w:p w:rsidR="00563F66" w:rsidRPr="004A307B" w:rsidRDefault="00563F66" w:rsidP="00563F66">
      <w:pPr>
        <w:ind w:left="708"/>
        <w:rPr>
          <w:b/>
          <w:sz w:val="22"/>
          <w:szCs w:val="22"/>
          <w:u w:val="single"/>
        </w:rPr>
      </w:pPr>
    </w:p>
    <w:p w:rsidR="00563F66" w:rsidRPr="004A307B" w:rsidRDefault="00563F66" w:rsidP="00563F66">
      <w:pPr>
        <w:ind w:left="708"/>
        <w:rPr>
          <w:b/>
          <w:sz w:val="22"/>
          <w:szCs w:val="22"/>
          <w:u w:val="single"/>
        </w:rPr>
      </w:pPr>
    </w:p>
    <w:p w:rsidR="00563F66" w:rsidRPr="004A307B" w:rsidRDefault="00563F66" w:rsidP="00563F66">
      <w:pPr>
        <w:ind w:left="426"/>
        <w:rPr>
          <w:b/>
          <w:sz w:val="22"/>
          <w:szCs w:val="22"/>
          <w:u w:val="single"/>
        </w:rPr>
      </w:pPr>
      <w:r w:rsidRPr="004A307B">
        <w:rPr>
          <w:b/>
          <w:sz w:val="22"/>
          <w:szCs w:val="22"/>
          <w:u w:val="single"/>
        </w:rPr>
        <w:t>Klatki schodowe</w:t>
      </w:r>
      <w:r w:rsidRPr="004A307B">
        <w:rPr>
          <w:b/>
          <w:bCs/>
          <w:iCs/>
          <w:sz w:val="22"/>
          <w:szCs w:val="22"/>
          <w:u w:val="single"/>
        </w:rPr>
        <w:t xml:space="preserve"> / sprzątanie codzienne (w dniach wykonywania usługi, vide pkt 1.3)</w:t>
      </w:r>
    </w:p>
    <w:tbl>
      <w:tblPr>
        <w:tblpPr w:leftFromText="141" w:rightFromText="141" w:vertAnchor="text" w:horzAnchor="page" w:tblpX="1944" w:tblpY="266"/>
        <w:tblW w:w="6733" w:type="dxa"/>
        <w:tblCellMar>
          <w:left w:w="70" w:type="dxa"/>
          <w:right w:w="70" w:type="dxa"/>
        </w:tblCellMar>
        <w:tblLook w:val="0000" w:firstRow="0" w:lastRow="0" w:firstColumn="0" w:lastColumn="0" w:noHBand="0" w:noVBand="0"/>
      </w:tblPr>
      <w:tblGrid>
        <w:gridCol w:w="3047"/>
        <w:gridCol w:w="1701"/>
        <w:gridCol w:w="1985"/>
      </w:tblGrid>
      <w:tr w:rsidR="00563F66" w:rsidRPr="004A307B" w:rsidTr="005376DC">
        <w:trPr>
          <w:trHeight w:val="510"/>
        </w:trPr>
        <w:tc>
          <w:tcPr>
            <w:tcW w:w="3047" w:type="dxa"/>
            <w:tcBorders>
              <w:top w:val="single" w:sz="4" w:space="0" w:color="auto"/>
              <w:left w:val="single" w:sz="4" w:space="0" w:color="auto"/>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nazwa pomieszczenia</w:t>
            </w:r>
          </w:p>
        </w:tc>
        <w:tc>
          <w:tcPr>
            <w:tcW w:w="1701"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pow. m</w:t>
            </w:r>
            <w:r w:rsidRPr="004A307B">
              <w:rPr>
                <w:b/>
                <w:sz w:val="22"/>
                <w:szCs w:val="22"/>
                <w:vertAlign w:val="superscript"/>
              </w:rPr>
              <w:t>2</w:t>
            </w:r>
          </w:p>
        </w:tc>
        <w:tc>
          <w:tcPr>
            <w:tcW w:w="1985"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suma m</w:t>
            </w:r>
            <w:r w:rsidRPr="004A307B">
              <w:rPr>
                <w:b/>
                <w:sz w:val="22"/>
                <w:szCs w:val="22"/>
                <w:vertAlign w:val="superscript"/>
              </w:rPr>
              <w:t>2</w:t>
            </w:r>
          </w:p>
          <w:p w:rsidR="00563F66" w:rsidRPr="004A307B" w:rsidRDefault="00563F66" w:rsidP="005376DC">
            <w:pPr>
              <w:jc w:val="center"/>
              <w:rPr>
                <w:b/>
              </w:rPr>
            </w:pPr>
            <w:r w:rsidRPr="004A307B">
              <w:rPr>
                <w:b/>
                <w:sz w:val="22"/>
                <w:szCs w:val="22"/>
              </w:rPr>
              <w:t>do sprzątania</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Klatka schodowa główna</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76,50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76,50</w:t>
            </w:r>
          </w:p>
        </w:tc>
      </w:tr>
      <w:tr w:rsidR="00563F66" w:rsidRPr="004A307B" w:rsidTr="005376DC">
        <w:trPr>
          <w:trHeight w:val="255"/>
        </w:trPr>
        <w:tc>
          <w:tcPr>
            <w:tcW w:w="3047"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Klatka schodowa boczna</w:t>
            </w:r>
          </w:p>
        </w:tc>
        <w:tc>
          <w:tcPr>
            <w:tcW w:w="1701"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76,50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pPr>
              <w:jc w:val="center"/>
            </w:pPr>
            <w:r w:rsidRPr="004A307B">
              <w:rPr>
                <w:sz w:val="22"/>
                <w:szCs w:val="22"/>
              </w:rPr>
              <w:t>76,50</w:t>
            </w:r>
          </w:p>
        </w:tc>
      </w:tr>
      <w:tr w:rsidR="00563F66" w:rsidRPr="004A307B" w:rsidTr="005376DC">
        <w:trPr>
          <w:trHeight w:val="255"/>
        </w:trPr>
        <w:tc>
          <w:tcPr>
            <w:tcW w:w="3047"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563F66" w:rsidRPr="004A307B" w:rsidRDefault="00563F66" w:rsidP="005376DC">
            <w:r w:rsidRPr="004A307B">
              <w:rPr>
                <w:b/>
                <w:bCs/>
                <w:sz w:val="22"/>
                <w:szCs w:val="22"/>
              </w:rPr>
              <w:t>Razem</w:t>
            </w:r>
          </w:p>
        </w:tc>
        <w:tc>
          <w:tcPr>
            <w:tcW w:w="1701"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153,00</w:t>
            </w:r>
          </w:p>
        </w:tc>
        <w:tc>
          <w:tcPr>
            <w:tcW w:w="1985"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rPr>
            </w:pPr>
            <w:r w:rsidRPr="004A307B">
              <w:rPr>
                <w:b/>
                <w:sz w:val="22"/>
                <w:szCs w:val="22"/>
              </w:rPr>
              <w:t>153,00</w:t>
            </w:r>
          </w:p>
        </w:tc>
      </w:tr>
    </w:tbl>
    <w:p w:rsidR="00563F66" w:rsidRPr="004A307B" w:rsidRDefault="00563F66" w:rsidP="00563F66">
      <w:pPr>
        <w:ind w:left="60"/>
        <w:rPr>
          <w:b/>
          <w:bCs/>
          <w:iCs/>
          <w:sz w:val="22"/>
          <w:szCs w:val="22"/>
          <w:u w:val="single"/>
        </w:rPr>
      </w:pPr>
    </w:p>
    <w:p w:rsidR="00563F66" w:rsidRPr="004A307B" w:rsidRDefault="00563F66" w:rsidP="00563F66">
      <w:pPr>
        <w:ind w:left="60"/>
        <w:rPr>
          <w:b/>
          <w:bCs/>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r w:rsidRPr="004A307B">
        <w:rPr>
          <w:sz w:val="22"/>
          <w:szCs w:val="22"/>
        </w:rPr>
        <w:t xml:space="preserve">           </w:t>
      </w:r>
    </w:p>
    <w:p w:rsidR="00563F66" w:rsidRPr="004A307B" w:rsidRDefault="00563F66" w:rsidP="00563F66">
      <w:pPr>
        <w:ind w:left="426"/>
        <w:rPr>
          <w:b/>
          <w:sz w:val="22"/>
          <w:szCs w:val="22"/>
          <w:u w:val="single"/>
        </w:rPr>
      </w:pPr>
      <w:r w:rsidRPr="004A307B">
        <w:rPr>
          <w:b/>
          <w:color w:val="000000" w:themeColor="text1"/>
          <w:sz w:val="22"/>
          <w:szCs w:val="22"/>
          <w:u w:val="single"/>
        </w:rPr>
        <w:t xml:space="preserve">Łazienki, kuchnie, przedpokoje </w:t>
      </w:r>
      <w:r w:rsidRPr="004A307B">
        <w:rPr>
          <w:b/>
          <w:bCs/>
          <w:iCs/>
          <w:sz w:val="22"/>
          <w:szCs w:val="22"/>
          <w:u w:val="single"/>
        </w:rPr>
        <w:t>/ sprzątanie w ramach 1 miesiąca wg harmonogramu ustalonego przez administratora obiektu</w:t>
      </w:r>
      <w:r w:rsidRPr="004A307B">
        <w:rPr>
          <w:b/>
          <w:bCs/>
          <w:i/>
          <w:iCs/>
          <w:sz w:val="22"/>
          <w:szCs w:val="22"/>
        </w:rPr>
        <w:t xml:space="preserve"> (w godzinach świadczenia usługi zgodnie z pkt 1.3)</w:t>
      </w:r>
    </w:p>
    <w:tbl>
      <w:tblPr>
        <w:tblpPr w:leftFromText="141" w:rightFromText="141" w:vertAnchor="text" w:horzAnchor="page" w:tblpX="1944" w:tblpY="266"/>
        <w:tblW w:w="6733" w:type="dxa"/>
        <w:tblCellMar>
          <w:left w:w="70" w:type="dxa"/>
          <w:right w:w="70" w:type="dxa"/>
        </w:tblCellMar>
        <w:tblLook w:val="0000" w:firstRow="0" w:lastRow="0" w:firstColumn="0" w:lastColumn="0" w:noHBand="0" w:noVBand="0"/>
      </w:tblPr>
      <w:tblGrid>
        <w:gridCol w:w="3472"/>
        <w:gridCol w:w="1276"/>
        <w:gridCol w:w="1985"/>
      </w:tblGrid>
      <w:tr w:rsidR="00563F66" w:rsidRPr="004A307B" w:rsidTr="005376DC">
        <w:trPr>
          <w:trHeight w:val="510"/>
        </w:trPr>
        <w:tc>
          <w:tcPr>
            <w:tcW w:w="3472" w:type="dxa"/>
            <w:tcBorders>
              <w:top w:val="single" w:sz="4" w:space="0" w:color="auto"/>
              <w:left w:val="single" w:sz="4" w:space="0" w:color="auto"/>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nazwa pomieszczenia</w:t>
            </w:r>
          </w:p>
        </w:tc>
        <w:tc>
          <w:tcPr>
            <w:tcW w:w="1276"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pow. m</w:t>
            </w:r>
            <w:r w:rsidRPr="004A307B">
              <w:rPr>
                <w:b/>
                <w:sz w:val="22"/>
                <w:szCs w:val="22"/>
                <w:vertAlign w:val="superscript"/>
              </w:rPr>
              <w:t>2</w:t>
            </w:r>
          </w:p>
        </w:tc>
        <w:tc>
          <w:tcPr>
            <w:tcW w:w="1985" w:type="dxa"/>
            <w:tcBorders>
              <w:top w:val="single" w:sz="4" w:space="0" w:color="auto"/>
              <w:left w:val="nil"/>
              <w:bottom w:val="single" w:sz="4" w:space="0" w:color="auto"/>
              <w:right w:val="single" w:sz="4" w:space="0" w:color="auto"/>
            </w:tcBorders>
            <w:shd w:val="clear" w:color="auto" w:fill="BFBFBF"/>
            <w:vAlign w:val="center"/>
          </w:tcPr>
          <w:p w:rsidR="00563F66" w:rsidRPr="004A307B" w:rsidRDefault="00563F66" w:rsidP="005376DC">
            <w:pPr>
              <w:jc w:val="center"/>
              <w:rPr>
                <w:b/>
              </w:rPr>
            </w:pPr>
            <w:r w:rsidRPr="004A307B">
              <w:rPr>
                <w:b/>
                <w:sz w:val="22"/>
                <w:szCs w:val="22"/>
              </w:rPr>
              <w:t>suma m</w:t>
            </w:r>
            <w:r w:rsidRPr="004A307B">
              <w:rPr>
                <w:b/>
                <w:sz w:val="22"/>
                <w:szCs w:val="22"/>
                <w:vertAlign w:val="superscript"/>
              </w:rPr>
              <w:t>2</w:t>
            </w:r>
          </w:p>
          <w:p w:rsidR="00563F66" w:rsidRPr="004A307B" w:rsidRDefault="00563F66" w:rsidP="005376DC">
            <w:pPr>
              <w:jc w:val="center"/>
              <w:rPr>
                <w:b/>
              </w:rPr>
            </w:pPr>
            <w:r w:rsidRPr="004A307B">
              <w:rPr>
                <w:b/>
                <w:sz w:val="22"/>
                <w:szCs w:val="22"/>
              </w:rPr>
              <w:t>do sprzątania</w:t>
            </w:r>
          </w:p>
        </w:tc>
      </w:tr>
      <w:tr w:rsidR="00563F66" w:rsidRPr="004A307B" w:rsidTr="005376DC">
        <w:trPr>
          <w:trHeight w:val="255"/>
        </w:trPr>
        <w:tc>
          <w:tcPr>
            <w:tcW w:w="3472"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Łazienki (82 pomieszczenia)</w:t>
            </w:r>
          </w:p>
        </w:tc>
        <w:tc>
          <w:tcPr>
            <w:tcW w:w="1276"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208,20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208,20</w:t>
            </w:r>
          </w:p>
        </w:tc>
      </w:tr>
      <w:tr w:rsidR="00563F66" w:rsidRPr="004A307B" w:rsidTr="005376DC">
        <w:trPr>
          <w:trHeight w:val="255"/>
        </w:trPr>
        <w:tc>
          <w:tcPr>
            <w:tcW w:w="3472"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Kuchnie (82 pomieszczenia)</w:t>
            </w:r>
          </w:p>
        </w:tc>
        <w:tc>
          <w:tcPr>
            <w:tcW w:w="1276"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263,20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263,20</w:t>
            </w:r>
          </w:p>
        </w:tc>
      </w:tr>
      <w:tr w:rsidR="00563F66" w:rsidRPr="004A307B" w:rsidTr="005376DC">
        <w:trPr>
          <w:trHeight w:val="255"/>
        </w:trPr>
        <w:tc>
          <w:tcPr>
            <w:tcW w:w="3472" w:type="dxa"/>
            <w:tcBorders>
              <w:top w:val="nil"/>
              <w:left w:val="single" w:sz="4" w:space="0" w:color="auto"/>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Przedpokoje (34 pomieszczenia)</w:t>
            </w:r>
          </w:p>
        </w:tc>
        <w:tc>
          <w:tcPr>
            <w:tcW w:w="1276"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122,50</w:t>
            </w:r>
          </w:p>
        </w:tc>
        <w:tc>
          <w:tcPr>
            <w:tcW w:w="1985" w:type="dxa"/>
            <w:tcBorders>
              <w:top w:val="nil"/>
              <w:left w:val="nil"/>
              <w:bottom w:val="single" w:sz="4" w:space="0" w:color="auto"/>
              <w:right w:val="single" w:sz="4" w:space="0" w:color="auto"/>
            </w:tcBorders>
            <w:shd w:val="clear" w:color="auto" w:fill="auto"/>
            <w:noWrap/>
            <w:vAlign w:val="bottom"/>
          </w:tcPr>
          <w:p w:rsidR="00563F66" w:rsidRPr="004A307B" w:rsidRDefault="00563F66" w:rsidP="005376DC">
            <w:r w:rsidRPr="004A307B">
              <w:rPr>
                <w:sz w:val="22"/>
                <w:szCs w:val="22"/>
              </w:rPr>
              <w:t xml:space="preserve">         122,50</w:t>
            </w:r>
          </w:p>
        </w:tc>
      </w:tr>
      <w:tr w:rsidR="00563F66" w:rsidRPr="004A307B" w:rsidTr="005376DC">
        <w:trPr>
          <w:trHeight w:val="255"/>
        </w:trPr>
        <w:tc>
          <w:tcPr>
            <w:tcW w:w="3472"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563F66" w:rsidRPr="004A307B" w:rsidRDefault="00563F66" w:rsidP="005376DC">
            <w:r w:rsidRPr="004A307B">
              <w:rPr>
                <w:b/>
                <w:bCs/>
                <w:sz w:val="22"/>
                <w:szCs w:val="22"/>
              </w:rPr>
              <w:t>Razem</w:t>
            </w:r>
          </w:p>
        </w:tc>
        <w:tc>
          <w:tcPr>
            <w:tcW w:w="1276"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pPr>
            <w:r w:rsidRPr="004A307B">
              <w:rPr>
                <w:b/>
                <w:color w:val="000000" w:themeColor="text1"/>
                <w:sz w:val="22"/>
                <w:szCs w:val="22"/>
              </w:rPr>
              <w:t>593,90</w:t>
            </w:r>
          </w:p>
        </w:tc>
        <w:tc>
          <w:tcPr>
            <w:tcW w:w="1985" w:type="dxa"/>
            <w:tcBorders>
              <w:top w:val="single" w:sz="4" w:space="0" w:color="auto"/>
              <w:left w:val="nil"/>
              <w:bottom w:val="single" w:sz="4" w:space="0" w:color="auto"/>
              <w:right w:val="single" w:sz="4" w:space="0" w:color="auto"/>
            </w:tcBorders>
            <w:shd w:val="clear" w:color="auto" w:fill="BFBFBF"/>
            <w:noWrap/>
            <w:vAlign w:val="bottom"/>
          </w:tcPr>
          <w:p w:rsidR="00563F66" w:rsidRPr="004A307B" w:rsidRDefault="00563F66" w:rsidP="005376DC">
            <w:pPr>
              <w:jc w:val="center"/>
              <w:rPr>
                <w:b/>
                <w:color w:val="FF0000"/>
                <w:u w:val="single"/>
              </w:rPr>
            </w:pPr>
            <w:r w:rsidRPr="004A307B">
              <w:rPr>
                <w:b/>
                <w:color w:val="000000" w:themeColor="text1"/>
                <w:sz w:val="22"/>
                <w:szCs w:val="22"/>
              </w:rPr>
              <w:t>593,90</w:t>
            </w:r>
          </w:p>
        </w:tc>
      </w:tr>
    </w:tbl>
    <w:p w:rsidR="00563F66" w:rsidRPr="004A307B" w:rsidRDefault="00563F66" w:rsidP="00563F66">
      <w:pPr>
        <w:ind w:left="60"/>
        <w:rPr>
          <w:b/>
          <w:bCs/>
          <w:iCs/>
          <w:sz w:val="22"/>
          <w:szCs w:val="22"/>
          <w:u w:val="single"/>
        </w:rPr>
      </w:pPr>
    </w:p>
    <w:p w:rsidR="00563F66" w:rsidRPr="004A307B" w:rsidRDefault="00563F66" w:rsidP="00563F66">
      <w:pPr>
        <w:ind w:left="60"/>
        <w:rPr>
          <w:b/>
          <w:bCs/>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ind w:left="60"/>
        <w:rPr>
          <w:b/>
          <w:bCs/>
          <w:i/>
          <w:iCs/>
          <w:sz w:val="22"/>
          <w:szCs w:val="22"/>
          <w:u w:val="single"/>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p>
    <w:p w:rsidR="00563F66" w:rsidRPr="004A307B" w:rsidRDefault="00563F66" w:rsidP="00563F66">
      <w:pPr>
        <w:rPr>
          <w:sz w:val="22"/>
          <w:szCs w:val="22"/>
        </w:rPr>
      </w:pPr>
      <w:r w:rsidRPr="004A307B">
        <w:rPr>
          <w:sz w:val="22"/>
          <w:szCs w:val="22"/>
        </w:rPr>
        <w:t xml:space="preserve">       </w:t>
      </w:r>
    </w:p>
    <w:p w:rsidR="00563F66" w:rsidRPr="004A307B" w:rsidRDefault="00563F66" w:rsidP="00563F66">
      <w:pPr>
        <w:rPr>
          <w:b/>
          <w:sz w:val="22"/>
          <w:szCs w:val="22"/>
          <w:u w:val="single"/>
        </w:rPr>
      </w:pPr>
      <w:r w:rsidRPr="004A307B">
        <w:rPr>
          <w:b/>
          <w:color w:val="FF0000"/>
          <w:sz w:val="22"/>
          <w:szCs w:val="22"/>
        </w:rPr>
        <w:t xml:space="preserve">                                                                 </w:t>
      </w:r>
    </w:p>
    <w:p w:rsidR="00563F66" w:rsidRPr="004A307B" w:rsidRDefault="00563F66" w:rsidP="00563F66">
      <w:pPr>
        <w:rPr>
          <w:b/>
          <w:sz w:val="22"/>
          <w:szCs w:val="22"/>
          <w:u w:val="single"/>
        </w:rPr>
      </w:pPr>
      <w:r w:rsidRPr="004A307B">
        <w:rPr>
          <w:b/>
          <w:sz w:val="22"/>
          <w:szCs w:val="22"/>
        </w:rPr>
        <w:t>PRACE OGRODNICZE ORAZ UTRZYMANIE W CZYSTOŚCI TERENU POLITECHNIKI KRAKOWSKIEJ PRZY DOMU STUDENCKIM B</w:t>
      </w:r>
      <w:r w:rsidRPr="004A307B">
        <w:rPr>
          <w:b/>
          <w:sz w:val="22"/>
          <w:szCs w:val="22"/>
        </w:rPr>
        <w:noBreakHyphen/>
        <w:t>1 UL. BYDGOSKA 19 A W KRAKOWIE</w:t>
      </w:r>
      <w:r w:rsidRPr="004A307B">
        <w:rPr>
          <w:b/>
          <w:color w:val="000000"/>
          <w:sz w:val="22"/>
          <w:szCs w:val="22"/>
        </w:rPr>
        <w:t xml:space="preserve"> ORAZ</w:t>
      </w:r>
      <w:r w:rsidRPr="004A307B">
        <w:rPr>
          <w:b/>
          <w:color w:val="FF0000"/>
          <w:sz w:val="22"/>
          <w:szCs w:val="22"/>
        </w:rPr>
        <w:t xml:space="preserve"> </w:t>
      </w:r>
      <w:r w:rsidRPr="004A307B">
        <w:rPr>
          <w:b/>
          <w:sz w:val="22"/>
          <w:szCs w:val="22"/>
        </w:rPr>
        <w:t xml:space="preserve">TERENU PRZY ŚMIETNIKU, WYNOSZENIE POSEGREGOWANYCH ŚMIECI, DERATYZACJA. </w:t>
      </w:r>
    </w:p>
    <w:p w:rsidR="00563F66" w:rsidRPr="004A307B" w:rsidRDefault="00563F66" w:rsidP="00563F66">
      <w:pPr>
        <w:shd w:val="clear" w:color="auto" w:fill="FFFFFF"/>
        <w:tabs>
          <w:tab w:val="left" w:pos="851"/>
        </w:tabs>
        <w:spacing w:before="240"/>
        <w:jc w:val="both"/>
        <w:rPr>
          <w:b/>
          <w:i/>
          <w:color w:val="FF0000"/>
        </w:rPr>
      </w:pPr>
      <w:r w:rsidRPr="004A307B">
        <w:rPr>
          <w:b/>
          <w:bCs/>
          <w:spacing w:val="-2"/>
          <w:sz w:val="21"/>
          <w:szCs w:val="21"/>
        </w:rPr>
        <w:t>Powierzchnia terenu = 0,3322 ha</w:t>
      </w:r>
      <w:r w:rsidRPr="004A307B">
        <w:rPr>
          <w:b/>
          <w:i/>
          <w:color w:val="FF0000"/>
        </w:rPr>
        <w:t xml:space="preserve"> </w:t>
      </w:r>
    </w:p>
    <w:p w:rsidR="00563F66" w:rsidRPr="004A307B" w:rsidRDefault="00563F66" w:rsidP="00563F66">
      <w:pPr>
        <w:pStyle w:val="Akapitzlist1"/>
        <w:tabs>
          <w:tab w:val="left" w:pos="426"/>
        </w:tabs>
        <w:spacing w:before="240" w:after="120"/>
        <w:ind w:left="0"/>
        <w:jc w:val="both"/>
        <w:rPr>
          <w:rFonts w:ascii="Times New Roman" w:hAnsi="Times New Roman"/>
          <w:sz w:val="21"/>
          <w:szCs w:val="21"/>
        </w:rPr>
      </w:pPr>
      <w:r w:rsidRPr="004A307B">
        <w:rPr>
          <w:rFonts w:ascii="Times New Roman" w:hAnsi="Times New Roman"/>
          <w:b/>
          <w:sz w:val="21"/>
          <w:szCs w:val="21"/>
        </w:rPr>
        <w:t>Okres świadczenia usługi</w:t>
      </w:r>
      <w:r w:rsidRPr="004A307B">
        <w:rPr>
          <w:rFonts w:ascii="Times New Roman" w:hAnsi="Times New Roman"/>
          <w:sz w:val="21"/>
          <w:szCs w:val="21"/>
        </w:rPr>
        <w:t>: od daty zawarcia umowy do 31.08.2023 roku z możliwością wypowiedzenia umowy przez Zamawiającego, bez naliczania kary umownej przy zachowaniu 1-miesięcznego okresu wypowiedzenia</w:t>
      </w:r>
    </w:p>
    <w:p w:rsidR="00563F66" w:rsidRPr="004A307B" w:rsidRDefault="00563F66" w:rsidP="00563F66">
      <w:pPr>
        <w:pStyle w:val="Akapitzlist1"/>
        <w:tabs>
          <w:tab w:val="left" w:pos="426"/>
        </w:tabs>
        <w:spacing w:before="240" w:after="120"/>
        <w:jc w:val="both"/>
        <w:rPr>
          <w:rFonts w:ascii="Times New Roman" w:hAnsi="Times New Roman"/>
          <w:sz w:val="21"/>
          <w:szCs w:val="21"/>
        </w:rPr>
      </w:pPr>
    </w:p>
    <w:p w:rsidR="00563F66" w:rsidRPr="004A307B" w:rsidRDefault="00563F66" w:rsidP="00563F66">
      <w:pPr>
        <w:pStyle w:val="Akapitzlist1"/>
        <w:tabs>
          <w:tab w:val="left" w:pos="426"/>
        </w:tabs>
        <w:spacing w:before="240" w:after="120"/>
        <w:ind w:left="0"/>
        <w:jc w:val="both"/>
        <w:rPr>
          <w:rFonts w:ascii="Times New Roman" w:hAnsi="Times New Roman"/>
          <w:b/>
          <w:color w:val="00B0F0"/>
          <w:sz w:val="21"/>
          <w:szCs w:val="21"/>
        </w:rPr>
      </w:pPr>
      <w:r w:rsidRPr="004A307B">
        <w:rPr>
          <w:rFonts w:ascii="Times New Roman" w:hAnsi="Times New Roman"/>
          <w:b/>
          <w:sz w:val="21"/>
          <w:szCs w:val="21"/>
        </w:rPr>
        <w:t>Harmonogram realizacji usługi:</w:t>
      </w:r>
    </w:p>
    <w:p w:rsidR="00563F66" w:rsidRPr="004A307B" w:rsidRDefault="00563F66" w:rsidP="00563F66">
      <w:pPr>
        <w:pStyle w:val="Akapitzlist1"/>
        <w:numPr>
          <w:ilvl w:val="0"/>
          <w:numId w:val="68"/>
        </w:numPr>
        <w:tabs>
          <w:tab w:val="left" w:pos="426"/>
        </w:tabs>
        <w:spacing w:before="240" w:after="120" w:line="240" w:lineRule="auto"/>
        <w:ind w:left="709" w:hanging="709"/>
        <w:jc w:val="both"/>
        <w:rPr>
          <w:rFonts w:ascii="Times New Roman" w:hAnsi="Times New Roman"/>
          <w:sz w:val="21"/>
          <w:szCs w:val="21"/>
          <w:vertAlign w:val="superscript"/>
        </w:rPr>
      </w:pPr>
      <w:r w:rsidRPr="004A307B">
        <w:rPr>
          <w:rFonts w:ascii="Times New Roman" w:hAnsi="Times New Roman"/>
          <w:sz w:val="21"/>
          <w:szCs w:val="21"/>
        </w:rPr>
        <w:t>od 1 listopada do 31 marca - 7 dni w tygodniu w godzinach od 6</w:t>
      </w:r>
      <w:r w:rsidRPr="004A307B">
        <w:rPr>
          <w:rFonts w:ascii="Times New Roman" w:hAnsi="Times New Roman"/>
          <w:sz w:val="21"/>
          <w:szCs w:val="21"/>
          <w:vertAlign w:val="superscript"/>
        </w:rPr>
        <w:t>00</w:t>
      </w:r>
      <w:r w:rsidR="00B41315" w:rsidRPr="004A307B">
        <w:rPr>
          <w:rFonts w:ascii="Times New Roman" w:hAnsi="Times New Roman"/>
          <w:sz w:val="21"/>
          <w:szCs w:val="21"/>
        </w:rPr>
        <w:t xml:space="preserve"> do 9</w:t>
      </w:r>
      <w:r w:rsidRPr="004A307B">
        <w:rPr>
          <w:rFonts w:ascii="Times New Roman" w:hAnsi="Times New Roman"/>
          <w:sz w:val="21"/>
          <w:szCs w:val="21"/>
          <w:vertAlign w:val="superscript"/>
        </w:rPr>
        <w:t>00</w:t>
      </w:r>
    </w:p>
    <w:p w:rsidR="00563F66" w:rsidRPr="004A307B" w:rsidRDefault="00563F66" w:rsidP="00563F66">
      <w:pPr>
        <w:pStyle w:val="Akapitzlist1"/>
        <w:numPr>
          <w:ilvl w:val="0"/>
          <w:numId w:val="68"/>
        </w:numPr>
        <w:tabs>
          <w:tab w:val="left" w:pos="426"/>
        </w:tabs>
        <w:spacing w:before="240" w:after="120" w:line="240" w:lineRule="auto"/>
        <w:ind w:left="426" w:hanging="426"/>
        <w:jc w:val="both"/>
        <w:rPr>
          <w:rFonts w:ascii="Times New Roman" w:hAnsi="Times New Roman"/>
          <w:sz w:val="21"/>
          <w:szCs w:val="21"/>
        </w:rPr>
      </w:pPr>
      <w:r w:rsidRPr="004A307B">
        <w:rPr>
          <w:rFonts w:ascii="Times New Roman" w:hAnsi="Times New Roman"/>
          <w:sz w:val="21"/>
          <w:szCs w:val="21"/>
        </w:rPr>
        <w:t>od 1 kwietnia do 31 października - 3 dni w tygodniu tj. poniedziałek,</w:t>
      </w:r>
      <w:r w:rsidR="00B41315" w:rsidRPr="004A307B">
        <w:rPr>
          <w:rFonts w:ascii="Times New Roman" w:hAnsi="Times New Roman"/>
          <w:sz w:val="21"/>
          <w:szCs w:val="21"/>
        </w:rPr>
        <w:t xml:space="preserve"> środa, piątek w godzinach od 6</w:t>
      </w:r>
      <w:r w:rsidRPr="004A307B">
        <w:rPr>
          <w:rFonts w:ascii="Times New Roman" w:hAnsi="Times New Roman"/>
          <w:sz w:val="21"/>
          <w:szCs w:val="21"/>
          <w:vertAlign w:val="superscript"/>
        </w:rPr>
        <w:t>00</w:t>
      </w:r>
      <w:r w:rsidR="00B41315" w:rsidRPr="004A307B">
        <w:rPr>
          <w:rFonts w:ascii="Times New Roman" w:hAnsi="Times New Roman"/>
          <w:sz w:val="21"/>
          <w:szCs w:val="21"/>
        </w:rPr>
        <w:t xml:space="preserve"> do 9</w:t>
      </w:r>
      <w:r w:rsidRPr="004A307B">
        <w:rPr>
          <w:rFonts w:ascii="Times New Roman" w:hAnsi="Times New Roman"/>
          <w:sz w:val="21"/>
          <w:szCs w:val="21"/>
          <w:vertAlign w:val="superscript"/>
        </w:rPr>
        <w:t xml:space="preserve">00  </w:t>
      </w:r>
    </w:p>
    <w:p w:rsidR="00563F66" w:rsidRPr="004A307B" w:rsidRDefault="00563F66" w:rsidP="00563F66">
      <w:pPr>
        <w:pStyle w:val="Akapitzlist1"/>
        <w:tabs>
          <w:tab w:val="left" w:pos="426"/>
        </w:tabs>
        <w:spacing w:before="240" w:after="120"/>
        <w:jc w:val="both"/>
        <w:rPr>
          <w:rFonts w:ascii="Times New Roman" w:hAnsi="Times New Roman"/>
          <w:b/>
          <w:color w:val="00B0F0"/>
          <w:sz w:val="21"/>
          <w:szCs w:val="21"/>
        </w:rPr>
      </w:pPr>
    </w:p>
    <w:p w:rsidR="00563F66" w:rsidRPr="004A307B" w:rsidRDefault="00563F66" w:rsidP="00563F66">
      <w:pPr>
        <w:pStyle w:val="Akapitzlist1"/>
        <w:numPr>
          <w:ilvl w:val="0"/>
          <w:numId w:val="66"/>
        </w:numPr>
        <w:tabs>
          <w:tab w:val="left" w:pos="426"/>
        </w:tabs>
        <w:spacing w:before="240" w:after="120" w:line="240" w:lineRule="auto"/>
        <w:jc w:val="both"/>
        <w:rPr>
          <w:rFonts w:ascii="Times New Roman" w:hAnsi="Times New Roman"/>
          <w:b/>
          <w:sz w:val="21"/>
          <w:szCs w:val="21"/>
        </w:rPr>
      </w:pPr>
      <w:r w:rsidRPr="004A307B">
        <w:rPr>
          <w:rFonts w:ascii="Times New Roman" w:hAnsi="Times New Roman"/>
          <w:b/>
          <w:sz w:val="21"/>
          <w:szCs w:val="21"/>
        </w:rPr>
        <w:t>Prace porządkowe na zewnątrz budynku, w zakresie:</w:t>
      </w:r>
      <w:r w:rsidRPr="004A307B">
        <w:rPr>
          <w:rFonts w:ascii="Times New Roman" w:hAnsi="Times New Roman"/>
          <w:sz w:val="21"/>
          <w:szCs w:val="21"/>
        </w:rPr>
        <w:t xml:space="preserve">  </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Sprzątanie terenów zielonych, chodników, parkingów i jezdni na terenie oraz schodów wejściowych do DS. B-1 (tj. mycie, odśnieżanie, odladzanie)</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Zamiatanie i zbieranie wszelkich nieczystości; w razie konieczności usuwanie zanieczyszczeń na chodnikach i parkingach.</w:t>
      </w:r>
    </w:p>
    <w:p w:rsidR="00563F66" w:rsidRPr="004A307B" w:rsidRDefault="00B41315"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U</w:t>
      </w:r>
      <w:r w:rsidR="00563F66" w:rsidRPr="004A307B">
        <w:rPr>
          <w:rFonts w:ascii="Times New Roman" w:hAnsi="Times New Roman"/>
          <w:sz w:val="21"/>
          <w:szCs w:val="21"/>
        </w:rPr>
        <w:t>trzymanie czystości wokół pojemników na śmieci,</w:t>
      </w:r>
    </w:p>
    <w:p w:rsidR="00563F66" w:rsidRPr="004A307B" w:rsidRDefault="00B41315"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O</w:t>
      </w:r>
      <w:r w:rsidR="00563F66" w:rsidRPr="004A307B">
        <w:rPr>
          <w:rFonts w:ascii="Times New Roman" w:hAnsi="Times New Roman"/>
          <w:sz w:val="21"/>
          <w:szCs w:val="21"/>
        </w:rPr>
        <w:t>próżnianie wolnostojących koszy na śmieci oraz zakładanie do nich worków foliowych,</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zobowiązany jest do przestrzegania zasad segregacji zebranych śmieci.</w:t>
      </w:r>
    </w:p>
    <w:p w:rsidR="00563F66" w:rsidRPr="004A307B" w:rsidRDefault="00B41315"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b/>
          <w:sz w:val="21"/>
          <w:szCs w:val="21"/>
        </w:rPr>
        <w:t>W</w:t>
      </w:r>
      <w:r w:rsidR="00563F66" w:rsidRPr="004A307B">
        <w:rPr>
          <w:rFonts w:ascii="Times New Roman" w:hAnsi="Times New Roman"/>
          <w:b/>
          <w:sz w:val="21"/>
          <w:szCs w:val="21"/>
        </w:rPr>
        <w:t xml:space="preserve"> okresie zimy</w:t>
      </w:r>
      <w:r w:rsidR="00563F66" w:rsidRPr="004A307B">
        <w:rPr>
          <w:rFonts w:ascii="Times New Roman" w:hAnsi="Times New Roman"/>
          <w:sz w:val="21"/>
          <w:szCs w:val="21"/>
        </w:rPr>
        <w:t>:</w:t>
      </w:r>
    </w:p>
    <w:p w:rsidR="00563F66" w:rsidRPr="004A307B" w:rsidRDefault="00563F66" w:rsidP="00563F66">
      <w:pPr>
        <w:pStyle w:val="Akapitzlist1"/>
        <w:numPr>
          <w:ilvl w:val="0"/>
          <w:numId w:val="65"/>
        </w:numPr>
        <w:tabs>
          <w:tab w:val="left" w:pos="1134"/>
        </w:tabs>
        <w:spacing w:before="120"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t>odśnieżanie ciągów komunikacyjnych pieszych i dróg dojazdowych wewnętrznych,</w:t>
      </w:r>
    </w:p>
    <w:p w:rsidR="00563F66" w:rsidRPr="004A307B" w:rsidRDefault="00563F66" w:rsidP="00563F66">
      <w:pPr>
        <w:pStyle w:val="Akapitzlist1"/>
        <w:numPr>
          <w:ilvl w:val="0"/>
          <w:numId w:val="65"/>
        </w:numPr>
        <w:tabs>
          <w:tab w:val="left" w:pos="1134"/>
        </w:tabs>
        <w:spacing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lastRenderedPageBreak/>
        <w:t>usuwanie oblodzeń oraz posypywanie wyłącznie solą dróg, ciągów dla pieszych przy budynku  łącznie ze schodami wejściowymi prowadzącymi do Domu Studenckiego,</w:t>
      </w:r>
    </w:p>
    <w:p w:rsidR="00563F66" w:rsidRPr="004A307B" w:rsidRDefault="00563F66" w:rsidP="00563F66">
      <w:pPr>
        <w:pStyle w:val="Akapitzlist1"/>
        <w:numPr>
          <w:ilvl w:val="0"/>
          <w:numId w:val="65"/>
        </w:numPr>
        <w:tabs>
          <w:tab w:val="left" w:pos="1134"/>
        </w:tabs>
        <w:spacing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t>usuwanie śniegu z parkingów,</w:t>
      </w:r>
    </w:p>
    <w:p w:rsidR="00563F66" w:rsidRPr="004A307B" w:rsidRDefault="00563F66" w:rsidP="00563F66">
      <w:pPr>
        <w:pStyle w:val="Akapitzlist1"/>
        <w:numPr>
          <w:ilvl w:val="0"/>
          <w:numId w:val="65"/>
        </w:numPr>
        <w:tabs>
          <w:tab w:val="left" w:pos="1134"/>
        </w:tabs>
        <w:spacing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t>oczyszczanie kratek ściekowych i ich otoczenia z liści, śmieci, śniegu i lodu,</w:t>
      </w:r>
    </w:p>
    <w:p w:rsidR="00563F66" w:rsidRPr="004A307B" w:rsidRDefault="00563F66" w:rsidP="00563F66">
      <w:pPr>
        <w:pStyle w:val="Akapitzlist1"/>
        <w:numPr>
          <w:ilvl w:val="0"/>
          <w:numId w:val="65"/>
        </w:numPr>
        <w:tabs>
          <w:tab w:val="left" w:pos="1134"/>
        </w:tabs>
        <w:spacing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t>odbijanie sopli,</w:t>
      </w:r>
    </w:p>
    <w:p w:rsidR="00563F66" w:rsidRPr="004A307B" w:rsidRDefault="00563F66" w:rsidP="00563F66">
      <w:pPr>
        <w:pStyle w:val="Akapitzlist1"/>
        <w:numPr>
          <w:ilvl w:val="0"/>
          <w:numId w:val="65"/>
        </w:numPr>
        <w:tabs>
          <w:tab w:val="left" w:pos="1134"/>
        </w:tabs>
        <w:spacing w:after="0" w:line="240" w:lineRule="auto"/>
        <w:ind w:left="1134" w:hanging="283"/>
        <w:contextualSpacing w:val="0"/>
        <w:jc w:val="both"/>
        <w:rPr>
          <w:rFonts w:ascii="Times New Roman" w:hAnsi="Times New Roman"/>
          <w:sz w:val="21"/>
          <w:szCs w:val="21"/>
        </w:rPr>
      </w:pPr>
      <w:r w:rsidRPr="004A307B">
        <w:rPr>
          <w:rFonts w:ascii="Times New Roman" w:hAnsi="Times New Roman"/>
          <w:sz w:val="21"/>
          <w:szCs w:val="21"/>
        </w:rPr>
        <w:t>w przypadku intensywnych opadów śniegu</w:t>
      </w:r>
      <w:r w:rsidRPr="004A307B">
        <w:rPr>
          <w:rFonts w:ascii="Times New Roman" w:hAnsi="Times New Roman"/>
          <w:b/>
          <w:bCs/>
          <w:sz w:val="21"/>
          <w:szCs w:val="21"/>
        </w:rPr>
        <w:t xml:space="preserve"> </w:t>
      </w:r>
      <w:r w:rsidRPr="004A307B">
        <w:rPr>
          <w:rFonts w:ascii="Times New Roman" w:hAnsi="Times New Roman"/>
          <w:bCs/>
          <w:sz w:val="21"/>
          <w:szCs w:val="21"/>
        </w:rPr>
        <w:t xml:space="preserve">oraz gołoledzi (chodniki zaśnieżone </w:t>
      </w:r>
      <w:r w:rsidRPr="004A307B">
        <w:rPr>
          <w:rFonts w:ascii="Times New Roman" w:hAnsi="Times New Roman"/>
          <w:bCs/>
          <w:sz w:val="21"/>
          <w:szCs w:val="21"/>
        </w:rPr>
        <w:br/>
        <w:t>i śliskie)</w:t>
      </w:r>
      <w:r w:rsidRPr="004A307B">
        <w:rPr>
          <w:rFonts w:ascii="Times New Roman" w:hAnsi="Times New Roman"/>
          <w:b/>
          <w:bCs/>
          <w:sz w:val="21"/>
          <w:szCs w:val="21"/>
        </w:rPr>
        <w:t xml:space="preserve"> </w:t>
      </w:r>
      <w:r w:rsidRPr="004A307B">
        <w:rPr>
          <w:rFonts w:ascii="Times New Roman" w:hAnsi="Times New Roman"/>
          <w:sz w:val="21"/>
          <w:szCs w:val="21"/>
        </w:rPr>
        <w:t xml:space="preserve">należy odśnieżać i posypywać solą wszystkie ciągi komunikacyjne w dni robocze jak również w dni wolne od pracy (w godzinach porannych i w ciągu dnia) łącznie z wywozem śniegu poza teren PK zgodnie z obowiązującymi przepisami na koszt Wykonawcy. Śnieg i lód należy odgarniać w miejsca nie powodujące zakłóceń w ruchu pieszych lub w ruchu pojazdów. </w:t>
      </w:r>
    </w:p>
    <w:p w:rsidR="00563F66" w:rsidRPr="004A307B" w:rsidRDefault="00563F66" w:rsidP="00563F66">
      <w:pPr>
        <w:pStyle w:val="Akapitzlist1"/>
        <w:tabs>
          <w:tab w:val="left" w:pos="1418"/>
        </w:tabs>
        <w:contextualSpacing w:val="0"/>
        <w:jc w:val="both"/>
        <w:rPr>
          <w:rFonts w:ascii="Times New Roman" w:hAnsi="Times New Roman"/>
          <w:b/>
          <w:sz w:val="21"/>
          <w:szCs w:val="21"/>
        </w:rPr>
      </w:pPr>
    </w:p>
    <w:p w:rsidR="00563F66" w:rsidRPr="004A307B" w:rsidRDefault="00563F66" w:rsidP="00563F66">
      <w:pPr>
        <w:pStyle w:val="Akapitzlist1"/>
        <w:tabs>
          <w:tab w:val="left" w:pos="1418"/>
        </w:tabs>
        <w:ind w:left="1134"/>
        <w:contextualSpacing w:val="0"/>
        <w:jc w:val="both"/>
        <w:rPr>
          <w:rFonts w:ascii="Times New Roman" w:hAnsi="Times New Roman"/>
          <w:sz w:val="21"/>
          <w:szCs w:val="21"/>
        </w:rPr>
      </w:pPr>
      <w:r w:rsidRPr="004A307B">
        <w:rPr>
          <w:rFonts w:ascii="Times New Roman" w:hAnsi="Times New Roman"/>
          <w:b/>
          <w:sz w:val="21"/>
          <w:szCs w:val="21"/>
        </w:rPr>
        <w:t>Podczas usuwania śniegu i lodu zakazuje się stosowania środków chemicznych szkodliwych dla środowiska, a także zakazuje się wrzucania śniegu, lodu i błota lub innych zanieczyszczeń z chodnika do pojemników lub worków na odpady komunalne</w:t>
      </w:r>
      <w:r w:rsidRPr="004A307B">
        <w:rPr>
          <w:rFonts w:ascii="Times New Roman" w:hAnsi="Times New Roman"/>
          <w:sz w:val="21"/>
          <w:szCs w:val="21"/>
        </w:rPr>
        <w:t>.</w:t>
      </w:r>
    </w:p>
    <w:p w:rsidR="00563F66" w:rsidRPr="004A307B" w:rsidRDefault="00563F66" w:rsidP="00563F66">
      <w:pPr>
        <w:pStyle w:val="Akapitzlist1"/>
        <w:numPr>
          <w:ilvl w:val="0"/>
          <w:numId w:val="66"/>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Prace ogrodnicze w miesiącach kwiecień – październik,  w zakresie:</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prace pielęgnacyjne terenów zielonych, (tj. krzewów, żywopłotów, przycinanie krzewów i żywopłotów, rozgrabianie kretowisk),</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czyszczenie  chodników i krawężników,</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koszenie trawników wokół Domu Studenckiego – z częstotliwością wymaganą do zachowania maksymalnej wysokości trawnika na poziomie 10-15 cm;</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grabienie skoszonej trawy, liści i odłamanych gałęzi,</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wywóz koszonej trawy, zgrabionych liści, gałęzi innych nietypowych nieczystości na wysypisko zgodnie z obowiązującymi przepisami,</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Zleceniodawca nie dopuszcza wypalania traw i spalania zebranych śmieci (suchej trawy, liści, gałęzi), a także ich umieszczania w kontenerach przeznaczonych na nieczystości stałe;</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p>
    <w:p w:rsidR="00563F66" w:rsidRPr="004A307B" w:rsidRDefault="00563F66" w:rsidP="00563F66">
      <w:pPr>
        <w:pStyle w:val="Akapitzlist1"/>
        <w:numPr>
          <w:ilvl w:val="0"/>
          <w:numId w:val="66"/>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Deratyzacja</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zobowiązany jest do wykładania trutki na gryzonie w pomieszczeniach technicznych i piwnicach, przy elewacjach budynku do istniejących karmników oraz wiatach przeznaczonych na kontenery przy DS. B-1 (lub innych miejscach wskazanych przez przedstawicieli Zamawiającego),</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zobowiązany jest do wywieszania ostrzeżeń o założeniu trutki, zgodnie z decyzjami Urzędu Miasta Krakowa.</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zobowiązany jest do przekazania Zamawiającemu stosownych protokołów z przeprowadzonej deratyzacji.</w:t>
      </w:r>
    </w:p>
    <w:p w:rsidR="00563F66" w:rsidRPr="004A307B" w:rsidRDefault="00563F66" w:rsidP="00563F66">
      <w:pPr>
        <w:pStyle w:val="Akapitzlist1"/>
        <w:tabs>
          <w:tab w:val="left" w:pos="1134"/>
        </w:tabs>
        <w:spacing w:before="120"/>
        <w:ind w:left="1134"/>
        <w:contextualSpacing w:val="0"/>
        <w:jc w:val="both"/>
        <w:rPr>
          <w:rFonts w:ascii="Times New Roman" w:hAnsi="Times New Roman"/>
          <w:sz w:val="21"/>
          <w:szCs w:val="21"/>
        </w:rPr>
      </w:pPr>
    </w:p>
    <w:p w:rsidR="00563F66" w:rsidRPr="004A307B" w:rsidRDefault="00563F66" w:rsidP="00563F66">
      <w:pPr>
        <w:pStyle w:val="Akapitzlist1"/>
        <w:numPr>
          <w:ilvl w:val="0"/>
          <w:numId w:val="66"/>
        </w:numPr>
        <w:tabs>
          <w:tab w:val="left" w:pos="426"/>
        </w:tabs>
        <w:spacing w:before="240" w:after="120" w:line="240" w:lineRule="auto"/>
        <w:ind w:left="426" w:hanging="426"/>
        <w:jc w:val="both"/>
        <w:rPr>
          <w:rFonts w:ascii="Times New Roman" w:hAnsi="Times New Roman"/>
          <w:b/>
          <w:sz w:val="21"/>
          <w:szCs w:val="21"/>
        </w:rPr>
      </w:pPr>
      <w:r w:rsidRPr="004A307B">
        <w:rPr>
          <w:rFonts w:ascii="Times New Roman" w:hAnsi="Times New Roman"/>
          <w:b/>
          <w:sz w:val="21"/>
          <w:szCs w:val="21"/>
        </w:rPr>
        <w:t>Pozostałe wymagania</w:t>
      </w:r>
    </w:p>
    <w:p w:rsidR="00563F66" w:rsidRPr="004A307B" w:rsidRDefault="00563F66" w:rsidP="00563F66">
      <w:pPr>
        <w:pStyle w:val="Akapitzlist1"/>
        <w:tabs>
          <w:tab w:val="left" w:pos="426"/>
        </w:tabs>
        <w:spacing w:before="240" w:after="120"/>
        <w:ind w:left="426"/>
        <w:jc w:val="both"/>
        <w:rPr>
          <w:rFonts w:ascii="Times New Roman" w:hAnsi="Times New Roman"/>
          <w:sz w:val="21"/>
          <w:szCs w:val="21"/>
        </w:rPr>
      </w:pP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Wykonawca do realizacji zamówienia zapewnia na swój koszt wszelkie niezbędne środki i materiały.</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Sprzęt wykorzystywany do realizacji zamówienia winien być utrzymany w stałej sprawności technicznej, a w przypadku awarii Wykonawca zobowiązany jest do dostarczenia/udostępnienia pracownikom sprzętu zastępczego.</w:t>
      </w:r>
    </w:p>
    <w:p w:rsidR="00563F66" w:rsidRPr="004A307B" w:rsidRDefault="00563F66" w:rsidP="00563F66">
      <w:pPr>
        <w:pStyle w:val="Akapitzlist1"/>
        <w:numPr>
          <w:ilvl w:val="1"/>
          <w:numId w:val="66"/>
        </w:numPr>
        <w:tabs>
          <w:tab w:val="left" w:pos="1134"/>
        </w:tabs>
        <w:spacing w:before="120" w:after="0" w:line="240" w:lineRule="auto"/>
        <w:ind w:left="1134" w:hanging="709"/>
        <w:contextualSpacing w:val="0"/>
        <w:jc w:val="both"/>
        <w:rPr>
          <w:rFonts w:ascii="Times New Roman" w:hAnsi="Times New Roman"/>
          <w:sz w:val="21"/>
          <w:szCs w:val="21"/>
        </w:rPr>
      </w:pPr>
      <w:r w:rsidRPr="004A307B">
        <w:rPr>
          <w:rFonts w:ascii="Times New Roman" w:hAnsi="Times New Roman"/>
          <w:sz w:val="21"/>
          <w:szCs w:val="21"/>
        </w:rPr>
        <w:t>W okresie nasilenia prac ogrodniczych (wiosna-lato) i w okresie zimowym, Wykonawca winien zabezpieczyć taką ilość pracowników, aby nie dopuścić do zaniedbania terenu.</w:t>
      </w:r>
    </w:p>
    <w:p w:rsidR="00563F66" w:rsidRPr="004A307B" w:rsidRDefault="00563F66" w:rsidP="00563F66">
      <w:pPr>
        <w:pStyle w:val="Akapitzlist1"/>
        <w:numPr>
          <w:ilvl w:val="1"/>
          <w:numId w:val="66"/>
        </w:numPr>
        <w:tabs>
          <w:tab w:val="left" w:pos="1134"/>
        </w:tabs>
        <w:spacing w:before="120" w:after="0" w:line="240" w:lineRule="auto"/>
        <w:ind w:left="1134" w:hanging="709"/>
        <w:contextualSpacing w:val="0"/>
        <w:jc w:val="both"/>
        <w:rPr>
          <w:rFonts w:ascii="Times New Roman" w:hAnsi="Times New Roman"/>
          <w:sz w:val="21"/>
          <w:szCs w:val="21"/>
        </w:rPr>
      </w:pPr>
      <w:r w:rsidRPr="004A307B">
        <w:rPr>
          <w:rFonts w:ascii="Times New Roman" w:hAnsi="Times New Roman"/>
          <w:sz w:val="21"/>
          <w:szCs w:val="21"/>
        </w:rPr>
        <w:lastRenderedPageBreak/>
        <w:t>Wykonawca zapewnia swoim pracownikom jednolitą odzież ochronną.</w:t>
      </w:r>
    </w:p>
    <w:p w:rsidR="00563F66" w:rsidRPr="004A307B" w:rsidRDefault="00563F66" w:rsidP="00563F66">
      <w:pPr>
        <w:pStyle w:val="Akapitzlist1"/>
        <w:numPr>
          <w:ilvl w:val="1"/>
          <w:numId w:val="66"/>
        </w:numPr>
        <w:tabs>
          <w:tab w:val="left" w:pos="1134"/>
        </w:tabs>
        <w:spacing w:before="120" w:after="0" w:line="240" w:lineRule="auto"/>
        <w:ind w:left="1134" w:hanging="708"/>
        <w:contextualSpacing w:val="0"/>
        <w:jc w:val="both"/>
        <w:rPr>
          <w:rFonts w:ascii="Times New Roman" w:hAnsi="Times New Roman"/>
          <w:sz w:val="21"/>
          <w:szCs w:val="21"/>
        </w:rPr>
      </w:pPr>
      <w:r w:rsidRPr="004A307B">
        <w:rPr>
          <w:rFonts w:ascii="Times New Roman" w:hAnsi="Times New Roman"/>
          <w:sz w:val="21"/>
          <w:szCs w:val="21"/>
        </w:rPr>
        <w:t xml:space="preserve">Wykonawca ponosi koszty mandatów wystawionych przez służby porządkowe </w:t>
      </w:r>
      <w:r w:rsidRPr="004A307B">
        <w:rPr>
          <w:rFonts w:ascii="Times New Roman" w:hAnsi="Times New Roman"/>
          <w:sz w:val="21"/>
          <w:szCs w:val="21"/>
        </w:rPr>
        <w:br/>
        <w:t>w okresie prowadzonej działalności.</w:t>
      </w:r>
    </w:p>
    <w:p w:rsidR="00563F66" w:rsidRPr="004A307B" w:rsidRDefault="00563F66" w:rsidP="00563F66">
      <w:pPr>
        <w:pStyle w:val="Akapitzlist1"/>
        <w:tabs>
          <w:tab w:val="left" w:pos="426"/>
        </w:tabs>
        <w:spacing w:before="240" w:after="120"/>
        <w:ind w:left="0"/>
        <w:jc w:val="both"/>
        <w:rPr>
          <w:rFonts w:ascii="Times New Roman" w:hAnsi="Times New Roman"/>
          <w:b/>
          <w:sz w:val="21"/>
          <w:szCs w:val="21"/>
        </w:rPr>
      </w:pPr>
    </w:p>
    <w:p w:rsidR="00563F66" w:rsidRPr="004A307B" w:rsidRDefault="00563F66" w:rsidP="00563F66">
      <w:pPr>
        <w:rPr>
          <w:b/>
          <w:bCs/>
          <w:spacing w:val="-2"/>
          <w:sz w:val="28"/>
        </w:rPr>
      </w:pPr>
      <w:r w:rsidRPr="004A307B">
        <w:rPr>
          <w:b/>
          <w:bCs/>
          <w:spacing w:val="-2"/>
          <w:sz w:val="28"/>
        </w:rPr>
        <w:t>WYMAGANIA DOTYCZĄCE PERSONELU</w:t>
      </w:r>
    </w:p>
    <w:p w:rsidR="00563F66" w:rsidRPr="004A307B" w:rsidRDefault="00563F66" w:rsidP="00563F66">
      <w:pPr>
        <w:rPr>
          <w:b/>
          <w:bCs/>
          <w:spacing w:val="-2"/>
          <w:sz w:val="22"/>
          <w:szCs w:val="22"/>
        </w:rPr>
      </w:pPr>
    </w:p>
    <w:p w:rsidR="00563F66" w:rsidRPr="004A307B" w:rsidRDefault="00563F66" w:rsidP="00563F66">
      <w:pPr>
        <w:rPr>
          <w:b/>
          <w:bCs/>
          <w:spacing w:val="-2"/>
          <w:sz w:val="22"/>
          <w:szCs w:val="22"/>
        </w:rPr>
      </w:pPr>
      <w:r w:rsidRPr="004A307B">
        <w:rPr>
          <w:b/>
          <w:bCs/>
          <w:spacing w:val="-2"/>
          <w:sz w:val="22"/>
          <w:szCs w:val="22"/>
        </w:rPr>
        <w:t>(dotyczy obu zakresów, tj. sprzątania pomieszczeń oraz prac ogrodniczych i utrzymania w czystości terenu przy ul. Bydgoskiej 19A w Krakowie)</w:t>
      </w:r>
    </w:p>
    <w:p w:rsidR="00563F66" w:rsidRPr="004A307B" w:rsidRDefault="00563F66" w:rsidP="00563F66">
      <w:pPr>
        <w:pStyle w:val="Akapitzlist1"/>
        <w:tabs>
          <w:tab w:val="left" w:pos="1134"/>
        </w:tabs>
        <w:spacing w:before="120"/>
        <w:ind w:left="792"/>
        <w:contextualSpacing w:val="0"/>
        <w:jc w:val="both"/>
        <w:rPr>
          <w:rFonts w:ascii="Times New Roman" w:hAnsi="Times New Roman"/>
          <w:sz w:val="21"/>
          <w:szCs w:val="21"/>
        </w:rPr>
      </w:pP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sz w:val="21"/>
          <w:szCs w:val="21"/>
        </w:rPr>
        <w:t>Zamawiający w oparciu o art. 29 ust. 3 a ustawy z dnia 29 stycznia 2004 roku Prawo zamówień publicznych (Dz. U. z 2018 r. poz. 1986) wymaga, aby przez cały okres realizacji usługi,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(Dz. U. z 2016 r. poz. 1666, z późn. zm.).</w:t>
      </w: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sz w:val="21"/>
          <w:szCs w:val="21"/>
        </w:rPr>
        <w:t>Wykonawca obowiązany jest do wyznaczenia przynajmniej jednego pracownika, który będzie pełnił rolę stałego Koordynatora w trakcie świadczenia usług objętych przedmiotem Umowy. Koordynator będzie obowiązany do utrzymywania stałego kontaktu telefonicznego oraz mailowego z Zamawiającym. Do zadań Koordynatora będzie należało organizowanie i sprawowanie nadzoru nad świadczeniem usługi oraz zarządzanie personelem Wykonawcy.</w:t>
      </w: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sz w:val="21"/>
          <w:szCs w:val="21"/>
        </w:rPr>
        <w:t>Wykonawca zobowiązuje się, że pracownicy świadczący usługi będą posiadać aktualne badania lekarskie, niezbędne do wykonania powierzonych im obowiązków.</w:t>
      </w: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sz w:val="21"/>
          <w:szCs w:val="21"/>
        </w:rPr>
        <w:t>Wykonawca zobowiązany jest do zapewnienia pracownikom świadczącym usługi odzieży ochronnej, odzieży roboczej i środków ochrony osobistej zgodnie z przepisami i zasadami BHP.</w:t>
      </w: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sz w:val="21"/>
          <w:szCs w:val="21"/>
        </w:rPr>
        <w:t>Pracownicy świadczący usługi powinni być w czasie wykonywania przedmiotu Umowy jednolicie ubrani i posiadać identyfikatory umieszczone w widocznym miejscu.</w:t>
      </w:r>
    </w:p>
    <w:p w:rsidR="00563F66" w:rsidRPr="004A307B" w:rsidRDefault="00563F66" w:rsidP="00563F66">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iCs/>
          <w:sz w:val="21"/>
          <w:szCs w:val="21"/>
        </w:rPr>
        <w:t>Pracownicy świadczący Usługi zobowiązani są do stosowania się do obowiązujących u Zamawiającego przepisów wewnętrznych, w zakresie niezbędnym do realizacji Umowy.</w:t>
      </w:r>
    </w:p>
    <w:p w:rsidR="00C200E5" w:rsidRPr="004A307B" w:rsidRDefault="00563F66" w:rsidP="00C200E5">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rPr>
        <w:t>Wykonawca we własnym zakresie zapewnia pomieszczenia socjalne dla pracowników oraz pomieszczenia magazynowe lub gdy będzie taka możliwość wynajmie pomieszczenia od Zleceniodawcy.</w:t>
      </w:r>
    </w:p>
    <w:p w:rsidR="00C200E5" w:rsidRPr="004A307B" w:rsidRDefault="00C200E5" w:rsidP="00C200E5">
      <w:pPr>
        <w:pStyle w:val="Akapitzlist1"/>
        <w:numPr>
          <w:ilvl w:val="1"/>
          <w:numId w:val="69"/>
        </w:numPr>
        <w:tabs>
          <w:tab w:val="left" w:pos="1134"/>
        </w:tabs>
        <w:spacing w:before="120" w:after="0" w:line="240" w:lineRule="auto"/>
        <w:contextualSpacing w:val="0"/>
        <w:jc w:val="both"/>
        <w:rPr>
          <w:rFonts w:ascii="Times New Roman" w:hAnsi="Times New Roman"/>
          <w:sz w:val="21"/>
          <w:szCs w:val="21"/>
        </w:rPr>
      </w:pPr>
      <w:r w:rsidRPr="004A307B">
        <w:rPr>
          <w:rFonts w:ascii="Times New Roman" w:hAnsi="Times New Roman"/>
        </w:rPr>
        <w:t>Do realizacji zadania Wykonawca winien dysponować co najmniej 2 pracownikami w obiekcie oraz 3 pracownikami do utrzymania czystości terenu, usługa sprzątania wykonywana będzie własnym sprzętem i własnymi środkami czystości. Wykonawca wskaże dodatkowo osobę koordynującą, mającą stały nadzór nad prawidłowym wykonywaniem zadania.</w:t>
      </w:r>
    </w:p>
    <w:p w:rsidR="00563F66" w:rsidRPr="004A307B" w:rsidRDefault="00563F66" w:rsidP="00563F66">
      <w:pPr>
        <w:rPr>
          <w:b/>
          <w:kern w:val="28"/>
          <w:sz w:val="21"/>
          <w:szCs w:val="21"/>
        </w:rPr>
      </w:pPr>
    </w:p>
    <w:p w:rsidR="00563F66" w:rsidRPr="004A307B" w:rsidRDefault="00563F66" w:rsidP="00563F66">
      <w:pPr>
        <w:rPr>
          <w:b/>
          <w:bCs/>
          <w:spacing w:val="-2"/>
          <w:sz w:val="28"/>
        </w:rPr>
      </w:pPr>
      <w:r w:rsidRPr="004A307B">
        <w:rPr>
          <w:b/>
          <w:bCs/>
          <w:spacing w:val="-2"/>
          <w:sz w:val="28"/>
        </w:rPr>
        <w:t>WYKAZ SPRZĘTU NIEZBĘDNEGO DO REALIZACJI ZAMÓWIENIA</w:t>
      </w:r>
    </w:p>
    <w:p w:rsidR="00563F66" w:rsidRPr="004A307B" w:rsidRDefault="00563F66" w:rsidP="00563F66">
      <w:pPr>
        <w:rPr>
          <w:b/>
          <w:bCs/>
          <w:spacing w:val="-2"/>
          <w:sz w:val="22"/>
          <w:szCs w:val="22"/>
        </w:rPr>
      </w:pPr>
    </w:p>
    <w:p w:rsidR="00563F66" w:rsidRPr="004A307B" w:rsidRDefault="00563F66" w:rsidP="00563F66">
      <w:pPr>
        <w:rPr>
          <w:b/>
          <w:bCs/>
          <w:spacing w:val="-2"/>
          <w:sz w:val="22"/>
          <w:szCs w:val="22"/>
        </w:rPr>
      </w:pPr>
      <w:r w:rsidRPr="004A307B">
        <w:rPr>
          <w:b/>
          <w:bCs/>
          <w:spacing w:val="-2"/>
          <w:sz w:val="22"/>
          <w:szCs w:val="22"/>
        </w:rPr>
        <w:t>(dotyczy obu zakresów, tj. sprzątania pomieszczeń oraz prac ogrodniczych i utrzymania w czystości terenu przy ul. Bydgoskiej 19A w Krakowie)</w:t>
      </w:r>
    </w:p>
    <w:p w:rsidR="00563F66" w:rsidRPr="004A307B" w:rsidRDefault="00563F66" w:rsidP="00563F66">
      <w:pPr>
        <w:rPr>
          <w:b/>
          <w:bCs/>
          <w:spacing w:val="-2"/>
          <w:sz w:val="28"/>
        </w:rPr>
      </w:pP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lastRenderedPageBreak/>
        <w:t>odkurzacz</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t>- 2 szt.</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wózek do sprzątania z osprzętem (wiadro, mop, miotła, łopatka)</w:t>
      </w:r>
      <w:r w:rsidRPr="004A307B">
        <w:rPr>
          <w:kern w:val="28"/>
          <w:sz w:val="21"/>
          <w:szCs w:val="21"/>
        </w:rPr>
        <w:tab/>
        <w:t xml:space="preserve"> </w:t>
      </w:r>
      <w:r w:rsidRPr="004A307B">
        <w:rPr>
          <w:kern w:val="28"/>
          <w:sz w:val="21"/>
          <w:szCs w:val="21"/>
        </w:rPr>
        <w:tab/>
        <w:t>- 2 szt.</w:t>
      </w:r>
    </w:p>
    <w:p w:rsidR="00563F66" w:rsidRPr="004A307B" w:rsidRDefault="00563F66" w:rsidP="00563F66">
      <w:pPr>
        <w:numPr>
          <w:ilvl w:val="0"/>
          <w:numId w:val="67"/>
        </w:numPr>
        <w:tabs>
          <w:tab w:val="left" w:pos="1134"/>
        </w:tabs>
        <w:spacing w:before="120"/>
        <w:ind w:left="1134" w:hanging="850"/>
        <w:jc w:val="both"/>
        <w:rPr>
          <w:color w:val="000000"/>
          <w:kern w:val="28"/>
          <w:sz w:val="21"/>
          <w:szCs w:val="21"/>
        </w:rPr>
      </w:pPr>
      <w:r w:rsidRPr="004A307B">
        <w:rPr>
          <w:kern w:val="28"/>
          <w:sz w:val="21"/>
          <w:szCs w:val="21"/>
        </w:rPr>
        <w:t>narzędzia do odśnieżania</w:t>
      </w:r>
      <w:r w:rsidRPr="004A307B">
        <w:rPr>
          <w:color w:val="000000"/>
          <w:kern w:val="28"/>
          <w:sz w:val="21"/>
          <w:szCs w:val="21"/>
        </w:rPr>
        <w:tab/>
      </w:r>
      <w:r w:rsidRPr="004A307B">
        <w:rPr>
          <w:color w:val="000000"/>
          <w:kern w:val="28"/>
          <w:sz w:val="21"/>
          <w:szCs w:val="21"/>
        </w:rPr>
        <w:tab/>
      </w:r>
      <w:r w:rsidRPr="004A307B">
        <w:rPr>
          <w:color w:val="000000"/>
          <w:kern w:val="28"/>
          <w:sz w:val="21"/>
          <w:szCs w:val="21"/>
        </w:rPr>
        <w:tab/>
      </w:r>
      <w:r w:rsidRPr="004A307B">
        <w:rPr>
          <w:color w:val="000000"/>
          <w:kern w:val="28"/>
          <w:sz w:val="21"/>
          <w:szCs w:val="21"/>
        </w:rPr>
        <w:tab/>
      </w:r>
      <w:r w:rsidRPr="004A307B">
        <w:rPr>
          <w:color w:val="000000"/>
          <w:kern w:val="28"/>
          <w:sz w:val="21"/>
          <w:szCs w:val="21"/>
        </w:rPr>
        <w:tab/>
      </w:r>
      <w:r w:rsidRPr="004A307B">
        <w:rPr>
          <w:color w:val="000000"/>
          <w:kern w:val="28"/>
          <w:sz w:val="21"/>
          <w:szCs w:val="21"/>
        </w:rPr>
        <w:tab/>
      </w:r>
      <w:r w:rsidRPr="004A307B">
        <w:rPr>
          <w:color w:val="000000"/>
          <w:kern w:val="28"/>
          <w:sz w:val="21"/>
          <w:szCs w:val="21"/>
        </w:rPr>
        <w:tab/>
        <w:t>- 1 kpl.</w:t>
      </w:r>
    </w:p>
    <w:p w:rsidR="00563F66" w:rsidRPr="004A307B" w:rsidRDefault="00563F66" w:rsidP="00563F66">
      <w:pPr>
        <w:numPr>
          <w:ilvl w:val="0"/>
          <w:numId w:val="67"/>
        </w:numPr>
        <w:tabs>
          <w:tab w:val="left" w:pos="1134"/>
        </w:tabs>
        <w:spacing w:before="120"/>
        <w:ind w:left="1134" w:hanging="850"/>
        <w:jc w:val="both"/>
        <w:rPr>
          <w:kern w:val="28"/>
          <w:sz w:val="21"/>
          <w:szCs w:val="21"/>
        </w:rPr>
      </w:pPr>
      <w:bookmarkStart w:id="5" w:name="_GoBack"/>
      <w:bookmarkEnd w:id="5"/>
      <w:r w:rsidRPr="004A307B">
        <w:rPr>
          <w:kern w:val="28"/>
          <w:sz w:val="21"/>
          <w:szCs w:val="21"/>
        </w:rPr>
        <w:t>narzędzia do prac ogrodowych</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color w:val="000000"/>
          <w:kern w:val="28"/>
          <w:sz w:val="21"/>
          <w:szCs w:val="21"/>
        </w:rPr>
        <w:t>- 1 kpl.</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kosiarka z koszem</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t>- 1 szt.</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podkaszarka</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t>- 1 szt.</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szorowarka akumulatorowa do czyszczenia korytarzy</w:t>
      </w:r>
      <w:r w:rsidRPr="004A307B">
        <w:rPr>
          <w:kern w:val="28"/>
          <w:sz w:val="21"/>
          <w:szCs w:val="21"/>
        </w:rPr>
        <w:tab/>
      </w:r>
      <w:r w:rsidRPr="004A307B">
        <w:rPr>
          <w:kern w:val="28"/>
          <w:sz w:val="21"/>
          <w:szCs w:val="21"/>
        </w:rPr>
        <w:tab/>
      </w:r>
      <w:r w:rsidRPr="004A307B">
        <w:rPr>
          <w:kern w:val="28"/>
          <w:sz w:val="21"/>
          <w:szCs w:val="21"/>
        </w:rPr>
        <w:tab/>
      </w:r>
      <w:r w:rsidR="00B41315" w:rsidRPr="004A307B">
        <w:rPr>
          <w:kern w:val="28"/>
          <w:sz w:val="21"/>
          <w:szCs w:val="21"/>
          <w:lang w:val="pl-PL"/>
        </w:rPr>
        <w:t xml:space="preserve">              </w:t>
      </w:r>
      <w:r w:rsidRPr="004A307B">
        <w:rPr>
          <w:kern w:val="28"/>
          <w:sz w:val="21"/>
          <w:szCs w:val="21"/>
        </w:rPr>
        <w:t>- 1 szt.</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odkurzacz do liści</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t>- 1 szt.</w:t>
      </w:r>
    </w:p>
    <w:p w:rsidR="00563F66" w:rsidRPr="004A307B" w:rsidRDefault="00563F66" w:rsidP="00563F66">
      <w:pPr>
        <w:numPr>
          <w:ilvl w:val="0"/>
          <w:numId w:val="67"/>
        </w:numPr>
        <w:tabs>
          <w:tab w:val="left" w:pos="1134"/>
        </w:tabs>
        <w:spacing w:before="120"/>
        <w:ind w:left="1134" w:hanging="850"/>
        <w:jc w:val="both"/>
        <w:rPr>
          <w:kern w:val="28"/>
          <w:sz w:val="21"/>
          <w:szCs w:val="21"/>
        </w:rPr>
      </w:pPr>
      <w:r w:rsidRPr="004A307B">
        <w:rPr>
          <w:kern w:val="28"/>
          <w:sz w:val="21"/>
          <w:szCs w:val="21"/>
        </w:rPr>
        <w:t>dmuchawa do liści</w:t>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r>
      <w:r w:rsidRPr="004A307B">
        <w:rPr>
          <w:kern w:val="28"/>
          <w:sz w:val="21"/>
          <w:szCs w:val="21"/>
        </w:rPr>
        <w:tab/>
        <w:t>- 1 szt.</w:t>
      </w:r>
    </w:p>
    <w:p w:rsidR="00563F66" w:rsidRPr="00D94007" w:rsidRDefault="00563F66" w:rsidP="00563F66">
      <w:pPr>
        <w:tabs>
          <w:tab w:val="left" w:pos="1134"/>
        </w:tabs>
        <w:spacing w:before="120"/>
        <w:ind w:left="1134"/>
        <w:jc w:val="both"/>
        <w:rPr>
          <w:kern w:val="28"/>
          <w:sz w:val="21"/>
          <w:szCs w:val="21"/>
        </w:rPr>
      </w:pPr>
    </w:p>
    <w:p w:rsidR="00563F66" w:rsidRPr="00D94007" w:rsidRDefault="00563F66" w:rsidP="00563F66">
      <w:pPr>
        <w:pStyle w:val="Akapitzlist1"/>
        <w:tabs>
          <w:tab w:val="left" w:pos="426"/>
        </w:tabs>
        <w:spacing w:before="240" w:after="120"/>
        <w:ind w:left="0"/>
        <w:jc w:val="both"/>
        <w:rPr>
          <w:rFonts w:ascii="Times New Roman" w:hAnsi="Times New Roman"/>
          <w:b/>
          <w:sz w:val="21"/>
          <w:szCs w:val="21"/>
        </w:rPr>
      </w:pPr>
    </w:p>
    <w:p w:rsidR="00563F66" w:rsidRPr="00D94007" w:rsidRDefault="00563F66" w:rsidP="001B686A">
      <w:pPr>
        <w:jc w:val="both"/>
        <w:rPr>
          <w:b/>
          <w:lang w:val="pl-PL"/>
        </w:rPr>
      </w:pPr>
    </w:p>
    <w:sectPr w:rsidR="00563F66" w:rsidRPr="00D94007" w:rsidSect="00724C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enSymbol, 'Arial Unicode MS'">
    <w:charset w:val="00"/>
    <w:family w:val="auto"/>
    <w:pitch w:val="variable"/>
  </w:font>
  <w:font w:name="OpenSymbol">
    <w:altName w:val="Times New Roman"/>
    <w:charset w:val="00"/>
    <w:family w:val="auto"/>
    <w:pitch w:val="variable"/>
    <w:sig w:usb0="800000AF" w:usb1="1001ECEA" w:usb2="00000000" w:usb3="00000000" w:csb0="00000001" w:csb1="00000000"/>
  </w:font>
  <w:font w:name="Raavi">
    <w:panose1 w:val="020B0502040204020203"/>
    <w:charset w:val="00"/>
    <w:family w:val="swiss"/>
    <w:pitch w:val="variable"/>
    <w:sig w:usb0="0002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CE">
    <w:panose1 w:val="020B0604020202020204"/>
    <w:charset w:val="EE"/>
    <w:family w:val="swiss"/>
    <w:pitch w:val="variable"/>
    <w:sig w:usb0="E0002AFF" w:usb1="C0007843" w:usb2="00000009" w:usb3="00000000" w:csb0="000001FF" w:csb1="00000000"/>
  </w:font>
  <w:font w:name="Czcionka tekstu podstawowego1">
    <w:altName w:val="Times New Roman"/>
    <w:panose1 w:val="00000000000000000000"/>
    <w:charset w:val="00"/>
    <w:family w:val="roman"/>
    <w:notTrueType/>
    <w:pitch w:val="default"/>
  </w:font>
  <w:font w:name="Czcionka tekstu podstawowego">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FEAC890"/>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00000002"/>
    <w:name w:val="WW8Num2"/>
    <w:lvl w:ilvl="0">
      <w:start w:val="1"/>
      <w:numFmt w:val="decimal"/>
      <w:lvlText w:val="%1."/>
      <w:lvlJc w:val="left"/>
      <w:pPr>
        <w:tabs>
          <w:tab w:val="num" w:pos="0"/>
        </w:tabs>
        <w:ind w:left="720" w:hanging="360"/>
      </w:pPr>
      <w:rPr>
        <w:b/>
      </w:rPr>
    </w:lvl>
    <w:lvl w:ilvl="1">
      <w:start w:val="1"/>
      <w:numFmt w:val="lowerRoman"/>
      <w:lvlText w:val="%2)"/>
      <w:lvlJc w:val="left"/>
      <w:pPr>
        <w:tabs>
          <w:tab w:val="num" w:pos="0"/>
        </w:tabs>
        <w:ind w:left="1800" w:hanging="72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3"/>
    <w:multiLevelType w:val="multilevel"/>
    <w:tmpl w:val="FF36585E"/>
    <w:name w:val="WW8Num3"/>
    <w:lvl w:ilvl="0">
      <w:start w:val="3"/>
      <w:numFmt w:val="decimal"/>
      <w:lvlText w:val="%1."/>
      <w:lvlJc w:val="left"/>
      <w:pPr>
        <w:tabs>
          <w:tab w:val="num" w:pos="-360"/>
        </w:tabs>
        <w:ind w:left="360" w:hanging="360"/>
      </w:pPr>
      <w:rPr>
        <w:b/>
        <w:i w:val="0"/>
        <w:spacing w:val="-6"/>
        <w:lang w:val="pl-PL"/>
      </w:rPr>
    </w:lvl>
    <w:lvl w:ilvl="1">
      <w:start w:val="1"/>
      <w:numFmt w:val="decimal"/>
      <w:lvlText w:val="%2."/>
      <w:lvlJc w:val="left"/>
      <w:pPr>
        <w:tabs>
          <w:tab w:val="num" w:pos="-372"/>
        </w:tabs>
        <w:ind w:left="1428" w:hanging="720"/>
      </w:pPr>
      <w:rPr>
        <w:rFonts w:ascii="Times New Roman" w:eastAsia="Times New Roman" w:hAnsi="Times New Roman" w:cs="Times New Roman"/>
      </w:r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Vrinda" w:hAnsi="Vrinda" w:cs="Vrinda"/>
        <w:lang w:val="pl-P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nsid w:val="00000005"/>
    <w:multiLevelType w:val="multilevel"/>
    <w:tmpl w:val="00000005"/>
    <w:name w:val="WW8Num5"/>
    <w:lvl w:ilvl="0">
      <w:start w:val="1"/>
      <w:numFmt w:val="bullet"/>
      <w:lvlText w:val="-"/>
      <w:lvlJc w:val="left"/>
      <w:pPr>
        <w:tabs>
          <w:tab w:val="num" w:pos="1800"/>
        </w:tabs>
        <w:ind w:left="1800" w:hanging="360"/>
      </w:pPr>
      <w:rPr>
        <w:rFonts w:ascii="Vrinda" w:hAnsi="Vrinda" w:cs="Vrinda"/>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6">
    <w:nsid w:val="00000006"/>
    <w:multiLevelType w:val="multilevel"/>
    <w:tmpl w:val="00000006"/>
    <w:name w:val="WW8Num6"/>
    <w:lvl w:ilvl="0">
      <w:start w:val="1"/>
      <w:numFmt w:val="decimal"/>
      <w:lvlText w:val="%1)"/>
      <w:lvlJc w:val="left"/>
      <w:pPr>
        <w:tabs>
          <w:tab w:val="num" w:pos="0"/>
        </w:tabs>
        <w:ind w:left="720" w:hanging="360"/>
      </w:pPr>
      <w:rPr>
        <w:lang w:val="pl-P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7"/>
    <w:multiLevelType w:val="multilevel"/>
    <w:tmpl w:val="00000007"/>
    <w:name w:val="WW8Num7"/>
    <w:lvl w:ilvl="0">
      <w:start w:val="1"/>
      <w:numFmt w:val="decimal"/>
      <w:lvlText w:val="%1)"/>
      <w:lvlJc w:val="left"/>
      <w:pPr>
        <w:tabs>
          <w:tab w:val="num" w:pos="0"/>
        </w:tabs>
        <w:ind w:left="720" w:hanging="360"/>
      </w:pPr>
      <w:rPr>
        <w:lang w:val="pl-P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6C5636"/>
    <w:multiLevelType w:val="hybridMultilevel"/>
    <w:tmpl w:val="ABFA4AC2"/>
    <w:lvl w:ilvl="0" w:tplc="0415000F">
      <w:start w:val="1"/>
      <w:numFmt w:val="decimal"/>
      <w:lvlText w:val="%1."/>
      <w:lvlJc w:val="left"/>
      <w:pPr>
        <w:ind w:left="720" w:hanging="360"/>
      </w:pPr>
    </w:lvl>
    <w:lvl w:ilvl="1" w:tplc="8558F372">
      <w:start w:val="1"/>
      <w:numFmt w:val="upperRoman"/>
      <w:lvlText w:val="%2."/>
      <w:lvlJc w:val="left"/>
      <w:pPr>
        <w:tabs>
          <w:tab w:val="num" w:pos="1800"/>
        </w:tabs>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1745B87"/>
    <w:multiLevelType w:val="hybridMultilevel"/>
    <w:tmpl w:val="C0A06BE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9233D69"/>
    <w:multiLevelType w:val="hybridMultilevel"/>
    <w:tmpl w:val="63C26D6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09E65E90"/>
    <w:multiLevelType w:val="hybridMultilevel"/>
    <w:tmpl w:val="09E27D9C"/>
    <w:lvl w:ilvl="0" w:tplc="67EAE4BC">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nsid w:val="0BDB151F"/>
    <w:multiLevelType w:val="hybridMultilevel"/>
    <w:tmpl w:val="504E20F6"/>
    <w:lvl w:ilvl="0" w:tplc="CC904E5E">
      <w:numFmt w:val="bullet"/>
      <w:lvlText w:val="-"/>
      <w:lvlJc w:val="left"/>
      <w:pPr>
        <w:tabs>
          <w:tab w:val="num" w:pos="720"/>
        </w:tabs>
        <w:ind w:left="720" w:hanging="360"/>
      </w:pPr>
      <w:rPr>
        <w:rFonts w:ascii="Times New Roman" w:eastAsia="Times New Roman" w:hAnsi="Times New Roman" w:cs="Times New Roman" w:hint="default"/>
      </w:rPr>
    </w:lvl>
    <w:lvl w:ilvl="1" w:tplc="EA4C0806">
      <w:start w:val="1"/>
      <w:numFmt w:val="decimal"/>
      <w:lvlText w:val="%2."/>
      <w:lvlJc w:val="left"/>
      <w:pPr>
        <w:tabs>
          <w:tab w:val="num" w:pos="927"/>
        </w:tabs>
        <w:ind w:left="927" w:hanging="360"/>
      </w:pPr>
      <w:rPr>
        <w:rFonts w:ascii="Times New Roman" w:eastAsia="Times New Roman" w:hAnsi="Times New Roman" w:cs="Times New Roman"/>
        <w:color w:val="auto"/>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0CAA0C54"/>
    <w:multiLevelType w:val="hybridMultilevel"/>
    <w:tmpl w:val="AE741F6C"/>
    <w:lvl w:ilvl="0" w:tplc="C6BE0592">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CB369DD"/>
    <w:multiLevelType w:val="hybridMultilevel"/>
    <w:tmpl w:val="1AD60D36"/>
    <w:lvl w:ilvl="0" w:tplc="87A8AD56">
      <w:start w:val="1"/>
      <w:numFmt w:val="bullet"/>
      <w:lvlText w:val=""/>
      <w:lvlJc w:val="left"/>
      <w:pPr>
        <w:tabs>
          <w:tab w:val="num" w:pos="360"/>
        </w:tabs>
        <w:ind w:left="360" w:hanging="360"/>
      </w:pPr>
      <w:rPr>
        <w:rFonts w:ascii="Symbol" w:hAnsi="Symbol" w:hint="default"/>
      </w:rPr>
    </w:lvl>
    <w:lvl w:ilvl="1" w:tplc="506E0452">
      <w:start w:val="1"/>
      <w:numFmt w:val="bullet"/>
      <w:lvlText w:val="-"/>
      <w:lvlJc w:val="left"/>
      <w:pPr>
        <w:tabs>
          <w:tab w:val="num" w:pos="1440"/>
        </w:tabs>
        <w:ind w:left="1440" w:hanging="360"/>
      </w:pPr>
      <w:rPr>
        <w:rFonts w:ascii="Vrinda" w:hAnsi="Vrinda"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0D983B5A"/>
    <w:multiLevelType w:val="hybridMultilevel"/>
    <w:tmpl w:val="0E04F20C"/>
    <w:lvl w:ilvl="0" w:tplc="04150019">
      <w:start w:val="1"/>
      <w:numFmt w:val="lowerLetter"/>
      <w:lvlText w:val="%1."/>
      <w:lvlJc w:val="left"/>
      <w:pPr>
        <w:tabs>
          <w:tab w:val="num" w:pos="1440"/>
        </w:tabs>
        <w:ind w:left="1440" w:hanging="360"/>
      </w:pPr>
    </w:lvl>
    <w:lvl w:ilvl="1" w:tplc="792E3442">
      <w:start w:val="1"/>
      <w:numFmt w:val="lowerLetter"/>
      <w:lvlText w:val="%2."/>
      <w:lvlJc w:val="left"/>
      <w:pPr>
        <w:tabs>
          <w:tab w:val="num" w:pos="1440"/>
        </w:tabs>
        <w:ind w:left="1440" w:hanging="360"/>
      </w:pPr>
      <w:rPr>
        <w:rFonts w:hint="default"/>
      </w:rPr>
    </w:lvl>
    <w:lvl w:ilvl="2" w:tplc="4CE69C44">
      <w:start w:val="1"/>
      <w:numFmt w:val="lowerLetter"/>
      <w:lvlText w:val="%3)"/>
      <w:lvlJc w:val="left"/>
      <w:pPr>
        <w:tabs>
          <w:tab w:val="num" w:pos="2340"/>
        </w:tabs>
        <w:ind w:left="2340" w:hanging="360"/>
      </w:pPr>
      <w:rPr>
        <w:rFonts w:hint="default"/>
        <w:color w:val="000000"/>
        <w:w w:val="93"/>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0E1564C9"/>
    <w:multiLevelType w:val="hybridMultilevel"/>
    <w:tmpl w:val="1A082818"/>
    <w:lvl w:ilvl="0" w:tplc="EB4AF434">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18388A"/>
    <w:multiLevelType w:val="multilevel"/>
    <w:tmpl w:val="781E7B1A"/>
    <w:styleLink w:val="WW8Num3"/>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8">
    <w:nsid w:val="0F236B98"/>
    <w:multiLevelType w:val="hybridMultilevel"/>
    <w:tmpl w:val="F2621FA0"/>
    <w:lvl w:ilvl="0" w:tplc="87A8AD5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nsid w:val="0F94666F"/>
    <w:multiLevelType w:val="multilevel"/>
    <w:tmpl w:val="F9CC8BE8"/>
    <w:styleLink w:val="WW8Num4"/>
    <w:lvl w:ilvl="0">
      <w:start w:val="5"/>
      <w:numFmt w:val="decimal"/>
      <w:lvlText w:val="%1."/>
      <w:lvlJc w:val="left"/>
      <w:pPr>
        <w:ind w:left="720" w:hanging="360"/>
      </w:pPr>
      <w:rPr>
        <w:b/>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14B76A7B"/>
    <w:multiLevelType w:val="hybridMultilevel"/>
    <w:tmpl w:val="7B7CDE06"/>
    <w:lvl w:ilvl="0" w:tplc="67EAE4BC">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nsid w:val="14B9266A"/>
    <w:multiLevelType w:val="hybridMultilevel"/>
    <w:tmpl w:val="C21C5FFA"/>
    <w:lvl w:ilvl="0" w:tplc="67EAE4BC">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nsid w:val="1A90433D"/>
    <w:multiLevelType w:val="hybridMultilevel"/>
    <w:tmpl w:val="6D20D07E"/>
    <w:lvl w:ilvl="0" w:tplc="9710B338">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C965A78"/>
    <w:multiLevelType w:val="hybridMultilevel"/>
    <w:tmpl w:val="1BCE28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E6A0435"/>
    <w:multiLevelType w:val="hybridMultilevel"/>
    <w:tmpl w:val="43021364"/>
    <w:lvl w:ilvl="0" w:tplc="67EAE4BC">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1FDB3FB4"/>
    <w:multiLevelType w:val="hybridMultilevel"/>
    <w:tmpl w:val="7C8A3C74"/>
    <w:lvl w:ilvl="0" w:tplc="E1C612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34A7CBC"/>
    <w:multiLevelType w:val="hybridMultilevel"/>
    <w:tmpl w:val="F3A80EBA"/>
    <w:lvl w:ilvl="0" w:tplc="73F03844">
      <w:start w:val="1"/>
      <w:numFmt w:val="decimal"/>
      <w:lvlText w:val="%1."/>
      <w:lvlJc w:val="left"/>
      <w:pPr>
        <w:tabs>
          <w:tab w:val="num" w:pos="374"/>
        </w:tabs>
        <w:ind w:left="374" w:hanging="360"/>
      </w:pPr>
      <w:rPr>
        <w:rFonts w:hint="default"/>
        <w:b w:val="0"/>
        <w:sz w:val="24"/>
        <w:szCs w:val="24"/>
        <w:vertAlign w:val="baseline"/>
      </w:rPr>
    </w:lvl>
    <w:lvl w:ilvl="1" w:tplc="04150003" w:tentative="1">
      <w:start w:val="1"/>
      <w:numFmt w:val="bullet"/>
      <w:lvlText w:val="o"/>
      <w:lvlJc w:val="left"/>
      <w:pPr>
        <w:tabs>
          <w:tab w:val="num" w:pos="1094"/>
        </w:tabs>
        <w:ind w:left="1094" w:hanging="360"/>
      </w:pPr>
      <w:rPr>
        <w:rFonts w:ascii="Courier New" w:hAnsi="Courier New" w:hint="default"/>
      </w:rPr>
    </w:lvl>
    <w:lvl w:ilvl="2" w:tplc="04150005" w:tentative="1">
      <w:start w:val="1"/>
      <w:numFmt w:val="bullet"/>
      <w:lvlText w:val=""/>
      <w:lvlJc w:val="left"/>
      <w:pPr>
        <w:tabs>
          <w:tab w:val="num" w:pos="1814"/>
        </w:tabs>
        <w:ind w:left="1814" w:hanging="360"/>
      </w:pPr>
      <w:rPr>
        <w:rFonts w:ascii="Wingdings" w:hAnsi="Wingdings" w:hint="default"/>
      </w:rPr>
    </w:lvl>
    <w:lvl w:ilvl="3" w:tplc="04150001" w:tentative="1">
      <w:start w:val="1"/>
      <w:numFmt w:val="bullet"/>
      <w:lvlText w:val=""/>
      <w:lvlJc w:val="left"/>
      <w:pPr>
        <w:tabs>
          <w:tab w:val="num" w:pos="2534"/>
        </w:tabs>
        <w:ind w:left="2534" w:hanging="360"/>
      </w:pPr>
      <w:rPr>
        <w:rFonts w:ascii="Symbol" w:hAnsi="Symbol" w:hint="default"/>
      </w:rPr>
    </w:lvl>
    <w:lvl w:ilvl="4" w:tplc="04150003" w:tentative="1">
      <w:start w:val="1"/>
      <w:numFmt w:val="bullet"/>
      <w:lvlText w:val="o"/>
      <w:lvlJc w:val="left"/>
      <w:pPr>
        <w:tabs>
          <w:tab w:val="num" w:pos="3254"/>
        </w:tabs>
        <w:ind w:left="3254" w:hanging="360"/>
      </w:pPr>
      <w:rPr>
        <w:rFonts w:ascii="Courier New" w:hAnsi="Courier New" w:hint="default"/>
      </w:rPr>
    </w:lvl>
    <w:lvl w:ilvl="5" w:tplc="04150005" w:tentative="1">
      <w:start w:val="1"/>
      <w:numFmt w:val="bullet"/>
      <w:lvlText w:val=""/>
      <w:lvlJc w:val="left"/>
      <w:pPr>
        <w:tabs>
          <w:tab w:val="num" w:pos="3974"/>
        </w:tabs>
        <w:ind w:left="3974" w:hanging="360"/>
      </w:pPr>
      <w:rPr>
        <w:rFonts w:ascii="Wingdings" w:hAnsi="Wingdings" w:hint="default"/>
      </w:rPr>
    </w:lvl>
    <w:lvl w:ilvl="6" w:tplc="04150001" w:tentative="1">
      <w:start w:val="1"/>
      <w:numFmt w:val="bullet"/>
      <w:lvlText w:val=""/>
      <w:lvlJc w:val="left"/>
      <w:pPr>
        <w:tabs>
          <w:tab w:val="num" w:pos="4694"/>
        </w:tabs>
        <w:ind w:left="4694" w:hanging="360"/>
      </w:pPr>
      <w:rPr>
        <w:rFonts w:ascii="Symbol" w:hAnsi="Symbol" w:hint="default"/>
      </w:rPr>
    </w:lvl>
    <w:lvl w:ilvl="7" w:tplc="04150003" w:tentative="1">
      <w:start w:val="1"/>
      <w:numFmt w:val="bullet"/>
      <w:lvlText w:val="o"/>
      <w:lvlJc w:val="left"/>
      <w:pPr>
        <w:tabs>
          <w:tab w:val="num" w:pos="5414"/>
        </w:tabs>
        <w:ind w:left="5414" w:hanging="360"/>
      </w:pPr>
      <w:rPr>
        <w:rFonts w:ascii="Courier New" w:hAnsi="Courier New" w:hint="default"/>
      </w:rPr>
    </w:lvl>
    <w:lvl w:ilvl="8" w:tplc="04150005" w:tentative="1">
      <w:start w:val="1"/>
      <w:numFmt w:val="bullet"/>
      <w:lvlText w:val=""/>
      <w:lvlJc w:val="left"/>
      <w:pPr>
        <w:tabs>
          <w:tab w:val="num" w:pos="6134"/>
        </w:tabs>
        <w:ind w:left="6134" w:hanging="360"/>
      </w:pPr>
      <w:rPr>
        <w:rFonts w:ascii="Wingdings" w:hAnsi="Wingdings" w:hint="default"/>
      </w:rPr>
    </w:lvl>
  </w:abstractNum>
  <w:abstractNum w:abstractNumId="27">
    <w:nsid w:val="25724609"/>
    <w:multiLevelType w:val="hybridMultilevel"/>
    <w:tmpl w:val="56903930"/>
    <w:lvl w:ilvl="0" w:tplc="88AEFEF2">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28DB14B6"/>
    <w:multiLevelType w:val="hybridMultilevel"/>
    <w:tmpl w:val="8AEABA16"/>
    <w:lvl w:ilvl="0" w:tplc="04150005">
      <w:start w:val="1"/>
      <w:numFmt w:val="bullet"/>
      <w:lvlText w:val=""/>
      <w:lvlJc w:val="left"/>
      <w:pPr>
        <w:ind w:left="3813" w:hanging="360"/>
      </w:pPr>
      <w:rPr>
        <w:rFonts w:ascii="Wingdings" w:hAnsi="Wingdings" w:hint="default"/>
      </w:rPr>
    </w:lvl>
    <w:lvl w:ilvl="1" w:tplc="04150019">
      <w:start w:val="1"/>
      <w:numFmt w:val="decimal"/>
      <w:lvlText w:val="%2."/>
      <w:lvlJc w:val="left"/>
      <w:pPr>
        <w:tabs>
          <w:tab w:val="num" w:pos="4173"/>
        </w:tabs>
        <w:ind w:left="4173" w:hanging="360"/>
      </w:pPr>
    </w:lvl>
    <w:lvl w:ilvl="2" w:tplc="0415001B">
      <w:start w:val="1"/>
      <w:numFmt w:val="decimal"/>
      <w:lvlText w:val="%3."/>
      <w:lvlJc w:val="left"/>
      <w:pPr>
        <w:tabs>
          <w:tab w:val="num" w:pos="4893"/>
        </w:tabs>
        <w:ind w:left="4893" w:hanging="360"/>
      </w:pPr>
    </w:lvl>
    <w:lvl w:ilvl="3" w:tplc="0415000F">
      <w:start w:val="1"/>
      <w:numFmt w:val="decimal"/>
      <w:lvlText w:val="%4."/>
      <w:lvlJc w:val="left"/>
      <w:pPr>
        <w:tabs>
          <w:tab w:val="num" w:pos="5613"/>
        </w:tabs>
        <w:ind w:left="5613" w:hanging="360"/>
      </w:pPr>
    </w:lvl>
    <w:lvl w:ilvl="4" w:tplc="04150019">
      <w:start w:val="1"/>
      <w:numFmt w:val="decimal"/>
      <w:lvlText w:val="%5."/>
      <w:lvlJc w:val="left"/>
      <w:pPr>
        <w:tabs>
          <w:tab w:val="num" w:pos="6333"/>
        </w:tabs>
        <w:ind w:left="6333" w:hanging="360"/>
      </w:pPr>
    </w:lvl>
    <w:lvl w:ilvl="5" w:tplc="0415001B">
      <w:start w:val="1"/>
      <w:numFmt w:val="decimal"/>
      <w:lvlText w:val="%6."/>
      <w:lvlJc w:val="left"/>
      <w:pPr>
        <w:tabs>
          <w:tab w:val="num" w:pos="7053"/>
        </w:tabs>
        <w:ind w:left="7053" w:hanging="360"/>
      </w:pPr>
    </w:lvl>
    <w:lvl w:ilvl="6" w:tplc="0415000F">
      <w:start w:val="1"/>
      <w:numFmt w:val="decimal"/>
      <w:lvlText w:val="%7."/>
      <w:lvlJc w:val="left"/>
      <w:pPr>
        <w:tabs>
          <w:tab w:val="num" w:pos="7773"/>
        </w:tabs>
        <w:ind w:left="7773" w:hanging="360"/>
      </w:pPr>
    </w:lvl>
    <w:lvl w:ilvl="7" w:tplc="04150019">
      <w:start w:val="1"/>
      <w:numFmt w:val="decimal"/>
      <w:lvlText w:val="%8."/>
      <w:lvlJc w:val="left"/>
      <w:pPr>
        <w:tabs>
          <w:tab w:val="num" w:pos="8493"/>
        </w:tabs>
        <w:ind w:left="8493" w:hanging="360"/>
      </w:pPr>
    </w:lvl>
    <w:lvl w:ilvl="8" w:tplc="0415001B">
      <w:start w:val="1"/>
      <w:numFmt w:val="decimal"/>
      <w:lvlText w:val="%9."/>
      <w:lvlJc w:val="left"/>
      <w:pPr>
        <w:tabs>
          <w:tab w:val="num" w:pos="9213"/>
        </w:tabs>
        <w:ind w:left="9213" w:hanging="360"/>
      </w:pPr>
    </w:lvl>
  </w:abstractNum>
  <w:abstractNum w:abstractNumId="29">
    <w:nsid w:val="291B26F7"/>
    <w:multiLevelType w:val="hybridMultilevel"/>
    <w:tmpl w:val="F8F2E66C"/>
    <w:lvl w:ilvl="0" w:tplc="FD2C418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9B00BD0"/>
    <w:multiLevelType w:val="hybridMultilevel"/>
    <w:tmpl w:val="7F2066FE"/>
    <w:lvl w:ilvl="0" w:tplc="3EB63FFE">
      <w:start w:val="3"/>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BE77FAF"/>
    <w:multiLevelType w:val="hybridMultilevel"/>
    <w:tmpl w:val="9234602A"/>
    <w:lvl w:ilvl="0" w:tplc="BC5CCAB8">
      <w:start w:val="1"/>
      <w:numFmt w:val="upperRoman"/>
      <w:lvlText w:val="%1."/>
      <w:lvlJc w:val="left"/>
      <w:pPr>
        <w:ind w:left="1080" w:hanging="72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E1A584D"/>
    <w:multiLevelType w:val="multilevel"/>
    <w:tmpl w:val="A04C09E2"/>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2F517FD7"/>
    <w:multiLevelType w:val="multilevel"/>
    <w:tmpl w:val="69EA8E8C"/>
    <w:styleLink w:val="WW8Num2"/>
    <w:lvl w:ilvl="0">
      <w:start w:val="2"/>
      <w:numFmt w:val="decimal"/>
      <w:lvlText w:val="%1."/>
      <w:lvlJc w:val="left"/>
      <w:pPr>
        <w:ind w:left="720" w:hanging="360"/>
      </w:pPr>
      <w:rPr>
        <w:b/>
        <w:bCs/>
        <w:i/>
        <w:iCs/>
      </w:rPr>
    </w:lvl>
    <w:lvl w:ilvl="1">
      <w:start w:val="1"/>
      <w:numFmt w:val="decimal"/>
      <w:lvlText w:val="%2."/>
      <w:lvlJc w:val="left"/>
      <w:pPr>
        <w:ind w:left="1440" w:hanging="360"/>
      </w:pPr>
      <w:rPr>
        <w:b/>
        <w:bCs/>
        <w:position w:val="0"/>
        <w:sz w:val="22"/>
        <w:szCs w:val="20"/>
        <w:vertAlign w:val="baseline"/>
      </w:r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4">
    <w:nsid w:val="30850C6D"/>
    <w:multiLevelType w:val="hybridMultilevel"/>
    <w:tmpl w:val="E4947DEC"/>
    <w:lvl w:ilvl="0" w:tplc="73F03844">
      <w:start w:val="1"/>
      <w:numFmt w:val="decimal"/>
      <w:lvlText w:val="%1."/>
      <w:lvlJc w:val="left"/>
      <w:pPr>
        <w:tabs>
          <w:tab w:val="num" w:pos="374"/>
        </w:tabs>
        <w:ind w:left="374" w:hanging="360"/>
      </w:pPr>
      <w:rPr>
        <w:rFonts w:hint="default"/>
        <w:b w:val="0"/>
        <w:sz w:val="24"/>
        <w:szCs w:val="24"/>
        <w:vertAlign w:val="baseline"/>
      </w:rPr>
    </w:lvl>
    <w:lvl w:ilvl="1" w:tplc="04150003" w:tentative="1">
      <w:start w:val="1"/>
      <w:numFmt w:val="bullet"/>
      <w:lvlText w:val="o"/>
      <w:lvlJc w:val="left"/>
      <w:pPr>
        <w:tabs>
          <w:tab w:val="num" w:pos="1094"/>
        </w:tabs>
        <w:ind w:left="1094" w:hanging="360"/>
      </w:pPr>
      <w:rPr>
        <w:rFonts w:ascii="Courier New" w:hAnsi="Courier New" w:hint="default"/>
      </w:rPr>
    </w:lvl>
    <w:lvl w:ilvl="2" w:tplc="04150005" w:tentative="1">
      <w:start w:val="1"/>
      <w:numFmt w:val="bullet"/>
      <w:lvlText w:val=""/>
      <w:lvlJc w:val="left"/>
      <w:pPr>
        <w:tabs>
          <w:tab w:val="num" w:pos="1814"/>
        </w:tabs>
        <w:ind w:left="1814" w:hanging="360"/>
      </w:pPr>
      <w:rPr>
        <w:rFonts w:ascii="Wingdings" w:hAnsi="Wingdings" w:hint="default"/>
      </w:rPr>
    </w:lvl>
    <w:lvl w:ilvl="3" w:tplc="04150001" w:tentative="1">
      <w:start w:val="1"/>
      <w:numFmt w:val="bullet"/>
      <w:lvlText w:val=""/>
      <w:lvlJc w:val="left"/>
      <w:pPr>
        <w:tabs>
          <w:tab w:val="num" w:pos="2534"/>
        </w:tabs>
        <w:ind w:left="2534" w:hanging="360"/>
      </w:pPr>
      <w:rPr>
        <w:rFonts w:ascii="Symbol" w:hAnsi="Symbol" w:hint="default"/>
      </w:rPr>
    </w:lvl>
    <w:lvl w:ilvl="4" w:tplc="04150003" w:tentative="1">
      <w:start w:val="1"/>
      <w:numFmt w:val="bullet"/>
      <w:lvlText w:val="o"/>
      <w:lvlJc w:val="left"/>
      <w:pPr>
        <w:tabs>
          <w:tab w:val="num" w:pos="3254"/>
        </w:tabs>
        <w:ind w:left="3254" w:hanging="360"/>
      </w:pPr>
      <w:rPr>
        <w:rFonts w:ascii="Courier New" w:hAnsi="Courier New" w:hint="default"/>
      </w:rPr>
    </w:lvl>
    <w:lvl w:ilvl="5" w:tplc="04150005" w:tentative="1">
      <w:start w:val="1"/>
      <w:numFmt w:val="bullet"/>
      <w:lvlText w:val=""/>
      <w:lvlJc w:val="left"/>
      <w:pPr>
        <w:tabs>
          <w:tab w:val="num" w:pos="3974"/>
        </w:tabs>
        <w:ind w:left="3974" w:hanging="360"/>
      </w:pPr>
      <w:rPr>
        <w:rFonts w:ascii="Wingdings" w:hAnsi="Wingdings" w:hint="default"/>
      </w:rPr>
    </w:lvl>
    <w:lvl w:ilvl="6" w:tplc="04150001" w:tentative="1">
      <w:start w:val="1"/>
      <w:numFmt w:val="bullet"/>
      <w:lvlText w:val=""/>
      <w:lvlJc w:val="left"/>
      <w:pPr>
        <w:tabs>
          <w:tab w:val="num" w:pos="4694"/>
        </w:tabs>
        <w:ind w:left="4694" w:hanging="360"/>
      </w:pPr>
      <w:rPr>
        <w:rFonts w:ascii="Symbol" w:hAnsi="Symbol" w:hint="default"/>
      </w:rPr>
    </w:lvl>
    <w:lvl w:ilvl="7" w:tplc="04150003" w:tentative="1">
      <w:start w:val="1"/>
      <w:numFmt w:val="bullet"/>
      <w:lvlText w:val="o"/>
      <w:lvlJc w:val="left"/>
      <w:pPr>
        <w:tabs>
          <w:tab w:val="num" w:pos="5414"/>
        </w:tabs>
        <w:ind w:left="5414" w:hanging="360"/>
      </w:pPr>
      <w:rPr>
        <w:rFonts w:ascii="Courier New" w:hAnsi="Courier New" w:hint="default"/>
      </w:rPr>
    </w:lvl>
    <w:lvl w:ilvl="8" w:tplc="04150005" w:tentative="1">
      <w:start w:val="1"/>
      <w:numFmt w:val="bullet"/>
      <w:lvlText w:val=""/>
      <w:lvlJc w:val="left"/>
      <w:pPr>
        <w:tabs>
          <w:tab w:val="num" w:pos="6134"/>
        </w:tabs>
        <w:ind w:left="6134" w:hanging="360"/>
      </w:pPr>
      <w:rPr>
        <w:rFonts w:ascii="Wingdings" w:hAnsi="Wingdings" w:hint="default"/>
      </w:rPr>
    </w:lvl>
  </w:abstractNum>
  <w:abstractNum w:abstractNumId="35">
    <w:nsid w:val="30D641DC"/>
    <w:multiLevelType w:val="hybridMultilevel"/>
    <w:tmpl w:val="1E02B2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1A95A9C"/>
    <w:multiLevelType w:val="hybridMultilevel"/>
    <w:tmpl w:val="7118013C"/>
    <w:lvl w:ilvl="0" w:tplc="AA645426">
      <w:start w:val="1"/>
      <w:numFmt w:val="decimal"/>
      <w:lvlText w:val="%1."/>
      <w:lvlJc w:val="left"/>
      <w:pPr>
        <w:ind w:left="720" w:hanging="360"/>
      </w:pPr>
      <w:rPr>
        <w:rFonts w:hint="default"/>
        <w:b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5FA7C46"/>
    <w:multiLevelType w:val="multilevel"/>
    <w:tmpl w:val="AEF2E91C"/>
    <w:styleLink w:val="WW8Num1"/>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8">
    <w:nsid w:val="36FC27CE"/>
    <w:multiLevelType w:val="hybridMultilevel"/>
    <w:tmpl w:val="ABD6DD90"/>
    <w:lvl w:ilvl="0" w:tplc="67EAE4B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9966B10"/>
    <w:multiLevelType w:val="multilevel"/>
    <w:tmpl w:val="2AB491BC"/>
    <w:lvl w:ilvl="0">
      <w:start w:val="1"/>
      <w:numFmt w:val="decimal"/>
      <w:lvlText w:val="%1."/>
      <w:lvlJc w:val="left"/>
      <w:pPr>
        <w:ind w:left="720" w:hanging="360"/>
      </w:pPr>
      <w:rPr>
        <w:rFonts w:hint="default"/>
      </w:rPr>
    </w:lvl>
    <w:lvl w:ilvl="1">
      <w:start w:val="1"/>
      <w:numFmt w:val="decimal"/>
      <w:lvlText w:val="%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3A255819"/>
    <w:multiLevelType w:val="hybridMultilevel"/>
    <w:tmpl w:val="3528ACFE"/>
    <w:lvl w:ilvl="0" w:tplc="62F4954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AD243CD"/>
    <w:multiLevelType w:val="hybridMultilevel"/>
    <w:tmpl w:val="A2D07930"/>
    <w:lvl w:ilvl="0" w:tplc="FFFFFFFF">
      <w:start w:val="1"/>
      <w:numFmt w:val="decimal"/>
      <w:lvlText w:val="%1."/>
      <w:lvlJc w:val="left"/>
      <w:pPr>
        <w:ind w:left="749" w:hanging="360"/>
      </w:pPr>
      <w:rPr>
        <w:rFonts w:hint="default"/>
        <w:b w:val="0"/>
        <w:sz w:val="24"/>
        <w:szCs w:val="24"/>
        <w:vertAlign w:val="baseline"/>
      </w:rPr>
    </w:lvl>
    <w:lvl w:ilvl="1" w:tplc="FFFFFFFF" w:tentative="1">
      <w:start w:val="1"/>
      <w:numFmt w:val="lowerLetter"/>
      <w:lvlText w:val="%2."/>
      <w:lvlJc w:val="left"/>
      <w:pPr>
        <w:ind w:left="1469" w:hanging="360"/>
      </w:pPr>
    </w:lvl>
    <w:lvl w:ilvl="2" w:tplc="FFFFFFFF" w:tentative="1">
      <w:start w:val="1"/>
      <w:numFmt w:val="lowerRoman"/>
      <w:lvlText w:val="%3."/>
      <w:lvlJc w:val="right"/>
      <w:pPr>
        <w:ind w:left="2189" w:hanging="180"/>
      </w:pPr>
    </w:lvl>
    <w:lvl w:ilvl="3" w:tplc="FFFFFFFF" w:tentative="1">
      <w:start w:val="1"/>
      <w:numFmt w:val="decimal"/>
      <w:lvlText w:val="%4."/>
      <w:lvlJc w:val="left"/>
      <w:pPr>
        <w:ind w:left="2909" w:hanging="360"/>
      </w:pPr>
    </w:lvl>
    <w:lvl w:ilvl="4" w:tplc="FFFFFFFF" w:tentative="1">
      <w:start w:val="1"/>
      <w:numFmt w:val="lowerLetter"/>
      <w:lvlText w:val="%5."/>
      <w:lvlJc w:val="left"/>
      <w:pPr>
        <w:ind w:left="3629" w:hanging="360"/>
      </w:pPr>
    </w:lvl>
    <w:lvl w:ilvl="5" w:tplc="FFFFFFFF" w:tentative="1">
      <w:start w:val="1"/>
      <w:numFmt w:val="lowerRoman"/>
      <w:lvlText w:val="%6."/>
      <w:lvlJc w:val="right"/>
      <w:pPr>
        <w:ind w:left="4349" w:hanging="180"/>
      </w:pPr>
    </w:lvl>
    <w:lvl w:ilvl="6" w:tplc="FFFFFFFF" w:tentative="1">
      <w:start w:val="1"/>
      <w:numFmt w:val="decimal"/>
      <w:lvlText w:val="%7."/>
      <w:lvlJc w:val="left"/>
      <w:pPr>
        <w:ind w:left="5069" w:hanging="360"/>
      </w:pPr>
    </w:lvl>
    <w:lvl w:ilvl="7" w:tplc="FFFFFFFF" w:tentative="1">
      <w:start w:val="1"/>
      <w:numFmt w:val="lowerLetter"/>
      <w:lvlText w:val="%8."/>
      <w:lvlJc w:val="left"/>
      <w:pPr>
        <w:ind w:left="5789" w:hanging="360"/>
      </w:pPr>
    </w:lvl>
    <w:lvl w:ilvl="8" w:tplc="FFFFFFFF" w:tentative="1">
      <w:start w:val="1"/>
      <w:numFmt w:val="lowerRoman"/>
      <w:lvlText w:val="%9."/>
      <w:lvlJc w:val="right"/>
      <w:pPr>
        <w:ind w:left="6509" w:hanging="180"/>
      </w:pPr>
    </w:lvl>
  </w:abstractNum>
  <w:abstractNum w:abstractNumId="42">
    <w:nsid w:val="3FE027A6"/>
    <w:multiLevelType w:val="hybridMultilevel"/>
    <w:tmpl w:val="931AE300"/>
    <w:lvl w:ilvl="0" w:tplc="67EAE4BC">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40327AE7"/>
    <w:multiLevelType w:val="hybridMultilevel"/>
    <w:tmpl w:val="8AA08280"/>
    <w:lvl w:ilvl="0" w:tplc="87A8AD56">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4">
    <w:nsid w:val="41DD0728"/>
    <w:multiLevelType w:val="multilevel"/>
    <w:tmpl w:val="C7BE7C7E"/>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433D2C4C"/>
    <w:multiLevelType w:val="hybridMultilevel"/>
    <w:tmpl w:val="341EC59C"/>
    <w:lvl w:ilvl="0" w:tplc="70EC9CC0">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45BE3C11"/>
    <w:multiLevelType w:val="hybridMultilevel"/>
    <w:tmpl w:val="69BA86C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5E11886"/>
    <w:multiLevelType w:val="hybridMultilevel"/>
    <w:tmpl w:val="F1E6A628"/>
    <w:lvl w:ilvl="0" w:tplc="DA86FF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6B00CCF"/>
    <w:multiLevelType w:val="hybridMultilevel"/>
    <w:tmpl w:val="3552E6AC"/>
    <w:lvl w:ilvl="0" w:tplc="C75823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6F277E6"/>
    <w:multiLevelType w:val="hybridMultilevel"/>
    <w:tmpl w:val="193EB17C"/>
    <w:lvl w:ilvl="0" w:tplc="0415000F">
      <w:start w:val="1"/>
      <w:numFmt w:val="bullet"/>
      <w:lvlText w:val=""/>
      <w:lvlJc w:val="left"/>
      <w:pPr>
        <w:tabs>
          <w:tab w:val="num" w:pos="360"/>
        </w:tabs>
        <w:ind w:left="360" w:hanging="360"/>
      </w:pPr>
      <w:rPr>
        <w:rFonts w:ascii="Symbol" w:hAnsi="Symbol" w:hint="default"/>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nsid w:val="47537063"/>
    <w:multiLevelType w:val="hybridMultilevel"/>
    <w:tmpl w:val="BD8C2D6A"/>
    <w:lvl w:ilvl="0" w:tplc="95AA0814">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nsid w:val="475955DD"/>
    <w:multiLevelType w:val="hybridMultilevel"/>
    <w:tmpl w:val="784A395A"/>
    <w:lvl w:ilvl="0" w:tplc="B64270E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48177008"/>
    <w:multiLevelType w:val="hybridMultilevel"/>
    <w:tmpl w:val="7118013C"/>
    <w:lvl w:ilvl="0" w:tplc="AA645426">
      <w:start w:val="1"/>
      <w:numFmt w:val="decimal"/>
      <w:lvlText w:val="%1."/>
      <w:lvlJc w:val="left"/>
      <w:pPr>
        <w:ind w:left="720" w:hanging="360"/>
      </w:pPr>
      <w:rPr>
        <w:rFonts w:hint="default"/>
        <w:b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83557E1"/>
    <w:multiLevelType w:val="hybridMultilevel"/>
    <w:tmpl w:val="57CA4A98"/>
    <w:lvl w:ilvl="0" w:tplc="67EAE4BC">
      <w:start w:val="1"/>
      <w:numFmt w:val="bullet"/>
      <w:lvlText w:val="-"/>
      <w:lvlJc w:val="left"/>
      <w:pPr>
        <w:tabs>
          <w:tab w:val="num" w:pos="1080"/>
        </w:tabs>
        <w:ind w:left="1080" w:hanging="360"/>
      </w:pPr>
      <w:rPr>
        <w:rFonts w:ascii="Arial" w:hAnsi="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4">
    <w:nsid w:val="48A36999"/>
    <w:multiLevelType w:val="hybridMultilevel"/>
    <w:tmpl w:val="B39049B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5">
    <w:nsid w:val="4AD04CD4"/>
    <w:multiLevelType w:val="multilevel"/>
    <w:tmpl w:val="72BC2E6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6">
    <w:nsid w:val="4D766F9E"/>
    <w:multiLevelType w:val="hybridMultilevel"/>
    <w:tmpl w:val="AEE62E60"/>
    <w:lvl w:ilvl="0" w:tplc="67EAE4BC">
      <w:start w:val="1"/>
      <w:numFmt w:val="bullet"/>
      <w:lvlText w:val="-"/>
      <w:lvlJc w:val="left"/>
      <w:pPr>
        <w:tabs>
          <w:tab w:val="num" w:pos="360"/>
        </w:tabs>
        <w:ind w:left="36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4F2A3A60"/>
    <w:multiLevelType w:val="hybridMultilevel"/>
    <w:tmpl w:val="ABF44B5C"/>
    <w:lvl w:ilvl="0" w:tplc="0415000F">
      <w:start w:val="1"/>
      <w:numFmt w:val="decimal"/>
      <w:lvlText w:val="%1."/>
      <w:lvlJc w:val="left"/>
      <w:pPr>
        <w:tabs>
          <w:tab w:val="num" w:pos="360"/>
        </w:tabs>
        <w:ind w:left="360" w:hanging="360"/>
      </w:pPr>
    </w:lvl>
    <w:lvl w:ilvl="1" w:tplc="981AB0F6">
      <w:start w:val="1"/>
      <w:numFmt w:val="bullet"/>
      <w:lvlText w:val="–"/>
      <w:lvlJc w:val="left"/>
      <w:pPr>
        <w:tabs>
          <w:tab w:val="num" w:pos="890"/>
        </w:tabs>
        <w:ind w:left="890" w:hanging="170"/>
      </w:pPr>
      <w:rPr>
        <w:rFonts w:ascii="Raavi" w:hAnsi="Raavi"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nsid w:val="51BF42DD"/>
    <w:multiLevelType w:val="multilevel"/>
    <w:tmpl w:val="A14A2682"/>
    <w:styleLink w:val="WW8Num5"/>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9">
    <w:nsid w:val="524D20FC"/>
    <w:multiLevelType w:val="hybridMultilevel"/>
    <w:tmpl w:val="CC021F16"/>
    <w:lvl w:ilvl="0" w:tplc="ED1E44B4">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nsid w:val="57797B03"/>
    <w:multiLevelType w:val="hybridMultilevel"/>
    <w:tmpl w:val="EA20865A"/>
    <w:lvl w:ilvl="0" w:tplc="67EAE4BC">
      <w:start w:val="1"/>
      <w:numFmt w:val="bullet"/>
      <w:lvlText w:val="-"/>
      <w:lvlJc w:val="left"/>
      <w:pPr>
        <w:ind w:left="720" w:hanging="360"/>
      </w:pPr>
      <w:rPr>
        <w:rFonts w:ascii="Arial" w:hAnsi="Arial" w:hint="default"/>
      </w:rPr>
    </w:lvl>
    <w:lvl w:ilvl="1" w:tplc="67EAE4BC">
      <w:start w:val="1"/>
      <w:numFmt w:val="bullet"/>
      <w:lvlText w:val="-"/>
      <w:lvlJc w:val="left"/>
      <w:pPr>
        <w:ind w:left="1440" w:hanging="360"/>
      </w:pPr>
      <w:rPr>
        <w:rFonts w:ascii="Arial" w:hAnsi="Aria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8417D6B"/>
    <w:multiLevelType w:val="hybridMultilevel"/>
    <w:tmpl w:val="FA04F1DA"/>
    <w:lvl w:ilvl="0" w:tplc="F230E022">
      <w:start w:val="1"/>
      <w:numFmt w:val="decimal"/>
      <w:lvlText w:val="%1."/>
      <w:lvlJc w:val="left"/>
      <w:pPr>
        <w:ind w:left="367" w:hanging="360"/>
      </w:pPr>
      <w:rPr>
        <w:rFonts w:hint="default"/>
        <w:i w:val="0"/>
      </w:rPr>
    </w:lvl>
    <w:lvl w:ilvl="1" w:tplc="04150019" w:tentative="1">
      <w:start w:val="1"/>
      <w:numFmt w:val="lowerLetter"/>
      <w:lvlText w:val="%2."/>
      <w:lvlJc w:val="left"/>
      <w:pPr>
        <w:ind w:left="1087" w:hanging="360"/>
      </w:pPr>
    </w:lvl>
    <w:lvl w:ilvl="2" w:tplc="0415001B" w:tentative="1">
      <w:start w:val="1"/>
      <w:numFmt w:val="lowerRoman"/>
      <w:lvlText w:val="%3."/>
      <w:lvlJc w:val="right"/>
      <w:pPr>
        <w:ind w:left="1807" w:hanging="180"/>
      </w:pPr>
    </w:lvl>
    <w:lvl w:ilvl="3" w:tplc="0415000F" w:tentative="1">
      <w:start w:val="1"/>
      <w:numFmt w:val="decimal"/>
      <w:lvlText w:val="%4."/>
      <w:lvlJc w:val="left"/>
      <w:pPr>
        <w:ind w:left="2527" w:hanging="360"/>
      </w:pPr>
    </w:lvl>
    <w:lvl w:ilvl="4" w:tplc="04150019" w:tentative="1">
      <w:start w:val="1"/>
      <w:numFmt w:val="lowerLetter"/>
      <w:lvlText w:val="%5."/>
      <w:lvlJc w:val="left"/>
      <w:pPr>
        <w:ind w:left="3247" w:hanging="360"/>
      </w:pPr>
    </w:lvl>
    <w:lvl w:ilvl="5" w:tplc="0415001B" w:tentative="1">
      <w:start w:val="1"/>
      <w:numFmt w:val="lowerRoman"/>
      <w:lvlText w:val="%6."/>
      <w:lvlJc w:val="right"/>
      <w:pPr>
        <w:ind w:left="3967" w:hanging="180"/>
      </w:pPr>
    </w:lvl>
    <w:lvl w:ilvl="6" w:tplc="0415000F" w:tentative="1">
      <w:start w:val="1"/>
      <w:numFmt w:val="decimal"/>
      <w:lvlText w:val="%7."/>
      <w:lvlJc w:val="left"/>
      <w:pPr>
        <w:ind w:left="4687" w:hanging="360"/>
      </w:pPr>
    </w:lvl>
    <w:lvl w:ilvl="7" w:tplc="04150019" w:tentative="1">
      <w:start w:val="1"/>
      <w:numFmt w:val="lowerLetter"/>
      <w:lvlText w:val="%8."/>
      <w:lvlJc w:val="left"/>
      <w:pPr>
        <w:ind w:left="5407" w:hanging="360"/>
      </w:pPr>
    </w:lvl>
    <w:lvl w:ilvl="8" w:tplc="0415001B" w:tentative="1">
      <w:start w:val="1"/>
      <w:numFmt w:val="lowerRoman"/>
      <w:lvlText w:val="%9."/>
      <w:lvlJc w:val="right"/>
      <w:pPr>
        <w:ind w:left="6127" w:hanging="180"/>
      </w:pPr>
    </w:lvl>
  </w:abstractNum>
  <w:abstractNum w:abstractNumId="62">
    <w:nsid w:val="593D3276"/>
    <w:multiLevelType w:val="hybridMultilevel"/>
    <w:tmpl w:val="5294828C"/>
    <w:lvl w:ilvl="0" w:tplc="73F03844">
      <w:start w:val="1"/>
      <w:numFmt w:val="decimal"/>
      <w:lvlText w:val="%1."/>
      <w:lvlJc w:val="left"/>
      <w:pPr>
        <w:ind w:left="360" w:hanging="360"/>
      </w:pPr>
      <w:rPr>
        <w:rFonts w:hint="default"/>
        <w:b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AC91009"/>
    <w:multiLevelType w:val="hybridMultilevel"/>
    <w:tmpl w:val="A88CA4D4"/>
    <w:lvl w:ilvl="0" w:tplc="67EAE4B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B0C31AF"/>
    <w:multiLevelType w:val="hybridMultilevel"/>
    <w:tmpl w:val="910E5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nsid w:val="5E29067F"/>
    <w:multiLevelType w:val="multilevel"/>
    <w:tmpl w:val="B2DAC69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6">
    <w:nsid w:val="61A07920"/>
    <w:multiLevelType w:val="hybridMultilevel"/>
    <w:tmpl w:val="133C2FBC"/>
    <w:lvl w:ilvl="0" w:tplc="67EAE4B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61A82B50"/>
    <w:multiLevelType w:val="hybridMultilevel"/>
    <w:tmpl w:val="B21439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276179F"/>
    <w:multiLevelType w:val="hybridMultilevel"/>
    <w:tmpl w:val="A882F488"/>
    <w:lvl w:ilvl="0" w:tplc="C0CA76B6">
      <w:start w:val="1"/>
      <w:numFmt w:val="upperRoman"/>
      <w:lvlText w:val="%1."/>
      <w:lvlJc w:val="left"/>
      <w:pPr>
        <w:ind w:left="1080" w:hanging="72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2A10900"/>
    <w:multiLevelType w:val="hybridMultilevel"/>
    <w:tmpl w:val="F82EACB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64891AA9"/>
    <w:multiLevelType w:val="multilevel"/>
    <w:tmpl w:val="19D09E14"/>
    <w:lvl w:ilvl="0">
      <w:start w:val="1"/>
      <w:numFmt w:val="upperRoman"/>
      <w:lvlText w:val="%1."/>
      <w:lvlJc w:val="left"/>
      <w:pPr>
        <w:tabs>
          <w:tab w:val="num" w:pos="360"/>
        </w:tabs>
        <w:ind w:left="360" w:hanging="360"/>
      </w:pPr>
      <w:rPr>
        <w:rFonts w:hint="default"/>
        <w:b/>
        <w:i w:val="0"/>
        <w:sz w:val="24"/>
        <w:szCs w:val="24"/>
      </w:rPr>
    </w:lvl>
    <w:lvl w:ilvl="1">
      <w:start w:val="1"/>
      <w:numFmt w:val="decimal"/>
      <w:lvlText w:val="%2."/>
      <w:lvlJc w:val="left"/>
      <w:pPr>
        <w:tabs>
          <w:tab w:val="num" w:pos="720"/>
        </w:tabs>
        <w:ind w:left="720" w:hanging="360"/>
      </w:pPr>
      <w:rPr>
        <w:rFonts w:hint="default"/>
        <w:b w:val="0"/>
        <w:sz w:val="22"/>
        <w:szCs w:val="22"/>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1">
    <w:nsid w:val="65FB19C4"/>
    <w:multiLevelType w:val="singleLevel"/>
    <w:tmpl w:val="0415000F"/>
    <w:lvl w:ilvl="0">
      <w:start w:val="1"/>
      <w:numFmt w:val="decimal"/>
      <w:lvlText w:val="%1."/>
      <w:lvlJc w:val="left"/>
      <w:pPr>
        <w:tabs>
          <w:tab w:val="num" w:pos="360"/>
        </w:tabs>
        <w:ind w:left="360" w:hanging="360"/>
      </w:pPr>
    </w:lvl>
  </w:abstractNum>
  <w:abstractNum w:abstractNumId="72">
    <w:nsid w:val="6679071A"/>
    <w:multiLevelType w:val="hybridMultilevel"/>
    <w:tmpl w:val="7118013C"/>
    <w:lvl w:ilvl="0" w:tplc="AA645426">
      <w:start w:val="1"/>
      <w:numFmt w:val="decimal"/>
      <w:lvlText w:val="%1."/>
      <w:lvlJc w:val="left"/>
      <w:pPr>
        <w:ind w:left="720" w:hanging="360"/>
      </w:pPr>
      <w:rPr>
        <w:rFonts w:hint="default"/>
        <w:b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96B7E19"/>
    <w:multiLevelType w:val="hybridMultilevel"/>
    <w:tmpl w:val="CA98C14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nsid w:val="6D9D6E89"/>
    <w:multiLevelType w:val="hybridMultilevel"/>
    <w:tmpl w:val="D3226D30"/>
    <w:lvl w:ilvl="0" w:tplc="AAE8F81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6E917E92"/>
    <w:multiLevelType w:val="hybridMultilevel"/>
    <w:tmpl w:val="F3A82112"/>
    <w:lvl w:ilvl="0" w:tplc="73F03844">
      <w:start w:val="1"/>
      <w:numFmt w:val="decimal"/>
      <w:lvlText w:val="%1."/>
      <w:lvlJc w:val="left"/>
      <w:pPr>
        <w:ind w:left="360" w:hanging="360"/>
      </w:pPr>
      <w:rPr>
        <w:rFonts w:hint="default"/>
        <w:b w:val="0"/>
        <w:sz w:val="24"/>
        <w:szCs w:val="24"/>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30858FB"/>
    <w:multiLevelType w:val="hybridMultilevel"/>
    <w:tmpl w:val="32565E08"/>
    <w:lvl w:ilvl="0" w:tplc="19227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4AE78B1"/>
    <w:multiLevelType w:val="hybridMultilevel"/>
    <w:tmpl w:val="9260E4AE"/>
    <w:lvl w:ilvl="0" w:tplc="73F03844">
      <w:start w:val="1"/>
      <w:numFmt w:val="decimal"/>
      <w:lvlText w:val="%1."/>
      <w:lvlJc w:val="left"/>
      <w:pPr>
        <w:ind w:left="720" w:hanging="360"/>
      </w:pPr>
      <w:rPr>
        <w:rFonts w:hint="default"/>
        <w:b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68C22E5"/>
    <w:multiLevelType w:val="hybridMultilevel"/>
    <w:tmpl w:val="AAC8701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9">
    <w:nsid w:val="7EA4228E"/>
    <w:multiLevelType w:val="hybridMultilevel"/>
    <w:tmpl w:val="DA5A59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2"/>
  </w:num>
  <w:num w:numId="2">
    <w:abstractNumId w:val="26"/>
  </w:num>
  <w:num w:numId="3">
    <w:abstractNumId w:val="34"/>
  </w:num>
  <w:num w:numId="4">
    <w:abstractNumId w:val="62"/>
  </w:num>
  <w:num w:numId="5">
    <w:abstractNumId w:val="77"/>
  </w:num>
  <w:num w:numId="6">
    <w:abstractNumId w:val="60"/>
  </w:num>
  <w:num w:numId="7">
    <w:abstractNumId w:val="38"/>
  </w:num>
  <w:num w:numId="8">
    <w:abstractNumId w:val="68"/>
  </w:num>
  <w:num w:numId="9">
    <w:abstractNumId w:val="57"/>
  </w:num>
  <w:num w:numId="10">
    <w:abstractNumId w:val="66"/>
  </w:num>
  <w:num w:numId="11">
    <w:abstractNumId w:val="46"/>
  </w:num>
  <w:num w:numId="12">
    <w:abstractNumId w:val="11"/>
  </w:num>
  <w:num w:numId="13">
    <w:abstractNumId w:val="24"/>
  </w:num>
  <w:num w:numId="14">
    <w:abstractNumId w:val="21"/>
  </w:num>
  <w:num w:numId="15">
    <w:abstractNumId w:val="53"/>
  </w:num>
  <w:num w:numId="16">
    <w:abstractNumId w:val="20"/>
  </w:num>
  <w:num w:numId="17">
    <w:abstractNumId w:val="79"/>
  </w:num>
  <w:num w:numId="18">
    <w:abstractNumId w:val="9"/>
  </w:num>
  <w:num w:numId="19">
    <w:abstractNumId w:val="67"/>
  </w:num>
  <w:num w:numId="20">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43"/>
  </w:num>
  <w:num w:numId="29">
    <w:abstractNumId w:val="15"/>
  </w:num>
  <w:num w:numId="30">
    <w:abstractNumId w:val="42"/>
  </w:num>
  <w:num w:numId="31">
    <w:abstractNumId w:val="18"/>
  </w:num>
  <w:num w:numId="32">
    <w:abstractNumId w:val="31"/>
  </w:num>
  <w:num w:numId="33">
    <w:abstractNumId w:val="76"/>
  </w:num>
  <w:num w:numId="34">
    <w:abstractNumId w:val="16"/>
  </w:num>
  <w:num w:numId="35">
    <w:abstractNumId w:val="45"/>
  </w:num>
  <w:num w:numId="36">
    <w:abstractNumId w:val="50"/>
  </w:num>
  <w:num w:numId="37">
    <w:abstractNumId w:val="59"/>
  </w:num>
  <w:num w:numId="38">
    <w:abstractNumId w:val="73"/>
  </w:num>
  <w:num w:numId="39">
    <w:abstractNumId w:val="61"/>
  </w:num>
  <w:num w:numId="40">
    <w:abstractNumId w:val="37"/>
  </w:num>
  <w:num w:numId="41">
    <w:abstractNumId w:val="33"/>
  </w:num>
  <w:num w:numId="42">
    <w:abstractNumId w:val="17"/>
  </w:num>
  <w:num w:numId="43">
    <w:abstractNumId w:val="19"/>
  </w:num>
  <w:num w:numId="44">
    <w:abstractNumId w:val="58"/>
  </w:num>
  <w:num w:numId="45">
    <w:abstractNumId w:val="37"/>
    <w:lvlOverride w:ilvl="0">
      <w:startOverride w:val="1"/>
    </w:lvlOverride>
  </w:num>
  <w:num w:numId="46">
    <w:abstractNumId w:val="65"/>
  </w:num>
  <w:num w:numId="47">
    <w:abstractNumId w:val="33"/>
    <w:lvlOverride w:ilvl="0">
      <w:startOverride w:val="2"/>
    </w:lvlOverride>
  </w:num>
  <w:num w:numId="48">
    <w:abstractNumId w:val="17"/>
  </w:num>
  <w:num w:numId="49">
    <w:abstractNumId w:val="55"/>
  </w:num>
  <w:num w:numId="50">
    <w:abstractNumId w:val="19"/>
    <w:lvlOverride w:ilvl="0">
      <w:startOverride w:val="5"/>
    </w:lvlOverride>
  </w:num>
  <w:num w:numId="51">
    <w:abstractNumId w:val="40"/>
  </w:num>
  <w:num w:numId="5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71"/>
  </w:num>
  <w:num w:numId="56">
    <w:abstractNumId w:val="74"/>
  </w:num>
  <w:num w:numId="57">
    <w:abstractNumId w:val="72"/>
  </w:num>
  <w:num w:numId="58">
    <w:abstractNumId w:val="22"/>
  </w:num>
  <w:num w:numId="59">
    <w:abstractNumId w:val="14"/>
  </w:num>
  <w:num w:numId="60">
    <w:abstractNumId w:val="78"/>
  </w:num>
  <w:num w:numId="61">
    <w:abstractNumId w:val="25"/>
  </w:num>
  <w:num w:numId="62">
    <w:abstractNumId w:val="28"/>
  </w:num>
  <w:num w:numId="63">
    <w:abstractNumId w:val="32"/>
  </w:num>
  <w:num w:numId="64">
    <w:abstractNumId w:val="29"/>
  </w:num>
  <w:num w:numId="65">
    <w:abstractNumId w:val="48"/>
  </w:num>
  <w:num w:numId="66">
    <w:abstractNumId w:val="44"/>
  </w:num>
  <w:num w:numId="67">
    <w:abstractNumId w:val="47"/>
  </w:num>
  <w:num w:numId="68">
    <w:abstractNumId w:val="51"/>
  </w:num>
  <w:num w:numId="69">
    <w:abstractNumId w:val="39"/>
  </w:num>
  <w:num w:numId="70">
    <w:abstractNumId w:val="64"/>
  </w:num>
  <w:num w:numId="71">
    <w:abstractNumId w:val="8"/>
  </w:num>
  <w:num w:numId="72">
    <w:abstractNumId w:val="27"/>
  </w:num>
  <w:num w:numId="73">
    <w:abstractNumId w:val="13"/>
  </w:num>
  <w:num w:numId="74">
    <w:abstractNumId w:val="54"/>
  </w:num>
  <w:num w:numId="75">
    <w:abstractNumId w:val="69"/>
  </w:num>
  <w:num w:numId="76">
    <w:abstractNumId w:val="63"/>
  </w:num>
  <w:num w:numId="77">
    <w:abstractNumId w:val="41"/>
  </w:num>
  <w:num w:numId="78">
    <w:abstractNumId w:val="23"/>
  </w:num>
  <w:num w:numId="79">
    <w:abstractNumId w:val="52"/>
  </w:num>
  <w:num w:numId="80">
    <w:abstractNumId w:val="36"/>
  </w:num>
  <w:num w:numId="81">
    <w:abstractNumId w:val="35"/>
  </w:num>
  <w:num w:numId="8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num>
  <w:num w:numId="84">
    <w:abstractNumId w:val="30"/>
  </w:num>
  <w:num w:numId="8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8C"/>
    <w:rsid w:val="0000019F"/>
    <w:rsid w:val="00024195"/>
    <w:rsid w:val="0002586D"/>
    <w:rsid w:val="00032D1E"/>
    <w:rsid w:val="000535EC"/>
    <w:rsid w:val="00055701"/>
    <w:rsid w:val="00076EC5"/>
    <w:rsid w:val="001012DD"/>
    <w:rsid w:val="00151FB9"/>
    <w:rsid w:val="001627EA"/>
    <w:rsid w:val="001B686A"/>
    <w:rsid w:val="001D068E"/>
    <w:rsid w:val="001F7A01"/>
    <w:rsid w:val="002054DA"/>
    <w:rsid w:val="00270729"/>
    <w:rsid w:val="002728A9"/>
    <w:rsid w:val="002843A3"/>
    <w:rsid w:val="002A5123"/>
    <w:rsid w:val="0030698E"/>
    <w:rsid w:val="00366C89"/>
    <w:rsid w:val="003E4DDA"/>
    <w:rsid w:val="00412360"/>
    <w:rsid w:val="00427932"/>
    <w:rsid w:val="00474FE5"/>
    <w:rsid w:val="004A307B"/>
    <w:rsid w:val="004C06F1"/>
    <w:rsid w:val="004F50D9"/>
    <w:rsid w:val="00527767"/>
    <w:rsid w:val="005376DC"/>
    <w:rsid w:val="005511D9"/>
    <w:rsid w:val="00563F66"/>
    <w:rsid w:val="005A1B26"/>
    <w:rsid w:val="005E3F64"/>
    <w:rsid w:val="00641BF5"/>
    <w:rsid w:val="006630DC"/>
    <w:rsid w:val="006D1F4B"/>
    <w:rsid w:val="006E4BAB"/>
    <w:rsid w:val="00724C48"/>
    <w:rsid w:val="007360E1"/>
    <w:rsid w:val="00744383"/>
    <w:rsid w:val="007801E1"/>
    <w:rsid w:val="00826EF6"/>
    <w:rsid w:val="00872FB0"/>
    <w:rsid w:val="008802DA"/>
    <w:rsid w:val="008C451C"/>
    <w:rsid w:val="008D05A1"/>
    <w:rsid w:val="008D1D98"/>
    <w:rsid w:val="008D54DC"/>
    <w:rsid w:val="0091364A"/>
    <w:rsid w:val="009263D5"/>
    <w:rsid w:val="00941CD7"/>
    <w:rsid w:val="00953562"/>
    <w:rsid w:val="00980879"/>
    <w:rsid w:val="009C2ECB"/>
    <w:rsid w:val="00A47A4F"/>
    <w:rsid w:val="00A5283C"/>
    <w:rsid w:val="00A71B7A"/>
    <w:rsid w:val="00A80983"/>
    <w:rsid w:val="00AB0A8C"/>
    <w:rsid w:val="00AD61D7"/>
    <w:rsid w:val="00B01C08"/>
    <w:rsid w:val="00B22A69"/>
    <w:rsid w:val="00B41315"/>
    <w:rsid w:val="00B42F5B"/>
    <w:rsid w:val="00B451B9"/>
    <w:rsid w:val="00B61274"/>
    <w:rsid w:val="00BD4DA4"/>
    <w:rsid w:val="00C200E5"/>
    <w:rsid w:val="00C51B7C"/>
    <w:rsid w:val="00C77C3B"/>
    <w:rsid w:val="00CC4B73"/>
    <w:rsid w:val="00D21FFE"/>
    <w:rsid w:val="00D84D96"/>
    <w:rsid w:val="00D94007"/>
    <w:rsid w:val="00DC614A"/>
    <w:rsid w:val="00E164DF"/>
    <w:rsid w:val="00E20EC0"/>
    <w:rsid w:val="00E72B27"/>
    <w:rsid w:val="00E735F2"/>
    <w:rsid w:val="00F11D3A"/>
    <w:rsid w:val="00F16C57"/>
    <w:rsid w:val="00F205FB"/>
    <w:rsid w:val="00F264AF"/>
    <w:rsid w:val="00F945ED"/>
    <w:rsid w:val="00FB4864"/>
    <w:rsid w:val="00FC3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F4B"/>
    <w:pPr>
      <w:spacing w:after="0" w:line="240" w:lineRule="auto"/>
    </w:pPr>
    <w:rPr>
      <w:rFonts w:ascii="Times New Roman" w:eastAsia="Times New Roman" w:hAnsi="Times New Roman" w:cs="Times New Roman"/>
      <w:sz w:val="24"/>
      <w:szCs w:val="24"/>
      <w:lang w:val="ru-RU" w:eastAsia="pl-PL"/>
    </w:rPr>
  </w:style>
  <w:style w:type="paragraph" w:styleId="Nagwek1">
    <w:name w:val="heading 1"/>
    <w:basedOn w:val="Normalny"/>
    <w:next w:val="Normalny"/>
    <w:link w:val="Nagwek1Znak"/>
    <w:qFormat/>
    <w:rsid w:val="00032D1E"/>
    <w:pPr>
      <w:keepNext/>
      <w:jc w:val="right"/>
      <w:outlineLvl w:val="0"/>
    </w:pPr>
    <w:rPr>
      <w:rFonts w:ascii="Arial" w:hAnsi="Arial"/>
      <w:b/>
      <w:szCs w:val="20"/>
      <w:lang w:val="pl-PL"/>
    </w:rPr>
  </w:style>
  <w:style w:type="paragraph" w:styleId="Nagwek2">
    <w:name w:val="heading 2"/>
    <w:basedOn w:val="Normalny"/>
    <w:next w:val="Normalny"/>
    <w:link w:val="Nagwek2Znak"/>
    <w:qFormat/>
    <w:rsid w:val="00032D1E"/>
    <w:pPr>
      <w:keepNext/>
      <w:outlineLvl w:val="1"/>
    </w:pPr>
    <w:rPr>
      <w:rFonts w:ascii="Arial" w:hAnsi="Arial"/>
      <w:b/>
      <w:bCs/>
      <w:sz w:val="22"/>
      <w:szCs w:val="20"/>
      <w:lang w:val="pl-PL"/>
    </w:rPr>
  </w:style>
  <w:style w:type="paragraph" w:styleId="Nagwek3">
    <w:name w:val="heading 3"/>
    <w:basedOn w:val="Normalny"/>
    <w:next w:val="Normalny"/>
    <w:link w:val="Nagwek3Znak"/>
    <w:qFormat/>
    <w:rsid w:val="006D1F4B"/>
    <w:pPr>
      <w:keepNext/>
      <w:ind w:left="60"/>
      <w:outlineLvl w:val="2"/>
    </w:pPr>
    <w:rPr>
      <w:rFonts w:ascii="Arial" w:hAnsi="Arial" w:cs="Arial"/>
      <w:b/>
      <w:bCs/>
      <w:i/>
      <w:iCs/>
      <w:u w:val="single"/>
    </w:rPr>
  </w:style>
  <w:style w:type="paragraph" w:styleId="Nagwek4">
    <w:name w:val="heading 4"/>
    <w:basedOn w:val="Normalny"/>
    <w:next w:val="Normalny"/>
    <w:link w:val="Nagwek4Znak"/>
    <w:qFormat/>
    <w:rsid w:val="00032D1E"/>
    <w:pPr>
      <w:keepNext/>
      <w:spacing w:line="360" w:lineRule="auto"/>
      <w:ind w:left="567"/>
      <w:jc w:val="right"/>
      <w:outlineLvl w:val="3"/>
    </w:pPr>
    <w:rPr>
      <w:i/>
      <w:szCs w:val="20"/>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D1F4B"/>
    <w:rPr>
      <w:rFonts w:ascii="Arial" w:eastAsia="Times New Roman" w:hAnsi="Arial" w:cs="Arial"/>
      <w:b/>
      <w:bCs/>
      <w:i/>
      <w:iCs/>
      <w:sz w:val="24"/>
      <w:szCs w:val="24"/>
      <w:u w:val="single"/>
      <w:lang w:val="ru-RU" w:eastAsia="pl-PL"/>
    </w:rPr>
  </w:style>
  <w:style w:type="paragraph" w:customStyle="1" w:styleId="xl27">
    <w:name w:val="xl27"/>
    <w:basedOn w:val="Normalny"/>
    <w:rsid w:val="006D1F4B"/>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lang w:val="pl-PL"/>
    </w:rPr>
  </w:style>
  <w:style w:type="paragraph" w:styleId="Akapitzlist">
    <w:name w:val="List Paragraph"/>
    <w:basedOn w:val="Normalny"/>
    <w:uiPriority w:val="34"/>
    <w:qFormat/>
    <w:rsid w:val="006D1F4B"/>
    <w:pPr>
      <w:ind w:left="720"/>
      <w:contextualSpacing/>
    </w:pPr>
  </w:style>
  <w:style w:type="table" w:styleId="Tabela-Siatka">
    <w:name w:val="Table Grid"/>
    <w:basedOn w:val="Standardowy"/>
    <w:uiPriority w:val="59"/>
    <w:rsid w:val="00880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427932"/>
  </w:style>
  <w:style w:type="character" w:customStyle="1" w:styleId="WW8Num1z1">
    <w:name w:val="WW8Num1z1"/>
    <w:rsid w:val="00427932"/>
  </w:style>
  <w:style w:type="character" w:customStyle="1" w:styleId="WW8Num1z2">
    <w:name w:val="WW8Num1z2"/>
    <w:rsid w:val="00427932"/>
  </w:style>
  <w:style w:type="character" w:customStyle="1" w:styleId="WW8Num1z3">
    <w:name w:val="WW8Num1z3"/>
    <w:rsid w:val="00427932"/>
  </w:style>
  <w:style w:type="character" w:customStyle="1" w:styleId="WW8Num1z4">
    <w:name w:val="WW8Num1z4"/>
    <w:rsid w:val="00427932"/>
  </w:style>
  <w:style w:type="character" w:customStyle="1" w:styleId="WW8Num1z5">
    <w:name w:val="WW8Num1z5"/>
    <w:rsid w:val="00427932"/>
  </w:style>
  <w:style w:type="character" w:customStyle="1" w:styleId="WW8Num1z6">
    <w:name w:val="WW8Num1z6"/>
    <w:rsid w:val="00427932"/>
  </w:style>
  <w:style w:type="character" w:customStyle="1" w:styleId="WW8Num1z7">
    <w:name w:val="WW8Num1z7"/>
    <w:rsid w:val="00427932"/>
  </w:style>
  <w:style w:type="character" w:customStyle="1" w:styleId="WW8Num1z8">
    <w:name w:val="WW8Num1z8"/>
    <w:rsid w:val="00427932"/>
  </w:style>
  <w:style w:type="character" w:customStyle="1" w:styleId="WW8Num2z0">
    <w:name w:val="WW8Num2z0"/>
    <w:rsid w:val="00427932"/>
    <w:rPr>
      <w:b/>
    </w:rPr>
  </w:style>
  <w:style w:type="character" w:customStyle="1" w:styleId="WW8Num2z1">
    <w:name w:val="WW8Num2z1"/>
    <w:rsid w:val="00427932"/>
  </w:style>
  <w:style w:type="character" w:customStyle="1" w:styleId="WW8Num2z2">
    <w:name w:val="WW8Num2z2"/>
    <w:rsid w:val="00427932"/>
  </w:style>
  <w:style w:type="character" w:customStyle="1" w:styleId="WW8Num2z3">
    <w:name w:val="WW8Num2z3"/>
    <w:rsid w:val="00427932"/>
  </w:style>
  <w:style w:type="character" w:customStyle="1" w:styleId="WW8Num2z4">
    <w:name w:val="WW8Num2z4"/>
    <w:rsid w:val="00427932"/>
  </w:style>
  <w:style w:type="character" w:customStyle="1" w:styleId="WW8Num2z5">
    <w:name w:val="WW8Num2z5"/>
    <w:rsid w:val="00427932"/>
  </w:style>
  <w:style w:type="character" w:customStyle="1" w:styleId="WW8Num2z6">
    <w:name w:val="WW8Num2z6"/>
    <w:rsid w:val="00427932"/>
  </w:style>
  <w:style w:type="character" w:customStyle="1" w:styleId="WW8Num2z7">
    <w:name w:val="WW8Num2z7"/>
    <w:rsid w:val="00427932"/>
  </w:style>
  <w:style w:type="character" w:customStyle="1" w:styleId="WW8Num2z8">
    <w:name w:val="WW8Num2z8"/>
    <w:rsid w:val="00427932"/>
  </w:style>
  <w:style w:type="character" w:customStyle="1" w:styleId="WW8Num3z0">
    <w:name w:val="WW8Num3z0"/>
    <w:rsid w:val="00427932"/>
    <w:rPr>
      <w:i/>
      <w:spacing w:val="-6"/>
      <w:lang w:val="pl-PL"/>
    </w:rPr>
  </w:style>
  <w:style w:type="character" w:customStyle="1" w:styleId="WW8Num3z1">
    <w:name w:val="WW8Num3z1"/>
    <w:rsid w:val="00427932"/>
  </w:style>
  <w:style w:type="character" w:customStyle="1" w:styleId="WW8Num3z2">
    <w:name w:val="WW8Num3z2"/>
    <w:rsid w:val="00427932"/>
  </w:style>
  <w:style w:type="character" w:customStyle="1" w:styleId="WW8Num3z3">
    <w:name w:val="WW8Num3z3"/>
    <w:rsid w:val="00427932"/>
  </w:style>
  <w:style w:type="character" w:customStyle="1" w:styleId="WW8Num3z4">
    <w:name w:val="WW8Num3z4"/>
    <w:rsid w:val="00427932"/>
  </w:style>
  <w:style w:type="character" w:customStyle="1" w:styleId="WW8Num3z5">
    <w:name w:val="WW8Num3z5"/>
    <w:rsid w:val="00427932"/>
  </w:style>
  <w:style w:type="character" w:customStyle="1" w:styleId="WW8Num3z6">
    <w:name w:val="WW8Num3z6"/>
    <w:rsid w:val="00427932"/>
  </w:style>
  <w:style w:type="character" w:customStyle="1" w:styleId="WW8Num3z7">
    <w:name w:val="WW8Num3z7"/>
    <w:rsid w:val="00427932"/>
  </w:style>
  <w:style w:type="character" w:customStyle="1" w:styleId="WW8Num3z8">
    <w:name w:val="WW8Num3z8"/>
    <w:rsid w:val="00427932"/>
  </w:style>
  <w:style w:type="character" w:customStyle="1" w:styleId="WW8Num4z0">
    <w:name w:val="WW8Num4z0"/>
    <w:rsid w:val="00427932"/>
    <w:rPr>
      <w:rFonts w:ascii="Vrinda" w:hAnsi="Vrinda" w:cs="Vrinda"/>
      <w:lang w:val="pl-PL"/>
    </w:rPr>
  </w:style>
  <w:style w:type="character" w:customStyle="1" w:styleId="WW8Num4z1">
    <w:name w:val="WW8Num4z1"/>
    <w:rsid w:val="00427932"/>
    <w:rPr>
      <w:rFonts w:ascii="Courier New" w:hAnsi="Courier New" w:cs="Courier New"/>
    </w:rPr>
  </w:style>
  <w:style w:type="character" w:customStyle="1" w:styleId="WW8Num4z2">
    <w:name w:val="WW8Num4z2"/>
    <w:rsid w:val="00427932"/>
    <w:rPr>
      <w:rFonts w:ascii="Wingdings" w:hAnsi="Wingdings" w:cs="Wingdings"/>
    </w:rPr>
  </w:style>
  <w:style w:type="character" w:customStyle="1" w:styleId="WW8Num4z3">
    <w:name w:val="WW8Num4z3"/>
    <w:rsid w:val="00427932"/>
    <w:rPr>
      <w:rFonts w:ascii="Symbol" w:hAnsi="Symbol" w:cs="Symbol"/>
    </w:rPr>
  </w:style>
  <w:style w:type="character" w:customStyle="1" w:styleId="WW8Num5z0">
    <w:name w:val="WW8Num5z0"/>
    <w:rsid w:val="00427932"/>
    <w:rPr>
      <w:rFonts w:ascii="Vrinda" w:hAnsi="Vrinda" w:cs="Vrinda"/>
    </w:rPr>
  </w:style>
  <w:style w:type="character" w:customStyle="1" w:styleId="WW8Num5z1">
    <w:name w:val="WW8Num5z1"/>
    <w:rsid w:val="00427932"/>
    <w:rPr>
      <w:rFonts w:ascii="Courier New" w:hAnsi="Courier New" w:cs="Courier New"/>
    </w:rPr>
  </w:style>
  <w:style w:type="character" w:customStyle="1" w:styleId="WW8Num5z2">
    <w:name w:val="WW8Num5z2"/>
    <w:rsid w:val="00427932"/>
    <w:rPr>
      <w:rFonts w:ascii="Wingdings" w:hAnsi="Wingdings" w:cs="Wingdings"/>
    </w:rPr>
  </w:style>
  <w:style w:type="character" w:customStyle="1" w:styleId="WW8Num5z3">
    <w:name w:val="WW8Num5z3"/>
    <w:rsid w:val="00427932"/>
    <w:rPr>
      <w:rFonts w:ascii="Symbol" w:hAnsi="Symbol" w:cs="Symbol"/>
    </w:rPr>
  </w:style>
  <w:style w:type="character" w:customStyle="1" w:styleId="WW8Num6z0">
    <w:name w:val="WW8Num6z0"/>
    <w:rsid w:val="00427932"/>
    <w:rPr>
      <w:lang w:val="pl-PL"/>
    </w:rPr>
  </w:style>
  <w:style w:type="character" w:customStyle="1" w:styleId="WW8Num6z1">
    <w:name w:val="WW8Num6z1"/>
    <w:rsid w:val="00427932"/>
  </w:style>
  <w:style w:type="character" w:customStyle="1" w:styleId="WW8Num6z2">
    <w:name w:val="WW8Num6z2"/>
    <w:rsid w:val="00427932"/>
  </w:style>
  <w:style w:type="character" w:customStyle="1" w:styleId="WW8Num6z3">
    <w:name w:val="WW8Num6z3"/>
    <w:rsid w:val="00427932"/>
  </w:style>
  <w:style w:type="character" w:customStyle="1" w:styleId="WW8Num6z4">
    <w:name w:val="WW8Num6z4"/>
    <w:rsid w:val="00427932"/>
  </w:style>
  <w:style w:type="character" w:customStyle="1" w:styleId="WW8Num6z5">
    <w:name w:val="WW8Num6z5"/>
    <w:rsid w:val="00427932"/>
  </w:style>
  <w:style w:type="character" w:customStyle="1" w:styleId="WW8Num6z6">
    <w:name w:val="WW8Num6z6"/>
    <w:rsid w:val="00427932"/>
  </w:style>
  <w:style w:type="character" w:customStyle="1" w:styleId="WW8Num6z7">
    <w:name w:val="WW8Num6z7"/>
    <w:rsid w:val="00427932"/>
  </w:style>
  <w:style w:type="character" w:customStyle="1" w:styleId="WW8Num6z8">
    <w:name w:val="WW8Num6z8"/>
    <w:rsid w:val="00427932"/>
  </w:style>
  <w:style w:type="character" w:customStyle="1" w:styleId="WW8Num7z0">
    <w:name w:val="WW8Num7z0"/>
    <w:rsid w:val="00427932"/>
    <w:rPr>
      <w:lang w:val="pl-PL"/>
    </w:rPr>
  </w:style>
  <w:style w:type="character" w:customStyle="1" w:styleId="WW8Num7z1">
    <w:name w:val="WW8Num7z1"/>
    <w:rsid w:val="00427932"/>
  </w:style>
  <w:style w:type="character" w:customStyle="1" w:styleId="WW8Num7z2">
    <w:name w:val="WW8Num7z2"/>
    <w:rsid w:val="00427932"/>
  </w:style>
  <w:style w:type="character" w:customStyle="1" w:styleId="WW8Num7z3">
    <w:name w:val="WW8Num7z3"/>
    <w:rsid w:val="00427932"/>
  </w:style>
  <w:style w:type="character" w:customStyle="1" w:styleId="WW8Num7z4">
    <w:name w:val="WW8Num7z4"/>
    <w:rsid w:val="00427932"/>
  </w:style>
  <w:style w:type="character" w:customStyle="1" w:styleId="WW8Num7z5">
    <w:name w:val="WW8Num7z5"/>
    <w:rsid w:val="00427932"/>
  </w:style>
  <w:style w:type="character" w:customStyle="1" w:styleId="WW8Num7z6">
    <w:name w:val="WW8Num7z6"/>
    <w:rsid w:val="00427932"/>
  </w:style>
  <w:style w:type="character" w:customStyle="1" w:styleId="WW8Num7z7">
    <w:name w:val="WW8Num7z7"/>
    <w:rsid w:val="00427932"/>
  </w:style>
  <w:style w:type="character" w:customStyle="1" w:styleId="WW8Num7z8">
    <w:name w:val="WW8Num7z8"/>
    <w:rsid w:val="00427932"/>
  </w:style>
  <w:style w:type="character" w:customStyle="1" w:styleId="Domylnaczcionkaakapitu1">
    <w:name w:val="Domyślna czcionka akapitu1"/>
    <w:rsid w:val="00427932"/>
  </w:style>
  <w:style w:type="character" w:customStyle="1" w:styleId="ListLabel1">
    <w:name w:val="ListLabel 1"/>
    <w:rsid w:val="00427932"/>
    <w:rPr>
      <w:rFonts w:cs="Courier New"/>
    </w:rPr>
  </w:style>
  <w:style w:type="paragraph" w:customStyle="1" w:styleId="Nagwek10">
    <w:name w:val="Nagłówek1"/>
    <w:basedOn w:val="Normalny"/>
    <w:next w:val="Tekstpodstawowy"/>
    <w:rsid w:val="00427932"/>
    <w:pPr>
      <w:keepNext/>
      <w:suppressAutoHyphens/>
      <w:spacing w:before="240" w:after="120" w:line="100" w:lineRule="atLeast"/>
    </w:pPr>
    <w:rPr>
      <w:rFonts w:ascii="Arial" w:eastAsia="Microsoft YaHei" w:hAnsi="Arial" w:cs="Arial"/>
      <w:sz w:val="28"/>
      <w:szCs w:val="28"/>
      <w:lang w:eastAsia="ar-SA"/>
    </w:rPr>
  </w:style>
  <w:style w:type="paragraph" w:styleId="Tekstpodstawowy">
    <w:name w:val="Body Text"/>
    <w:basedOn w:val="Normalny"/>
    <w:link w:val="TekstpodstawowyZnak"/>
    <w:rsid w:val="00427932"/>
    <w:pPr>
      <w:suppressAutoHyphens/>
      <w:spacing w:after="120" w:line="100" w:lineRule="atLeast"/>
    </w:pPr>
    <w:rPr>
      <w:lang w:eastAsia="ar-SA"/>
    </w:rPr>
  </w:style>
  <w:style w:type="character" w:customStyle="1" w:styleId="TekstpodstawowyZnak">
    <w:name w:val="Tekst podstawowy Znak"/>
    <w:basedOn w:val="Domylnaczcionkaakapitu"/>
    <w:link w:val="Tekstpodstawowy"/>
    <w:uiPriority w:val="99"/>
    <w:rsid w:val="00427932"/>
    <w:rPr>
      <w:rFonts w:ascii="Times New Roman" w:eastAsia="Times New Roman" w:hAnsi="Times New Roman" w:cs="Times New Roman"/>
      <w:sz w:val="24"/>
      <w:szCs w:val="24"/>
      <w:lang w:val="ru-RU" w:eastAsia="ar-SA"/>
    </w:rPr>
  </w:style>
  <w:style w:type="paragraph" w:styleId="Lista">
    <w:name w:val="List"/>
    <w:basedOn w:val="Tekstpodstawowy"/>
    <w:rsid w:val="00427932"/>
    <w:rPr>
      <w:rFonts w:cs="Arial"/>
    </w:rPr>
  </w:style>
  <w:style w:type="paragraph" w:customStyle="1" w:styleId="Podpis1">
    <w:name w:val="Podpis1"/>
    <w:basedOn w:val="Normalny"/>
    <w:rsid w:val="00427932"/>
    <w:pPr>
      <w:suppressLineNumbers/>
      <w:suppressAutoHyphens/>
      <w:spacing w:before="120" w:after="120" w:line="100" w:lineRule="atLeast"/>
    </w:pPr>
    <w:rPr>
      <w:rFonts w:cs="Arial"/>
      <w:i/>
      <w:iCs/>
      <w:lang w:eastAsia="ar-SA"/>
    </w:rPr>
  </w:style>
  <w:style w:type="paragraph" w:customStyle="1" w:styleId="Indeks">
    <w:name w:val="Indeks"/>
    <w:basedOn w:val="Normalny"/>
    <w:rsid w:val="00427932"/>
    <w:pPr>
      <w:suppressLineNumbers/>
      <w:suppressAutoHyphens/>
      <w:spacing w:line="100" w:lineRule="atLeast"/>
    </w:pPr>
    <w:rPr>
      <w:rFonts w:cs="Arial"/>
      <w:lang w:eastAsia="ar-SA"/>
    </w:rPr>
  </w:style>
  <w:style w:type="paragraph" w:customStyle="1" w:styleId="Zawartotabeli">
    <w:name w:val="Zawartość tabeli"/>
    <w:basedOn w:val="Normalny"/>
    <w:rsid w:val="00427932"/>
    <w:pPr>
      <w:suppressLineNumbers/>
      <w:suppressAutoHyphens/>
      <w:spacing w:line="100" w:lineRule="atLeast"/>
    </w:pPr>
    <w:rPr>
      <w:lang w:eastAsia="ar-SA"/>
    </w:rPr>
  </w:style>
  <w:style w:type="paragraph" w:customStyle="1" w:styleId="Nagwektabeli">
    <w:name w:val="Nagłówek tabeli"/>
    <w:basedOn w:val="Zawartotabeli"/>
    <w:rsid w:val="00427932"/>
    <w:pPr>
      <w:jc w:val="center"/>
    </w:pPr>
    <w:rPr>
      <w:b/>
      <w:bCs/>
    </w:rPr>
  </w:style>
  <w:style w:type="character" w:customStyle="1" w:styleId="Nagwek1Znak">
    <w:name w:val="Nagłówek 1 Znak"/>
    <w:basedOn w:val="Domylnaczcionkaakapitu"/>
    <w:link w:val="Nagwek1"/>
    <w:rsid w:val="00032D1E"/>
    <w:rPr>
      <w:rFonts w:ascii="Arial" w:eastAsia="Times New Roman" w:hAnsi="Arial" w:cs="Times New Roman"/>
      <w:b/>
      <w:sz w:val="24"/>
      <w:szCs w:val="20"/>
      <w:lang w:eastAsia="pl-PL"/>
    </w:rPr>
  </w:style>
  <w:style w:type="character" w:customStyle="1" w:styleId="Nagwek2Znak">
    <w:name w:val="Nagłówek 2 Znak"/>
    <w:basedOn w:val="Domylnaczcionkaakapitu"/>
    <w:link w:val="Nagwek2"/>
    <w:rsid w:val="00032D1E"/>
    <w:rPr>
      <w:rFonts w:ascii="Arial" w:eastAsia="Times New Roman" w:hAnsi="Arial" w:cs="Times New Roman"/>
      <w:b/>
      <w:bCs/>
      <w:szCs w:val="20"/>
      <w:lang w:eastAsia="pl-PL"/>
    </w:rPr>
  </w:style>
  <w:style w:type="character" w:customStyle="1" w:styleId="Nagwek4Znak">
    <w:name w:val="Nagłówek 4 Znak"/>
    <w:basedOn w:val="Domylnaczcionkaakapitu"/>
    <w:link w:val="Nagwek4"/>
    <w:rsid w:val="00032D1E"/>
    <w:rPr>
      <w:rFonts w:ascii="Times New Roman" w:eastAsia="Times New Roman" w:hAnsi="Times New Roman" w:cs="Times New Roman"/>
      <w:i/>
      <w:sz w:val="24"/>
      <w:szCs w:val="20"/>
      <w:lang w:eastAsia="pl-PL"/>
    </w:rPr>
  </w:style>
  <w:style w:type="numbering" w:customStyle="1" w:styleId="Bezlisty1">
    <w:name w:val="Bez listy1"/>
    <w:next w:val="Bezlisty"/>
    <w:uiPriority w:val="99"/>
    <w:semiHidden/>
    <w:rsid w:val="00032D1E"/>
  </w:style>
  <w:style w:type="paragraph" w:customStyle="1" w:styleId="xl23">
    <w:name w:val="xl23"/>
    <w:basedOn w:val="Normalny"/>
    <w:rsid w:val="00032D1E"/>
    <w:pPr>
      <w:spacing w:before="100" w:beforeAutospacing="1" w:after="100" w:afterAutospacing="1"/>
      <w:textAlignment w:val="bottom"/>
    </w:pPr>
    <w:rPr>
      <w:rFonts w:ascii="Arial" w:hAnsi="Arial"/>
      <w:lang w:val="pl-PL"/>
    </w:rPr>
  </w:style>
  <w:style w:type="paragraph" w:styleId="Nagwek">
    <w:name w:val="header"/>
    <w:basedOn w:val="Normalny"/>
    <w:link w:val="NagwekZnak"/>
    <w:rsid w:val="00032D1E"/>
    <w:pPr>
      <w:tabs>
        <w:tab w:val="center" w:pos="4536"/>
        <w:tab w:val="right" w:pos="9072"/>
      </w:tabs>
    </w:pPr>
  </w:style>
  <w:style w:type="character" w:customStyle="1" w:styleId="NagwekZnak">
    <w:name w:val="Nagłówek Znak"/>
    <w:basedOn w:val="Domylnaczcionkaakapitu"/>
    <w:link w:val="Nagwek"/>
    <w:rsid w:val="00032D1E"/>
    <w:rPr>
      <w:rFonts w:ascii="Times New Roman" w:eastAsia="Times New Roman" w:hAnsi="Times New Roman" w:cs="Times New Roman"/>
      <w:sz w:val="24"/>
      <w:szCs w:val="24"/>
      <w:lang w:val="ru-RU" w:eastAsia="pl-PL"/>
    </w:rPr>
  </w:style>
  <w:style w:type="character" w:styleId="Numerstrony">
    <w:name w:val="page number"/>
    <w:basedOn w:val="Domylnaczcionkaakapitu"/>
    <w:rsid w:val="00032D1E"/>
  </w:style>
  <w:style w:type="paragraph" w:styleId="Stopka">
    <w:name w:val="footer"/>
    <w:basedOn w:val="Normalny"/>
    <w:link w:val="StopkaZnak"/>
    <w:uiPriority w:val="99"/>
    <w:rsid w:val="00032D1E"/>
    <w:pPr>
      <w:tabs>
        <w:tab w:val="center" w:pos="4536"/>
        <w:tab w:val="right" w:pos="9072"/>
      </w:tabs>
    </w:pPr>
  </w:style>
  <w:style w:type="character" w:customStyle="1" w:styleId="StopkaZnak">
    <w:name w:val="Stopka Znak"/>
    <w:basedOn w:val="Domylnaczcionkaakapitu"/>
    <w:link w:val="Stopka"/>
    <w:uiPriority w:val="99"/>
    <w:rsid w:val="00032D1E"/>
    <w:rPr>
      <w:rFonts w:ascii="Times New Roman" w:eastAsia="Times New Roman" w:hAnsi="Times New Roman" w:cs="Times New Roman"/>
      <w:sz w:val="24"/>
      <w:szCs w:val="24"/>
      <w:lang w:val="ru-RU" w:eastAsia="pl-PL"/>
    </w:rPr>
  </w:style>
  <w:style w:type="paragraph" w:styleId="Tekstdymka">
    <w:name w:val="Balloon Text"/>
    <w:basedOn w:val="Normalny"/>
    <w:link w:val="TekstdymkaZnak"/>
    <w:rsid w:val="00032D1E"/>
    <w:rPr>
      <w:rFonts w:ascii="Tahoma" w:hAnsi="Tahoma" w:cs="Tahoma"/>
      <w:sz w:val="16"/>
      <w:szCs w:val="16"/>
    </w:rPr>
  </w:style>
  <w:style w:type="character" w:customStyle="1" w:styleId="TekstdymkaZnak">
    <w:name w:val="Tekst dymka Znak"/>
    <w:basedOn w:val="Domylnaczcionkaakapitu"/>
    <w:link w:val="Tekstdymka"/>
    <w:rsid w:val="00032D1E"/>
    <w:rPr>
      <w:rFonts w:ascii="Tahoma" w:eastAsia="Times New Roman" w:hAnsi="Tahoma" w:cs="Tahoma"/>
      <w:sz w:val="16"/>
      <w:szCs w:val="16"/>
      <w:lang w:val="ru-RU" w:eastAsia="pl-PL"/>
    </w:rPr>
  </w:style>
  <w:style w:type="paragraph" w:styleId="Tekstpodstawowywcity">
    <w:name w:val="Body Text Indent"/>
    <w:basedOn w:val="Normalny"/>
    <w:link w:val="TekstpodstawowywcityZnak"/>
    <w:rsid w:val="00032D1E"/>
    <w:pPr>
      <w:spacing w:after="120"/>
      <w:ind w:left="283"/>
    </w:pPr>
  </w:style>
  <w:style w:type="character" w:customStyle="1" w:styleId="TekstpodstawowywcityZnak">
    <w:name w:val="Tekst podstawowy wcięty Znak"/>
    <w:basedOn w:val="Domylnaczcionkaakapitu"/>
    <w:link w:val="Tekstpodstawowywcity"/>
    <w:rsid w:val="00032D1E"/>
    <w:rPr>
      <w:rFonts w:ascii="Times New Roman" w:eastAsia="Times New Roman" w:hAnsi="Times New Roman" w:cs="Times New Roman"/>
      <w:sz w:val="24"/>
      <w:szCs w:val="24"/>
      <w:lang w:val="ru-RU" w:eastAsia="pl-PL"/>
    </w:rPr>
  </w:style>
  <w:style w:type="character" w:customStyle="1" w:styleId="googqs-tidbit1">
    <w:name w:val="goog_qs-tidbit1"/>
    <w:rsid w:val="00032D1E"/>
    <w:rPr>
      <w:vanish w:val="0"/>
      <w:webHidden w:val="0"/>
      <w:specVanish w:val="0"/>
    </w:rPr>
  </w:style>
  <w:style w:type="character" w:styleId="Pogrubienie">
    <w:name w:val="Strong"/>
    <w:qFormat/>
    <w:rsid w:val="00032D1E"/>
    <w:rPr>
      <w:b/>
      <w:bCs/>
    </w:rPr>
  </w:style>
  <w:style w:type="paragraph" w:customStyle="1" w:styleId="Akapitzlist1">
    <w:name w:val="Akapit z listą1"/>
    <w:basedOn w:val="Normalny"/>
    <w:rsid w:val="00032D1E"/>
    <w:pPr>
      <w:spacing w:after="200" w:line="276" w:lineRule="auto"/>
      <w:ind w:left="720"/>
      <w:contextualSpacing/>
    </w:pPr>
    <w:rPr>
      <w:rFonts w:ascii="Calibri" w:hAnsi="Calibri"/>
      <w:sz w:val="22"/>
      <w:szCs w:val="22"/>
      <w:lang w:val="pl-PL" w:eastAsia="en-US"/>
    </w:rPr>
  </w:style>
  <w:style w:type="paragraph" w:styleId="Tekstblokowy">
    <w:name w:val="Block Text"/>
    <w:basedOn w:val="Normalny"/>
    <w:rsid w:val="00032D1E"/>
    <w:pPr>
      <w:widowControl w:val="0"/>
      <w:shd w:val="clear" w:color="auto" w:fill="FFFFFF"/>
      <w:autoSpaceDE w:val="0"/>
      <w:autoSpaceDN w:val="0"/>
      <w:adjustRightInd w:val="0"/>
      <w:spacing w:before="43" w:line="461" w:lineRule="exact"/>
      <w:ind w:left="7" w:right="-63"/>
    </w:pPr>
    <w:rPr>
      <w:rFonts w:ascii="Arial" w:hAnsi="Arial" w:cs="Arial"/>
      <w:b/>
      <w:bCs/>
      <w:sz w:val="20"/>
      <w:szCs w:val="20"/>
      <w:lang w:val="pl-PL"/>
    </w:rPr>
  </w:style>
  <w:style w:type="paragraph" w:customStyle="1" w:styleId="Textbody">
    <w:name w:val="Text body"/>
    <w:basedOn w:val="Normalny"/>
    <w:rsid w:val="00032D1E"/>
    <w:pPr>
      <w:widowControl w:val="0"/>
      <w:suppressAutoHyphens/>
      <w:autoSpaceDN w:val="0"/>
      <w:spacing w:after="120"/>
      <w:textAlignment w:val="baseline"/>
    </w:pPr>
    <w:rPr>
      <w:rFonts w:eastAsia="Arial Unicode MS" w:cs="Tahoma"/>
      <w:kern w:val="3"/>
      <w:lang w:val="pl-PL"/>
    </w:rPr>
  </w:style>
  <w:style w:type="paragraph" w:customStyle="1" w:styleId="Standard">
    <w:name w:val="Standard"/>
    <w:rsid w:val="005E3F64"/>
    <w:pPr>
      <w:suppressAutoHyphens/>
      <w:autoSpaceDN w:val="0"/>
      <w:spacing w:after="0" w:line="100" w:lineRule="atLeast"/>
      <w:textAlignment w:val="baseline"/>
    </w:pPr>
    <w:rPr>
      <w:rFonts w:ascii="Times New Roman" w:eastAsia="Times New Roman" w:hAnsi="Times New Roman" w:cs="Times New Roman"/>
      <w:kern w:val="3"/>
      <w:sz w:val="24"/>
      <w:szCs w:val="24"/>
      <w:lang w:val="ru-RU" w:eastAsia="pl-PL"/>
    </w:rPr>
  </w:style>
  <w:style w:type="paragraph" w:customStyle="1" w:styleId="Heading">
    <w:name w:val="Heading"/>
    <w:basedOn w:val="Standard"/>
    <w:next w:val="Textbody"/>
    <w:rsid w:val="005E3F64"/>
    <w:pPr>
      <w:keepNext/>
      <w:spacing w:before="240" w:after="120"/>
    </w:pPr>
    <w:rPr>
      <w:rFonts w:ascii="Arial" w:eastAsia="Lucida Sans Unicode" w:hAnsi="Arial" w:cs="Mangal"/>
      <w:sz w:val="28"/>
      <w:szCs w:val="28"/>
    </w:rPr>
  </w:style>
  <w:style w:type="paragraph" w:styleId="Legenda">
    <w:name w:val="caption"/>
    <w:basedOn w:val="Standard"/>
    <w:rsid w:val="005E3F64"/>
    <w:pPr>
      <w:suppressLineNumbers/>
      <w:spacing w:before="120" w:after="120"/>
    </w:pPr>
    <w:rPr>
      <w:rFonts w:cs="Mangal"/>
      <w:i/>
      <w:iCs/>
    </w:rPr>
  </w:style>
  <w:style w:type="paragraph" w:customStyle="1" w:styleId="Index">
    <w:name w:val="Index"/>
    <w:basedOn w:val="Standard"/>
    <w:rsid w:val="005E3F64"/>
    <w:pPr>
      <w:suppressLineNumbers/>
    </w:pPr>
    <w:rPr>
      <w:rFonts w:cs="Mangal"/>
    </w:rPr>
  </w:style>
  <w:style w:type="paragraph" w:customStyle="1" w:styleId="TableContents">
    <w:name w:val="Table Contents"/>
    <w:basedOn w:val="Standard"/>
    <w:rsid w:val="005E3F64"/>
    <w:pPr>
      <w:suppressLineNumbers/>
    </w:pPr>
  </w:style>
  <w:style w:type="paragraph" w:customStyle="1" w:styleId="TableHeading">
    <w:name w:val="Table Heading"/>
    <w:basedOn w:val="TableContents"/>
    <w:rsid w:val="005E3F64"/>
    <w:pPr>
      <w:jc w:val="center"/>
    </w:pPr>
    <w:rPr>
      <w:b/>
      <w:bCs/>
    </w:rPr>
  </w:style>
  <w:style w:type="character" w:customStyle="1" w:styleId="Absatz-Standardschriftart">
    <w:name w:val="Absatz-Standardschriftart"/>
    <w:rsid w:val="005E3F64"/>
  </w:style>
  <w:style w:type="character" w:customStyle="1" w:styleId="ListLabel2">
    <w:name w:val="ListLabel 2"/>
    <w:rsid w:val="005E3F64"/>
    <w:rPr>
      <w:b/>
      <w:bCs/>
      <w:i/>
      <w:iCs/>
    </w:rPr>
  </w:style>
  <w:style w:type="character" w:customStyle="1" w:styleId="ListLabel3">
    <w:name w:val="ListLabel 3"/>
    <w:rsid w:val="005E3F64"/>
    <w:rPr>
      <w:b/>
      <w:bCs/>
      <w:position w:val="0"/>
      <w:sz w:val="22"/>
      <w:szCs w:val="20"/>
      <w:vertAlign w:val="baseline"/>
    </w:rPr>
  </w:style>
  <w:style w:type="character" w:customStyle="1" w:styleId="ListLabel4">
    <w:name w:val="ListLabel 4"/>
    <w:rsid w:val="005E3F64"/>
    <w:rPr>
      <w:rFonts w:cs="OpenSymbol, 'Arial Unicode MS'"/>
    </w:rPr>
  </w:style>
  <w:style w:type="character" w:customStyle="1" w:styleId="ListLabel5">
    <w:name w:val="ListLabel 5"/>
    <w:rsid w:val="005E3F64"/>
    <w:rPr>
      <w:b/>
      <w:bCs/>
    </w:rPr>
  </w:style>
  <w:style w:type="character" w:customStyle="1" w:styleId="BulletSymbols">
    <w:name w:val="Bullet Symbols"/>
    <w:rsid w:val="005E3F64"/>
    <w:rPr>
      <w:rFonts w:ascii="OpenSymbol" w:eastAsia="OpenSymbol" w:hAnsi="OpenSymbol" w:cs="OpenSymbol"/>
    </w:rPr>
  </w:style>
  <w:style w:type="character" w:customStyle="1" w:styleId="NumberingSymbols">
    <w:name w:val="Numbering Symbols"/>
    <w:rsid w:val="005E3F64"/>
  </w:style>
  <w:style w:type="numbering" w:customStyle="1" w:styleId="WW8Num1">
    <w:name w:val="WW8Num1"/>
    <w:basedOn w:val="Bezlisty"/>
    <w:rsid w:val="005E3F64"/>
    <w:pPr>
      <w:numPr>
        <w:numId w:val="40"/>
      </w:numPr>
    </w:pPr>
  </w:style>
  <w:style w:type="numbering" w:customStyle="1" w:styleId="WW8Num2">
    <w:name w:val="WW8Num2"/>
    <w:basedOn w:val="Bezlisty"/>
    <w:rsid w:val="005E3F64"/>
    <w:pPr>
      <w:numPr>
        <w:numId w:val="41"/>
      </w:numPr>
    </w:pPr>
  </w:style>
  <w:style w:type="numbering" w:customStyle="1" w:styleId="WW8Num3">
    <w:name w:val="WW8Num3"/>
    <w:basedOn w:val="Bezlisty"/>
    <w:rsid w:val="005E3F64"/>
    <w:pPr>
      <w:numPr>
        <w:numId w:val="42"/>
      </w:numPr>
    </w:pPr>
  </w:style>
  <w:style w:type="numbering" w:customStyle="1" w:styleId="WW8Num4">
    <w:name w:val="WW8Num4"/>
    <w:basedOn w:val="Bezlisty"/>
    <w:rsid w:val="005E3F64"/>
    <w:pPr>
      <w:numPr>
        <w:numId w:val="43"/>
      </w:numPr>
    </w:pPr>
  </w:style>
  <w:style w:type="numbering" w:customStyle="1" w:styleId="WW8Num5">
    <w:name w:val="WW8Num5"/>
    <w:basedOn w:val="Bezlisty"/>
    <w:rsid w:val="005E3F64"/>
    <w:pPr>
      <w:numPr>
        <w:numId w:val="44"/>
      </w:numPr>
    </w:pPr>
  </w:style>
  <w:style w:type="paragraph" w:styleId="Bezodstpw">
    <w:name w:val="No Spacing"/>
    <w:uiPriority w:val="1"/>
    <w:qFormat/>
    <w:rsid w:val="00563F66"/>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
    <w:uiPriority w:val="99"/>
    <w:semiHidden/>
    <w:unhideWhenUsed/>
    <w:rsid w:val="005376DC"/>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5376DC"/>
    <w:rPr>
      <w:rFonts w:ascii="Consolas" w:eastAsia="Times New Roman" w:hAnsi="Consolas" w:cs="Times New Roman"/>
      <w:sz w:val="20"/>
      <w:szCs w:val="20"/>
      <w:lang w:val="ru-RU" w:eastAsia="pl-PL"/>
    </w:rPr>
  </w:style>
  <w:style w:type="character" w:styleId="Hipercze">
    <w:name w:val="Hyperlink"/>
    <w:basedOn w:val="Domylnaczcionkaakapitu"/>
    <w:uiPriority w:val="99"/>
    <w:semiHidden/>
    <w:unhideWhenUsed/>
    <w:rsid w:val="00F945ED"/>
    <w:rPr>
      <w:color w:val="0563C1"/>
      <w:u w:val="single"/>
    </w:rPr>
  </w:style>
  <w:style w:type="character" w:styleId="UyteHipercze">
    <w:name w:val="FollowedHyperlink"/>
    <w:basedOn w:val="Domylnaczcionkaakapitu"/>
    <w:uiPriority w:val="99"/>
    <w:semiHidden/>
    <w:unhideWhenUsed/>
    <w:rsid w:val="00F945ED"/>
    <w:rPr>
      <w:color w:val="954F72"/>
      <w:u w:val="single"/>
    </w:rPr>
  </w:style>
  <w:style w:type="paragraph" w:customStyle="1" w:styleId="msonormal0">
    <w:name w:val="msonormal"/>
    <w:basedOn w:val="Normalny"/>
    <w:rsid w:val="00F945ED"/>
    <w:pPr>
      <w:spacing w:before="100" w:beforeAutospacing="1" w:after="100" w:afterAutospacing="1"/>
    </w:pPr>
    <w:rPr>
      <w:lang w:val="pl-PL"/>
    </w:rPr>
  </w:style>
  <w:style w:type="paragraph" w:customStyle="1" w:styleId="font5">
    <w:name w:val="font5"/>
    <w:basedOn w:val="Normalny"/>
    <w:rsid w:val="00F945ED"/>
    <w:pPr>
      <w:spacing w:before="100" w:beforeAutospacing="1" w:after="100" w:afterAutospacing="1"/>
    </w:pPr>
    <w:rPr>
      <w:color w:val="000000"/>
      <w:sz w:val="22"/>
      <w:szCs w:val="22"/>
      <w:lang w:val="pl-PL"/>
    </w:rPr>
  </w:style>
  <w:style w:type="paragraph" w:customStyle="1" w:styleId="xl72">
    <w:name w:val="xl72"/>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3">
    <w:name w:val="xl7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4">
    <w:name w:val="xl7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75">
    <w:name w:val="xl75"/>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76">
    <w:name w:val="xl7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7">
    <w:name w:val="xl77"/>
    <w:basedOn w:val="Normalny"/>
    <w:rsid w:val="00F945ED"/>
    <w:pPr>
      <w:spacing w:before="100" w:beforeAutospacing="1" w:after="100" w:afterAutospacing="1"/>
    </w:pPr>
    <w:rPr>
      <w:rFonts w:ascii="Arial CE" w:hAnsi="Arial CE" w:cs="Arial CE"/>
      <w:sz w:val="20"/>
      <w:szCs w:val="20"/>
      <w:lang w:val="pl-PL"/>
    </w:rPr>
  </w:style>
  <w:style w:type="paragraph" w:customStyle="1" w:styleId="xl78">
    <w:name w:val="xl7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79">
    <w:name w:val="xl7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80">
    <w:name w:val="xl80"/>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1">
    <w:name w:val="xl81"/>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2">
    <w:name w:val="xl82"/>
    <w:basedOn w:val="Normalny"/>
    <w:rsid w:val="00F945ED"/>
    <w:pPr>
      <w:pBdr>
        <w:top w:val="single" w:sz="4" w:space="0" w:color="000000"/>
        <w:left w:val="single" w:sz="4" w:space="0" w:color="000000"/>
        <w:bottom w:val="single" w:sz="4" w:space="0" w:color="000000"/>
      </w:pBdr>
      <w:spacing w:before="100" w:beforeAutospacing="1" w:after="100" w:afterAutospacing="1"/>
      <w:jc w:val="center"/>
    </w:pPr>
    <w:rPr>
      <w:lang w:val="pl-PL"/>
    </w:rPr>
  </w:style>
  <w:style w:type="paragraph" w:customStyle="1" w:styleId="xl83">
    <w:name w:val="xl8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84">
    <w:name w:val="xl8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5">
    <w:name w:val="xl8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6">
    <w:name w:val="xl8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87">
    <w:name w:val="xl87"/>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88">
    <w:name w:val="xl8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9">
    <w:name w:val="xl8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90">
    <w:name w:val="xl90"/>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91">
    <w:name w:val="xl91"/>
    <w:basedOn w:val="Normalny"/>
    <w:rsid w:val="00F945ED"/>
    <w:pPr>
      <w:pBdr>
        <w:top w:val="single" w:sz="4" w:space="0" w:color="000000"/>
        <w:left w:val="single" w:sz="4" w:space="0" w:color="000000"/>
        <w:bottom w:val="single" w:sz="4" w:space="0" w:color="000000"/>
      </w:pBdr>
      <w:spacing w:before="100" w:beforeAutospacing="1" w:after="100" w:afterAutospacing="1"/>
    </w:pPr>
    <w:rPr>
      <w:lang w:val="pl-PL"/>
    </w:rPr>
  </w:style>
  <w:style w:type="paragraph" w:customStyle="1" w:styleId="xl92">
    <w:name w:val="xl92"/>
    <w:basedOn w:val="Normalny"/>
    <w:rsid w:val="00F945ED"/>
    <w:pPr>
      <w:pBdr>
        <w:left w:val="single" w:sz="4" w:space="0" w:color="000000"/>
        <w:bottom w:val="single" w:sz="4" w:space="0" w:color="000000"/>
      </w:pBdr>
      <w:spacing w:before="100" w:beforeAutospacing="1" w:after="100" w:afterAutospacing="1"/>
      <w:jc w:val="center"/>
    </w:pPr>
    <w:rPr>
      <w:lang w:val="pl-PL"/>
    </w:rPr>
  </w:style>
  <w:style w:type="paragraph" w:customStyle="1" w:styleId="xl93">
    <w:name w:val="xl93"/>
    <w:basedOn w:val="Normalny"/>
    <w:rsid w:val="00F945ED"/>
    <w:pPr>
      <w:spacing w:before="100" w:beforeAutospacing="1" w:after="100" w:afterAutospacing="1"/>
      <w:jc w:val="center"/>
    </w:pPr>
    <w:rPr>
      <w:rFonts w:ascii="Arial CE" w:hAnsi="Arial CE" w:cs="Arial CE"/>
      <w:sz w:val="20"/>
      <w:szCs w:val="20"/>
      <w:lang w:val="pl-PL"/>
    </w:rPr>
  </w:style>
  <w:style w:type="paragraph" w:customStyle="1" w:styleId="xl94">
    <w:name w:val="xl9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95">
    <w:name w:val="xl9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96">
    <w:name w:val="xl9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97">
    <w:name w:val="xl97"/>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98">
    <w:name w:val="xl98"/>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99">
    <w:name w:val="xl9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100">
    <w:name w:val="xl100"/>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101">
    <w:name w:val="xl101"/>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02">
    <w:name w:val="xl102"/>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pl-PL"/>
    </w:rPr>
  </w:style>
  <w:style w:type="paragraph" w:customStyle="1" w:styleId="xl103">
    <w:name w:val="xl10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pl-PL"/>
    </w:rPr>
  </w:style>
  <w:style w:type="paragraph" w:customStyle="1" w:styleId="xl104">
    <w:name w:val="xl10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lang w:val="pl-PL"/>
    </w:rPr>
  </w:style>
  <w:style w:type="paragraph" w:customStyle="1" w:styleId="xl105">
    <w:name w:val="xl10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lang w:val="pl-PL"/>
    </w:rPr>
  </w:style>
  <w:style w:type="paragraph" w:customStyle="1" w:styleId="xl106">
    <w:name w:val="xl106"/>
    <w:basedOn w:val="Normalny"/>
    <w:rsid w:val="00F945ED"/>
    <w:pPr>
      <w:pBdr>
        <w:top w:val="single" w:sz="4" w:space="0" w:color="000000"/>
        <w:left w:val="single" w:sz="4" w:space="0" w:color="000000"/>
      </w:pBdr>
      <w:spacing w:before="100" w:beforeAutospacing="1" w:after="100" w:afterAutospacing="1"/>
      <w:jc w:val="center"/>
      <w:textAlignment w:val="center"/>
    </w:pPr>
    <w:rPr>
      <w:b/>
      <w:bCs/>
      <w:lang w:val="pl-PL"/>
    </w:rPr>
  </w:style>
  <w:style w:type="paragraph" w:customStyle="1" w:styleId="xl107">
    <w:name w:val="xl107"/>
    <w:basedOn w:val="Normalny"/>
    <w:rsid w:val="00F945ED"/>
    <w:pPr>
      <w:pBdr>
        <w:top w:val="single" w:sz="4" w:space="0" w:color="000000"/>
        <w:right w:val="single" w:sz="4" w:space="0" w:color="000000"/>
      </w:pBdr>
      <w:spacing w:before="100" w:beforeAutospacing="1" w:after="100" w:afterAutospacing="1"/>
      <w:jc w:val="center"/>
      <w:textAlignment w:val="center"/>
    </w:pPr>
    <w:rPr>
      <w:b/>
      <w:bCs/>
      <w:lang w:val="pl-PL"/>
    </w:rPr>
  </w:style>
  <w:style w:type="paragraph" w:customStyle="1" w:styleId="xl108">
    <w:name w:val="xl10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09">
    <w:name w:val="xl10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0">
    <w:name w:val="xl110"/>
    <w:basedOn w:val="Normalny"/>
    <w:rsid w:val="00F945ED"/>
    <w:pPr>
      <w:pBdr>
        <w:top w:val="single" w:sz="4" w:space="0" w:color="000000"/>
        <w:left w:val="single" w:sz="4" w:space="0" w:color="000000"/>
        <w:bottom w:val="single" w:sz="4" w:space="0" w:color="000000"/>
      </w:pBdr>
      <w:spacing w:before="100" w:beforeAutospacing="1" w:after="100" w:afterAutospacing="1"/>
    </w:pPr>
    <w:rPr>
      <w:lang w:val="pl-PL"/>
    </w:rPr>
  </w:style>
  <w:style w:type="paragraph" w:customStyle="1" w:styleId="xl111">
    <w:name w:val="xl111"/>
    <w:basedOn w:val="Normalny"/>
    <w:rsid w:val="00F945ED"/>
    <w:pPr>
      <w:pBdr>
        <w:top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12">
    <w:name w:val="xl112"/>
    <w:basedOn w:val="Normalny"/>
    <w:rsid w:val="00F945ED"/>
    <w:pPr>
      <w:pBdr>
        <w:top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3">
    <w:name w:val="xl113"/>
    <w:basedOn w:val="Normalny"/>
    <w:rsid w:val="00F945ED"/>
    <w:pPr>
      <w:pBdr>
        <w:top w:val="single" w:sz="4" w:space="0" w:color="000000"/>
        <w:left w:val="single" w:sz="4" w:space="0" w:color="000000"/>
      </w:pBdr>
      <w:spacing w:before="100" w:beforeAutospacing="1" w:after="100" w:afterAutospacing="1"/>
      <w:jc w:val="center"/>
    </w:pPr>
    <w:rPr>
      <w:lang w:val="pl-PL"/>
    </w:rPr>
  </w:style>
  <w:style w:type="paragraph" w:customStyle="1" w:styleId="xl114">
    <w:name w:val="xl114"/>
    <w:basedOn w:val="Normalny"/>
    <w:rsid w:val="00F945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cs="Arial CE"/>
      <w:sz w:val="20"/>
      <w:szCs w:val="20"/>
      <w:lang w:val="pl-PL"/>
    </w:rPr>
  </w:style>
  <w:style w:type="paragraph" w:customStyle="1" w:styleId="xl115">
    <w:name w:val="xl115"/>
    <w:basedOn w:val="Normalny"/>
    <w:rsid w:val="00F945ED"/>
    <w:pPr>
      <w:pBdr>
        <w:top w:val="single" w:sz="4" w:space="0" w:color="000000"/>
        <w:left w:val="single" w:sz="4" w:space="0" w:color="000000"/>
        <w:bottom w:val="single" w:sz="4" w:space="0" w:color="000000"/>
      </w:pBdr>
      <w:spacing w:before="100" w:beforeAutospacing="1" w:after="100" w:afterAutospacing="1"/>
      <w:jc w:val="right"/>
      <w:textAlignment w:val="center"/>
    </w:pPr>
    <w:rPr>
      <w:lang w:val="pl-PL"/>
    </w:rPr>
  </w:style>
  <w:style w:type="paragraph" w:customStyle="1" w:styleId="xl116">
    <w:name w:val="xl11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7">
    <w:name w:val="xl117"/>
    <w:basedOn w:val="Normalny"/>
    <w:rsid w:val="00F945ED"/>
    <w:pPr>
      <w:spacing w:before="100" w:beforeAutospacing="1" w:after="100" w:afterAutospacing="1"/>
      <w:jc w:val="right"/>
    </w:pPr>
    <w:rPr>
      <w:rFonts w:ascii="Arial CE" w:hAnsi="Arial CE" w:cs="Arial CE"/>
      <w:sz w:val="20"/>
      <w:szCs w:val="20"/>
      <w:lang w:val="pl-PL"/>
    </w:rPr>
  </w:style>
  <w:style w:type="paragraph" w:customStyle="1" w:styleId="xl118">
    <w:name w:val="xl11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lang w:val="pl-PL"/>
    </w:rPr>
  </w:style>
  <w:style w:type="character" w:styleId="Uwydatnienie">
    <w:name w:val="Emphasis"/>
    <w:basedOn w:val="Domylnaczcionkaakapitu"/>
    <w:uiPriority w:val="20"/>
    <w:qFormat/>
    <w:rsid w:val="002843A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F4B"/>
    <w:pPr>
      <w:spacing w:after="0" w:line="240" w:lineRule="auto"/>
    </w:pPr>
    <w:rPr>
      <w:rFonts w:ascii="Times New Roman" w:eastAsia="Times New Roman" w:hAnsi="Times New Roman" w:cs="Times New Roman"/>
      <w:sz w:val="24"/>
      <w:szCs w:val="24"/>
      <w:lang w:val="ru-RU" w:eastAsia="pl-PL"/>
    </w:rPr>
  </w:style>
  <w:style w:type="paragraph" w:styleId="Nagwek1">
    <w:name w:val="heading 1"/>
    <w:basedOn w:val="Normalny"/>
    <w:next w:val="Normalny"/>
    <w:link w:val="Nagwek1Znak"/>
    <w:qFormat/>
    <w:rsid w:val="00032D1E"/>
    <w:pPr>
      <w:keepNext/>
      <w:jc w:val="right"/>
      <w:outlineLvl w:val="0"/>
    </w:pPr>
    <w:rPr>
      <w:rFonts w:ascii="Arial" w:hAnsi="Arial"/>
      <w:b/>
      <w:szCs w:val="20"/>
      <w:lang w:val="pl-PL"/>
    </w:rPr>
  </w:style>
  <w:style w:type="paragraph" w:styleId="Nagwek2">
    <w:name w:val="heading 2"/>
    <w:basedOn w:val="Normalny"/>
    <w:next w:val="Normalny"/>
    <w:link w:val="Nagwek2Znak"/>
    <w:qFormat/>
    <w:rsid w:val="00032D1E"/>
    <w:pPr>
      <w:keepNext/>
      <w:outlineLvl w:val="1"/>
    </w:pPr>
    <w:rPr>
      <w:rFonts w:ascii="Arial" w:hAnsi="Arial"/>
      <w:b/>
      <w:bCs/>
      <w:sz w:val="22"/>
      <w:szCs w:val="20"/>
      <w:lang w:val="pl-PL"/>
    </w:rPr>
  </w:style>
  <w:style w:type="paragraph" w:styleId="Nagwek3">
    <w:name w:val="heading 3"/>
    <w:basedOn w:val="Normalny"/>
    <w:next w:val="Normalny"/>
    <w:link w:val="Nagwek3Znak"/>
    <w:qFormat/>
    <w:rsid w:val="006D1F4B"/>
    <w:pPr>
      <w:keepNext/>
      <w:ind w:left="60"/>
      <w:outlineLvl w:val="2"/>
    </w:pPr>
    <w:rPr>
      <w:rFonts w:ascii="Arial" w:hAnsi="Arial" w:cs="Arial"/>
      <w:b/>
      <w:bCs/>
      <w:i/>
      <w:iCs/>
      <w:u w:val="single"/>
    </w:rPr>
  </w:style>
  <w:style w:type="paragraph" w:styleId="Nagwek4">
    <w:name w:val="heading 4"/>
    <w:basedOn w:val="Normalny"/>
    <w:next w:val="Normalny"/>
    <w:link w:val="Nagwek4Znak"/>
    <w:qFormat/>
    <w:rsid w:val="00032D1E"/>
    <w:pPr>
      <w:keepNext/>
      <w:spacing w:line="360" w:lineRule="auto"/>
      <w:ind w:left="567"/>
      <w:jc w:val="right"/>
      <w:outlineLvl w:val="3"/>
    </w:pPr>
    <w:rPr>
      <w:i/>
      <w:szCs w:val="20"/>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D1F4B"/>
    <w:rPr>
      <w:rFonts w:ascii="Arial" w:eastAsia="Times New Roman" w:hAnsi="Arial" w:cs="Arial"/>
      <w:b/>
      <w:bCs/>
      <w:i/>
      <w:iCs/>
      <w:sz w:val="24"/>
      <w:szCs w:val="24"/>
      <w:u w:val="single"/>
      <w:lang w:val="ru-RU" w:eastAsia="pl-PL"/>
    </w:rPr>
  </w:style>
  <w:style w:type="paragraph" w:customStyle="1" w:styleId="xl27">
    <w:name w:val="xl27"/>
    <w:basedOn w:val="Normalny"/>
    <w:rsid w:val="006D1F4B"/>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lang w:val="pl-PL"/>
    </w:rPr>
  </w:style>
  <w:style w:type="paragraph" w:styleId="Akapitzlist">
    <w:name w:val="List Paragraph"/>
    <w:basedOn w:val="Normalny"/>
    <w:uiPriority w:val="34"/>
    <w:qFormat/>
    <w:rsid w:val="006D1F4B"/>
    <w:pPr>
      <w:ind w:left="720"/>
      <w:contextualSpacing/>
    </w:pPr>
  </w:style>
  <w:style w:type="table" w:styleId="Tabela-Siatka">
    <w:name w:val="Table Grid"/>
    <w:basedOn w:val="Standardowy"/>
    <w:uiPriority w:val="59"/>
    <w:rsid w:val="00880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427932"/>
  </w:style>
  <w:style w:type="character" w:customStyle="1" w:styleId="WW8Num1z1">
    <w:name w:val="WW8Num1z1"/>
    <w:rsid w:val="00427932"/>
  </w:style>
  <w:style w:type="character" w:customStyle="1" w:styleId="WW8Num1z2">
    <w:name w:val="WW8Num1z2"/>
    <w:rsid w:val="00427932"/>
  </w:style>
  <w:style w:type="character" w:customStyle="1" w:styleId="WW8Num1z3">
    <w:name w:val="WW8Num1z3"/>
    <w:rsid w:val="00427932"/>
  </w:style>
  <w:style w:type="character" w:customStyle="1" w:styleId="WW8Num1z4">
    <w:name w:val="WW8Num1z4"/>
    <w:rsid w:val="00427932"/>
  </w:style>
  <w:style w:type="character" w:customStyle="1" w:styleId="WW8Num1z5">
    <w:name w:val="WW8Num1z5"/>
    <w:rsid w:val="00427932"/>
  </w:style>
  <w:style w:type="character" w:customStyle="1" w:styleId="WW8Num1z6">
    <w:name w:val="WW8Num1z6"/>
    <w:rsid w:val="00427932"/>
  </w:style>
  <w:style w:type="character" w:customStyle="1" w:styleId="WW8Num1z7">
    <w:name w:val="WW8Num1z7"/>
    <w:rsid w:val="00427932"/>
  </w:style>
  <w:style w:type="character" w:customStyle="1" w:styleId="WW8Num1z8">
    <w:name w:val="WW8Num1z8"/>
    <w:rsid w:val="00427932"/>
  </w:style>
  <w:style w:type="character" w:customStyle="1" w:styleId="WW8Num2z0">
    <w:name w:val="WW8Num2z0"/>
    <w:rsid w:val="00427932"/>
    <w:rPr>
      <w:b/>
    </w:rPr>
  </w:style>
  <w:style w:type="character" w:customStyle="1" w:styleId="WW8Num2z1">
    <w:name w:val="WW8Num2z1"/>
    <w:rsid w:val="00427932"/>
  </w:style>
  <w:style w:type="character" w:customStyle="1" w:styleId="WW8Num2z2">
    <w:name w:val="WW8Num2z2"/>
    <w:rsid w:val="00427932"/>
  </w:style>
  <w:style w:type="character" w:customStyle="1" w:styleId="WW8Num2z3">
    <w:name w:val="WW8Num2z3"/>
    <w:rsid w:val="00427932"/>
  </w:style>
  <w:style w:type="character" w:customStyle="1" w:styleId="WW8Num2z4">
    <w:name w:val="WW8Num2z4"/>
    <w:rsid w:val="00427932"/>
  </w:style>
  <w:style w:type="character" w:customStyle="1" w:styleId="WW8Num2z5">
    <w:name w:val="WW8Num2z5"/>
    <w:rsid w:val="00427932"/>
  </w:style>
  <w:style w:type="character" w:customStyle="1" w:styleId="WW8Num2z6">
    <w:name w:val="WW8Num2z6"/>
    <w:rsid w:val="00427932"/>
  </w:style>
  <w:style w:type="character" w:customStyle="1" w:styleId="WW8Num2z7">
    <w:name w:val="WW8Num2z7"/>
    <w:rsid w:val="00427932"/>
  </w:style>
  <w:style w:type="character" w:customStyle="1" w:styleId="WW8Num2z8">
    <w:name w:val="WW8Num2z8"/>
    <w:rsid w:val="00427932"/>
  </w:style>
  <w:style w:type="character" w:customStyle="1" w:styleId="WW8Num3z0">
    <w:name w:val="WW8Num3z0"/>
    <w:rsid w:val="00427932"/>
    <w:rPr>
      <w:i/>
      <w:spacing w:val="-6"/>
      <w:lang w:val="pl-PL"/>
    </w:rPr>
  </w:style>
  <w:style w:type="character" w:customStyle="1" w:styleId="WW8Num3z1">
    <w:name w:val="WW8Num3z1"/>
    <w:rsid w:val="00427932"/>
  </w:style>
  <w:style w:type="character" w:customStyle="1" w:styleId="WW8Num3z2">
    <w:name w:val="WW8Num3z2"/>
    <w:rsid w:val="00427932"/>
  </w:style>
  <w:style w:type="character" w:customStyle="1" w:styleId="WW8Num3z3">
    <w:name w:val="WW8Num3z3"/>
    <w:rsid w:val="00427932"/>
  </w:style>
  <w:style w:type="character" w:customStyle="1" w:styleId="WW8Num3z4">
    <w:name w:val="WW8Num3z4"/>
    <w:rsid w:val="00427932"/>
  </w:style>
  <w:style w:type="character" w:customStyle="1" w:styleId="WW8Num3z5">
    <w:name w:val="WW8Num3z5"/>
    <w:rsid w:val="00427932"/>
  </w:style>
  <w:style w:type="character" w:customStyle="1" w:styleId="WW8Num3z6">
    <w:name w:val="WW8Num3z6"/>
    <w:rsid w:val="00427932"/>
  </w:style>
  <w:style w:type="character" w:customStyle="1" w:styleId="WW8Num3z7">
    <w:name w:val="WW8Num3z7"/>
    <w:rsid w:val="00427932"/>
  </w:style>
  <w:style w:type="character" w:customStyle="1" w:styleId="WW8Num3z8">
    <w:name w:val="WW8Num3z8"/>
    <w:rsid w:val="00427932"/>
  </w:style>
  <w:style w:type="character" w:customStyle="1" w:styleId="WW8Num4z0">
    <w:name w:val="WW8Num4z0"/>
    <w:rsid w:val="00427932"/>
    <w:rPr>
      <w:rFonts w:ascii="Vrinda" w:hAnsi="Vrinda" w:cs="Vrinda"/>
      <w:lang w:val="pl-PL"/>
    </w:rPr>
  </w:style>
  <w:style w:type="character" w:customStyle="1" w:styleId="WW8Num4z1">
    <w:name w:val="WW8Num4z1"/>
    <w:rsid w:val="00427932"/>
    <w:rPr>
      <w:rFonts w:ascii="Courier New" w:hAnsi="Courier New" w:cs="Courier New"/>
    </w:rPr>
  </w:style>
  <w:style w:type="character" w:customStyle="1" w:styleId="WW8Num4z2">
    <w:name w:val="WW8Num4z2"/>
    <w:rsid w:val="00427932"/>
    <w:rPr>
      <w:rFonts w:ascii="Wingdings" w:hAnsi="Wingdings" w:cs="Wingdings"/>
    </w:rPr>
  </w:style>
  <w:style w:type="character" w:customStyle="1" w:styleId="WW8Num4z3">
    <w:name w:val="WW8Num4z3"/>
    <w:rsid w:val="00427932"/>
    <w:rPr>
      <w:rFonts w:ascii="Symbol" w:hAnsi="Symbol" w:cs="Symbol"/>
    </w:rPr>
  </w:style>
  <w:style w:type="character" w:customStyle="1" w:styleId="WW8Num5z0">
    <w:name w:val="WW8Num5z0"/>
    <w:rsid w:val="00427932"/>
    <w:rPr>
      <w:rFonts w:ascii="Vrinda" w:hAnsi="Vrinda" w:cs="Vrinda"/>
    </w:rPr>
  </w:style>
  <w:style w:type="character" w:customStyle="1" w:styleId="WW8Num5z1">
    <w:name w:val="WW8Num5z1"/>
    <w:rsid w:val="00427932"/>
    <w:rPr>
      <w:rFonts w:ascii="Courier New" w:hAnsi="Courier New" w:cs="Courier New"/>
    </w:rPr>
  </w:style>
  <w:style w:type="character" w:customStyle="1" w:styleId="WW8Num5z2">
    <w:name w:val="WW8Num5z2"/>
    <w:rsid w:val="00427932"/>
    <w:rPr>
      <w:rFonts w:ascii="Wingdings" w:hAnsi="Wingdings" w:cs="Wingdings"/>
    </w:rPr>
  </w:style>
  <w:style w:type="character" w:customStyle="1" w:styleId="WW8Num5z3">
    <w:name w:val="WW8Num5z3"/>
    <w:rsid w:val="00427932"/>
    <w:rPr>
      <w:rFonts w:ascii="Symbol" w:hAnsi="Symbol" w:cs="Symbol"/>
    </w:rPr>
  </w:style>
  <w:style w:type="character" w:customStyle="1" w:styleId="WW8Num6z0">
    <w:name w:val="WW8Num6z0"/>
    <w:rsid w:val="00427932"/>
    <w:rPr>
      <w:lang w:val="pl-PL"/>
    </w:rPr>
  </w:style>
  <w:style w:type="character" w:customStyle="1" w:styleId="WW8Num6z1">
    <w:name w:val="WW8Num6z1"/>
    <w:rsid w:val="00427932"/>
  </w:style>
  <w:style w:type="character" w:customStyle="1" w:styleId="WW8Num6z2">
    <w:name w:val="WW8Num6z2"/>
    <w:rsid w:val="00427932"/>
  </w:style>
  <w:style w:type="character" w:customStyle="1" w:styleId="WW8Num6z3">
    <w:name w:val="WW8Num6z3"/>
    <w:rsid w:val="00427932"/>
  </w:style>
  <w:style w:type="character" w:customStyle="1" w:styleId="WW8Num6z4">
    <w:name w:val="WW8Num6z4"/>
    <w:rsid w:val="00427932"/>
  </w:style>
  <w:style w:type="character" w:customStyle="1" w:styleId="WW8Num6z5">
    <w:name w:val="WW8Num6z5"/>
    <w:rsid w:val="00427932"/>
  </w:style>
  <w:style w:type="character" w:customStyle="1" w:styleId="WW8Num6z6">
    <w:name w:val="WW8Num6z6"/>
    <w:rsid w:val="00427932"/>
  </w:style>
  <w:style w:type="character" w:customStyle="1" w:styleId="WW8Num6z7">
    <w:name w:val="WW8Num6z7"/>
    <w:rsid w:val="00427932"/>
  </w:style>
  <w:style w:type="character" w:customStyle="1" w:styleId="WW8Num6z8">
    <w:name w:val="WW8Num6z8"/>
    <w:rsid w:val="00427932"/>
  </w:style>
  <w:style w:type="character" w:customStyle="1" w:styleId="WW8Num7z0">
    <w:name w:val="WW8Num7z0"/>
    <w:rsid w:val="00427932"/>
    <w:rPr>
      <w:lang w:val="pl-PL"/>
    </w:rPr>
  </w:style>
  <w:style w:type="character" w:customStyle="1" w:styleId="WW8Num7z1">
    <w:name w:val="WW8Num7z1"/>
    <w:rsid w:val="00427932"/>
  </w:style>
  <w:style w:type="character" w:customStyle="1" w:styleId="WW8Num7z2">
    <w:name w:val="WW8Num7z2"/>
    <w:rsid w:val="00427932"/>
  </w:style>
  <w:style w:type="character" w:customStyle="1" w:styleId="WW8Num7z3">
    <w:name w:val="WW8Num7z3"/>
    <w:rsid w:val="00427932"/>
  </w:style>
  <w:style w:type="character" w:customStyle="1" w:styleId="WW8Num7z4">
    <w:name w:val="WW8Num7z4"/>
    <w:rsid w:val="00427932"/>
  </w:style>
  <w:style w:type="character" w:customStyle="1" w:styleId="WW8Num7z5">
    <w:name w:val="WW8Num7z5"/>
    <w:rsid w:val="00427932"/>
  </w:style>
  <w:style w:type="character" w:customStyle="1" w:styleId="WW8Num7z6">
    <w:name w:val="WW8Num7z6"/>
    <w:rsid w:val="00427932"/>
  </w:style>
  <w:style w:type="character" w:customStyle="1" w:styleId="WW8Num7z7">
    <w:name w:val="WW8Num7z7"/>
    <w:rsid w:val="00427932"/>
  </w:style>
  <w:style w:type="character" w:customStyle="1" w:styleId="WW8Num7z8">
    <w:name w:val="WW8Num7z8"/>
    <w:rsid w:val="00427932"/>
  </w:style>
  <w:style w:type="character" w:customStyle="1" w:styleId="Domylnaczcionkaakapitu1">
    <w:name w:val="Domyślna czcionka akapitu1"/>
    <w:rsid w:val="00427932"/>
  </w:style>
  <w:style w:type="character" w:customStyle="1" w:styleId="ListLabel1">
    <w:name w:val="ListLabel 1"/>
    <w:rsid w:val="00427932"/>
    <w:rPr>
      <w:rFonts w:cs="Courier New"/>
    </w:rPr>
  </w:style>
  <w:style w:type="paragraph" w:customStyle="1" w:styleId="Nagwek10">
    <w:name w:val="Nagłówek1"/>
    <w:basedOn w:val="Normalny"/>
    <w:next w:val="Tekstpodstawowy"/>
    <w:rsid w:val="00427932"/>
    <w:pPr>
      <w:keepNext/>
      <w:suppressAutoHyphens/>
      <w:spacing w:before="240" w:after="120" w:line="100" w:lineRule="atLeast"/>
    </w:pPr>
    <w:rPr>
      <w:rFonts w:ascii="Arial" w:eastAsia="Microsoft YaHei" w:hAnsi="Arial" w:cs="Arial"/>
      <w:sz w:val="28"/>
      <w:szCs w:val="28"/>
      <w:lang w:eastAsia="ar-SA"/>
    </w:rPr>
  </w:style>
  <w:style w:type="paragraph" w:styleId="Tekstpodstawowy">
    <w:name w:val="Body Text"/>
    <w:basedOn w:val="Normalny"/>
    <w:link w:val="TekstpodstawowyZnak"/>
    <w:rsid w:val="00427932"/>
    <w:pPr>
      <w:suppressAutoHyphens/>
      <w:spacing w:after="120" w:line="100" w:lineRule="atLeast"/>
    </w:pPr>
    <w:rPr>
      <w:lang w:eastAsia="ar-SA"/>
    </w:rPr>
  </w:style>
  <w:style w:type="character" w:customStyle="1" w:styleId="TekstpodstawowyZnak">
    <w:name w:val="Tekst podstawowy Znak"/>
    <w:basedOn w:val="Domylnaczcionkaakapitu"/>
    <w:link w:val="Tekstpodstawowy"/>
    <w:uiPriority w:val="99"/>
    <w:rsid w:val="00427932"/>
    <w:rPr>
      <w:rFonts w:ascii="Times New Roman" w:eastAsia="Times New Roman" w:hAnsi="Times New Roman" w:cs="Times New Roman"/>
      <w:sz w:val="24"/>
      <w:szCs w:val="24"/>
      <w:lang w:val="ru-RU" w:eastAsia="ar-SA"/>
    </w:rPr>
  </w:style>
  <w:style w:type="paragraph" w:styleId="Lista">
    <w:name w:val="List"/>
    <w:basedOn w:val="Tekstpodstawowy"/>
    <w:rsid w:val="00427932"/>
    <w:rPr>
      <w:rFonts w:cs="Arial"/>
    </w:rPr>
  </w:style>
  <w:style w:type="paragraph" w:customStyle="1" w:styleId="Podpis1">
    <w:name w:val="Podpis1"/>
    <w:basedOn w:val="Normalny"/>
    <w:rsid w:val="00427932"/>
    <w:pPr>
      <w:suppressLineNumbers/>
      <w:suppressAutoHyphens/>
      <w:spacing w:before="120" w:after="120" w:line="100" w:lineRule="atLeast"/>
    </w:pPr>
    <w:rPr>
      <w:rFonts w:cs="Arial"/>
      <w:i/>
      <w:iCs/>
      <w:lang w:eastAsia="ar-SA"/>
    </w:rPr>
  </w:style>
  <w:style w:type="paragraph" w:customStyle="1" w:styleId="Indeks">
    <w:name w:val="Indeks"/>
    <w:basedOn w:val="Normalny"/>
    <w:rsid w:val="00427932"/>
    <w:pPr>
      <w:suppressLineNumbers/>
      <w:suppressAutoHyphens/>
      <w:spacing w:line="100" w:lineRule="atLeast"/>
    </w:pPr>
    <w:rPr>
      <w:rFonts w:cs="Arial"/>
      <w:lang w:eastAsia="ar-SA"/>
    </w:rPr>
  </w:style>
  <w:style w:type="paragraph" w:customStyle="1" w:styleId="Zawartotabeli">
    <w:name w:val="Zawartość tabeli"/>
    <w:basedOn w:val="Normalny"/>
    <w:rsid w:val="00427932"/>
    <w:pPr>
      <w:suppressLineNumbers/>
      <w:suppressAutoHyphens/>
      <w:spacing w:line="100" w:lineRule="atLeast"/>
    </w:pPr>
    <w:rPr>
      <w:lang w:eastAsia="ar-SA"/>
    </w:rPr>
  </w:style>
  <w:style w:type="paragraph" w:customStyle="1" w:styleId="Nagwektabeli">
    <w:name w:val="Nagłówek tabeli"/>
    <w:basedOn w:val="Zawartotabeli"/>
    <w:rsid w:val="00427932"/>
    <w:pPr>
      <w:jc w:val="center"/>
    </w:pPr>
    <w:rPr>
      <w:b/>
      <w:bCs/>
    </w:rPr>
  </w:style>
  <w:style w:type="character" w:customStyle="1" w:styleId="Nagwek1Znak">
    <w:name w:val="Nagłówek 1 Znak"/>
    <w:basedOn w:val="Domylnaczcionkaakapitu"/>
    <w:link w:val="Nagwek1"/>
    <w:rsid w:val="00032D1E"/>
    <w:rPr>
      <w:rFonts w:ascii="Arial" w:eastAsia="Times New Roman" w:hAnsi="Arial" w:cs="Times New Roman"/>
      <w:b/>
      <w:sz w:val="24"/>
      <w:szCs w:val="20"/>
      <w:lang w:eastAsia="pl-PL"/>
    </w:rPr>
  </w:style>
  <w:style w:type="character" w:customStyle="1" w:styleId="Nagwek2Znak">
    <w:name w:val="Nagłówek 2 Znak"/>
    <w:basedOn w:val="Domylnaczcionkaakapitu"/>
    <w:link w:val="Nagwek2"/>
    <w:rsid w:val="00032D1E"/>
    <w:rPr>
      <w:rFonts w:ascii="Arial" w:eastAsia="Times New Roman" w:hAnsi="Arial" w:cs="Times New Roman"/>
      <w:b/>
      <w:bCs/>
      <w:szCs w:val="20"/>
      <w:lang w:eastAsia="pl-PL"/>
    </w:rPr>
  </w:style>
  <w:style w:type="character" w:customStyle="1" w:styleId="Nagwek4Znak">
    <w:name w:val="Nagłówek 4 Znak"/>
    <w:basedOn w:val="Domylnaczcionkaakapitu"/>
    <w:link w:val="Nagwek4"/>
    <w:rsid w:val="00032D1E"/>
    <w:rPr>
      <w:rFonts w:ascii="Times New Roman" w:eastAsia="Times New Roman" w:hAnsi="Times New Roman" w:cs="Times New Roman"/>
      <w:i/>
      <w:sz w:val="24"/>
      <w:szCs w:val="20"/>
      <w:lang w:eastAsia="pl-PL"/>
    </w:rPr>
  </w:style>
  <w:style w:type="numbering" w:customStyle="1" w:styleId="Bezlisty1">
    <w:name w:val="Bez listy1"/>
    <w:next w:val="Bezlisty"/>
    <w:uiPriority w:val="99"/>
    <w:semiHidden/>
    <w:rsid w:val="00032D1E"/>
  </w:style>
  <w:style w:type="paragraph" w:customStyle="1" w:styleId="xl23">
    <w:name w:val="xl23"/>
    <w:basedOn w:val="Normalny"/>
    <w:rsid w:val="00032D1E"/>
    <w:pPr>
      <w:spacing w:before="100" w:beforeAutospacing="1" w:after="100" w:afterAutospacing="1"/>
      <w:textAlignment w:val="bottom"/>
    </w:pPr>
    <w:rPr>
      <w:rFonts w:ascii="Arial" w:hAnsi="Arial"/>
      <w:lang w:val="pl-PL"/>
    </w:rPr>
  </w:style>
  <w:style w:type="paragraph" w:styleId="Nagwek">
    <w:name w:val="header"/>
    <w:basedOn w:val="Normalny"/>
    <w:link w:val="NagwekZnak"/>
    <w:rsid w:val="00032D1E"/>
    <w:pPr>
      <w:tabs>
        <w:tab w:val="center" w:pos="4536"/>
        <w:tab w:val="right" w:pos="9072"/>
      </w:tabs>
    </w:pPr>
  </w:style>
  <w:style w:type="character" w:customStyle="1" w:styleId="NagwekZnak">
    <w:name w:val="Nagłówek Znak"/>
    <w:basedOn w:val="Domylnaczcionkaakapitu"/>
    <w:link w:val="Nagwek"/>
    <w:rsid w:val="00032D1E"/>
    <w:rPr>
      <w:rFonts w:ascii="Times New Roman" w:eastAsia="Times New Roman" w:hAnsi="Times New Roman" w:cs="Times New Roman"/>
      <w:sz w:val="24"/>
      <w:szCs w:val="24"/>
      <w:lang w:val="ru-RU" w:eastAsia="pl-PL"/>
    </w:rPr>
  </w:style>
  <w:style w:type="character" w:styleId="Numerstrony">
    <w:name w:val="page number"/>
    <w:basedOn w:val="Domylnaczcionkaakapitu"/>
    <w:rsid w:val="00032D1E"/>
  </w:style>
  <w:style w:type="paragraph" w:styleId="Stopka">
    <w:name w:val="footer"/>
    <w:basedOn w:val="Normalny"/>
    <w:link w:val="StopkaZnak"/>
    <w:uiPriority w:val="99"/>
    <w:rsid w:val="00032D1E"/>
    <w:pPr>
      <w:tabs>
        <w:tab w:val="center" w:pos="4536"/>
        <w:tab w:val="right" w:pos="9072"/>
      </w:tabs>
    </w:pPr>
  </w:style>
  <w:style w:type="character" w:customStyle="1" w:styleId="StopkaZnak">
    <w:name w:val="Stopka Znak"/>
    <w:basedOn w:val="Domylnaczcionkaakapitu"/>
    <w:link w:val="Stopka"/>
    <w:uiPriority w:val="99"/>
    <w:rsid w:val="00032D1E"/>
    <w:rPr>
      <w:rFonts w:ascii="Times New Roman" w:eastAsia="Times New Roman" w:hAnsi="Times New Roman" w:cs="Times New Roman"/>
      <w:sz w:val="24"/>
      <w:szCs w:val="24"/>
      <w:lang w:val="ru-RU" w:eastAsia="pl-PL"/>
    </w:rPr>
  </w:style>
  <w:style w:type="paragraph" w:styleId="Tekstdymka">
    <w:name w:val="Balloon Text"/>
    <w:basedOn w:val="Normalny"/>
    <w:link w:val="TekstdymkaZnak"/>
    <w:rsid w:val="00032D1E"/>
    <w:rPr>
      <w:rFonts w:ascii="Tahoma" w:hAnsi="Tahoma" w:cs="Tahoma"/>
      <w:sz w:val="16"/>
      <w:szCs w:val="16"/>
    </w:rPr>
  </w:style>
  <w:style w:type="character" w:customStyle="1" w:styleId="TekstdymkaZnak">
    <w:name w:val="Tekst dymka Znak"/>
    <w:basedOn w:val="Domylnaczcionkaakapitu"/>
    <w:link w:val="Tekstdymka"/>
    <w:rsid w:val="00032D1E"/>
    <w:rPr>
      <w:rFonts w:ascii="Tahoma" w:eastAsia="Times New Roman" w:hAnsi="Tahoma" w:cs="Tahoma"/>
      <w:sz w:val="16"/>
      <w:szCs w:val="16"/>
      <w:lang w:val="ru-RU" w:eastAsia="pl-PL"/>
    </w:rPr>
  </w:style>
  <w:style w:type="paragraph" w:styleId="Tekstpodstawowywcity">
    <w:name w:val="Body Text Indent"/>
    <w:basedOn w:val="Normalny"/>
    <w:link w:val="TekstpodstawowywcityZnak"/>
    <w:rsid w:val="00032D1E"/>
    <w:pPr>
      <w:spacing w:after="120"/>
      <w:ind w:left="283"/>
    </w:pPr>
  </w:style>
  <w:style w:type="character" w:customStyle="1" w:styleId="TekstpodstawowywcityZnak">
    <w:name w:val="Tekst podstawowy wcięty Znak"/>
    <w:basedOn w:val="Domylnaczcionkaakapitu"/>
    <w:link w:val="Tekstpodstawowywcity"/>
    <w:rsid w:val="00032D1E"/>
    <w:rPr>
      <w:rFonts w:ascii="Times New Roman" w:eastAsia="Times New Roman" w:hAnsi="Times New Roman" w:cs="Times New Roman"/>
      <w:sz w:val="24"/>
      <w:szCs w:val="24"/>
      <w:lang w:val="ru-RU" w:eastAsia="pl-PL"/>
    </w:rPr>
  </w:style>
  <w:style w:type="character" w:customStyle="1" w:styleId="googqs-tidbit1">
    <w:name w:val="goog_qs-tidbit1"/>
    <w:rsid w:val="00032D1E"/>
    <w:rPr>
      <w:vanish w:val="0"/>
      <w:webHidden w:val="0"/>
      <w:specVanish w:val="0"/>
    </w:rPr>
  </w:style>
  <w:style w:type="character" w:styleId="Pogrubienie">
    <w:name w:val="Strong"/>
    <w:qFormat/>
    <w:rsid w:val="00032D1E"/>
    <w:rPr>
      <w:b/>
      <w:bCs/>
    </w:rPr>
  </w:style>
  <w:style w:type="paragraph" w:customStyle="1" w:styleId="Akapitzlist1">
    <w:name w:val="Akapit z listą1"/>
    <w:basedOn w:val="Normalny"/>
    <w:rsid w:val="00032D1E"/>
    <w:pPr>
      <w:spacing w:after="200" w:line="276" w:lineRule="auto"/>
      <w:ind w:left="720"/>
      <w:contextualSpacing/>
    </w:pPr>
    <w:rPr>
      <w:rFonts w:ascii="Calibri" w:hAnsi="Calibri"/>
      <w:sz w:val="22"/>
      <w:szCs w:val="22"/>
      <w:lang w:val="pl-PL" w:eastAsia="en-US"/>
    </w:rPr>
  </w:style>
  <w:style w:type="paragraph" w:styleId="Tekstblokowy">
    <w:name w:val="Block Text"/>
    <w:basedOn w:val="Normalny"/>
    <w:rsid w:val="00032D1E"/>
    <w:pPr>
      <w:widowControl w:val="0"/>
      <w:shd w:val="clear" w:color="auto" w:fill="FFFFFF"/>
      <w:autoSpaceDE w:val="0"/>
      <w:autoSpaceDN w:val="0"/>
      <w:adjustRightInd w:val="0"/>
      <w:spacing w:before="43" w:line="461" w:lineRule="exact"/>
      <w:ind w:left="7" w:right="-63"/>
    </w:pPr>
    <w:rPr>
      <w:rFonts w:ascii="Arial" w:hAnsi="Arial" w:cs="Arial"/>
      <w:b/>
      <w:bCs/>
      <w:sz w:val="20"/>
      <w:szCs w:val="20"/>
      <w:lang w:val="pl-PL"/>
    </w:rPr>
  </w:style>
  <w:style w:type="paragraph" w:customStyle="1" w:styleId="Textbody">
    <w:name w:val="Text body"/>
    <w:basedOn w:val="Normalny"/>
    <w:rsid w:val="00032D1E"/>
    <w:pPr>
      <w:widowControl w:val="0"/>
      <w:suppressAutoHyphens/>
      <w:autoSpaceDN w:val="0"/>
      <w:spacing w:after="120"/>
      <w:textAlignment w:val="baseline"/>
    </w:pPr>
    <w:rPr>
      <w:rFonts w:eastAsia="Arial Unicode MS" w:cs="Tahoma"/>
      <w:kern w:val="3"/>
      <w:lang w:val="pl-PL"/>
    </w:rPr>
  </w:style>
  <w:style w:type="paragraph" w:customStyle="1" w:styleId="Standard">
    <w:name w:val="Standard"/>
    <w:rsid w:val="005E3F64"/>
    <w:pPr>
      <w:suppressAutoHyphens/>
      <w:autoSpaceDN w:val="0"/>
      <w:spacing w:after="0" w:line="100" w:lineRule="atLeast"/>
      <w:textAlignment w:val="baseline"/>
    </w:pPr>
    <w:rPr>
      <w:rFonts w:ascii="Times New Roman" w:eastAsia="Times New Roman" w:hAnsi="Times New Roman" w:cs="Times New Roman"/>
      <w:kern w:val="3"/>
      <w:sz w:val="24"/>
      <w:szCs w:val="24"/>
      <w:lang w:val="ru-RU" w:eastAsia="pl-PL"/>
    </w:rPr>
  </w:style>
  <w:style w:type="paragraph" w:customStyle="1" w:styleId="Heading">
    <w:name w:val="Heading"/>
    <w:basedOn w:val="Standard"/>
    <w:next w:val="Textbody"/>
    <w:rsid w:val="005E3F64"/>
    <w:pPr>
      <w:keepNext/>
      <w:spacing w:before="240" w:after="120"/>
    </w:pPr>
    <w:rPr>
      <w:rFonts w:ascii="Arial" w:eastAsia="Lucida Sans Unicode" w:hAnsi="Arial" w:cs="Mangal"/>
      <w:sz w:val="28"/>
      <w:szCs w:val="28"/>
    </w:rPr>
  </w:style>
  <w:style w:type="paragraph" w:styleId="Legenda">
    <w:name w:val="caption"/>
    <w:basedOn w:val="Standard"/>
    <w:rsid w:val="005E3F64"/>
    <w:pPr>
      <w:suppressLineNumbers/>
      <w:spacing w:before="120" w:after="120"/>
    </w:pPr>
    <w:rPr>
      <w:rFonts w:cs="Mangal"/>
      <w:i/>
      <w:iCs/>
    </w:rPr>
  </w:style>
  <w:style w:type="paragraph" w:customStyle="1" w:styleId="Index">
    <w:name w:val="Index"/>
    <w:basedOn w:val="Standard"/>
    <w:rsid w:val="005E3F64"/>
    <w:pPr>
      <w:suppressLineNumbers/>
    </w:pPr>
    <w:rPr>
      <w:rFonts w:cs="Mangal"/>
    </w:rPr>
  </w:style>
  <w:style w:type="paragraph" w:customStyle="1" w:styleId="TableContents">
    <w:name w:val="Table Contents"/>
    <w:basedOn w:val="Standard"/>
    <w:rsid w:val="005E3F64"/>
    <w:pPr>
      <w:suppressLineNumbers/>
    </w:pPr>
  </w:style>
  <w:style w:type="paragraph" w:customStyle="1" w:styleId="TableHeading">
    <w:name w:val="Table Heading"/>
    <w:basedOn w:val="TableContents"/>
    <w:rsid w:val="005E3F64"/>
    <w:pPr>
      <w:jc w:val="center"/>
    </w:pPr>
    <w:rPr>
      <w:b/>
      <w:bCs/>
    </w:rPr>
  </w:style>
  <w:style w:type="character" w:customStyle="1" w:styleId="Absatz-Standardschriftart">
    <w:name w:val="Absatz-Standardschriftart"/>
    <w:rsid w:val="005E3F64"/>
  </w:style>
  <w:style w:type="character" w:customStyle="1" w:styleId="ListLabel2">
    <w:name w:val="ListLabel 2"/>
    <w:rsid w:val="005E3F64"/>
    <w:rPr>
      <w:b/>
      <w:bCs/>
      <w:i/>
      <w:iCs/>
    </w:rPr>
  </w:style>
  <w:style w:type="character" w:customStyle="1" w:styleId="ListLabel3">
    <w:name w:val="ListLabel 3"/>
    <w:rsid w:val="005E3F64"/>
    <w:rPr>
      <w:b/>
      <w:bCs/>
      <w:position w:val="0"/>
      <w:sz w:val="22"/>
      <w:szCs w:val="20"/>
      <w:vertAlign w:val="baseline"/>
    </w:rPr>
  </w:style>
  <w:style w:type="character" w:customStyle="1" w:styleId="ListLabel4">
    <w:name w:val="ListLabel 4"/>
    <w:rsid w:val="005E3F64"/>
    <w:rPr>
      <w:rFonts w:cs="OpenSymbol, 'Arial Unicode MS'"/>
    </w:rPr>
  </w:style>
  <w:style w:type="character" w:customStyle="1" w:styleId="ListLabel5">
    <w:name w:val="ListLabel 5"/>
    <w:rsid w:val="005E3F64"/>
    <w:rPr>
      <w:b/>
      <w:bCs/>
    </w:rPr>
  </w:style>
  <w:style w:type="character" w:customStyle="1" w:styleId="BulletSymbols">
    <w:name w:val="Bullet Symbols"/>
    <w:rsid w:val="005E3F64"/>
    <w:rPr>
      <w:rFonts w:ascii="OpenSymbol" w:eastAsia="OpenSymbol" w:hAnsi="OpenSymbol" w:cs="OpenSymbol"/>
    </w:rPr>
  </w:style>
  <w:style w:type="character" w:customStyle="1" w:styleId="NumberingSymbols">
    <w:name w:val="Numbering Symbols"/>
    <w:rsid w:val="005E3F64"/>
  </w:style>
  <w:style w:type="numbering" w:customStyle="1" w:styleId="WW8Num1">
    <w:name w:val="WW8Num1"/>
    <w:basedOn w:val="Bezlisty"/>
    <w:rsid w:val="005E3F64"/>
    <w:pPr>
      <w:numPr>
        <w:numId w:val="40"/>
      </w:numPr>
    </w:pPr>
  </w:style>
  <w:style w:type="numbering" w:customStyle="1" w:styleId="WW8Num2">
    <w:name w:val="WW8Num2"/>
    <w:basedOn w:val="Bezlisty"/>
    <w:rsid w:val="005E3F64"/>
    <w:pPr>
      <w:numPr>
        <w:numId w:val="41"/>
      </w:numPr>
    </w:pPr>
  </w:style>
  <w:style w:type="numbering" w:customStyle="1" w:styleId="WW8Num3">
    <w:name w:val="WW8Num3"/>
    <w:basedOn w:val="Bezlisty"/>
    <w:rsid w:val="005E3F64"/>
    <w:pPr>
      <w:numPr>
        <w:numId w:val="42"/>
      </w:numPr>
    </w:pPr>
  </w:style>
  <w:style w:type="numbering" w:customStyle="1" w:styleId="WW8Num4">
    <w:name w:val="WW8Num4"/>
    <w:basedOn w:val="Bezlisty"/>
    <w:rsid w:val="005E3F64"/>
    <w:pPr>
      <w:numPr>
        <w:numId w:val="43"/>
      </w:numPr>
    </w:pPr>
  </w:style>
  <w:style w:type="numbering" w:customStyle="1" w:styleId="WW8Num5">
    <w:name w:val="WW8Num5"/>
    <w:basedOn w:val="Bezlisty"/>
    <w:rsid w:val="005E3F64"/>
    <w:pPr>
      <w:numPr>
        <w:numId w:val="44"/>
      </w:numPr>
    </w:pPr>
  </w:style>
  <w:style w:type="paragraph" w:styleId="Bezodstpw">
    <w:name w:val="No Spacing"/>
    <w:uiPriority w:val="1"/>
    <w:qFormat/>
    <w:rsid w:val="00563F66"/>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
    <w:uiPriority w:val="99"/>
    <w:semiHidden/>
    <w:unhideWhenUsed/>
    <w:rsid w:val="005376DC"/>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5376DC"/>
    <w:rPr>
      <w:rFonts w:ascii="Consolas" w:eastAsia="Times New Roman" w:hAnsi="Consolas" w:cs="Times New Roman"/>
      <w:sz w:val="20"/>
      <w:szCs w:val="20"/>
      <w:lang w:val="ru-RU" w:eastAsia="pl-PL"/>
    </w:rPr>
  </w:style>
  <w:style w:type="character" w:styleId="Hipercze">
    <w:name w:val="Hyperlink"/>
    <w:basedOn w:val="Domylnaczcionkaakapitu"/>
    <w:uiPriority w:val="99"/>
    <w:semiHidden/>
    <w:unhideWhenUsed/>
    <w:rsid w:val="00F945ED"/>
    <w:rPr>
      <w:color w:val="0563C1"/>
      <w:u w:val="single"/>
    </w:rPr>
  </w:style>
  <w:style w:type="character" w:styleId="UyteHipercze">
    <w:name w:val="FollowedHyperlink"/>
    <w:basedOn w:val="Domylnaczcionkaakapitu"/>
    <w:uiPriority w:val="99"/>
    <w:semiHidden/>
    <w:unhideWhenUsed/>
    <w:rsid w:val="00F945ED"/>
    <w:rPr>
      <w:color w:val="954F72"/>
      <w:u w:val="single"/>
    </w:rPr>
  </w:style>
  <w:style w:type="paragraph" w:customStyle="1" w:styleId="msonormal0">
    <w:name w:val="msonormal"/>
    <w:basedOn w:val="Normalny"/>
    <w:rsid w:val="00F945ED"/>
    <w:pPr>
      <w:spacing w:before="100" w:beforeAutospacing="1" w:after="100" w:afterAutospacing="1"/>
    </w:pPr>
    <w:rPr>
      <w:lang w:val="pl-PL"/>
    </w:rPr>
  </w:style>
  <w:style w:type="paragraph" w:customStyle="1" w:styleId="font5">
    <w:name w:val="font5"/>
    <w:basedOn w:val="Normalny"/>
    <w:rsid w:val="00F945ED"/>
    <w:pPr>
      <w:spacing w:before="100" w:beforeAutospacing="1" w:after="100" w:afterAutospacing="1"/>
    </w:pPr>
    <w:rPr>
      <w:color w:val="000000"/>
      <w:sz w:val="22"/>
      <w:szCs w:val="22"/>
      <w:lang w:val="pl-PL"/>
    </w:rPr>
  </w:style>
  <w:style w:type="paragraph" w:customStyle="1" w:styleId="xl72">
    <w:name w:val="xl72"/>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3">
    <w:name w:val="xl7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4">
    <w:name w:val="xl7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75">
    <w:name w:val="xl75"/>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76">
    <w:name w:val="xl7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lang w:val="pl-PL"/>
    </w:rPr>
  </w:style>
  <w:style w:type="paragraph" w:customStyle="1" w:styleId="xl77">
    <w:name w:val="xl77"/>
    <w:basedOn w:val="Normalny"/>
    <w:rsid w:val="00F945ED"/>
    <w:pPr>
      <w:spacing w:before="100" w:beforeAutospacing="1" w:after="100" w:afterAutospacing="1"/>
    </w:pPr>
    <w:rPr>
      <w:rFonts w:ascii="Arial CE" w:hAnsi="Arial CE" w:cs="Arial CE"/>
      <w:sz w:val="20"/>
      <w:szCs w:val="20"/>
      <w:lang w:val="pl-PL"/>
    </w:rPr>
  </w:style>
  <w:style w:type="paragraph" w:customStyle="1" w:styleId="xl78">
    <w:name w:val="xl7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79">
    <w:name w:val="xl7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80">
    <w:name w:val="xl80"/>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1">
    <w:name w:val="xl81"/>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2">
    <w:name w:val="xl82"/>
    <w:basedOn w:val="Normalny"/>
    <w:rsid w:val="00F945ED"/>
    <w:pPr>
      <w:pBdr>
        <w:top w:val="single" w:sz="4" w:space="0" w:color="000000"/>
        <w:left w:val="single" w:sz="4" w:space="0" w:color="000000"/>
        <w:bottom w:val="single" w:sz="4" w:space="0" w:color="000000"/>
      </w:pBdr>
      <w:spacing w:before="100" w:beforeAutospacing="1" w:after="100" w:afterAutospacing="1"/>
      <w:jc w:val="center"/>
    </w:pPr>
    <w:rPr>
      <w:lang w:val="pl-PL"/>
    </w:rPr>
  </w:style>
  <w:style w:type="paragraph" w:customStyle="1" w:styleId="xl83">
    <w:name w:val="xl8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84">
    <w:name w:val="xl8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5">
    <w:name w:val="xl8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6">
    <w:name w:val="xl8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87">
    <w:name w:val="xl87"/>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88">
    <w:name w:val="xl8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89">
    <w:name w:val="xl8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90">
    <w:name w:val="xl90"/>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91">
    <w:name w:val="xl91"/>
    <w:basedOn w:val="Normalny"/>
    <w:rsid w:val="00F945ED"/>
    <w:pPr>
      <w:pBdr>
        <w:top w:val="single" w:sz="4" w:space="0" w:color="000000"/>
        <w:left w:val="single" w:sz="4" w:space="0" w:color="000000"/>
        <w:bottom w:val="single" w:sz="4" w:space="0" w:color="000000"/>
      </w:pBdr>
      <w:spacing w:before="100" w:beforeAutospacing="1" w:after="100" w:afterAutospacing="1"/>
    </w:pPr>
    <w:rPr>
      <w:lang w:val="pl-PL"/>
    </w:rPr>
  </w:style>
  <w:style w:type="paragraph" w:customStyle="1" w:styleId="xl92">
    <w:name w:val="xl92"/>
    <w:basedOn w:val="Normalny"/>
    <w:rsid w:val="00F945ED"/>
    <w:pPr>
      <w:pBdr>
        <w:left w:val="single" w:sz="4" w:space="0" w:color="000000"/>
        <w:bottom w:val="single" w:sz="4" w:space="0" w:color="000000"/>
      </w:pBdr>
      <w:spacing w:before="100" w:beforeAutospacing="1" w:after="100" w:afterAutospacing="1"/>
      <w:jc w:val="center"/>
    </w:pPr>
    <w:rPr>
      <w:lang w:val="pl-PL"/>
    </w:rPr>
  </w:style>
  <w:style w:type="paragraph" w:customStyle="1" w:styleId="xl93">
    <w:name w:val="xl93"/>
    <w:basedOn w:val="Normalny"/>
    <w:rsid w:val="00F945ED"/>
    <w:pPr>
      <w:spacing w:before="100" w:beforeAutospacing="1" w:after="100" w:afterAutospacing="1"/>
      <w:jc w:val="center"/>
    </w:pPr>
    <w:rPr>
      <w:rFonts w:ascii="Arial CE" w:hAnsi="Arial CE" w:cs="Arial CE"/>
      <w:sz w:val="20"/>
      <w:szCs w:val="20"/>
      <w:lang w:val="pl-PL"/>
    </w:rPr>
  </w:style>
  <w:style w:type="paragraph" w:customStyle="1" w:styleId="xl94">
    <w:name w:val="xl9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95">
    <w:name w:val="xl9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96">
    <w:name w:val="xl9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pPr>
    <w:rPr>
      <w:lang w:val="pl-PL"/>
    </w:rPr>
  </w:style>
  <w:style w:type="paragraph" w:customStyle="1" w:styleId="xl97">
    <w:name w:val="xl97"/>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98">
    <w:name w:val="xl98"/>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99">
    <w:name w:val="xl9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lang w:val="pl-PL"/>
    </w:rPr>
  </w:style>
  <w:style w:type="paragraph" w:customStyle="1" w:styleId="xl100">
    <w:name w:val="xl100"/>
    <w:basedOn w:val="Normalny"/>
    <w:rsid w:val="00F945ED"/>
    <w:pPr>
      <w:pBdr>
        <w:top w:val="single" w:sz="4" w:space="0" w:color="000000"/>
        <w:left w:val="single" w:sz="4" w:space="0" w:color="000000"/>
        <w:bottom w:val="single" w:sz="4" w:space="0" w:color="000000"/>
      </w:pBdr>
      <w:spacing w:before="100" w:beforeAutospacing="1" w:after="100" w:afterAutospacing="1"/>
      <w:jc w:val="center"/>
      <w:textAlignment w:val="center"/>
    </w:pPr>
    <w:rPr>
      <w:lang w:val="pl-PL"/>
    </w:rPr>
  </w:style>
  <w:style w:type="paragraph" w:customStyle="1" w:styleId="xl101">
    <w:name w:val="xl101"/>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02">
    <w:name w:val="xl102"/>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pl-PL"/>
    </w:rPr>
  </w:style>
  <w:style w:type="paragraph" w:customStyle="1" w:styleId="xl103">
    <w:name w:val="xl103"/>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pl-PL"/>
    </w:rPr>
  </w:style>
  <w:style w:type="paragraph" w:customStyle="1" w:styleId="xl104">
    <w:name w:val="xl104"/>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lang w:val="pl-PL"/>
    </w:rPr>
  </w:style>
  <w:style w:type="paragraph" w:customStyle="1" w:styleId="xl105">
    <w:name w:val="xl105"/>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lang w:val="pl-PL"/>
    </w:rPr>
  </w:style>
  <w:style w:type="paragraph" w:customStyle="1" w:styleId="xl106">
    <w:name w:val="xl106"/>
    <w:basedOn w:val="Normalny"/>
    <w:rsid w:val="00F945ED"/>
    <w:pPr>
      <w:pBdr>
        <w:top w:val="single" w:sz="4" w:space="0" w:color="000000"/>
        <w:left w:val="single" w:sz="4" w:space="0" w:color="000000"/>
      </w:pBdr>
      <w:spacing w:before="100" w:beforeAutospacing="1" w:after="100" w:afterAutospacing="1"/>
      <w:jc w:val="center"/>
      <w:textAlignment w:val="center"/>
    </w:pPr>
    <w:rPr>
      <w:b/>
      <w:bCs/>
      <w:lang w:val="pl-PL"/>
    </w:rPr>
  </w:style>
  <w:style w:type="paragraph" w:customStyle="1" w:styleId="xl107">
    <w:name w:val="xl107"/>
    <w:basedOn w:val="Normalny"/>
    <w:rsid w:val="00F945ED"/>
    <w:pPr>
      <w:pBdr>
        <w:top w:val="single" w:sz="4" w:space="0" w:color="000000"/>
        <w:right w:val="single" w:sz="4" w:space="0" w:color="000000"/>
      </w:pBdr>
      <w:spacing w:before="100" w:beforeAutospacing="1" w:after="100" w:afterAutospacing="1"/>
      <w:jc w:val="center"/>
      <w:textAlignment w:val="center"/>
    </w:pPr>
    <w:rPr>
      <w:b/>
      <w:bCs/>
      <w:lang w:val="pl-PL"/>
    </w:rPr>
  </w:style>
  <w:style w:type="paragraph" w:customStyle="1" w:styleId="xl108">
    <w:name w:val="xl10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09">
    <w:name w:val="xl109"/>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0">
    <w:name w:val="xl110"/>
    <w:basedOn w:val="Normalny"/>
    <w:rsid w:val="00F945ED"/>
    <w:pPr>
      <w:pBdr>
        <w:top w:val="single" w:sz="4" w:space="0" w:color="000000"/>
        <w:left w:val="single" w:sz="4" w:space="0" w:color="000000"/>
        <w:bottom w:val="single" w:sz="4" w:space="0" w:color="000000"/>
      </w:pBdr>
      <w:spacing w:before="100" w:beforeAutospacing="1" w:after="100" w:afterAutospacing="1"/>
    </w:pPr>
    <w:rPr>
      <w:lang w:val="pl-PL"/>
    </w:rPr>
  </w:style>
  <w:style w:type="paragraph" w:customStyle="1" w:styleId="xl111">
    <w:name w:val="xl111"/>
    <w:basedOn w:val="Normalny"/>
    <w:rsid w:val="00F945ED"/>
    <w:pPr>
      <w:pBdr>
        <w:top w:val="single" w:sz="4" w:space="0" w:color="000000"/>
        <w:bottom w:val="single" w:sz="4" w:space="0" w:color="000000"/>
        <w:right w:val="single" w:sz="4" w:space="0" w:color="000000"/>
      </w:pBdr>
      <w:spacing w:before="100" w:beforeAutospacing="1" w:after="100" w:afterAutospacing="1"/>
      <w:jc w:val="center"/>
    </w:pPr>
    <w:rPr>
      <w:lang w:val="pl-PL"/>
    </w:rPr>
  </w:style>
  <w:style w:type="paragraph" w:customStyle="1" w:styleId="xl112">
    <w:name w:val="xl112"/>
    <w:basedOn w:val="Normalny"/>
    <w:rsid w:val="00F945ED"/>
    <w:pPr>
      <w:pBdr>
        <w:top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3">
    <w:name w:val="xl113"/>
    <w:basedOn w:val="Normalny"/>
    <w:rsid w:val="00F945ED"/>
    <w:pPr>
      <w:pBdr>
        <w:top w:val="single" w:sz="4" w:space="0" w:color="000000"/>
        <w:left w:val="single" w:sz="4" w:space="0" w:color="000000"/>
      </w:pBdr>
      <w:spacing w:before="100" w:beforeAutospacing="1" w:after="100" w:afterAutospacing="1"/>
      <w:jc w:val="center"/>
    </w:pPr>
    <w:rPr>
      <w:lang w:val="pl-PL"/>
    </w:rPr>
  </w:style>
  <w:style w:type="paragraph" w:customStyle="1" w:styleId="xl114">
    <w:name w:val="xl114"/>
    <w:basedOn w:val="Normalny"/>
    <w:rsid w:val="00F945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cs="Arial CE"/>
      <w:sz w:val="20"/>
      <w:szCs w:val="20"/>
      <w:lang w:val="pl-PL"/>
    </w:rPr>
  </w:style>
  <w:style w:type="paragraph" w:customStyle="1" w:styleId="xl115">
    <w:name w:val="xl115"/>
    <w:basedOn w:val="Normalny"/>
    <w:rsid w:val="00F945ED"/>
    <w:pPr>
      <w:pBdr>
        <w:top w:val="single" w:sz="4" w:space="0" w:color="000000"/>
        <w:left w:val="single" w:sz="4" w:space="0" w:color="000000"/>
        <w:bottom w:val="single" w:sz="4" w:space="0" w:color="000000"/>
      </w:pBdr>
      <w:spacing w:before="100" w:beforeAutospacing="1" w:after="100" w:afterAutospacing="1"/>
      <w:jc w:val="right"/>
      <w:textAlignment w:val="center"/>
    </w:pPr>
    <w:rPr>
      <w:lang w:val="pl-PL"/>
    </w:rPr>
  </w:style>
  <w:style w:type="paragraph" w:customStyle="1" w:styleId="xl116">
    <w:name w:val="xl116"/>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lang w:val="pl-PL"/>
    </w:rPr>
  </w:style>
  <w:style w:type="paragraph" w:customStyle="1" w:styleId="xl117">
    <w:name w:val="xl117"/>
    <w:basedOn w:val="Normalny"/>
    <w:rsid w:val="00F945ED"/>
    <w:pPr>
      <w:spacing w:before="100" w:beforeAutospacing="1" w:after="100" w:afterAutospacing="1"/>
      <w:jc w:val="right"/>
    </w:pPr>
    <w:rPr>
      <w:rFonts w:ascii="Arial CE" w:hAnsi="Arial CE" w:cs="Arial CE"/>
      <w:sz w:val="20"/>
      <w:szCs w:val="20"/>
      <w:lang w:val="pl-PL"/>
    </w:rPr>
  </w:style>
  <w:style w:type="paragraph" w:customStyle="1" w:styleId="xl118">
    <w:name w:val="xl118"/>
    <w:basedOn w:val="Normalny"/>
    <w:rsid w:val="00F945ED"/>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lang w:val="pl-PL"/>
    </w:rPr>
  </w:style>
  <w:style w:type="character" w:styleId="Uwydatnienie">
    <w:name w:val="Emphasis"/>
    <w:basedOn w:val="Domylnaczcionkaakapitu"/>
    <w:uiPriority w:val="20"/>
    <w:qFormat/>
    <w:rsid w:val="002843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2376">
      <w:bodyDiv w:val="1"/>
      <w:marLeft w:val="0"/>
      <w:marRight w:val="0"/>
      <w:marTop w:val="0"/>
      <w:marBottom w:val="0"/>
      <w:divBdr>
        <w:top w:val="none" w:sz="0" w:space="0" w:color="auto"/>
        <w:left w:val="none" w:sz="0" w:space="0" w:color="auto"/>
        <w:bottom w:val="none" w:sz="0" w:space="0" w:color="auto"/>
        <w:right w:val="none" w:sz="0" w:space="0" w:color="auto"/>
      </w:divBdr>
    </w:div>
    <w:div w:id="260648619">
      <w:bodyDiv w:val="1"/>
      <w:marLeft w:val="0"/>
      <w:marRight w:val="0"/>
      <w:marTop w:val="0"/>
      <w:marBottom w:val="0"/>
      <w:divBdr>
        <w:top w:val="none" w:sz="0" w:space="0" w:color="auto"/>
        <w:left w:val="none" w:sz="0" w:space="0" w:color="auto"/>
        <w:bottom w:val="none" w:sz="0" w:space="0" w:color="auto"/>
        <w:right w:val="none" w:sz="0" w:space="0" w:color="auto"/>
      </w:divBdr>
    </w:div>
    <w:div w:id="271982466">
      <w:bodyDiv w:val="1"/>
      <w:marLeft w:val="0"/>
      <w:marRight w:val="0"/>
      <w:marTop w:val="0"/>
      <w:marBottom w:val="0"/>
      <w:divBdr>
        <w:top w:val="none" w:sz="0" w:space="0" w:color="auto"/>
        <w:left w:val="none" w:sz="0" w:space="0" w:color="auto"/>
        <w:bottom w:val="none" w:sz="0" w:space="0" w:color="auto"/>
        <w:right w:val="none" w:sz="0" w:space="0" w:color="auto"/>
      </w:divBdr>
    </w:div>
    <w:div w:id="328991072">
      <w:bodyDiv w:val="1"/>
      <w:marLeft w:val="0"/>
      <w:marRight w:val="0"/>
      <w:marTop w:val="0"/>
      <w:marBottom w:val="0"/>
      <w:divBdr>
        <w:top w:val="none" w:sz="0" w:space="0" w:color="auto"/>
        <w:left w:val="none" w:sz="0" w:space="0" w:color="auto"/>
        <w:bottom w:val="none" w:sz="0" w:space="0" w:color="auto"/>
        <w:right w:val="none" w:sz="0" w:space="0" w:color="auto"/>
      </w:divBdr>
    </w:div>
    <w:div w:id="506406925">
      <w:bodyDiv w:val="1"/>
      <w:marLeft w:val="0"/>
      <w:marRight w:val="0"/>
      <w:marTop w:val="0"/>
      <w:marBottom w:val="0"/>
      <w:divBdr>
        <w:top w:val="none" w:sz="0" w:space="0" w:color="auto"/>
        <w:left w:val="none" w:sz="0" w:space="0" w:color="auto"/>
        <w:bottom w:val="none" w:sz="0" w:space="0" w:color="auto"/>
        <w:right w:val="none" w:sz="0" w:space="0" w:color="auto"/>
      </w:divBdr>
    </w:div>
    <w:div w:id="606884392">
      <w:bodyDiv w:val="1"/>
      <w:marLeft w:val="0"/>
      <w:marRight w:val="0"/>
      <w:marTop w:val="0"/>
      <w:marBottom w:val="0"/>
      <w:divBdr>
        <w:top w:val="none" w:sz="0" w:space="0" w:color="auto"/>
        <w:left w:val="none" w:sz="0" w:space="0" w:color="auto"/>
        <w:bottom w:val="none" w:sz="0" w:space="0" w:color="auto"/>
        <w:right w:val="none" w:sz="0" w:space="0" w:color="auto"/>
      </w:divBdr>
    </w:div>
    <w:div w:id="648561876">
      <w:bodyDiv w:val="1"/>
      <w:marLeft w:val="0"/>
      <w:marRight w:val="0"/>
      <w:marTop w:val="0"/>
      <w:marBottom w:val="0"/>
      <w:divBdr>
        <w:top w:val="none" w:sz="0" w:space="0" w:color="auto"/>
        <w:left w:val="none" w:sz="0" w:space="0" w:color="auto"/>
        <w:bottom w:val="none" w:sz="0" w:space="0" w:color="auto"/>
        <w:right w:val="none" w:sz="0" w:space="0" w:color="auto"/>
      </w:divBdr>
    </w:div>
    <w:div w:id="782959048">
      <w:bodyDiv w:val="1"/>
      <w:marLeft w:val="0"/>
      <w:marRight w:val="0"/>
      <w:marTop w:val="0"/>
      <w:marBottom w:val="0"/>
      <w:divBdr>
        <w:top w:val="none" w:sz="0" w:space="0" w:color="auto"/>
        <w:left w:val="none" w:sz="0" w:space="0" w:color="auto"/>
        <w:bottom w:val="none" w:sz="0" w:space="0" w:color="auto"/>
        <w:right w:val="none" w:sz="0" w:space="0" w:color="auto"/>
      </w:divBdr>
    </w:div>
    <w:div w:id="1074006914">
      <w:bodyDiv w:val="1"/>
      <w:marLeft w:val="0"/>
      <w:marRight w:val="0"/>
      <w:marTop w:val="0"/>
      <w:marBottom w:val="0"/>
      <w:divBdr>
        <w:top w:val="none" w:sz="0" w:space="0" w:color="auto"/>
        <w:left w:val="none" w:sz="0" w:space="0" w:color="auto"/>
        <w:bottom w:val="none" w:sz="0" w:space="0" w:color="auto"/>
        <w:right w:val="none" w:sz="0" w:space="0" w:color="auto"/>
      </w:divBdr>
    </w:div>
    <w:div w:id="1091122639">
      <w:bodyDiv w:val="1"/>
      <w:marLeft w:val="0"/>
      <w:marRight w:val="0"/>
      <w:marTop w:val="0"/>
      <w:marBottom w:val="0"/>
      <w:divBdr>
        <w:top w:val="none" w:sz="0" w:space="0" w:color="auto"/>
        <w:left w:val="none" w:sz="0" w:space="0" w:color="auto"/>
        <w:bottom w:val="none" w:sz="0" w:space="0" w:color="auto"/>
        <w:right w:val="none" w:sz="0" w:space="0" w:color="auto"/>
      </w:divBdr>
    </w:div>
    <w:div w:id="1183587542">
      <w:bodyDiv w:val="1"/>
      <w:marLeft w:val="0"/>
      <w:marRight w:val="0"/>
      <w:marTop w:val="0"/>
      <w:marBottom w:val="0"/>
      <w:divBdr>
        <w:top w:val="none" w:sz="0" w:space="0" w:color="auto"/>
        <w:left w:val="none" w:sz="0" w:space="0" w:color="auto"/>
        <w:bottom w:val="none" w:sz="0" w:space="0" w:color="auto"/>
        <w:right w:val="none" w:sz="0" w:space="0" w:color="auto"/>
      </w:divBdr>
    </w:div>
    <w:div w:id="1265068159">
      <w:bodyDiv w:val="1"/>
      <w:marLeft w:val="0"/>
      <w:marRight w:val="0"/>
      <w:marTop w:val="0"/>
      <w:marBottom w:val="0"/>
      <w:divBdr>
        <w:top w:val="none" w:sz="0" w:space="0" w:color="auto"/>
        <w:left w:val="none" w:sz="0" w:space="0" w:color="auto"/>
        <w:bottom w:val="none" w:sz="0" w:space="0" w:color="auto"/>
        <w:right w:val="none" w:sz="0" w:space="0" w:color="auto"/>
      </w:divBdr>
    </w:div>
    <w:div w:id="1491562769">
      <w:bodyDiv w:val="1"/>
      <w:marLeft w:val="0"/>
      <w:marRight w:val="0"/>
      <w:marTop w:val="0"/>
      <w:marBottom w:val="0"/>
      <w:divBdr>
        <w:top w:val="none" w:sz="0" w:space="0" w:color="auto"/>
        <w:left w:val="none" w:sz="0" w:space="0" w:color="auto"/>
        <w:bottom w:val="none" w:sz="0" w:space="0" w:color="auto"/>
        <w:right w:val="none" w:sz="0" w:space="0" w:color="auto"/>
      </w:divBdr>
    </w:div>
    <w:div w:id="1573849347">
      <w:bodyDiv w:val="1"/>
      <w:marLeft w:val="0"/>
      <w:marRight w:val="0"/>
      <w:marTop w:val="0"/>
      <w:marBottom w:val="0"/>
      <w:divBdr>
        <w:top w:val="none" w:sz="0" w:space="0" w:color="auto"/>
        <w:left w:val="none" w:sz="0" w:space="0" w:color="auto"/>
        <w:bottom w:val="none" w:sz="0" w:space="0" w:color="auto"/>
        <w:right w:val="none" w:sz="0" w:space="0" w:color="auto"/>
      </w:divBdr>
    </w:div>
    <w:div w:id="1588421521">
      <w:bodyDiv w:val="1"/>
      <w:marLeft w:val="0"/>
      <w:marRight w:val="0"/>
      <w:marTop w:val="0"/>
      <w:marBottom w:val="0"/>
      <w:divBdr>
        <w:top w:val="none" w:sz="0" w:space="0" w:color="auto"/>
        <w:left w:val="none" w:sz="0" w:space="0" w:color="auto"/>
        <w:bottom w:val="none" w:sz="0" w:space="0" w:color="auto"/>
        <w:right w:val="none" w:sz="0" w:space="0" w:color="auto"/>
      </w:divBdr>
    </w:div>
    <w:div w:id="1707289681">
      <w:bodyDiv w:val="1"/>
      <w:marLeft w:val="0"/>
      <w:marRight w:val="0"/>
      <w:marTop w:val="0"/>
      <w:marBottom w:val="0"/>
      <w:divBdr>
        <w:top w:val="none" w:sz="0" w:space="0" w:color="auto"/>
        <w:left w:val="none" w:sz="0" w:space="0" w:color="auto"/>
        <w:bottom w:val="none" w:sz="0" w:space="0" w:color="auto"/>
        <w:right w:val="none" w:sz="0" w:space="0" w:color="auto"/>
      </w:divBdr>
    </w:div>
    <w:div w:id="1888181046">
      <w:bodyDiv w:val="1"/>
      <w:marLeft w:val="0"/>
      <w:marRight w:val="0"/>
      <w:marTop w:val="0"/>
      <w:marBottom w:val="0"/>
      <w:divBdr>
        <w:top w:val="none" w:sz="0" w:space="0" w:color="auto"/>
        <w:left w:val="none" w:sz="0" w:space="0" w:color="auto"/>
        <w:bottom w:val="none" w:sz="0" w:space="0" w:color="auto"/>
        <w:right w:val="none" w:sz="0" w:space="0" w:color="auto"/>
      </w:divBdr>
    </w:div>
    <w:div w:id="1981031874">
      <w:bodyDiv w:val="1"/>
      <w:marLeft w:val="0"/>
      <w:marRight w:val="0"/>
      <w:marTop w:val="0"/>
      <w:marBottom w:val="0"/>
      <w:divBdr>
        <w:top w:val="none" w:sz="0" w:space="0" w:color="auto"/>
        <w:left w:val="none" w:sz="0" w:space="0" w:color="auto"/>
        <w:bottom w:val="none" w:sz="0" w:space="0" w:color="auto"/>
        <w:right w:val="none" w:sz="0" w:space="0" w:color="auto"/>
      </w:divBdr>
    </w:div>
    <w:div w:id="2050836198">
      <w:bodyDiv w:val="1"/>
      <w:marLeft w:val="0"/>
      <w:marRight w:val="0"/>
      <w:marTop w:val="0"/>
      <w:marBottom w:val="0"/>
      <w:divBdr>
        <w:top w:val="none" w:sz="0" w:space="0" w:color="auto"/>
        <w:left w:val="none" w:sz="0" w:space="0" w:color="auto"/>
        <w:bottom w:val="none" w:sz="0" w:space="0" w:color="auto"/>
        <w:right w:val="none" w:sz="0" w:space="0" w:color="auto"/>
      </w:divBdr>
    </w:div>
    <w:div w:id="2057701315">
      <w:bodyDiv w:val="1"/>
      <w:marLeft w:val="0"/>
      <w:marRight w:val="0"/>
      <w:marTop w:val="0"/>
      <w:marBottom w:val="0"/>
      <w:divBdr>
        <w:top w:val="none" w:sz="0" w:space="0" w:color="auto"/>
        <w:left w:val="none" w:sz="0" w:space="0" w:color="auto"/>
        <w:bottom w:val="none" w:sz="0" w:space="0" w:color="auto"/>
        <w:right w:val="none" w:sz="0" w:space="0" w:color="auto"/>
      </w:divBdr>
    </w:div>
    <w:div w:id="211309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55A66-6DA0-41F6-835B-3B5479F7E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91</Pages>
  <Words>25794</Words>
  <Characters>154770</Characters>
  <Application>Microsoft Office Word</Application>
  <DocSecurity>0</DocSecurity>
  <Lines>1289</Lines>
  <Paragraphs>360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Maniecka</dc:creator>
  <cp:keywords/>
  <dc:description/>
  <cp:lastModifiedBy>Danuta Karlikowska</cp:lastModifiedBy>
  <cp:revision>6</cp:revision>
  <cp:lastPrinted>2020-05-18T07:58:00Z</cp:lastPrinted>
  <dcterms:created xsi:type="dcterms:W3CDTF">2020-04-30T08:58:00Z</dcterms:created>
  <dcterms:modified xsi:type="dcterms:W3CDTF">2020-05-18T08:13:00Z</dcterms:modified>
</cp:coreProperties>
</file>