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FA12C4" w:rsidRPr="00FA12C4">
        <w:rPr>
          <w:b/>
        </w:rPr>
        <w:t>ZP/DK-11/20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FA12C4" w:rsidRPr="00FA12C4">
        <w:rPr>
          <w:b/>
        </w:rPr>
        <w:t>Dostawa sprzętu komputerowego dla Wydziału Elektrycznego Politechniki Częstochowskiej</w:t>
      </w:r>
      <w:r w:rsidRPr="000C46D4">
        <w:rPr>
          <w:bCs/>
        </w:rPr>
        <w:t>,</w:t>
      </w:r>
      <w:r w:rsidRPr="000C46D4">
        <w:rPr>
          <w:b/>
          <w:bCs/>
        </w:rPr>
        <w:t xml:space="preserve"> </w:t>
      </w:r>
      <w:bookmarkStart w:id="0" w:name="_GoBack"/>
      <w:bookmarkEnd w:id="0"/>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w:t>
      </w:r>
      <w:r w:rsidRPr="000C46D4">
        <w:rPr>
          <w:szCs w:val="24"/>
        </w:rPr>
        <w:lastRenderedPageBreak/>
        <w:t xml:space="preserve">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lastRenderedPageBreak/>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9B38C1">
        <w:rPr>
          <w:b/>
        </w:rPr>
        <w:t>9</w:t>
      </w:r>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2F6" w:rsidRDefault="007B22F6" w:rsidP="00A11516">
      <w:r>
        <w:separator/>
      </w:r>
    </w:p>
  </w:endnote>
  <w:endnote w:type="continuationSeparator" w:id="0">
    <w:p w:rsidR="007B22F6" w:rsidRDefault="007B22F6"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2C4" w:rsidRDefault="00FA12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2C4" w:rsidRDefault="00FA12C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2F6" w:rsidRDefault="007B22F6" w:rsidP="00A11516">
      <w:r>
        <w:separator/>
      </w:r>
    </w:p>
  </w:footnote>
  <w:footnote w:type="continuationSeparator" w:id="0">
    <w:p w:rsidR="007B22F6" w:rsidRDefault="007B22F6"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2C4" w:rsidRDefault="00FA12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2C4" w:rsidRDefault="00FA12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22F6"/>
    <w:rsid w:val="00025980"/>
    <w:rsid w:val="000350A7"/>
    <w:rsid w:val="0008790F"/>
    <w:rsid w:val="000C46D4"/>
    <w:rsid w:val="000E22F3"/>
    <w:rsid w:val="00102B6F"/>
    <w:rsid w:val="00142819"/>
    <w:rsid w:val="001C0FCA"/>
    <w:rsid w:val="00203486"/>
    <w:rsid w:val="00236EF6"/>
    <w:rsid w:val="00254625"/>
    <w:rsid w:val="00264353"/>
    <w:rsid w:val="002A2586"/>
    <w:rsid w:val="002C7834"/>
    <w:rsid w:val="002D7E88"/>
    <w:rsid w:val="002F798A"/>
    <w:rsid w:val="0039638F"/>
    <w:rsid w:val="003A24A5"/>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B22F6"/>
    <w:rsid w:val="007F3CEF"/>
    <w:rsid w:val="00874DC2"/>
    <w:rsid w:val="008F581C"/>
    <w:rsid w:val="00974326"/>
    <w:rsid w:val="009A4D2C"/>
    <w:rsid w:val="009A680C"/>
    <w:rsid w:val="009B0E2D"/>
    <w:rsid w:val="009B38C1"/>
    <w:rsid w:val="00A11516"/>
    <w:rsid w:val="00A37269"/>
    <w:rsid w:val="00A46870"/>
    <w:rsid w:val="00A56C05"/>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C47D3"/>
    <w:rsid w:val="00EE2ADB"/>
    <w:rsid w:val="00F86BC8"/>
    <w:rsid w:val="00FA12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148A6"/>
  <w15:chartTrackingRefBased/>
  <w15:docId w15:val="{4F39DE31-6782-4D6F-9384-0EE9BC836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1572</Words>
  <Characters>10789</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2020-05-21T08:19:00Z</cp:lastPrinted>
  <dcterms:created xsi:type="dcterms:W3CDTF">2020-05-21T08:19:00Z</dcterms:created>
  <dcterms:modified xsi:type="dcterms:W3CDTF">2020-05-21T08:19:00Z</dcterms:modified>
</cp:coreProperties>
</file>