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Default="00CB6E35" w:rsidP="00583E5F">
      <w:r w:rsidRPr="00005428">
        <w:t xml:space="preserve">    </w:t>
      </w:r>
      <w:r w:rsidR="006F03FC" w:rsidRPr="00005428">
        <w:t xml:space="preserve"> </w:t>
      </w:r>
    </w:p>
    <w:p w:rsidR="00583E5F" w:rsidRDefault="00583E5F" w:rsidP="00CB6E35">
      <w:pPr>
        <w:ind w:left="5664" w:firstLine="708"/>
      </w:pPr>
    </w:p>
    <w:p w:rsidR="00CB6E35" w:rsidRPr="00005428" w:rsidRDefault="00583E5F" w:rsidP="00583E5F">
      <w:pPr>
        <w:jc w:val="right"/>
      </w:pPr>
      <w:r w:rsidRPr="005D4AB6">
        <w:rPr>
          <w:b/>
          <w:noProof/>
          <w:color w:val="FF0000"/>
          <w:sz w:val="22"/>
          <w:szCs w:val="22"/>
        </w:rPr>
        <w:drawing>
          <wp:inline distT="0" distB="0" distL="0" distR="0">
            <wp:extent cx="5760720" cy="723900"/>
            <wp:effectExtent l="0" t="0" r="0" b="0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6E35" w:rsidRPr="00005428">
        <w:t>Załącznik nr 1 do SIWZ</w:t>
      </w:r>
    </w:p>
    <w:p w:rsidR="006F03FC" w:rsidRPr="00005428" w:rsidRDefault="006F03FC" w:rsidP="007A3F01">
      <w:pPr>
        <w:jc w:val="center"/>
        <w:rPr>
          <w:i/>
          <w:u w:val="single"/>
        </w:rPr>
      </w:pPr>
      <w:r w:rsidRPr="00005428">
        <w:rPr>
          <w:i/>
          <w:u w:val="single"/>
        </w:rPr>
        <w:t>WZÓR</w:t>
      </w:r>
    </w:p>
    <w:p w:rsidR="006F03FC" w:rsidRPr="00005428" w:rsidRDefault="006F03FC" w:rsidP="006F03FC">
      <w:pPr>
        <w:keepNext/>
        <w:spacing w:line="360" w:lineRule="auto"/>
        <w:jc w:val="center"/>
        <w:outlineLvl w:val="1"/>
        <w:rPr>
          <w:b/>
        </w:rPr>
      </w:pPr>
      <w:r w:rsidRPr="00005428">
        <w:t xml:space="preserve"> </w:t>
      </w:r>
      <w:r w:rsidRPr="00005428">
        <w:rPr>
          <w:b/>
        </w:rPr>
        <w:t>FORMULARZ OFERTOWY</w:t>
      </w:r>
    </w:p>
    <w:p w:rsidR="007A3F01" w:rsidRPr="00005428" w:rsidRDefault="007A3F01" w:rsidP="006F03FC">
      <w:pPr>
        <w:spacing w:line="360" w:lineRule="auto"/>
      </w:pPr>
    </w:p>
    <w:p w:rsidR="006F03FC" w:rsidRPr="00005428" w:rsidRDefault="006F03FC" w:rsidP="006F03FC">
      <w:pPr>
        <w:spacing w:line="360" w:lineRule="auto"/>
      </w:pPr>
      <w:r w:rsidRPr="00005428">
        <w:t>NAZWA WYKONAWCY</w:t>
      </w:r>
      <w:r w:rsidR="001E6D11" w:rsidRPr="00005428">
        <w:t xml:space="preserve"> (-ów)</w:t>
      </w:r>
      <w:r w:rsidRPr="00005428">
        <w:t>:.........................</w:t>
      </w:r>
      <w:r w:rsidR="00375BD0" w:rsidRPr="00005428">
        <w:t>........</w:t>
      </w:r>
      <w:r w:rsidRPr="00005428">
        <w:t>.........................................................................</w:t>
      </w:r>
    </w:p>
    <w:p w:rsidR="006F03FC" w:rsidRPr="00005428" w:rsidRDefault="006F03FC" w:rsidP="006F03FC">
      <w:pPr>
        <w:spacing w:line="360" w:lineRule="auto"/>
      </w:pPr>
      <w:r w:rsidRPr="00005428">
        <w:t>ADRES WYKONAWCY</w:t>
      </w:r>
      <w:r w:rsidR="001E6D11" w:rsidRPr="00005428">
        <w:t xml:space="preserve"> (-ów)</w:t>
      </w:r>
      <w:r w:rsidRPr="00005428">
        <w:t>: ..................................................................................</w:t>
      </w:r>
      <w:r w:rsidR="00375BD0" w:rsidRPr="00005428">
        <w:t>........</w:t>
      </w:r>
      <w:r w:rsidRPr="00005428">
        <w:t>................</w:t>
      </w:r>
    </w:p>
    <w:p w:rsidR="006F03FC" w:rsidRPr="00005428" w:rsidRDefault="006F03FC" w:rsidP="006F03FC">
      <w:pPr>
        <w:spacing w:line="360" w:lineRule="auto"/>
      </w:pPr>
      <w:r w:rsidRPr="00005428">
        <w:t>NR TELEFONU: ..................................................... FAX:   ..............................................</w:t>
      </w:r>
      <w:r w:rsidR="00375BD0" w:rsidRPr="00005428">
        <w:t>........</w:t>
      </w:r>
      <w:r w:rsidRPr="00005428">
        <w:t>.........</w:t>
      </w:r>
    </w:p>
    <w:p w:rsidR="006F03FC" w:rsidRPr="00005428" w:rsidRDefault="006F03FC" w:rsidP="006F03FC">
      <w:pPr>
        <w:spacing w:line="360" w:lineRule="auto"/>
      </w:pPr>
      <w:r w:rsidRPr="00005428">
        <w:t>EMAL: .....................................................</w:t>
      </w:r>
    </w:p>
    <w:p w:rsidR="006F03FC" w:rsidRPr="00005428" w:rsidRDefault="006F03FC" w:rsidP="006F03FC">
      <w:pPr>
        <w:spacing w:line="360" w:lineRule="auto"/>
      </w:pPr>
      <w:r w:rsidRPr="00005428">
        <w:t>NIP:   .......................................................... REGON: .................................................</w:t>
      </w:r>
      <w:r w:rsidR="00375BD0" w:rsidRPr="00005428">
        <w:t>.........</w:t>
      </w:r>
      <w:r w:rsidRPr="00005428">
        <w:t>..............</w:t>
      </w:r>
    </w:p>
    <w:p w:rsidR="007A3F01" w:rsidRPr="00005428" w:rsidRDefault="007A3F01" w:rsidP="004C401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F10DE" w:rsidRPr="00005428" w:rsidRDefault="00005428" w:rsidP="004C401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5428">
        <w:rPr>
          <w:rFonts w:ascii="Times New Roman" w:hAnsi="Times New Roman" w:cs="Times New Roman"/>
          <w:sz w:val="24"/>
          <w:szCs w:val="24"/>
        </w:rPr>
        <w:t>W związku z ogłoszeniem przetargu nieograniczonego na</w:t>
      </w:r>
      <w:r w:rsidR="001E6D11" w:rsidRPr="000054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6D11" w:rsidRPr="00005428">
        <w:rPr>
          <w:rFonts w:ascii="Times New Roman" w:hAnsi="Times New Roman" w:cs="Times New Roman"/>
          <w:b/>
          <w:bCs/>
          <w:sz w:val="24"/>
          <w:szCs w:val="24"/>
        </w:rPr>
        <w:t>dostawę sprzętu komputerowego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dla jednostek UAM – przedmiot zamówienia został podzielony na </w:t>
      </w:r>
      <w:r w:rsidR="00583E5F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części </w:t>
      </w:r>
      <w:r>
        <w:rPr>
          <w:rFonts w:ascii="Times New Roman" w:hAnsi="Times New Roman" w:cs="Times New Roman"/>
          <w:bCs/>
          <w:sz w:val="24"/>
          <w:szCs w:val="24"/>
        </w:rPr>
        <w:t>o sygnaturze</w:t>
      </w:r>
      <w:r w:rsidR="00EE0735" w:rsidRPr="000054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401B" w:rsidRPr="00005428">
        <w:rPr>
          <w:rFonts w:ascii="Times New Roman" w:hAnsi="Times New Roman" w:cs="Times New Roman"/>
          <w:sz w:val="24"/>
          <w:szCs w:val="24"/>
        </w:rPr>
        <w:t>ZP/</w:t>
      </w:r>
      <w:r w:rsidR="0006357B">
        <w:rPr>
          <w:rFonts w:ascii="Times New Roman" w:hAnsi="Times New Roman" w:cs="Times New Roman"/>
          <w:sz w:val="24"/>
          <w:szCs w:val="24"/>
        </w:rPr>
        <w:t xml:space="preserve">1229/D/20 </w:t>
      </w:r>
      <w:r w:rsidR="002F10DE" w:rsidRPr="00005428">
        <w:rPr>
          <w:rFonts w:ascii="Times New Roman" w:hAnsi="Times New Roman" w:cs="Times New Roman"/>
          <w:sz w:val="24"/>
          <w:szCs w:val="24"/>
        </w:rPr>
        <w:t>oświadczamy, iż</w:t>
      </w:r>
      <w:r w:rsidR="00826669" w:rsidRPr="00005428">
        <w:rPr>
          <w:rFonts w:ascii="Times New Roman" w:hAnsi="Times New Roman" w:cs="Times New Roman"/>
          <w:sz w:val="24"/>
          <w:szCs w:val="24"/>
        </w:rPr>
        <w:t xml:space="preserve"> oferujemy wykonanie przedmiotu zamówienia </w:t>
      </w:r>
      <w:r w:rsidRPr="00005428">
        <w:rPr>
          <w:rFonts w:ascii="Times New Roman" w:hAnsi="Times New Roman" w:cs="Times New Roman"/>
          <w:sz w:val="24"/>
          <w:szCs w:val="24"/>
        </w:rPr>
        <w:t xml:space="preserve">zgodnie z wymaganiami określonymi w SIWZ </w:t>
      </w:r>
      <w:r w:rsidR="00826669" w:rsidRPr="00005428">
        <w:rPr>
          <w:rFonts w:ascii="Times New Roman" w:hAnsi="Times New Roman" w:cs="Times New Roman"/>
          <w:bCs/>
          <w:sz w:val="24"/>
          <w:szCs w:val="24"/>
        </w:rPr>
        <w:t>za cenę</w:t>
      </w:r>
      <w:r w:rsidR="001E6D11" w:rsidRPr="00005428">
        <w:rPr>
          <w:rFonts w:ascii="Times New Roman" w:hAnsi="Times New Roman" w:cs="Times New Roman"/>
          <w:sz w:val="24"/>
          <w:szCs w:val="24"/>
        </w:rPr>
        <w:t>:</w:t>
      </w:r>
    </w:p>
    <w:p w:rsidR="0006357B" w:rsidRPr="0006357B" w:rsidRDefault="0006357B" w:rsidP="0006357B">
      <w:pPr>
        <w:spacing w:line="360" w:lineRule="auto"/>
        <w:ind w:right="-1"/>
        <w:jc w:val="center"/>
        <w:rPr>
          <w:b/>
          <w:u w:val="single"/>
        </w:rPr>
      </w:pPr>
      <w:r w:rsidRPr="0006357B">
        <w:rPr>
          <w:b/>
          <w:u w:val="single"/>
        </w:rPr>
        <w:t xml:space="preserve">Część </w:t>
      </w:r>
      <w:r>
        <w:rPr>
          <w:b/>
          <w:u w:val="single"/>
        </w:rPr>
        <w:t>1</w:t>
      </w:r>
      <w:r w:rsidRPr="0006357B">
        <w:rPr>
          <w:b/>
          <w:u w:val="single"/>
        </w:rPr>
        <w:t>:</w:t>
      </w:r>
    </w:p>
    <w:p w:rsidR="001E6D11" w:rsidRPr="00005428" w:rsidRDefault="0006357B" w:rsidP="0006357B">
      <w:pPr>
        <w:spacing w:line="360" w:lineRule="auto"/>
        <w:ind w:right="-1"/>
        <w:jc w:val="center"/>
        <w:rPr>
          <w:b/>
          <w:u w:val="single"/>
        </w:rPr>
      </w:pPr>
      <w:r w:rsidRPr="0006357B">
        <w:rPr>
          <w:b/>
          <w:u w:val="single"/>
        </w:rPr>
        <w:t>dostawa sprzętu komputerowego   dla Wydziału Nauk Geograficznych i Geologicznych</w:t>
      </w:r>
    </w:p>
    <w:p w:rsidR="00814917" w:rsidRDefault="00814917" w:rsidP="00814917">
      <w:pPr>
        <w:jc w:val="both"/>
        <w:rPr>
          <w:b/>
          <w:bCs/>
        </w:rPr>
      </w:pPr>
      <w:r w:rsidRPr="00814917">
        <w:rPr>
          <w:b/>
          <w:bCs/>
        </w:rPr>
        <w:t>Oferujemy wykonanie przedmiotu zamówienia za cenę</w:t>
      </w:r>
      <w:r>
        <w:rPr>
          <w:b/>
          <w:bCs/>
        </w:rPr>
        <w:t>:</w:t>
      </w:r>
      <w:r w:rsidRPr="00814917">
        <w:rPr>
          <w:b/>
          <w:bCs/>
        </w:rPr>
        <w:t xml:space="preserve"> </w:t>
      </w:r>
    </w:p>
    <w:p w:rsidR="003E1210" w:rsidRPr="00005428" w:rsidRDefault="003E1210" w:rsidP="003E1210">
      <w:pPr>
        <w:spacing w:line="360" w:lineRule="auto"/>
        <w:ind w:right="-1"/>
        <w:jc w:val="both"/>
        <w:rPr>
          <w:bCs/>
        </w:rPr>
      </w:pPr>
      <w:r w:rsidRPr="00005428">
        <w:rPr>
          <w:b/>
          <w:bCs/>
        </w:rPr>
        <w:t>Razem  brutto</w:t>
      </w:r>
      <w:r w:rsidRPr="00005428">
        <w:rPr>
          <w:bCs/>
        </w:rPr>
        <w:t>:    ....................................zł,</w:t>
      </w:r>
    </w:p>
    <w:p w:rsidR="003E1210" w:rsidRPr="00005428" w:rsidRDefault="003E1210" w:rsidP="003E1210">
      <w:pPr>
        <w:spacing w:line="360" w:lineRule="auto"/>
        <w:ind w:left="284" w:right="-1" w:hanging="284"/>
        <w:jc w:val="both"/>
        <w:rPr>
          <w:bCs/>
        </w:rPr>
      </w:pPr>
      <w:r w:rsidRPr="00005428">
        <w:rPr>
          <w:bCs/>
        </w:rPr>
        <w:t>słownie ..................................................................................................................................zł</w:t>
      </w:r>
    </w:p>
    <w:p w:rsidR="003E1210" w:rsidRPr="00005428" w:rsidRDefault="003E1210" w:rsidP="003E1210">
      <w:pPr>
        <w:tabs>
          <w:tab w:val="left" w:pos="0"/>
        </w:tabs>
        <w:spacing w:line="360" w:lineRule="auto"/>
        <w:jc w:val="both"/>
        <w:rPr>
          <w:b/>
        </w:rPr>
      </w:pPr>
      <w:r w:rsidRPr="00005428">
        <w:rPr>
          <w:b/>
        </w:rPr>
        <w:t>Termin realizacji zamówienia</w:t>
      </w:r>
      <w:r w:rsidRPr="00005428">
        <w:t xml:space="preserve">:  ………  dni  </w:t>
      </w:r>
    </w:p>
    <w:p w:rsidR="003E1210" w:rsidRPr="00005428" w:rsidRDefault="003E1210" w:rsidP="003E1210">
      <w:pPr>
        <w:tabs>
          <w:tab w:val="left" w:pos="0"/>
        </w:tabs>
        <w:spacing w:line="360" w:lineRule="auto"/>
        <w:jc w:val="both"/>
      </w:pPr>
      <w:r w:rsidRPr="00005428">
        <w:rPr>
          <w:b/>
        </w:rPr>
        <w:t>Termin płatności</w:t>
      </w:r>
      <w:r w:rsidR="00005428">
        <w:rPr>
          <w:b/>
        </w:rPr>
        <w:t xml:space="preserve"> faktury</w:t>
      </w:r>
      <w:r w:rsidRPr="00005428">
        <w:t>:</w:t>
      </w:r>
      <w:r w:rsidR="00005428">
        <w:t xml:space="preserve"> </w:t>
      </w:r>
      <w:r w:rsidRPr="00005428">
        <w:t>………………dni</w:t>
      </w:r>
    </w:p>
    <w:p w:rsidR="003E1210" w:rsidRPr="00005428" w:rsidRDefault="003E1210" w:rsidP="003E1210">
      <w:pPr>
        <w:spacing w:line="360" w:lineRule="auto"/>
        <w:ind w:right="-1"/>
      </w:pPr>
      <w:r w:rsidRPr="00005428">
        <w:rPr>
          <w:b/>
        </w:rPr>
        <w:t>Okres gwarancji*:</w:t>
      </w:r>
      <w:r w:rsidRPr="00005428">
        <w:t xml:space="preserve"> ………………… od daty podpisania protokołu odbioru bez zastrzeżeń.</w:t>
      </w:r>
    </w:p>
    <w:p w:rsidR="003E1210" w:rsidRPr="00814917" w:rsidRDefault="003E1210" w:rsidP="003E1210">
      <w:pPr>
        <w:pStyle w:val="BodyTextIndent"/>
        <w:tabs>
          <w:tab w:val="left" w:pos="6663"/>
        </w:tabs>
        <w:ind w:left="0"/>
        <w:rPr>
          <w:rFonts w:ascii="Times New Roman" w:hAnsi="Times New Roman"/>
          <w:color w:val="FF0000"/>
        </w:rPr>
      </w:pPr>
      <w:r w:rsidRPr="00005428">
        <w:rPr>
          <w:rFonts w:ascii="Times New Roman" w:hAnsi="Times New Roman"/>
        </w:rPr>
        <w:t xml:space="preserve"> </w:t>
      </w:r>
      <w:r w:rsidRPr="00814917">
        <w:rPr>
          <w:rFonts w:ascii="Times New Roman" w:hAnsi="Times New Roman"/>
          <w:color w:val="FF0000"/>
        </w:rPr>
        <w:t>(Proszę wpisać okresy gwarancji dla wszystkich pozycji dla których gwarancja jest wymagana)</w:t>
      </w:r>
    </w:p>
    <w:p w:rsidR="00814917" w:rsidRDefault="00814917" w:rsidP="00814917">
      <w:pPr>
        <w:spacing w:line="360" w:lineRule="auto"/>
        <w:ind w:right="-1"/>
        <w:jc w:val="center"/>
        <w:rPr>
          <w:b/>
          <w:u w:val="single"/>
        </w:rPr>
      </w:pPr>
    </w:p>
    <w:p w:rsidR="00814917" w:rsidRDefault="00814917" w:rsidP="00487D01">
      <w:pPr>
        <w:spacing w:line="360" w:lineRule="auto"/>
        <w:ind w:right="-1"/>
        <w:jc w:val="center"/>
        <w:rPr>
          <w:b/>
          <w:u w:val="single"/>
        </w:rPr>
      </w:pPr>
    </w:p>
    <w:p w:rsidR="00487D01" w:rsidRDefault="00487D01" w:rsidP="00487D01">
      <w:pPr>
        <w:spacing w:line="360" w:lineRule="auto"/>
        <w:ind w:right="-1"/>
        <w:jc w:val="center"/>
        <w:rPr>
          <w:b/>
          <w:u w:val="single"/>
        </w:rPr>
      </w:pPr>
      <w:r w:rsidRPr="00005428">
        <w:rPr>
          <w:b/>
          <w:u w:val="single"/>
        </w:rPr>
        <w:t>Część 2:</w:t>
      </w:r>
    </w:p>
    <w:p w:rsidR="0006357B" w:rsidRPr="0006357B" w:rsidRDefault="0006357B" w:rsidP="0006357B">
      <w:pPr>
        <w:spacing w:line="360" w:lineRule="auto"/>
        <w:ind w:right="-1"/>
        <w:jc w:val="center"/>
        <w:rPr>
          <w:b/>
          <w:u w:val="single"/>
        </w:rPr>
      </w:pPr>
      <w:r w:rsidRPr="0006357B">
        <w:rPr>
          <w:b/>
          <w:bCs/>
          <w:iCs/>
          <w:u w:val="single"/>
        </w:rPr>
        <w:t>dostawa sprzętu komputerowego i oprogramowania dla Wydział Filologii Polskiej i Klasycznej</w:t>
      </w:r>
    </w:p>
    <w:p w:rsidR="00814917" w:rsidRDefault="00814917" w:rsidP="00814917">
      <w:pPr>
        <w:jc w:val="both"/>
        <w:rPr>
          <w:b/>
          <w:bCs/>
        </w:rPr>
      </w:pPr>
      <w:r w:rsidRPr="00814917">
        <w:rPr>
          <w:b/>
          <w:bCs/>
        </w:rPr>
        <w:t>Oferujemy wykonanie przedmiotu zamówienia za cenę</w:t>
      </w:r>
      <w:r>
        <w:rPr>
          <w:b/>
          <w:bCs/>
        </w:rPr>
        <w:t>:</w:t>
      </w:r>
      <w:r w:rsidRPr="00814917">
        <w:rPr>
          <w:b/>
          <w:bCs/>
        </w:rPr>
        <w:t xml:space="preserve"> </w:t>
      </w:r>
    </w:p>
    <w:p w:rsidR="00814917" w:rsidRPr="00005428" w:rsidRDefault="00814917" w:rsidP="00814917">
      <w:pPr>
        <w:spacing w:line="360" w:lineRule="auto"/>
        <w:ind w:right="-1"/>
        <w:jc w:val="both"/>
        <w:rPr>
          <w:bCs/>
        </w:rPr>
      </w:pPr>
      <w:r w:rsidRPr="00005428">
        <w:rPr>
          <w:b/>
          <w:bCs/>
        </w:rPr>
        <w:t>Razem  brutto</w:t>
      </w:r>
      <w:r w:rsidRPr="00005428">
        <w:rPr>
          <w:bCs/>
        </w:rPr>
        <w:t>:    ....................................zł,</w:t>
      </w:r>
    </w:p>
    <w:p w:rsidR="00814917" w:rsidRPr="00005428" w:rsidRDefault="00814917" w:rsidP="00814917">
      <w:pPr>
        <w:spacing w:line="360" w:lineRule="auto"/>
        <w:ind w:left="284" w:right="-1" w:hanging="284"/>
        <w:jc w:val="both"/>
        <w:rPr>
          <w:bCs/>
        </w:rPr>
      </w:pPr>
      <w:r w:rsidRPr="00005428">
        <w:rPr>
          <w:bCs/>
        </w:rPr>
        <w:t>słownie ..................................................................................................................................zł</w:t>
      </w:r>
    </w:p>
    <w:p w:rsidR="00814917" w:rsidRPr="00005428" w:rsidRDefault="00814917" w:rsidP="00814917">
      <w:pPr>
        <w:tabs>
          <w:tab w:val="left" w:pos="0"/>
        </w:tabs>
        <w:spacing w:line="360" w:lineRule="auto"/>
        <w:jc w:val="both"/>
        <w:rPr>
          <w:b/>
        </w:rPr>
      </w:pPr>
      <w:r w:rsidRPr="00005428">
        <w:rPr>
          <w:b/>
        </w:rPr>
        <w:t>Termin realizacji zamówienia</w:t>
      </w:r>
      <w:r w:rsidRPr="00005428">
        <w:t xml:space="preserve">:  ………  dni  </w:t>
      </w:r>
    </w:p>
    <w:p w:rsidR="00814917" w:rsidRPr="00005428" w:rsidRDefault="00814917" w:rsidP="00814917">
      <w:pPr>
        <w:tabs>
          <w:tab w:val="left" w:pos="0"/>
        </w:tabs>
        <w:spacing w:line="360" w:lineRule="auto"/>
        <w:jc w:val="both"/>
      </w:pPr>
      <w:r w:rsidRPr="00005428">
        <w:rPr>
          <w:b/>
        </w:rPr>
        <w:t>Termin płatności</w:t>
      </w:r>
      <w:r>
        <w:rPr>
          <w:b/>
        </w:rPr>
        <w:t xml:space="preserve"> faktury</w:t>
      </w:r>
      <w:r w:rsidRPr="00005428">
        <w:t>:</w:t>
      </w:r>
      <w:r>
        <w:t xml:space="preserve"> </w:t>
      </w:r>
      <w:r w:rsidRPr="00005428">
        <w:t>………………dni</w:t>
      </w:r>
    </w:p>
    <w:p w:rsidR="00814917" w:rsidRPr="00005428" w:rsidRDefault="00814917" w:rsidP="00814917">
      <w:pPr>
        <w:spacing w:line="360" w:lineRule="auto"/>
        <w:ind w:right="-1"/>
      </w:pPr>
      <w:r w:rsidRPr="00005428">
        <w:rPr>
          <w:b/>
        </w:rPr>
        <w:t>Okres gwarancji*:</w:t>
      </w:r>
      <w:r w:rsidRPr="00005428">
        <w:t xml:space="preserve"> ………………… od daty podpisania protokołu odbioru bez zastrzeżeń.</w:t>
      </w:r>
    </w:p>
    <w:p w:rsidR="00814917" w:rsidRPr="00814917" w:rsidRDefault="00814917" w:rsidP="00814917">
      <w:pPr>
        <w:pStyle w:val="BodyTextIndent"/>
        <w:tabs>
          <w:tab w:val="left" w:pos="6663"/>
        </w:tabs>
        <w:ind w:left="0"/>
        <w:rPr>
          <w:rFonts w:ascii="Times New Roman" w:hAnsi="Times New Roman"/>
          <w:color w:val="FF0000"/>
        </w:rPr>
      </w:pPr>
      <w:r w:rsidRPr="00005428">
        <w:rPr>
          <w:rFonts w:ascii="Times New Roman" w:hAnsi="Times New Roman"/>
        </w:rPr>
        <w:t xml:space="preserve"> </w:t>
      </w:r>
      <w:r w:rsidRPr="00814917">
        <w:rPr>
          <w:rFonts w:ascii="Times New Roman" w:hAnsi="Times New Roman"/>
          <w:color w:val="FF0000"/>
        </w:rPr>
        <w:t>(Proszę wpisać okresy gwarancji dla wszystkich pozycji dla których gwarancja jest wymagana)</w:t>
      </w:r>
    </w:p>
    <w:p w:rsidR="00814917" w:rsidRDefault="00814917" w:rsidP="00814917">
      <w:pPr>
        <w:spacing w:line="360" w:lineRule="auto"/>
        <w:ind w:right="-1"/>
        <w:jc w:val="center"/>
        <w:rPr>
          <w:b/>
          <w:u w:val="single"/>
        </w:rPr>
      </w:pPr>
    </w:p>
    <w:p w:rsidR="00814917" w:rsidRDefault="00814917" w:rsidP="00814917">
      <w:pPr>
        <w:spacing w:line="360" w:lineRule="auto"/>
        <w:ind w:right="-1"/>
        <w:jc w:val="center"/>
        <w:rPr>
          <w:b/>
          <w:u w:val="single"/>
        </w:rPr>
      </w:pPr>
    </w:p>
    <w:p w:rsidR="00814917" w:rsidRDefault="00814917" w:rsidP="000611A6">
      <w:pPr>
        <w:spacing w:line="360" w:lineRule="auto"/>
        <w:ind w:right="-1"/>
        <w:jc w:val="center"/>
        <w:rPr>
          <w:b/>
          <w:u w:val="single"/>
        </w:rPr>
      </w:pPr>
    </w:p>
    <w:p w:rsidR="00814917" w:rsidRDefault="00814917" w:rsidP="000611A6">
      <w:pPr>
        <w:spacing w:line="360" w:lineRule="auto"/>
        <w:ind w:right="-1"/>
        <w:jc w:val="center"/>
        <w:rPr>
          <w:b/>
          <w:u w:val="single"/>
        </w:rPr>
      </w:pPr>
    </w:p>
    <w:p w:rsidR="00C60DDA" w:rsidRPr="00005428" w:rsidRDefault="00483E76" w:rsidP="00483E76">
      <w:pPr>
        <w:keepLines/>
        <w:ind w:left="284" w:hanging="284"/>
        <w:jc w:val="both"/>
        <w:rPr>
          <w:lang w:eastAsia="ar-SA"/>
        </w:rPr>
      </w:pPr>
      <w:r w:rsidRPr="00005428">
        <w:rPr>
          <w:lang w:eastAsia="ar-SA"/>
        </w:rPr>
        <w:lastRenderedPageBreak/>
        <w:t xml:space="preserve">2. </w:t>
      </w:r>
      <w:r w:rsidR="00C60DDA" w:rsidRPr="00005428">
        <w:rPr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005428" w:rsidRDefault="00483E76" w:rsidP="00483E76">
      <w:pPr>
        <w:suppressAutoHyphens/>
        <w:ind w:left="284" w:hanging="284"/>
        <w:jc w:val="both"/>
        <w:rPr>
          <w:lang w:eastAsia="ar-SA"/>
        </w:rPr>
      </w:pPr>
      <w:r w:rsidRPr="00005428">
        <w:rPr>
          <w:lang w:eastAsia="ar-SA"/>
        </w:rPr>
        <w:t xml:space="preserve">3. </w:t>
      </w:r>
      <w:r w:rsidR="00C60DDA" w:rsidRPr="00005428">
        <w:rPr>
          <w:lang w:eastAsia="ar-SA"/>
        </w:rPr>
        <w:t>Oświadczamy, że w cenie naszej oferty zostały uwzględnione wszystkie koszty wykonania  zamówienia.</w:t>
      </w:r>
    </w:p>
    <w:p w:rsidR="00C60DDA" w:rsidRPr="00005428" w:rsidRDefault="00483E76" w:rsidP="00483E76">
      <w:pPr>
        <w:ind w:left="284" w:hanging="284"/>
        <w:jc w:val="both"/>
      </w:pPr>
      <w:bookmarkStart w:id="0" w:name="_GoBack"/>
      <w:r w:rsidRPr="00005428">
        <w:t xml:space="preserve">4. </w:t>
      </w:r>
      <w:r w:rsidR="00C60DDA" w:rsidRPr="00005428">
        <w:t xml:space="preserve">Oświadczamy, że zapoznaliśmy się z istotnymi postanowieniami umowy, które zostały zawarte w </w:t>
      </w:r>
      <w:bookmarkEnd w:id="0"/>
      <w:r w:rsidR="00C60DDA" w:rsidRPr="00005428">
        <w:t>Specyfikacji Istotnych Warunków Zamówienia i zobowiązujemy się w przypadku wyboru naszej oferty do zawarcia umowy na zawartych tam warunkach w miejscu i terminie wyznaczonym przez Zamawiającego.</w:t>
      </w:r>
    </w:p>
    <w:p w:rsidR="00C60DDA" w:rsidRPr="00005428" w:rsidRDefault="00483E76" w:rsidP="00483E76">
      <w:pPr>
        <w:suppressAutoHyphens/>
        <w:ind w:left="284" w:hanging="284"/>
        <w:jc w:val="both"/>
        <w:rPr>
          <w:bCs/>
          <w:lang w:eastAsia="ar-SA"/>
        </w:rPr>
      </w:pPr>
      <w:r w:rsidRPr="00005428">
        <w:rPr>
          <w:lang w:eastAsia="ar-SA"/>
        </w:rPr>
        <w:t xml:space="preserve">5. </w:t>
      </w:r>
      <w:r w:rsidR="00C60DDA" w:rsidRPr="00005428">
        <w:rPr>
          <w:lang w:eastAsia="ar-SA"/>
        </w:rPr>
        <w:t xml:space="preserve">Oświadczamy, że czujemy się związani ofertą przez okres </w:t>
      </w:r>
      <w:r w:rsidR="00005428">
        <w:rPr>
          <w:lang w:eastAsia="ar-SA"/>
        </w:rPr>
        <w:t>3</w:t>
      </w:r>
      <w:r w:rsidR="00C60DDA" w:rsidRPr="00005428">
        <w:rPr>
          <w:bCs/>
          <w:lang w:eastAsia="ar-SA"/>
        </w:rPr>
        <w:t>0 dni</w:t>
      </w:r>
      <w:r w:rsidR="00C60DDA" w:rsidRPr="00005428">
        <w:rPr>
          <w:lang w:eastAsia="ar-SA"/>
        </w:rPr>
        <w:t xml:space="preserve"> od daty upływu terminu składania ofert</w:t>
      </w:r>
      <w:r w:rsidR="00C60DDA" w:rsidRPr="00005428">
        <w:rPr>
          <w:bCs/>
          <w:lang w:eastAsia="ar-SA"/>
        </w:rPr>
        <w:t>.</w:t>
      </w:r>
    </w:p>
    <w:p w:rsidR="003C6F32" w:rsidRPr="00005428" w:rsidRDefault="00483E76" w:rsidP="00483E76">
      <w:pPr>
        <w:keepLines/>
        <w:spacing w:before="60"/>
        <w:jc w:val="both"/>
        <w:rPr>
          <w:b/>
        </w:rPr>
      </w:pPr>
      <w:r w:rsidRPr="00005428">
        <w:t xml:space="preserve">6.  </w:t>
      </w:r>
      <w:r w:rsidR="003C6F32" w:rsidRPr="00005428">
        <w:t>Numer konta bankowego, na które należy zwrócić wadium:</w:t>
      </w:r>
    </w:p>
    <w:p w:rsidR="003C6F32" w:rsidRPr="00005428" w:rsidRDefault="003C6F32" w:rsidP="003C6F32">
      <w:pPr>
        <w:spacing w:before="120" w:after="120"/>
        <w:ind w:left="284" w:hanging="284"/>
        <w:jc w:val="both"/>
      </w:pPr>
      <w:r w:rsidRPr="00005428">
        <w:t xml:space="preserve">     ..……………………………………………………………………………………………………</w:t>
      </w:r>
    </w:p>
    <w:p w:rsidR="003C6F32" w:rsidRPr="0006357B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lang w:eastAsia="ar-SA"/>
        </w:rPr>
      </w:pPr>
      <w:r w:rsidRPr="00005428">
        <w:rPr>
          <w:lang w:eastAsia="ar-SA"/>
        </w:rPr>
        <w:t xml:space="preserve">8. </w:t>
      </w:r>
      <w:r w:rsidR="003C6F32" w:rsidRPr="0006357B">
        <w:rPr>
          <w:lang w:eastAsia="ar-SA"/>
        </w:rPr>
        <w:t xml:space="preserve">Przedmiot zamówienia wykonam </w:t>
      </w:r>
      <w:r w:rsidR="003C6F32" w:rsidRPr="0006357B">
        <w:rPr>
          <w:b/>
          <w:lang w:eastAsia="ar-SA"/>
        </w:rPr>
        <w:t>samodzielnie / z udziałem podwykonawców*</w:t>
      </w:r>
      <w:r w:rsidR="003C6F32" w:rsidRPr="0006357B">
        <w:rPr>
          <w:i/>
          <w:u w:val="single"/>
          <w:lang w:eastAsia="ar-SA"/>
        </w:rPr>
        <w:t xml:space="preserve"> niepotrzebne skreślić)</w:t>
      </w:r>
    </w:p>
    <w:p w:rsidR="003C6F32" w:rsidRPr="0006357B" w:rsidRDefault="003C6F32" w:rsidP="00005428">
      <w:pPr>
        <w:keepLines/>
        <w:suppressAutoHyphens/>
        <w:ind w:firstLine="284"/>
        <w:jc w:val="both"/>
        <w:rPr>
          <w:lang w:eastAsia="ar-SA"/>
        </w:rPr>
      </w:pPr>
      <w:r w:rsidRPr="0006357B">
        <w:rPr>
          <w:lang w:eastAsia="ar-SA"/>
        </w:rPr>
        <w:t>Podwykonawcom zostaną powierzone do wykonania następujące części zamówienia**:</w:t>
      </w:r>
    </w:p>
    <w:p w:rsidR="003C6F32" w:rsidRPr="0006357B" w:rsidRDefault="003C6F32" w:rsidP="00005428">
      <w:pPr>
        <w:keepLines/>
        <w:suppressAutoHyphens/>
        <w:ind w:left="284"/>
        <w:jc w:val="both"/>
        <w:rPr>
          <w:lang w:eastAsia="ar-SA"/>
        </w:rPr>
      </w:pPr>
      <w:r w:rsidRPr="0006357B">
        <w:rPr>
          <w:lang w:eastAsia="ar-SA"/>
        </w:rPr>
        <w:t>………………………………………………………………………………………………………</w:t>
      </w:r>
    </w:p>
    <w:p w:rsidR="003C6F32" w:rsidRPr="0006357B" w:rsidRDefault="003C6F32" w:rsidP="003C6F32">
      <w:pPr>
        <w:suppressAutoHyphens/>
        <w:ind w:left="426"/>
        <w:jc w:val="both"/>
        <w:rPr>
          <w:lang w:eastAsia="ar-SA"/>
        </w:rPr>
      </w:pPr>
      <w:r w:rsidRPr="0006357B">
        <w:rPr>
          <w:lang w:eastAsia="ar-SA"/>
        </w:rPr>
        <w:t xml:space="preserve">             (opis czynności zlecanych podwykonawcy oraz wskazanie firm podwykonawców)</w:t>
      </w:r>
    </w:p>
    <w:p w:rsidR="003C6F32" w:rsidRPr="0006357B" w:rsidRDefault="003C6F32" w:rsidP="003C6F32">
      <w:pPr>
        <w:suppressAutoHyphens/>
        <w:ind w:left="426"/>
        <w:jc w:val="both"/>
        <w:rPr>
          <w:i/>
          <w:sz w:val="20"/>
          <w:szCs w:val="20"/>
          <w:lang w:eastAsia="ar-SA"/>
        </w:rPr>
      </w:pPr>
      <w:r w:rsidRPr="0006357B">
        <w:rPr>
          <w:i/>
          <w:sz w:val="20"/>
          <w:szCs w:val="20"/>
          <w:lang w:eastAsia="ar-SA"/>
        </w:rPr>
        <w:t xml:space="preserve">(stosowanie do art. 36b ust. 1 ustawy </w:t>
      </w:r>
      <w:proofErr w:type="spellStart"/>
      <w:r w:rsidRPr="0006357B">
        <w:rPr>
          <w:i/>
          <w:sz w:val="20"/>
          <w:szCs w:val="20"/>
          <w:lang w:eastAsia="ar-SA"/>
        </w:rPr>
        <w:t>Pzp</w:t>
      </w:r>
      <w:proofErr w:type="spellEnd"/>
      <w:r w:rsidRPr="0006357B">
        <w:rPr>
          <w:i/>
          <w:sz w:val="20"/>
          <w:szCs w:val="20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06357B" w:rsidRDefault="003C6F32" w:rsidP="003C6F32">
      <w:pPr>
        <w:suppressAutoHyphens/>
        <w:ind w:left="360"/>
        <w:jc w:val="both"/>
        <w:rPr>
          <w:lang w:eastAsia="ar-SA"/>
        </w:rPr>
      </w:pPr>
      <w:r w:rsidRPr="0006357B">
        <w:rPr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06357B" w:rsidRDefault="003C6F32" w:rsidP="003C6F32">
      <w:pPr>
        <w:suppressAutoHyphens/>
        <w:ind w:left="360"/>
        <w:jc w:val="center"/>
        <w:rPr>
          <w:lang w:eastAsia="ar-SA"/>
        </w:rPr>
      </w:pPr>
      <w:r w:rsidRPr="0006357B">
        <w:rPr>
          <w:lang w:eastAsia="ar-SA"/>
        </w:rPr>
        <w:t>(nazwa (firma) podwykonawcy).</w:t>
      </w:r>
    </w:p>
    <w:p w:rsidR="003C6F32" w:rsidRPr="00814917" w:rsidRDefault="00483E76" w:rsidP="003C6F32">
      <w:pPr>
        <w:tabs>
          <w:tab w:val="left" w:pos="284"/>
        </w:tabs>
        <w:suppressAutoHyphens/>
        <w:ind w:left="284" w:hanging="284"/>
        <w:jc w:val="both"/>
      </w:pPr>
      <w:r w:rsidRPr="00005428">
        <w:t>9.</w:t>
      </w:r>
      <w:r w:rsidR="003C6F32" w:rsidRPr="00005428">
        <w:t xml:space="preserve"> </w:t>
      </w:r>
      <w:r w:rsidR="003C6F32" w:rsidRPr="00814917">
        <w:t>Czy wykonawca jest mikroprzedsiębiorstwem bądź małym lub średnim przedsiębiorstwem?</w:t>
      </w:r>
    </w:p>
    <w:p w:rsidR="003C6F32" w:rsidRPr="00814917" w:rsidRDefault="00005428" w:rsidP="00005428">
      <w:r w:rsidRPr="00814917">
        <w:t xml:space="preserve">    </w:t>
      </w:r>
      <w:r w:rsidR="003C6F32" w:rsidRPr="00814917">
        <w:rPr>
          <w:b/>
        </w:rPr>
        <w:t xml:space="preserve">Tak / Nie * </w:t>
      </w:r>
      <w:r w:rsidR="003C6F32" w:rsidRPr="00814917">
        <w:t>(niepotrzebne skreślić)</w:t>
      </w:r>
    </w:p>
    <w:p w:rsidR="003C6F32" w:rsidRPr="00814917" w:rsidRDefault="003C6F32" w:rsidP="00005428">
      <w:pPr>
        <w:pStyle w:val="ListParagraph"/>
        <w:numPr>
          <w:ilvl w:val="0"/>
          <w:numId w:val="48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4917">
        <w:rPr>
          <w:rFonts w:ascii="Times New Roman" w:hAnsi="Times New Roman" w:cs="Times New Roman"/>
          <w:sz w:val="24"/>
          <w:szCs w:val="24"/>
        </w:rPr>
        <w:t>Oświadczam, że wypełniłem obowiązki informacyjne przewidziane w art. 13 lub art. 14 RODO</w:t>
      </w:r>
      <w:r w:rsidRPr="00814917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814917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814917" w:rsidRDefault="003C6F32" w:rsidP="00005428">
      <w:pPr>
        <w:ind w:left="284"/>
        <w:jc w:val="both"/>
        <w:rPr>
          <w:rFonts w:eastAsia="Calibri"/>
          <w:lang w:eastAsia="en-US"/>
        </w:rPr>
      </w:pPr>
      <w:r w:rsidRPr="00814917">
        <w:rPr>
          <w:rFonts w:eastAsia="Calibri"/>
          <w:vertAlign w:val="superscript"/>
          <w:lang w:eastAsia="en-US"/>
        </w:rPr>
        <w:t xml:space="preserve">1) </w:t>
      </w:r>
      <w:r w:rsidRPr="00814917">
        <w:rPr>
          <w:rFonts w:eastAsia="Calibri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814917" w:rsidRDefault="003C6F32" w:rsidP="00005428">
      <w:pPr>
        <w:ind w:left="284"/>
        <w:jc w:val="both"/>
        <w:rPr>
          <w:rFonts w:eastAsia="Calibri"/>
          <w:b/>
        </w:rPr>
      </w:pPr>
      <w:r w:rsidRPr="00814917">
        <w:rPr>
          <w:rFonts w:eastAsia="Calibri"/>
          <w:b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814917" w:rsidRDefault="003C6F32" w:rsidP="003C6F32">
      <w:pPr>
        <w:suppressAutoHyphens/>
        <w:ind w:hanging="142"/>
        <w:jc w:val="both"/>
        <w:rPr>
          <w:lang w:eastAsia="ar-SA"/>
        </w:rPr>
      </w:pPr>
      <w:r w:rsidRPr="00814917">
        <w:rPr>
          <w:lang w:eastAsia="ar-SA"/>
        </w:rPr>
        <w:t>1</w:t>
      </w:r>
      <w:r w:rsidR="00483E76" w:rsidRPr="00814917">
        <w:rPr>
          <w:lang w:eastAsia="ar-SA"/>
        </w:rPr>
        <w:t xml:space="preserve">1. </w:t>
      </w:r>
      <w:r w:rsidRPr="00814917">
        <w:rPr>
          <w:lang w:eastAsia="ar-SA"/>
        </w:rPr>
        <w:t xml:space="preserve"> Integralną częścią oferty są:</w:t>
      </w:r>
    </w:p>
    <w:p w:rsidR="003C6F32" w:rsidRPr="00814917" w:rsidRDefault="003C6F32" w:rsidP="003C6F32">
      <w:pPr>
        <w:tabs>
          <w:tab w:val="left" w:pos="1134"/>
        </w:tabs>
        <w:suppressAutoHyphens/>
        <w:jc w:val="both"/>
        <w:rPr>
          <w:lang w:eastAsia="ar-SA"/>
        </w:rPr>
      </w:pPr>
      <w:r w:rsidRPr="00814917">
        <w:rPr>
          <w:lang w:eastAsia="ar-SA"/>
        </w:rPr>
        <w:t xml:space="preserve">     ……………………………………….</w:t>
      </w:r>
    </w:p>
    <w:p w:rsidR="003C6F32" w:rsidRPr="00814917" w:rsidRDefault="003C6F32" w:rsidP="003C6F32">
      <w:pPr>
        <w:tabs>
          <w:tab w:val="left" w:pos="1134"/>
        </w:tabs>
        <w:suppressAutoHyphens/>
        <w:jc w:val="both"/>
        <w:rPr>
          <w:lang w:eastAsia="ar-SA"/>
        </w:rPr>
      </w:pPr>
      <w:r w:rsidRPr="00814917">
        <w:rPr>
          <w:lang w:eastAsia="ar-SA"/>
        </w:rPr>
        <w:t xml:space="preserve">     ……………………………………….</w:t>
      </w:r>
    </w:p>
    <w:p w:rsidR="003C6F32" w:rsidRPr="00005428" w:rsidRDefault="003C6F32" w:rsidP="003C6F32">
      <w:pPr>
        <w:suppressAutoHyphens/>
        <w:ind w:firstLine="708"/>
        <w:jc w:val="both"/>
        <w:rPr>
          <w:lang w:eastAsia="ar-SA"/>
        </w:rPr>
      </w:pPr>
      <w:r w:rsidRPr="00005428">
        <w:rPr>
          <w:lang w:eastAsia="ar-SA"/>
        </w:rPr>
        <w:t xml:space="preserve">                                           </w:t>
      </w:r>
    </w:p>
    <w:p w:rsidR="003C6F32" w:rsidRPr="00005428" w:rsidRDefault="003C6F32" w:rsidP="003C6F32">
      <w:pPr>
        <w:suppressAutoHyphens/>
        <w:ind w:firstLine="708"/>
        <w:jc w:val="both"/>
        <w:rPr>
          <w:lang w:eastAsia="ar-SA"/>
        </w:rPr>
      </w:pPr>
    </w:p>
    <w:p w:rsidR="00BD233A" w:rsidRPr="00005428" w:rsidRDefault="00BD233A" w:rsidP="003C6F32">
      <w:pPr>
        <w:suppressAutoHyphens/>
        <w:ind w:firstLine="708"/>
        <w:jc w:val="both"/>
        <w:rPr>
          <w:lang w:eastAsia="ar-SA"/>
        </w:rPr>
      </w:pPr>
    </w:p>
    <w:p w:rsidR="00BD233A" w:rsidRPr="00005428" w:rsidRDefault="00BD233A" w:rsidP="003C6F32">
      <w:pPr>
        <w:suppressAutoHyphens/>
        <w:ind w:firstLine="708"/>
        <w:jc w:val="both"/>
        <w:rPr>
          <w:lang w:eastAsia="ar-SA"/>
        </w:rPr>
      </w:pPr>
    </w:p>
    <w:p w:rsidR="002661D3" w:rsidRDefault="002661D3" w:rsidP="003C6F32">
      <w:pPr>
        <w:suppressAutoHyphens/>
        <w:ind w:firstLine="708"/>
        <w:jc w:val="both"/>
        <w:rPr>
          <w:lang w:eastAsia="ar-SA"/>
        </w:rPr>
      </w:pPr>
    </w:p>
    <w:p w:rsidR="007A30C7" w:rsidRDefault="007A30C7" w:rsidP="003C6F32">
      <w:pPr>
        <w:suppressAutoHyphens/>
        <w:ind w:firstLine="708"/>
        <w:jc w:val="both"/>
        <w:rPr>
          <w:lang w:eastAsia="ar-SA"/>
        </w:rPr>
      </w:pPr>
    </w:p>
    <w:p w:rsidR="007A30C7" w:rsidRDefault="007A30C7" w:rsidP="003C6F32">
      <w:pPr>
        <w:suppressAutoHyphens/>
        <w:ind w:firstLine="708"/>
        <w:jc w:val="both"/>
        <w:rPr>
          <w:lang w:eastAsia="ar-SA"/>
        </w:rPr>
      </w:pPr>
    </w:p>
    <w:p w:rsidR="007A30C7" w:rsidRDefault="007A30C7" w:rsidP="003C6F32">
      <w:pPr>
        <w:suppressAutoHyphens/>
        <w:ind w:firstLine="708"/>
        <w:jc w:val="both"/>
        <w:rPr>
          <w:lang w:eastAsia="ar-SA"/>
        </w:rPr>
      </w:pPr>
    </w:p>
    <w:p w:rsidR="007A30C7" w:rsidRPr="00005428" w:rsidRDefault="007A30C7" w:rsidP="003C6F32">
      <w:pPr>
        <w:suppressAutoHyphens/>
        <w:ind w:firstLine="708"/>
        <w:jc w:val="both"/>
        <w:rPr>
          <w:lang w:eastAsia="ar-SA"/>
        </w:rPr>
      </w:pPr>
    </w:p>
    <w:p w:rsidR="002661D3" w:rsidRPr="00005428" w:rsidRDefault="002661D3" w:rsidP="003C6F32">
      <w:pPr>
        <w:suppressAutoHyphens/>
        <w:ind w:firstLine="708"/>
        <w:jc w:val="both"/>
        <w:rPr>
          <w:lang w:eastAsia="ar-SA"/>
        </w:rPr>
      </w:pPr>
    </w:p>
    <w:p w:rsidR="002661D3" w:rsidRPr="00005428" w:rsidRDefault="002661D3" w:rsidP="003C6F32">
      <w:pPr>
        <w:suppressAutoHyphens/>
        <w:ind w:firstLine="708"/>
        <w:jc w:val="both"/>
        <w:rPr>
          <w:lang w:eastAsia="ar-SA"/>
        </w:rPr>
      </w:pPr>
    </w:p>
    <w:p w:rsidR="002661D3" w:rsidRPr="00005428" w:rsidRDefault="002661D3" w:rsidP="003C6F32">
      <w:pPr>
        <w:suppressAutoHyphens/>
        <w:ind w:firstLine="708"/>
        <w:jc w:val="both"/>
        <w:rPr>
          <w:lang w:eastAsia="ar-SA"/>
        </w:rPr>
      </w:pPr>
    </w:p>
    <w:p w:rsidR="00BD233A" w:rsidRPr="00005428" w:rsidRDefault="00BD233A" w:rsidP="003C6F32">
      <w:pPr>
        <w:suppressAutoHyphens/>
        <w:ind w:firstLine="708"/>
        <w:jc w:val="both"/>
        <w:rPr>
          <w:lang w:eastAsia="ar-SA"/>
        </w:rPr>
      </w:pPr>
    </w:p>
    <w:p w:rsidR="00BD233A" w:rsidRPr="00005428" w:rsidRDefault="00BD233A" w:rsidP="003C6F32">
      <w:pPr>
        <w:suppressAutoHyphens/>
        <w:ind w:firstLine="708"/>
        <w:jc w:val="both"/>
        <w:rPr>
          <w:lang w:eastAsia="ar-SA"/>
        </w:rPr>
      </w:pPr>
    </w:p>
    <w:p w:rsidR="00BD233A" w:rsidRPr="00005428" w:rsidRDefault="00BD233A" w:rsidP="003C6F32">
      <w:pPr>
        <w:suppressAutoHyphens/>
        <w:ind w:firstLine="708"/>
        <w:jc w:val="both"/>
        <w:rPr>
          <w:lang w:eastAsia="ar-SA"/>
        </w:rPr>
      </w:pPr>
    </w:p>
    <w:p w:rsidR="00900DF5" w:rsidRPr="00005428" w:rsidRDefault="00900DF5" w:rsidP="003C6F32">
      <w:pPr>
        <w:suppressAutoHyphens/>
        <w:ind w:firstLine="708"/>
        <w:jc w:val="both"/>
        <w:rPr>
          <w:lang w:eastAsia="ar-SA"/>
        </w:rPr>
      </w:pPr>
    </w:p>
    <w:p w:rsidR="003C6F32" w:rsidRPr="00005428" w:rsidRDefault="003C6F32" w:rsidP="003C6F32">
      <w:pPr>
        <w:suppressAutoHyphens/>
        <w:ind w:right="-1"/>
        <w:jc w:val="both"/>
        <w:rPr>
          <w:i/>
          <w:u w:val="single"/>
        </w:rPr>
      </w:pPr>
      <w:r w:rsidRPr="00005428">
        <w:rPr>
          <w:i/>
          <w:u w:val="single"/>
        </w:rPr>
        <w:lastRenderedPageBreak/>
        <w:t>Uwaga:</w:t>
      </w:r>
    </w:p>
    <w:p w:rsidR="003C6F32" w:rsidRPr="00005428" w:rsidRDefault="003C6F32" w:rsidP="003C6F32">
      <w:pPr>
        <w:tabs>
          <w:tab w:val="num" w:pos="720"/>
        </w:tabs>
        <w:spacing w:before="120"/>
        <w:jc w:val="both"/>
      </w:pPr>
      <w:r w:rsidRPr="00005428">
        <w:t>* niewłaściwe skreślić</w:t>
      </w:r>
    </w:p>
    <w:p w:rsidR="003C6F32" w:rsidRPr="00005428" w:rsidRDefault="003C6F32" w:rsidP="003C6F32">
      <w:r w:rsidRPr="00005428">
        <w:rPr>
          <w:vertAlign w:val="superscript"/>
        </w:rPr>
        <w:t xml:space="preserve">** </w:t>
      </w:r>
      <w:r w:rsidRPr="00005428">
        <w:t>wypełnić jeżeli dotyczy</w:t>
      </w:r>
    </w:p>
    <w:p w:rsidR="003C6F32" w:rsidRPr="00005428" w:rsidRDefault="003C6F32" w:rsidP="003C6F32">
      <w:pPr>
        <w:ind w:left="284" w:hanging="284"/>
        <w:rPr>
          <w:rFonts w:eastAsia="Calibri"/>
          <w:lang w:eastAsia="en-GB"/>
        </w:rPr>
      </w:pPr>
      <w:r w:rsidRPr="00005428">
        <w:t xml:space="preserve">*** </w:t>
      </w:r>
      <w:r w:rsidRPr="00005428">
        <w:rPr>
          <w:rFonts w:eastAsia="Calibri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005428" w:rsidRDefault="003C6F32" w:rsidP="003C6F32">
      <w:pPr>
        <w:ind w:left="284"/>
        <w:jc w:val="both"/>
        <w:rPr>
          <w:rFonts w:eastAsia="Calibri"/>
          <w:lang w:eastAsia="en-GB"/>
        </w:rPr>
      </w:pPr>
      <w:r w:rsidRPr="00005428">
        <w:rPr>
          <w:rFonts w:eastAsia="Calibri"/>
          <w:b/>
          <w:lang w:eastAsia="en-GB"/>
        </w:rPr>
        <w:t>Mikroprzedsiębiorstwo:</w:t>
      </w:r>
      <w:r w:rsidRPr="00005428">
        <w:rPr>
          <w:rFonts w:eastAsia="Calibri"/>
          <w:lang w:eastAsia="en-GB"/>
        </w:rPr>
        <w:t xml:space="preserve"> przedsiębiorstwo, które </w:t>
      </w:r>
      <w:r w:rsidRPr="00005428">
        <w:rPr>
          <w:rFonts w:eastAsia="Calibri"/>
          <w:b/>
          <w:lang w:eastAsia="en-GB"/>
        </w:rPr>
        <w:t>zatrudnia mniej niż 10 osób</w:t>
      </w:r>
      <w:r w:rsidRPr="00005428">
        <w:rPr>
          <w:rFonts w:eastAsia="Calibri"/>
          <w:lang w:eastAsia="en-GB"/>
        </w:rPr>
        <w:t xml:space="preserve"> i którego roczny obrót lub roczna suma bilansowa </w:t>
      </w:r>
      <w:r w:rsidRPr="00005428">
        <w:rPr>
          <w:rFonts w:eastAsia="Calibri"/>
          <w:b/>
          <w:lang w:eastAsia="en-GB"/>
        </w:rPr>
        <w:t>nie przekracza 2 milionów EUR</w:t>
      </w:r>
      <w:r w:rsidRPr="00005428">
        <w:rPr>
          <w:rFonts w:eastAsia="Calibri"/>
          <w:lang w:eastAsia="en-GB"/>
        </w:rPr>
        <w:t>.</w:t>
      </w:r>
    </w:p>
    <w:p w:rsidR="003C6F32" w:rsidRPr="00005428" w:rsidRDefault="003C6F32" w:rsidP="003C6F32">
      <w:pPr>
        <w:ind w:left="284"/>
        <w:jc w:val="both"/>
        <w:rPr>
          <w:rFonts w:eastAsia="Calibri"/>
          <w:lang w:eastAsia="en-GB"/>
        </w:rPr>
      </w:pPr>
      <w:r w:rsidRPr="00005428">
        <w:rPr>
          <w:rFonts w:eastAsia="Calibri"/>
          <w:b/>
          <w:lang w:eastAsia="en-GB"/>
        </w:rPr>
        <w:t>Małe przedsiębiorstwo:</w:t>
      </w:r>
      <w:r w:rsidRPr="00005428">
        <w:rPr>
          <w:rFonts w:eastAsia="Calibri"/>
          <w:lang w:eastAsia="en-GB"/>
        </w:rPr>
        <w:t xml:space="preserve"> przedsiębiorstwo, które </w:t>
      </w:r>
      <w:r w:rsidRPr="00005428">
        <w:rPr>
          <w:rFonts w:eastAsia="Calibri"/>
          <w:b/>
          <w:lang w:eastAsia="en-GB"/>
        </w:rPr>
        <w:t>zatrudnia mniej niż 50 osób</w:t>
      </w:r>
      <w:r w:rsidRPr="00005428">
        <w:rPr>
          <w:rFonts w:eastAsia="Calibri"/>
          <w:lang w:eastAsia="en-GB"/>
        </w:rPr>
        <w:t xml:space="preserve"> i którego roczny obrót lub roczna suma bilansowa </w:t>
      </w:r>
      <w:r w:rsidRPr="00005428">
        <w:rPr>
          <w:rFonts w:eastAsia="Calibri"/>
          <w:b/>
          <w:lang w:eastAsia="en-GB"/>
        </w:rPr>
        <w:t>nie przekracza 10 milionów EUR</w:t>
      </w:r>
      <w:r w:rsidRPr="00005428">
        <w:rPr>
          <w:rFonts w:eastAsia="Calibri"/>
          <w:lang w:eastAsia="en-GB"/>
        </w:rPr>
        <w:t>.</w:t>
      </w:r>
    </w:p>
    <w:p w:rsidR="00C60DDA" w:rsidRPr="00005428" w:rsidRDefault="003C6F32" w:rsidP="002661D3">
      <w:pPr>
        <w:ind w:left="284"/>
        <w:jc w:val="both"/>
        <w:rPr>
          <w:i/>
          <w:u w:val="single"/>
        </w:rPr>
      </w:pPr>
      <w:r w:rsidRPr="00005428">
        <w:rPr>
          <w:rFonts w:eastAsia="Calibri"/>
          <w:b/>
          <w:lang w:eastAsia="en-GB"/>
        </w:rPr>
        <w:t>Średnie przedsiębiorstwa: przedsiębiorstwa, które nie są mikroprzedsiębiorstwami ani małymi przedsiębiorstwami</w:t>
      </w:r>
      <w:r w:rsidRPr="00005428">
        <w:rPr>
          <w:rFonts w:eastAsia="Calibri"/>
          <w:lang w:eastAsia="en-GB"/>
        </w:rPr>
        <w:t xml:space="preserve"> i które </w:t>
      </w:r>
      <w:r w:rsidRPr="00005428">
        <w:rPr>
          <w:rFonts w:eastAsia="Calibri"/>
          <w:b/>
          <w:lang w:eastAsia="en-GB"/>
        </w:rPr>
        <w:t>zatrudniają mniej niż 250 osób</w:t>
      </w:r>
      <w:r w:rsidRPr="00005428">
        <w:rPr>
          <w:rFonts w:eastAsia="Calibri"/>
          <w:lang w:eastAsia="en-GB"/>
        </w:rPr>
        <w:t xml:space="preserve"> i których </w:t>
      </w:r>
      <w:r w:rsidRPr="00005428">
        <w:rPr>
          <w:rFonts w:eastAsia="Calibri"/>
          <w:b/>
          <w:lang w:eastAsia="en-GB"/>
        </w:rPr>
        <w:t>roczny obrót nie przekracza 50 milionów EUR</w:t>
      </w:r>
      <w:r w:rsidRPr="00005428">
        <w:rPr>
          <w:rFonts w:eastAsia="Calibri"/>
          <w:lang w:eastAsia="en-GB"/>
        </w:rPr>
        <w:t xml:space="preserve"> </w:t>
      </w:r>
      <w:r w:rsidRPr="00005428">
        <w:rPr>
          <w:rFonts w:eastAsia="Calibri"/>
          <w:b/>
          <w:i/>
          <w:lang w:eastAsia="en-GB"/>
        </w:rPr>
        <w:t>lub</w:t>
      </w:r>
      <w:r w:rsidRPr="00005428">
        <w:rPr>
          <w:rFonts w:eastAsia="Calibri"/>
          <w:lang w:eastAsia="en-GB"/>
        </w:rPr>
        <w:t xml:space="preserve"> </w:t>
      </w:r>
      <w:r w:rsidRPr="00005428">
        <w:rPr>
          <w:rFonts w:eastAsia="Calibri"/>
          <w:b/>
          <w:lang w:eastAsia="en-GB"/>
        </w:rPr>
        <w:t>roczna suma bilansowa nie przekracza 43 milionów EUR</w:t>
      </w:r>
      <w:r w:rsidRPr="00005428">
        <w:rPr>
          <w:rFonts w:eastAsia="Calibri"/>
          <w:lang w:eastAsia="en-GB"/>
        </w:rPr>
        <w:t>.</w:t>
      </w:r>
      <w:r w:rsidR="00826669" w:rsidRPr="00005428">
        <w:t xml:space="preserve">  </w:t>
      </w:r>
    </w:p>
    <w:sectPr w:rsidR="00C60DDA" w:rsidRPr="00005428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3E56" w:rsidRDefault="00633E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</w:p>
  <w:p w:rsidR="00633E56" w:rsidRDefault="00633E56" w:rsidP="00FA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83E5F">
      <w:rPr>
        <w:rFonts w:ascii="Arial" w:hAnsi="Arial" w:cs="Arial"/>
        <w:i/>
        <w:sz w:val="20"/>
      </w:rPr>
      <w:t>1229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61C25822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786"/>
    <w:rPr>
      <w:sz w:val="24"/>
      <w:szCs w:val="24"/>
    </w:rPr>
  </w:style>
  <w:style w:type="paragraph" w:styleId="Heading1">
    <w:name w:val="heading 1"/>
    <w:basedOn w:val="Normal"/>
    <w:next w:val="Normal"/>
    <w:qFormat/>
    <w:rsid w:val="002F10DE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3">
    <w:name w:val="heading 3"/>
    <w:basedOn w:val="Normal"/>
    <w:next w:val="Normal"/>
    <w:qFormat/>
    <w:rsid w:val="002F10DE"/>
    <w:pPr>
      <w:keepNext/>
      <w:ind w:left="18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next w:val="Normal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Heading6">
    <w:name w:val="heading 6"/>
    <w:basedOn w:val="Normal"/>
    <w:next w:val="Normal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Heading7">
    <w:name w:val="heading 7"/>
    <w:basedOn w:val="Normal"/>
    <w:next w:val="Normal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Heading8">
    <w:name w:val="heading 8"/>
    <w:basedOn w:val="Normal"/>
    <w:next w:val="Normal"/>
    <w:qFormat/>
    <w:rsid w:val="0047579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F10D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2F10DE"/>
    <w:pPr>
      <w:tabs>
        <w:tab w:val="center" w:pos="4536"/>
        <w:tab w:val="right" w:pos="9072"/>
      </w:tabs>
    </w:pPr>
  </w:style>
  <w:style w:type="paragraph" w:styleId="List">
    <w:name w:val="List"/>
    <w:basedOn w:val="Normal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BodyText">
    <w:name w:val="Body Text"/>
    <w:basedOn w:val="Normal"/>
    <w:link w:val="BodyTextChar"/>
    <w:rsid w:val="002F10DE"/>
    <w:rPr>
      <w:b/>
      <w:bCs/>
      <w:sz w:val="28"/>
    </w:rPr>
  </w:style>
  <w:style w:type="paragraph" w:styleId="BodyTextIndent">
    <w:name w:val="Body Text Indent"/>
    <w:basedOn w:val="Normal"/>
    <w:link w:val="BodyTextIndentChar"/>
    <w:rsid w:val="002F10DE"/>
    <w:pPr>
      <w:suppressAutoHyphens/>
      <w:ind w:left="3240"/>
      <w:jc w:val="both"/>
    </w:pPr>
    <w:rPr>
      <w:rFonts w:ascii="Arial" w:hAnsi="Arial"/>
    </w:rPr>
  </w:style>
  <w:style w:type="paragraph" w:styleId="BodyText3">
    <w:name w:val="Body Text 3"/>
    <w:basedOn w:val="Normal"/>
    <w:rsid w:val="002F10DE"/>
    <w:rPr>
      <w:rFonts w:ascii="Arial" w:hAnsi="Arial"/>
      <w:sz w:val="32"/>
      <w:szCs w:val="20"/>
    </w:rPr>
  </w:style>
  <w:style w:type="paragraph" w:styleId="BlockText">
    <w:name w:val="Block Text"/>
    <w:basedOn w:val="Normal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"/>
    <w:next w:val="Normal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"/>
    <w:next w:val="Normal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PageNumber">
    <w:name w:val="page number"/>
    <w:basedOn w:val="DefaultParagraphFont"/>
    <w:rsid w:val="002F10DE"/>
  </w:style>
  <w:style w:type="character" w:styleId="Hyperlink">
    <w:name w:val="Hyperlink"/>
    <w:uiPriority w:val="99"/>
    <w:rsid w:val="002F10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2F10DE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rsid w:val="002F10DE"/>
    <w:pPr>
      <w:spacing w:after="120"/>
      <w:ind w:left="283"/>
    </w:pPr>
    <w:rPr>
      <w:sz w:val="16"/>
      <w:szCs w:val="16"/>
    </w:rPr>
  </w:style>
  <w:style w:type="paragraph" w:styleId="BodyText2">
    <w:name w:val="Body Text 2"/>
    <w:basedOn w:val="Normal"/>
    <w:rsid w:val="002F10DE"/>
    <w:pPr>
      <w:spacing w:after="120" w:line="480" w:lineRule="auto"/>
    </w:pPr>
  </w:style>
  <w:style w:type="paragraph" w:styleId="PlainText">
    <w:name w:val="Plain Text"/>
    <w:basedOn w:val="Normal"/>
    <w:link w:val="PlainTextChar1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"/>
    <w:rsid w:val="002F10DE"/>
    <w:pPr>
      <w:spacing w:before="37" w:after="37"/>
      <w:ind w:left="281" w:right="94"/>
    </w:pPr>
    <w:rPr>
      <w:sz w:val="20"/>
      <w:szCs w:val="20"/>
    </w:rPr>
  </w:style>
  <w:style w:type="paragraph" w:styleId="Title">
    <w:name w:val="Title"/>
    <w:basedOn w:val="Normal"/>
    <w:link w:val="TitleChar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efaultParagraphFont"/>
    <w:rsid w:val="00967158"/>
  </w:style>
  <w:style w:type="paragraph" w:customStyle="1" w:styleId="Tekstpodstawowy21">
    <w:name w:val="Tekst podstawowy 21"/>
    <w:basedOn w:val="Normal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leGrid">
    <w:name w:val="Table Grid"/>
    <w:basedOn w:val="TableNormal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erChar">
    <w:name w:val="Header Char"/>
    <w:link w:val="Header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Subtitle">
    <w:name w:val="Subtitle"/>
    <w:basedOn w:val="Normal"/>
    <w:next w:val="BodyText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lainTextChar1">
    <w:name w:val="Plain Text Char1"/>
    <w:link w:val="PlainTex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DocumentMap">
    <w:name w:val="Document Map"/>
    <w:basedOn w:val="Normal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efaultParagraphFont"/>
    <w:rsid w:val="00073CF0"/>
  </w:style>
  <w:style w:type="paragraph" w:customStyle="1" w:styleId="head1">
    <w:name w:val="head1"/>
    <w:basedOn w:val="Normal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Strong">
    <w:name w:val="Strong"/>
    <w:uiPriority w:val="22"/>
    <w:qFormat/>
    <w:rsid w:val="00D3349B"/>
    <w:rPr>
      <w:b/>
      <w:bCs/>
    </w:rPr>
  </w:style>
  <w:style w:type="character" w:customStyle="1" w:styleId="TitleChar">
    <w:name w:val="Title Char"/>
    <w:link w:val="Title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Web">
    <w:name w:val="Normal (Web)"/>
    <w:basedOn w:val="Normal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FooterChar">
    <w:name w:val="Footer Char"/>
    <w:link w:val="Footer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Emphasis">
    <w:name w:val="Emphasis"/>
    <w:qFormat/>
    <w:rsid w:val="009C65A2"/>
    <w:rPr>
      <w:rFonts w:cs="Times New Roman"/>
      <w:i/>
      <w:iCs/>
    </w:rPr>
  </w:style>
  <w:style w:type="paragraph" w:styleId="BalloonText">
    <w:name w:val="Balloon Text"/>
    <w:basedOn w:val="Normal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">
    <w:name w:val="Zwyk?y tekst"/>
    <w:basedOn w:val="Normal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TableNormal"/>
    <w:next w:val="TableGrid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3Char">
    <w:name w:val="Body Text Indent 3 Char"/>
    <w:basedOn w:val="DefaultParagraphFont"/>
    <w:link w:val="BodyTextIndent3"/>
    <w:rsid w:val="003A2DC8"/>
    <w:rPr>
      <w:sz w:val="16"/>
      <w:szCs w:val="16"/>
    </w:rPr>
  </w:style>
  <w:style w:type="character" w:styleId="FollowedHyperlink">
    <w:name w:val="FollowedHyperlink"/>
    <w:basedOn w:val="DefaultParagraphFont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efaultParagraphFont"/>
    <w:rsid w:val="00033EA6"/>
  </w:style>
  <w:style w:type="paragraph" w:styleId="NoSpacing0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04D11"/>
    <w:rPr>
      <w:rFonts w:ascii="Arial" w:hAnsi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939A5"/>
    <w:rPr>
      <w:rFonts w:ascii="Arial" w:hAnsi="Arial"/>
      <w:b/>
      <w:sz w:val="28"/>
    </w:rPr>
  </w:style>
  <w:style w:type="paragraph" w:styleId="FootnoteText">
    <w:name w:val="footnote text"/>
    <w:basedOn w:val="Normal"/>
    <w:link w:val="FootnoteTextChar"/>
    <w:uiPriority w:val="99"/>
    <w:unhideWhenUsed/>
    <w:rsid w:val="008266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6669"/>
  </w:style>
  <w:style w:type="character" w:customStyle="1" w:styleId="BodyTextIndent2Char">
    <w:name w:val="Body Text Indent 2 Char"/>
    <w:basedOn w:val="DefaultParagraphFont"/>
    <w:link w:val="BodyTextIndent2"/>
    <w:rsid w:val="00CC4BD4"/>
    <w:rPr>
      <w:sz w:val="24"/>
      <w:szCs w:val="24"/>
    </w:rPr>
  </w:style>
  <w:style w:type="character" w:customStyle="1" w:styleId="czeinternetowe">
    <w:name w:val="Łącze internetowe"/>
    <w:basedOn w:val="DefaultParagraphFont"/>
    <w:uiPriority w:val="99"/>
    <w:unhideWhenUsed/>
    <w:rsid w:val="004C0FDF"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0B2FBB"/>
    <w:rPr>
      <w:vertAlign w:val="superscript"/>
    </w:rPr>
  </w:style>
  <w:style w:type="paragraph" w:styleId="EndnoteText">
    <w:name w:val="endnote text"/>
    <w:basedOn w:val="Normal"/>
    <w:link w:val="EndnoteTextChar"/>
    <w:rsid w:val="005765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7656F"/>
  </w:style>
  <w:style w:type="character" w:styleId="EndnoteReference">
    <w:name w:val="endnote reference"/>
    <w:basedOn w:val="DefaultParagraphFont"/>
    <w:rsid w:val="0057656F"/>
    <w:rPr>
      <w:vertAlign w:val="superscript"/>
    </w:rPr>
  </w:style>
  <w:style w:type="paragraph" w:customStyle="1" w:styleId="paragraph">
    <w:name w:val="paragraph"/>
    <w:basedOn w:val="Normal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ListParagraphChar">
    <w:name w:val="List Paragraph Char"/>
    <w:aliases w:val="CW_Lista Char"/>
    <w:link w:val="ListParagraph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CC8F5-C5C8-40CC-B2E0-2D16A4C25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596</Words>
  <Characters>4904</Characters>
  <Application>Microsoft Office Word</Application>
  <DocSecurity>0</DocSecurity>
  <Lines>40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4</cp:revision>
  <cp:lastPrinted>2019-01-21T07:30:00Z</cp:lastPrinted>
  <dcterms:created xsi:type="dcterms:W3CDTF">2020-05-11T08:30:00Z</dcterms:created>
  <dcterms:modified xsi:type="dcterms:W3CDTF">2020-05-18T05:38:00Z</dcterms:modified>
</cp:coreProperties>
</file>