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804504">
        <w:rPr>
          <w:b/>
        </w:rPr>
        <w:t>ZP/DK-10</w:t>
      </w:r>
      <w:bookmarkStart w:id="0" w:name="_GoBack"/>
      <w:bookmarkEnd w:id="0"/>
      <w:r w:rsidR="00B17208" w:rsidRPr="00B17208">
        <w:rPr>
          <w:b/>
        </w:rPr>
        <w:t>/20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B17208" w:rsidRPr="00B17208">
        <w:rPr>
          <w:b/>
        </w:rPr>
        <w:t>Dostawa sprzętu komputerowego i oprogramowania dla jednostek organizacyjnych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r w:rsidRPr="000C46D4">
        <w:rPr>
          <w:b/>
        </w:rPr>
        <w:lastRenderedPageBreak/>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6E4436">
        <w:rPr>
          <w:b/>
        </w:rPr>
        <w:t>8</w:t>
      </w:r>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440" w:rsidRDefault="009A7440" w:rsidP="00A11516">
      <w:r>
        <w:separator/>
      </w:r>
    </w:p>
  </w:endnote>
  <w:endnote w:type="continuationSeparator" w:id="0">
    <w:p w:rsidR="009A7440" w:rsidRDefault="009A7440"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440" w:rsidRDefault="009A7440" w:rsidP="00A11516">
      <w:r>
        <w:separator/>
      </w:r>
    </w:p>
  </w:footnote>
  <w:footnote w:type="continuationSeparator" w:id="0">
    <w:p w:rsidR="009A7440" w:rsidRDefault="009A7440"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08" w:rsidRDefault="00B172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A6A"/>
    <w:rsid w:val="00025980"/>
    <w:rsid w:val="000350A7"/>
    <w:rsid w:val="0008790F"/>
    <w:rsid w:val="000C46D4"/>
    <w:rsid w:val="000E22F3"/>
    <w:rsid w:val="00102B6F"/>
    <w:rsid w:val="00142819"/>
    <w:rsid w:val="001B04C4"/>
    <w:rsid w:val="001C0FCA"/>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918FA"/>
    <w:rsid w:val="005F6A85"/>
    <w:rsid w:val="006221F8"/>
    <w:rsid w:val="00693CB8"/>
    <w:rsid w:val="006C4D63"/>
    <w:rsid w:val="006E4436"/>
    <w:rsid w:val="00750927"/>
    <w:rsid w:val="0078603E"/>
    <w:rsid w:val="007A5850"/>
    <w:rsid w:val="007F3CEF"/>
    <w:rsid w:val="00804504"/>
    <w:rsid w:val="00874DC2"/>
    <w:rsid w:val="008F581C"/>
    <w:rsid w:val="00974326"/>
    <w:rsid w:val="009A4D2C"/>
    <w:rsid w:val="009A680C"/>
    <w:rsid w:val="009A7440"/>
    <w:rsid w:val="009B0E2D"/>
    <w:rsid w:val="00A11516"/>
    <w:rsid w:val="00A24127"/>
    <w:rsid w:val="00A37269"/>
    <w:rsid w:val="00A46870"/>
    <w:rsid w:val="00A56C05"/>
    <w:rsid w:val="00A80BDC"/>
    <w:rsid w:val="00A86522"/>
    <w:rsid w:val="00B17208"/>
    <w:rsid w:val="00B302B7"/>
    <w:rsid w:val="00B6428C"/>
    <w:rsid w:val="00B66EF7"/>
    <w:rsid w:val="00B736E1"/>
    <w:rsid w:val="00B82EF4"/>
    <w:rsid w:val="00B9390E"/>
    <w:rsid w:val="00C05A6A"/>
    <w:rsid w:val="00C5118D"/>
    <w:rsid w:val="00D12B77"/>
    <w:rsid w:val="00D322D3"/>
    <w:rsid w:val="00D46856"/>
    <w:rsid w:val="00D93D3E"/>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55F4E5"/>
  <w15:chartTrackingRefBased/>
  <w15:docId w15:val="{1053F62A-5810-44E4-96A7-37FB8902B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1579</Words>
  <Characters>10830</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2020-05-11T11:34:00Z</dcterms:created>
  <dcterms:modified xsi:type="dcterms:W3CDTF">2020-05-11T11:34:00Z</dcterms:modified>
</cp:coreProperties>
</file>