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A93" w:rsidRDefault="00525A93" w:rsidP="00525A93">
      <w:pPr>
        <w:spacing w:line="360" w:lineRule="auto"/>
        <w:jc w:val="right"/>
        <w:rPr>
          <w:b/>
          <w:sz w:val="22"/>
          <w:szCs w:val="22"/>
        </w:rPr>
      </w:pPr>
    </w:p>
    <w:p w:rsidR="00525A93" w:rsidRDefault="00525A93" w:rsidP="00525A93">
      <w:pPr>
        <w:spacing w:line="360" w:lineRule="auto"/>
        <w:jc w:val="right"/>
      </w:pPr>
      <w:r>
        <w:rPr>
          <w:b/>
          <w:sz w:val="22"/>
          <w:szCs w:val="22"/>
        </w:rPr>
        <w:t>Załącznik nr 1</w:t>
      </w:r>
    </w:p>
    <w:p w:rsidR="00525A93" w:rsidRDefault="00525A93" w:rsidP="00525A9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25A93" w:rsidRDefault="00525A93" w:rsidP="00525A93">
      <w:pPr>
        <w:tabs>
          <w:tab w:val="left" w:pos="694"/>
          <w:tab w:val="right" w:pos="9000"/>
        </w:tabs>
        <w:jc w:val="center"/>
      </w:pPr>
      <w:r>
        <w:rPr>
          <w:b/>
          <w:sz w:val="30"/>
          <w:szCs w:val="30"/>
        </w:rPr>
        <w:t>FORMULARZ OFERTY</w:t>
      </w:r>
    </w:p>
    <w:p w:rsidR="00525A93" w:rsidRDefault="00525A93" w:rsidP="00525A9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25A93" w:rsidRDefault="00525A93" w:rsidP="00525A93">
      <w:pPr>
        <w:tabs>
          <w:tab w:val="right" w:pos="9000"/>
        </w:tabs>
        <w:spacing w:line="360" w:lineRule="auto"/>
      </w:pPr>
      <w:r>
        <w:t>NAZWA WYKONAWCY:…………………..………………………………………………</w:t>
      </w:r>
    </w:p>
    <w:p w:rsidR="00525A93" w:rsidRDefault="00525A93" w:rsidP="00525A93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525A93" w:rsidRDefault="00525A93" w:rsidP="00525A93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525A93" w:rsidRDefault="00525A93" w:rsidP="00525A93">
      <w:pPr>
        <w:tabs>
          <w:tab w:val="right" w:pos="9000"/>
        </w:tabs>
        <w:spacing w:line="360" w:lineRule="auto"/>
      </w:pPr>
      <w:r>
        <w:t>POWIAT:…………………………………WOJEWÓDZTWO …………………………….</w:t>
      </w:r>
    </w:p>
    <w:p w:rsidR="00525A93" w:rsidRDefault="00525A93" w:rsidP="00525A93">
      <w:pPr>
        <w:tabs>
          <w:tab w:val="right" w:pos="9000"/>
        </w:tabs>
        <w:spacing w:line="360" w:lineRule="auto"/>
      </w:pPr>
      <w:r>
        <w:t>TEL./FAX/ E-MAIL…………………………………………………………………………..</w:t>
      </w:r>
    </w:p>
    <w:p w:rsidR="00525A93" w:rsidRDefault="00525A93" w:rsidP="00525A93">
      <w:pPr>
        <w:tabs>
          <w:tab w:val="right" w:pos="9000"/>
        </w:tabs>
        <w:spacing w:line="360" w:lineRule="auto"/>
      </w:pPr>
      <w:r>
        <w:t>NIP…………………………………. REGON:………………………………………………</w:t>
      </w:r>
    </w:p>
    <w:p w:rsidR="00525A93" w:rsidRDefault="00525A93" w:rsidP="00525A93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525A93" w:rsidRDefault="00525A93" w:rsidP="00525A93">
      <w:pPr>
        <w:spacing w:line="360" w:lineRule="auto"/>
      </w:pPr>
      <w:r>
        <w:t>Do: Nazwa i siedziba Zamawiającego:</w:t>
      </w:r>
    </w:p>
    <w:p w:rsidR="00525A93" w:rsidRDefault="00525A93" w:rsidP="00525A93">
      <w:r>
        <w:rPr>
          <w:b/>
          <w:sz w:val="22"/>
          <w:szCs w:val="22"/>
        </w:rPr>
        <w:t>Akademia Górniczo - Hutnicza</w:t>
      </w:r>
    </w:p>
    <w:p w:rsidR="00525A93" w:rsidRDefault="00525A93" w:rsidP="00525A93">
      <w:r>
        <w:rPr>
          <w:b/>
          <w:sz w:val="22"/>
          <w:szCs w:val="22"/>
        </w:rPr>
        <w:t>im. Stanisława Staszica w Krakowie</w:t>
      </w:r>
    </w:p>
    <w:p w:rsidR="00525A93" w:rsidRDefault="00525A93" w:rsidP="00525A93">
      <w:r>
        <w:rPr>
          <w:b/>
          <w:sz w:val="22"/>
          <w:szCs w:val="22"/>
        </w:rPr>
        <w:t>Dział Zamówień Publicznych</w:t>
      </w:r>
    </w:p>
    <w:p w:rsidR="00525A93" w:rsidRDefault="00525A93" w:rsidP="00525A93">
      <w:r>
        <w:rPr>
          <w:b/>
          <w:sz w:val="22"/>
          <w:szCs w:val="22"/>
        </w:rPr>
        <w:t>Al. Mickiewicza 30, 30-059 Kraków</w:t>
      </w:r>
    </w:p>
    <w:p w:rsidR="00525A93" w:rsidRDefault="00525A93" w:rsidP="00525A93">
      <w:pPr>
        <w:ind w:firstLine="3969"/>
        <w:rPr>
          <w:b/>
          <w:sz w:val="20"/>
          <w:szCs w:val="20"/>
        </w:rPr>
      </w:pPr>
    </w:p>
    <w:p w:rsidR="00525A93" w:rsidRDefault="00525A93" w:rsidP="00525A93">
      <w:pPr>
        <w:widowControl w:val="0"/>
        <w:ind w:right="1"/>
        <w:jc w:val="both"/>
      </w:pPr>
      <w:r>
        <w:t>Przystępując do postępowania o udzielenie zamówienia publicznego, którego przedmiotem jest:</w:t>
      </w:r>
    </w:p>
    <w:p w:rsidR="00525A93" w:rsidRDefault="00525A93" w:rsidP="00525A93">
      <w:pPr>
        <w:widowControl w:val="0"/>
        <w:ind w:right="1"/>
        <w:jc w:val="both"/>
      </w:pPr>
      <w:r>
        <w:rPr>
          <w:b/>
          <w:sz w:val="22"/>
          <w:szCs w:val="22"/>
        </w:rPr>
        <w:t>organizacja i przeprowadzenie szkoleń certyfikowanych zakończonych egzaminem i wydaniem odpowiedniego certyfikatu dla studentów AGH - KC-zp.272-194/20</w:t>
      </w:r>
      <w:r>
        <w:rPr>
          <w:b/>
        </w:rPr>
        <w:t xml:space="preserve">, </w:t>
      </w:r>
      <w:r>
        <w:t>oferuję realizację przedmiotu zamówienia zgodnie z zasadami określonymi w ogłoszeniu o  zamówieniu.</w:t>
      </w:r>
    </w:p>
    <w:p w:rsidR="00525A93" w:rsidRDefault="00525A93" w:rsidP="00525A93">
      <w:pPr>
        <w:widowControl w:val="0"/>
        <w:rPr>
          <w:b/>
          <w:sz w:val="20"/>
        </w:rPr>
      </w:pPr>
    </w:p>
    <w:tbl>
      <w:tblPr>
        <w:tblW w:w="0" w:type="auto"/>
        <w:tblInd w:w="-25" w:type="dxa"/>
        <w:tblLayout w:type="fixed"/>
        <w:tblLook w:val="04A0" w:firstRow="1" w:lastRow="0" w:firstColumn="1" w:lastColumn="0" w:noHBand="0" w:noVBand="1"/>
      </w:tblPr>
      <w:tblGrid>
        <w:gridCol w:w="2943"/>
        <w:gridCol w:w="2268"/>
        <w:gridCol w:w="2268"/>
        <w:gridCol w:w="2208"/>
      </w:tblGrid>
      <w:tr w:rsidR="00525A93" w:rsidTr="00525A93">
        <w:trPr>
          <w:trHeight w:val="508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6D9F1"/>
          </w:tcPr>
          <w:p w:rsidR="00525A93" w:rsidRDefault="00525A93">
            <w:pPr>
              <w:widowControl w:val="0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6D9F1"/>
            <w:hideMark/>
          </w:tcPr>
          <w:p w:rsidR="00525A93" w:rsidRDefault="00525A93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6D9F1"/>
            <w:hideMark/>
          </w:tcPr>
          <w:p w:rsidR="00525A93" w:rsidRDefault="00525A93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Zadanie nr 2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hideMark/>
          </w:tcPr>
          <w:p w:rsidR="00525A93" w:rsidRDefault="00525A93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Zadanie nr 3</w:t>
            </w: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całość przedmiotu zamówienia [PLN]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Słownie cena brutto</w:t>
            </w:r>
            <w:r>
              <w:rPr>
                <w:b/>
                <w:sz w:val="20"/>
                <w:szCs w:val="20"/>
                <w:vertAlign w:val="superscript"/>
              </w:rPr>
              <w:t xml:space="preserve">1 </w:t>
            </w:r>
            <w:r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1 osobę [PLN]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Miejsce realizacji szkolenia</w:t>
            </w:r>
          </w:p>
          <w:p w:rsidR="00525A93" w:rsidRDefault="00525A93">
            <w:pPr>
              <w:widowControl w:val="0"/>
            </w:pPr>
            <w:r>
              <w:rPr>
                <w:i/>
                <w:sz w:val="20"/>
                <w:szCs w:val="20"/>
              </w:rPr>
              <w:t>(należy wpisać dokładny adres):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autoSpaceDE w:val="0"/>
              <w:snapToGrid w:val="0"/>
              <w:ind w:left="284" w:hanging="284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 xml:space="preserve">Nazwa platformy </w:t>
            </w:r>
          </w:p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e-learningowej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autoSpaceDE w:val="0"/>
              <w:snapToGrid w:val="0"/>
              <w:ind w:left="284" w:hanging="284"/>
              <w:jc w:val="both"/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6D9F1"/>
          </w:tcPr>
          <w:p w:rsidR="00525A93" w:rsidRDefault="00525A93">
            <w:pPr>
              <w:widowControl w:val="0"/>
              <w:snapToGri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6D9F1"/>
            <w:hideMark/>
          </w:tcPr>
          <w:p w:rsidR="00525A93" w:rsidRDefault="00525A93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Zadanie nr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6D9F1"/>
            <w:hideMark/>
          </w:tcPr>
          <w:p w:rsidR="00525A93" w:rsidRDefault="00525A93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Zadanie nr 5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hideMark/>
          </w:tcPr>
          <w:p w:rsidR="00525A93" w:rsidRDefault="00525A93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Zadanie nr 6</w:t>
            </w: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całość przedmiotu zamówienia [PLN]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Słownie cena brutto</w:t>
            </w:r>
            <w:r>
              <w:rPr>
                <w:b/>
                <w:sz w:val="20"/>
                <w:szCs w:val="20"/>
                <w:vertAlign w:val="superscript"/>
              </w:rPr>
              <w:t xml:space="preserve">1 </w:t>
            </w:r>
            <w:r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1 osobę [PLN]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Miejsce realizacji szkolenia</w:t>
            </w:r>
          </w:p>
          <w:p w:rsidR="00525A93" w:rsidRDefault="00525A93">
            <w:pPr>
              <w:widowControl w:val="0"/>
            </w:pPr>
            <w:r>
              <w:rPr>
                <w:i/>
                <w:sz w:val="20"/>
                <w:szCs w:val="20"/>
              </w:rPr>
              <w:t>(należy wpisać dokładny adres):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 xml:space="preserve">Nazwa platformy </w:t>
            </w:r>
          </w:p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e-learningowej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6D9F1"/>
          </w:tcPr>
          <w:p w:rsidR="00525A93" w:rsidRDefault="00525A93">
            <w:pPr>
              <w:widowControl w:val="0"/>
              <w:snapToGri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6D9F1"/>
            <w:hideMark/>
          </w:tcPr>
          <w:p w:rsidR="00525A93" w:rsidRDefault="00525A93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Zadanie nr 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6D9F1"/>
            <w:hideMark/>
          </w:tcPr>
          <w:p w:rsidR="00525A93" w:rsidRDefault="00525A93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Zadanie nr 8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hideMark/>
          </w:tcPr>
          <w:p w:rsidR="00525A93" w:rsidRDefault="00525A93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Zadanie nr 9</w:t>
            </w: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całość przedmiotu zamówienia [PLN]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lastRenderedPageBreak/>
              <w:t>Słownie cena brutto</w:t>
            </w:r>
            <w:r>
              <w:rPr>
                <w:b/>
                <w:sz w:val="20"/>
                <w:szCs w:val="20"/>
                <w:vertAlign w:val="superscript"/>
              </w:rPr>
              <w:t xml:space="preserve">1 </w:t>
            </w:r>
            <w:r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Cena brutto</w:t>
            </w:r>
            <w:r>
              <w:rPr>
                <w:b/>
                <w:sz w:val="20"/>
                <w:szCs w:val="20"/>
                <w:vertAlign w:val="superscript"/>
              </w:rPr>
              <w:t>1</w:t>
            </w:r>
            <w:r>
              <w:rPr>
                <w:b/>
                <w:sz w:val="20"/>
                <w:szCs w:val="20"/>
              </w:rPr>
              <w:t xml:space="preserve"> za 1 osobę [PLN]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Miejsce realizacji szkolenia</w:t>
            </w:r>
          </w:p>
          <w:p w:rsidR="00525A93" w:rsidRDefault="00525A93">
            <w:pPr>
              <w:widowControl w:val="0"/>
            </w:pPr>
            <w:r>
              <w:rPr>
                <w:i/>
                <w:sz w:val="20"/>
                <w:szCs w:val="20"/>
              </w:rPr>
              <w:t>(należy wpisać dokładny adres):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525A93" w:rsidTr="00525A93"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 xml:space="preserve">Nazwa platformy </w:t>
            </w:r>
          </w:p>
          <w:p w:rsidR="00525A93" w:rsidRDefault="00525A93">
            <w:pPr>
              <w:widowControl w:val="0"/>
            </w:pPr>
            <w:r>
              <w:rPr>
                <w:b/>
                <w:sz w:val="20"/>
                <w:szCs w:val="20"/>
              </w:rPr>
              <w:t>e-learningowej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2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widowControl w:val="0"/>
              <w:snapToGrid w:val="0"/>
              <w:jc w:val="center"/>
              <w:rPr>
                <w:b/>
                <w:i/>
                <w:sz w:val="20"/>
                <w:szCs w:val="20"/>
              </w:rPr>
            </w:pPr>
          </w:p>
        </w:tc>
      </w:tr>
    </w:tbl>
    <w:p w:rsidR="00525A93" w:rsidRDefault="00525A93" w:rsidP="00525A93">
      <w:pPr>
        <w:widowControl w:val="0"/>
      </w:pPr>
      <w:r>
        <w:rPr>
          <w:b/>
          <w:vertAlign w:val="superscript"/>
        </w:rPr>
        <w:t xml:space="preserve">1 </w:t>
      </w:r>
      <w:r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(tj. Dz. U. 2018.701 j.t.)</w:t>
      </w:r>
    </w:p>
    <w:p w:rsidR="00525A93" w:rsidRDefault="00525A93" w:rsidP="00525A93">
      <w:pPr>
        <w:pStyle w:val="NormalnyWeb"/>
        <w:spacing w:before="0" w:after="0"/>
        <w:jc w:val="both"/>
        <w:rPr>
          <w:b/>
          <w:sz w:val="22"/>
          <w:szCs w:val="22"/>
        </w:rPr>
      </w:pPr>
    </w:p>
    <w:p w:rsidR="00525A93" w:rsidRDefault="00525A93" w:rsidP="00525A93">
      <w:pPr>
        <w:pStyle w:val="NormalnyWeb"/>
        <w:spacing w:before="0" w:after="0"/>
        <w:jc w:val="both"/>
      </w:pPr>
      <w:r>
        <w:rPr>
          <w:b/>
          <w:sz w:val="22"/>
          <w:szCs w:val="22"/>
        </w:rPr>
        <w:t xml:space="preserve">Termin realizacji umowy:  od daty podpisania umowy do 22.12.2020. r.  </w:t>
      </w:r>
    </w:p>
    <w:p w:rsidR="00525A93" w:rsidRDefault="00525A93" w:rsidP="00525A93">
      <w:pPr>
        <w:widowControl w:val="0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</w:t>
      </w:r>
      <w:r>
        <w:rPr>
          <w:b/>
          <w:sz w:val="22"/>
          <w:szCs w:val="22"/>
        </w:rPr>
        <w:t>do 21 dni</w:t>
      </w:r>
      <w:r>
        <w:rPr>
          <w:sz w:val="22"/>
          <w:szCs w:val="22"/>
        </w:rPr>
        <w:t xml:space="preserve"> od daty otrzymania faktury przez Zamawiającego na rachunek Wykonawcy zawarty na dzień zlecenia przelewu w wykazie podmiotów, o których mowa w art. 96b ust. 1) Ustawy o podatku od towarów i usług.</w:t>
      </w:r>
    </w:p>
    <w:p w:rsidR="00525A93" w:rsidRDefault="00525A93" w:rsidP="00525A93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525A93" w:rsidRDefault="00525A93" w:rsidP="00525A93">
      <w:pPr>
        <w:tabs>
          <w:tab w:val="left" w:pos="426"/>
        </w:tabs>
        <w:jc w:val="both"/>
      </w:pPr>
      <w:r>
        <w:rPr>
          <w:sz w:val="22"/>
          <w:szCs w:val="22"/>
        </w:rPr>
        <w:t>Oświadczamy, że zgodnie z ustawą z dnia 6 marca 2018 r. Prawo przedsiębiorców należymy do małych lub średnich przedsiębiorców:</w:t>
      </w:r>
      <w:r>
        <w:rPr>
          <w:b/>
          <w:sz w:val="22"/>
          <w:szCs w:val="22"/>
        </w:rPr>
        <w:t xml:space="preserve"> TAK/NIE*</w:t>
      </w:r>
    </w:p>
    <w:p w:rsidR="00525A93" w:rsidRDefault="00525A93" w:rsidP="00525A93">
      <w:pPr>
        <w:tabs>
          <w:tab w:val="left" w:pos="426"/>
        </w:tabs>
        <w:jc w:val="both"/>
        <w:rPr>
          <w:b/>
          <w:sz w:val="22"/>
          <w:szCs w:val="22"/>
        </w:rPr>
      </w:pPr>
    </w:p>
    <w:tbl>
      <w:tblPr>
        <w:tblW w:w="0" w:type="auto"/>
        <w:tblInd w:w="-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5740"/>
        <w:gridCol w:w="2744"/>
      </w:tblGrid>
      <w:tr w:rsidR="00525A93" w:rsidTr="00525A93">
        <w:trPr>
          <w:trHeight w:val="21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A93" w:rsidRDefault="00525A93">
            <w:pPr>
              <w:tabs>
                <w:tab w:val="left" w:pos="0"/>
              </w:tabs>
              <w:jc w:val="center"/>
            </w:pPr>
            <w:r>
              <w:rPr>
                <w:b/>
                <w:sz w:val="18"/>
                <w:szCs w:val="18"/>
              </w:rPr>
              <w:t>Imię i nazwisko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525A93" w:rsidRDefault="00525A93">
            <w:pPr>
              <w:tabs>
                <w:tab w:val="left" w:pos="0"/>
              </w:tabs>
              <w:jc w:val="center"/>
            </w:pPr>
            <w:r>
              <w:rPr>
                <w:b/>
                <w:sz w:val="18"/>
                <w:szCs w:val="18"/>
              </w:rPr>
              <w:t>Wymagania zgodnie z pkt 5.1.2 SIWZ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5A93" w:rsidRDefault="00525A93">
            <w:pPr>
              <w:tabs>
                <w:tab w:val="left" w:pos="0"/>
              </w:tabs>
              <w:jc w:val="center"/>
            </w:pPr>
            <w:r>
              <w:rPr>
                <w:b/>
                <w:sz w:val="18"/>
                <w:szCs w:val="18"/>
              </w:rPr>
              <w:t>Informacja o podstawie do dysponowania osobą</w:t>
            </w:r>
            <w:r>
              <w:rPr>
                <w:rStyle w:val="Znakiprzypiswdolnych"/>
                <w:b/>
                <w:sz w:val="18"/>
                <w:szCs w:val="18"/>
              </w:rPr>
              <w:footnoteReference w:id="1"/>
            </w:r>
            <w:r>
              <w:rPr>
                <w:b/>
                <w:sz w:val="18"/>
                <w:szCs w:val="18"/>
              </w:rPr>
              <w:t>*</w:t>
            </w:r>
          </w:p>
        </w:tc>
      </w:tr>
      <w:tr w:rsidR="00525A93" w:rsidTr="00525A93">
        <w:trPr>
          <w:trHeight w:val="10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b/>
                <w:sz w:val="18"/>
                <w:szCs w:val="18"/>
              </w:rPr>
              <w:t>Zad. Nr 1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oraz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- …………………….godzin szkoleń /należy wskazać ilość godzin szkoleń przeprowadzonych przez trenera z zakresu CERTYFICAD SCRUM MASTER PL ;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>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CERTYFICAD SCRUM MASTER PL</w:t>
            </w:r>
          </w:p>
          <w:p w:rsidR="00525A93" w:rsidRDefault="00525A93">
            <w:pPr>
              <w:pBdr>
                <w:bottom w:val="single" w:sz="2" w:space="2" w:color="000000"/>
              </w:pBd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 xml:space="preserve">Brak informacji w zakresie doświadczenia skutkować będzie nieprzyznaniem punktów.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oraz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- …………………….godzin szkoleń /należy wskazać ilość godzin szkoleń przeprowadzonych przez trenera z zakresu CERTYFICAD SCRUM MASTER PL ;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>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CERTYFICAD SCRUM MASTER PL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 xml:space="preserve">Brak informacji w zakresie doświadczenia skutkować będzie nieprzyznaniem punktów. 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tabs>
                <w:tab w:val="left" w:pos="0"/>
              </w:tabs>
              <w:snapToGrid w:val="0"/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</w:tc>
      </w:tr>
      <w:tr w:rsidR="00525A93" w:rsidTr="00525A93">
        <w:trPr>
          <w:trHeight w:val="43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b/>
                <w:sz w:val="18"/>
                <w:szCs w:val="18"/>
              </w:rPr>
              <w:t>Zad. Nr 2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- …………………….godzin szkoleń /należy wskazać ilość godzin szkoleń przeprowadzonych przez trenera z zakresu  LEAN MANUFACTURING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>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LEAN MANUFACTURING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 xml:space="preserve">Brak informacji w zakresie doświadczenia skutkować będzie nieprzyznaniem punktów. 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tabs>
                <w:tab w:val="left" w:pos="0"/>
              </w:tabs>
              <w:snapToGrid w:val="0"/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</w:tc>
      </w:tr>
      <w:tr w:rsidR="00525A93" w:rsidTr="00525A93">
        <w:trPr>
          <w:trHeight w:val="10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b/>
                <w:sz w:val="18"/>
                <w:szCs w:val="18"/>
              </w:rPr>
              <w:lastRenderedPageBreak/>
              <w:t>Zad. Nr 3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- …………………….godzin szkoleń /należy wskazać ilość godzin szkoleń przeprowadzonych przez trenera z zakresu UDITOR WEWNĘTRZNY ZINTEGROWANYCH SYSTEMÓW ZARZĄDZANIA ISO 9001 ORAZ ISO 14001;</w:t>
            </w:r>
          </w:p>
          <w:p w:rsidR="00525A93" w:rsidRDefault="00525A93">
            <w:pPr>
              <w:pStyle w:val="ListParagraph"/>
              <w:autoSpaceDE w:val="0"/>
              <w:ind w:left="0"/>
              <w:jc w:val="both"/>
            </w:pPr>
            <w:r>
              <w:rPr>
                <w:color w:val="000000"/>
                <w:sz w:val="18"/>
                <w:szCs w:val="18"/>
              </w:rPr>
              <w:t>- 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AUDITOR WEWNĘTRZNY ZINTEGROWANYCH SYSTEMÓW ZARZĄDZANIA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 xml:space="preserve">Brak informacji w zakresie doświadczenia skutkować będzie nieprzyznaniem punktów. 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tabs>
                <w:tab w:val="left" w:pos="0"/>
              </w:tabs>
              <w:snapToGrid w:val="0"/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</w:tc>
      </w:tr>
      <w:tr w:rsidR="00525A93" w:rsidTr="00525A93">
        <w:trPr>
          <w:trHeight w:val="10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b/>
                <w:sz w:val="18"/>
                <w:szCs w:val="18"/>
              </w:rPr>
              <w:t>Zad. Nr 4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pStyle w:val="Akapitzlist"/>
              <w:ind w:left="0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pStyle w:val="Akapitzlist"/>
              <w:ind w:left="0"/>
            </w:pPr>
            <w:r>
              <w:rPr>
                <w:sz w:val="18"/>
                <w:szCs w:val="18"/>
              </w:rPr>
              <w:t>- …………………….godzin szkoleń /należy wskazać ilość godzin szkoleń przeprowadzonych przez trenera z zakresu RISK MANAGER;</w:t>
            </w:r>
          </w:p>
          <w:p w:rsidR="00525A93" w:rsidRDefault="00525A93">
            <w:pPr>
              <w:pStyle w:val="Akapitzlist"/>
              <w:ind w:left="0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>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RISK MANAGER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 xml:space="preserve">Brak informacji w zakresie doświadczenia skutkować będzie nieprzyznaniem punktów. 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tabs>
                <w:tab w:val="left" w:pos="0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</w:tc>
      </w:tr>
      <w:tr w:rsidR="00525A93" w:rsidTr="00525A93">
        <w:trPr>
          <w:trHeight w:val="10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b/>
                <w:sz w:val="18"/>
                <w:szCs w:val="18"/>
              </w:rPr>
              <w:t>Zad. Nr 5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- …………………….godzin szkoleń /należy wskazać ilość godzin szkoleń przeprowadzonych przez trenera z zakresu SIX SIGMA poziom YELLOW BELT ;</w:t>
            </w:r>
          </w:p>
          <w:p w:rsidR="00525A93" w:rsidRDefault="00525A93">
            <w:pPr>
              <w:pStyle w:val="ListParagraph"/>
              <w:autoSpaceDE w:val="0"/>
              <w:ind w:left="1584"/>
              <w:jc w:val="both"/>
            </w:pPr>
            <w:r>
              <w:rPr>
                <w:color w:val="000000"/>
                <w:sz w:val="18"/>
                <w:szCs w:val="18"/>
              </w:rPr>
              <w:t>- 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SIX SIGMA poziom YELLOW BELT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i/>
                <w:sz w:val="18"/>
                <w:szCs w:val="18"/>
              </w:rPr>
              <w:t>Brak informacji w zakresie doświadczenia skutkować będzie nieprzyznaniem punktów.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tabs>
                <w:tab w:val="left" w:pos="0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</w:tc>
      </w:tr>
      <w:tr w:rsidR="00525A93" w:rsidTr="00525A93">
        <w:trPr>
          <w:trHeight w:val="10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b/>
                <w:sz w:val="18"/>
                <w:szCs w:val="18"/>
              </w:rPr>
              <w:t>Zad. Nr 6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- …………………….godzin szkoleń /należy wskazać ilość godzin szkoleń przeprowadzonych przez trenera z zakresu WEWNĘTRZNY AUDITOR JAKOŚCI W PRZEMYŚLE MOTORYZACYJNYM WG SPECYFIKACJI IATF 16949;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bCs/>
                <w:color w:val="000000"/>
                <w:sz w:val="18"/>
                <w:szCs w:val="18"/>
              </w:rPr>
              <w:t>co najmniej 1 cykl zajęć</w:t>
            </w:r>
            <w:r>
              <w:rPr>
                <w:bCs/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bCs/>
                <w:color w:val="000000"/>
                <w:sz w:val="18"/>
                <w:szCs w:val="18"/>
              </w:rPr>
              <w:t xml:space="preserve"> szkolenia online z zakresu  WEWNĘTRZNY AUDITOR JAKOŚCI W PRZEMYŚLE MOTORYZACYJNYM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i/>
                <w:sz w:val="18"/>
                <w:szCs w:val="18"/>
              </w:rPr>
              <w:t>Brak informacji w zakresie doświadczenia skutkować będzie nieprzyznaniem punktów.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tabs>
                <w:tab w:val="left" w:pos="0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</w:tc>
      </w:tr>
      <w:tr w:rsidR="00525A93" w:rsidTr="00525A93">
        <w:trPr>
          <w:trHeight w:val="10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b/>
                <w:sz w:val="18"/>
                <w:szCs w:val="18"/>
              </w:rPr>
              <w:t>Zad. Nr 7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- …………………….godzin szkoleń /należy wskazać ilość godzin szkoleń przeprowadzonych przez trenera z zakresu PRINCE2 Foundation;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>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PRINCE2 Foundation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-----------------------------------------------------------------------------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lastRenderedPageBreak/>
              <w:t>- …………………….godzin szkoleń /należy wskazać ilość godzin szkoleń przeprowadzonych przez trenera z zakresu PRINCE2 Foundation;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>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PRINCE2 Foundation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i/>
                <w:sz w:val="18"/>
                <w:szCs w:val="18"/>
              </w:rPr>
              <w:t>Brak informacji w zakresie doświadczenia skutkować będzie nieprzyznaniem punktów.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tabs>
                <w:tab w:val="left" w:pos="0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</w:tc>
      </w:tr>
      <w:tr w:rsidR="00525A93" w:rsidTr="00525A93">
        <w:trPr>
          <w:trHeight w:val="10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b/>
                <w:sz w:val="18"/>
                <w:szCs w:val="18"/>
              </w:rPr>
              <w:t>Zad. Nr 8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…………………….godzin szkoleń /należy wskazać ilość godzin szkoleń przeprowadzonych przez trenera z zakresu </w:t>
            </w:r>
            <w:proofErr w:type="spellStart"/>
            <w:r>
              <w:rPr>
                <w:sz w:val="18"/>
                <w:szCs w:val="18"/>
              </w:rPr>
              <w:t>AgilePM</w:t>
            </w:r>
            <w:proofErr w:type="spellEnd"/>
            <w:r>
              <w:rPr>
                <w:sz w:val="18"/>
                <w:szCs w:val="18"/>
              </w:rPr>
              <w:t xml:space="preserve"> Foundation;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>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</w:t>
            </w:r>
            <w:proofErr w:type="spellStart"/>
            <w:r>
              <w:rPr>
                <w:color w:val="000000"/>
                <w:sz w:val="18"/>
                <w:szCs w:val="18"/>
              </w:rPr>
              <w:t>AgilePM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Foundation</w:t>
            </w:r>
          </w:p>
          <w:p w:rsidR="00525A93" w:rsidRDefault="00525A93">
            <w:pPr>
              <w:pBdr>
                <w:bottom w:val="single" w:sz="2" w:space="2" w:color="000000"/>
              </w:pBdr>
              <w:autoSpaceDE w:val="0"/>
              <w:jc w:val="both"/>
            </w:pPr>
            <w:r>
              <w:rPr>
                <w:i/>
                <w:sz w:val="18"/>
                <w:szCs w:val="18"/>
              </w:rPr>
              <w:t>Brak informacji w zakresie doświadczenia skutkować będzie nieprzyznaniem punktów.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…………………….godzin szkoleń /należy wskazać ilość godzin szkoleń przeprowadzonych przez trenera z zakresu </w:t>
            </w:r>
            <w:proofErr w:type="spellStart"/>
            <w:r>
              <w:rPr>
                <w:sz w:val="18"/>
                <w:szCs w:val="18"/>
              </w:rPr>
              <w:t>AgilePM</w:t>
            </w:r>
            <w:proofErr w:type="spellEnd"/>
            <w:r>
              <w:rPr>
                <w:sz w:val="18"/>
                <w:szCs w:val="18"/>
              </w:rPr>
              <w:t xml:space="preserve"> Foundation;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>co najmniej 1 cykl zajęć</w:t>
            </w:r>
            <w:r>
              <w:rPr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color w:val="000000"/>
                <w:sz w:val="18"/>
                <w:szCs w:val="18"/>
              </w:rPr>
              <w:t xml:space="preserve"> szkolenia online z zakresu  </w:t>
            </w:r>
            <w:proofErr w:type="spellStart"/>
            <w:r>
              <w:rPr>
                <w:color w:val="000000"/>
                <w:sz w:val="18"/>
                <w:szCs w:val="18"/>
              </w:rPr>
              <w:t>AgilePM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Foundation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i/>
                <w:sz w:val="18"/>
                <w:szCs w:val="18"/>
              </w:rPr>
              <w:t>Brak informacji w zakresie doświadczenia skutkować będzie nieprzyznaniem punktów.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tabs>
                <w:tab w:val="left" w:pos="0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</w:tc>
      </w:tr>
      <w:tr w:rsidR="00525A93" w:rsidTr="00525A93">
        <w:trPr>
          <w:trHeight w:val="10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b/>
                <w:sz w:val="18"/>
                <w:szCs w:val="18"/>
              </w:rPr>
              <w:t>Zad. Nr 9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(imię i nazwisko)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…………………….godzin szkoleń /należy wskazać ilość godzin szkoleń przeprowadzonych przez trenera z zakresu  </w:t>
            </w:r>
            <w:proofErr w:type="spellStart"/>
            <w:r>
              <w:rPr>
                <w:sz w:val="18"/>
                <w:szCs w:val="18"/>
              </w:rPr>
              <w:t>Change</w:t>
            </w:r>
            <w:proofErr w:type="spellEnd"/>
            <w:r>
              <w:rPr>
                <w:sz w:val="18"/>
                <w:szCs w:val="18"/>
              </w:rPr>
              <w:t xml:space="preserve"> Management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bCs/>
                <w:color w:val="000000"/>
                <w:sz w:val="18"/>
                <w:szCs w:val="18"/>
              </w:rPr>
              <w:t>- co najmniej 1 cykl zajęć</w:t>
            </w:r>
            <w:r>
              <w:rPr>
                <w:bCs/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bCs/>
                <w:color w:val="000000"/>
                <w:sz w:val="18"/>
                <w:szCs w:val="18"/>
              </w:rPr>
              <w:t xml:space="preserve"> szkolenia online z zakresu  </w:t>
            </w:r>
            <w:proofErr w:type="spellStart"/>
            <w:r>
              <w:rPr>
                <w:bCs/>
                <w:color w:val="000000"/>
                <w:sz w:val="18"/>
                <w:szCs w:val="18"/>
                <w:lang w:eastAsia="ar-SA"/>
              </w:rPr>
              <w:t>Change</w:t>
            </w:r>
            <w:proofErr w:type="spellEnd"/>
            <w:r>
              <w:rPr>
                <w:bCs/>
                <w:color w:val="000000"/>
                <w:sz w:val="18"/>
                <w:szCs w:val="18"/>
                <w:lang w:eastAsia="ar-SA"/>
              </w:rPr>
              <w:t xml:space="preserve"> Management</w:t>
            </w:r>
          </w:p>
          <w:p w:rsidR="00525A93" w:rsidRDefault="00525A93">
            <w:pPr>
              <w:pBdr>
                <w:bottom w:val="single" w:sz="2" w:space="2" w:color="000000"/>
              </w:pBdr>
              <w:autoSpaceDE w:val="0"/>
              <w:jc w:val="both"/>
            </w:pPr>
            <w:r>
              <w:rPr>
                <w:i/>
                <w:sz w:val="18"/>
                <w:szCs w:val="18"/>
              </w:rPr>
              <w:t>Brak informacji w zakresie doświadczenia skutkować będzie nieprzyznaniem punktów.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posiada łącznie:</w:t>
            </w:r>
          </w:p>
          <w:p w:rsidR="00525A93" w:rsidRDefault="00525A93" w:rsidP="00525A93">
            <w:pPr>
              <w:numPr>
                <w:ilvl w:val="0"/>
                <w:numId w:val="6"/>
              </w:num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wykształcenie wyższe</w:t>
            </w:r>
          </w:p>
          <w:p w:rsidR="00525A93" w:rsidRDefault="00525A93">
            <w:pPr>
              <w:autoSpaceDE w:val="0"/>
              <w:ind w:left="332"/>
              <w:jc w:val="both"/>
            </w:pPr>
            <w:r>
              <w:rPr>
                <w:sz w:val="18"/>
                <w:szCs w:val="18"/>
              </w:rPr>
              <w:t>TAK/NIE*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>* niepotrzebne skreślić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oraz 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…………………….godzin szkoleń /należy wskazać ilość godzin szkoleń przeprowadzonych przez trenera z zakresu  </w:t>
            </w:r>
            <w:proofErr w:type="spellStart"/>
            <w:r>
              <w:rPr>
                <w:sz w:val="18"/>
                <w:szCs w:val="18"/>
              </w:rPr>
              <w:t>Change</w:t>
            </w:r>
            <w:proofErr w:type="spellEnd"/>
            <w:r>
              <w:rPr>
                <w:sz w:val="18"/>
                <w:szCs w:val="18"/>
              </w:rPr>
              <w:t xml:space="preserve"> Management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bCs/>
                <w:color w:val="000000"/>
                <w:sz w:val="18"/>
                <w:szCs w:val="18"/>
              </w:rPr>
              <w:t>co najmniej 1 cykl zajęć</w:t>
            </w:r>
            <w:r>
              <w:rPr>
                <w:bCs/>
                <w:color w:val="000000"/>
                <w:sz w:val="18"/>
                <w:szCs w:val="18"/>
                <w:lang w:eastAsia="ar-SA"/>
              </w:rPr>
              <w:t>*</w:t>
            </w:r>
            <w:r>
              <w:rPr>
                <w:bCs/>
                <w:color w:val="000000"/>
                <w:sz w:val="18"/>
                <w:szCs w:val="18"/>
              </w:rPr>
              <w:t xml:space="preserve"> szkolenia online z zakresu  </w:t>
            </w:r>
            <w:proofErr w:type="spellStart"/>
            <w:r>
              <w:rPr>
                <w:bCs/>
                <w:color w:val="000000"/>
                <w:sz w:val="18"/>
                <w:szCs w:val="18"/>
                <w:lang w:eastAsia="ar-SA"/>
              </w:rPr>
              <w:t>Change</w:t>
            </w:r>
            <w:proofErr w:type="spellEnd"/>
            <w:r>
              <w:rPr>
                <w:bCs/>
                <w:color w:val="000000"/>
                <w:sz w:val="18"/>
                <w:szCs w:val="18"/>
                <w:lang w:eastAsia="ar-SA"/>
              </w:rPr>
              <w:t xml:space="preserve"> Management</w:t>
            </w:r>
          </w:p>
          <w:p w:rsidR="00525A93" w:rsidRDefault="00525A93">
            <w:pPr>
              <w:autoSpaceDE w:val="0"/>
              <w:jc w:val="both"/>
            </w:pPr>
            <w:r>
              <w:rPr>
                <w:i/>
                <w:sz w:val="18"/>
                <w:szCs w:val="18"/>
              </w:rPr>
              <w:t>Brak informacji w zakresie doświadczenia skutkować będzie nieprzyznaniem punktów.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A93" w:rsidRDefault="00525A93">
            <w:pPr>
              <w:tabs>
                <w:tab w:val="left" w:pos="0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 xml:space="preserve">  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  <w:rPr>
                <w:i/>
                <w:sz w:val="18"/>
                <w:szCs w:val="18"/>
              </w:rPr>
            </w:pP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sz w:val="18"/>
                <w:szCs w:val="18"/>
              </w:rPr>
              <w:t>………………………………</w:t>
            </w:r>
          </w:p>
          <w:p w:rsidR="00525A93" w:rsidRDefault="00525A93">
            <w:pPr>
              <w:tabs>
                <w:tab w:val="left" w:pos="0"/>
              </w:tabs>
              <w:jc w:val="both"/>
            </w:pPr>
            <w:r>
              <w:rPr>
                <w:i/>
                <w:sz w:val="18"/>
                <w:szCs w:val="18"/>
              </w:rPr>
              <w:t>(podać podstawę dysponowania)</w:t>
            </w:r>
          </w:p>
        </w:tc>
      </w:tr>
    </w:tbl>
    <w:p w:rsidR="00525A93" w:rsidRDefault="00525A93" w:rsidP="00525A93">
      <w:pPr>
        <w:jc w:val="both"/>
      </w:pPr>
      <w:r>
        <w:rPr>
          <w:b/>
          <w:color w:val="FF0000"/>
          <w:sz w:val="20"/>
          <w:szCs w:val="20"/>
          <w:u w:val="single"/>
        </w:rPr>
        <w:t>Oświadczamy</w:t>
      </w:r>
      <w:r>
        <w:rPr>
          <w:b/>
          <w:color w:val="FF0000"/>
          <w:sz w:val="20"/>
          <w:szCs w:val="20"/>
        </w:rPr>
        <w:t xml:space="preserve">, że wyżej wskazane osoby posiadają wskazane wykształcenie i doświadczenie. Zobowiązuję się,  </w:t>
      </w:r>
      <w:r>
        <w:rPr>
          <w:b/>
          <w:color w:val="FF0000"/>
          <w:sz w:val="20"/>
          <w:szCs w:val="20"/>
          <w:u w:val="single"/>
        </w:rPr>
        <w:t>przed podpisaniem umowy, do przedłożenia kopii dyplomów lub świadectw</w:t>
      </w:r>
      <w:r>
        <w:rPr>
          <w:b/>
          <w:color w:val="FF0000"/>
          <w:sz w:val="20"/>
          <w:szCs w:val="20"/>
        </w:rPr>
        <w:t>, poświadczonych za zgodność z oryginałem przez Wykonawcę.</w:t>
      </w:r>
    </w:p>
    <w:p w:rsidR="00525A93" w:rsidRDefault="00525A93" w:rsidP="00525A93">
      <w:pPr>
        <w:pStyle w:val="Tekstprzypisudolnego"/>
      </w:pPr>
      <w:r>
        <w:rPr>
          <w:sz w:val="18"/>
          <w:szCs w:val="18"/>
        </w:rPr>
        <w:t xml:space="preserve">* Należy podać podstawę do dysponowania osobami wskazanymi w wykazie, </w:t>
      </w:r>
      <w:r>
        <w:rPr>
          <w:sz w:val="18"/>
          <w:szCs w:val="18"/>
          <w:u w:val="single"/>
        </w:rPr>
        <w:t>np. umowa o pracę, umowa zlecenie, osobiste świadczenie usługi</w:t>
      </w:r>
      <w:r>
        <w:rPr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525A93" w:rsidRDefault="00525A93" w:rsidP="00525A93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525A93" w:rsidRDefault="00525A93" w:rsidP="00525A93">
      <w:pPr>
        <w:rPr>
          <w:b/>
          <w:sz w:val="22"/>
          <w:szCs w:val="22"/>
          <w:u w:val="single"/>
        </w:rPr>
      </w:pPr>
    </w:p>
    <w:p w:rsidR="00525A93" w:rsidRDefault="00525A93" w:rsidP="00525A93">
      <w:r>
        <w:rPr>
          <w:b/>
          <w:sz w:val="22"/>
          <w:szCs w:val="22"/>
          <w:u w:val="single"/>
        </w:rPr>
        <w:t>Jednocześnie oświadczamy, że:</w:t>
      </w:r>
    </w:p>
    <w:p w:rsidR="00525A93" w:rsidRDefault="00525A93" w:rsidP="00525A93">
      <w:pPr>
        <w:numPr>
          <w:ilvl w:val="0"/>
          <w:numId w:val="7"/>
        </w:numPr>
        <w:tabs>
          <w:tab w:val="left" w:pos="2520"/>
          <w:tab w:val="left" w:pos="2586"/>
        </w:tabs>
      </w:pPr>
      <w:r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525A93" w:rsidRDefault="00525A93" w:rsidP="00525A93">
      <w:pPr>
        <w:numPr>
          <w:ilvl w:val="0"/>
          <w:numId w:val="7"/>
        </w:numPr>
        <w:tabs>
          <w:tab w:val="left" w:pos="2520"/>
          <w:tab w:val="left" w:pos="2586"/>
        </w:tabs>
        <w:jc w:val="both"/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525A93" w:rsidRDefault="00525A93" w:rsidP="00525A93">
      <w:pPr>
        <w:numPr>
          <w:ilvl w:val="0"/>
          <w:numId w:val="7"/>
        </w:numPr>
        <w:jc w:val="both"/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. </w:t>
      </w:r>
    </w:p>
    <w:p w:rsidR="00525A93" w:rsidRDefault="00525A93" w:rsidP="00525A93">
      <w:pPr>
        <w:ind w:left="360"/>
        <w:jc w:val="both"/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25A93" w:rsidRDefault="00525A93" w:rsidP="00525A93">
      <w:pPr>
        <w:ind w:left="360"/>
        <w:jc w:val="both"/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25A93" w:rsidRDefault="00525A93" w:rsidP="00525A93">
      <w:pPr>
        <w:numPr>
          <w:ilvl w:val="0"/>
          <w:numId w:val="7"/>
        </w:numPr>
        <w:spacing w:before="120" w:after="120"/>
        <w:jc w:val="both"/>
      </w:pPr>
      <w:r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681"/>
        <w:gridCol w:w="6149"/>
        <w:gridCol w:w="3220"/>
      </w:tblGrid>
      <w:tr w:rsidR="00525A93" w:rsidTr="00525A9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25A93" w:rsidRDefault="00525A9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25A93" w:rsidRDefault="00525A9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25A93" w:rsidRDefault="00525A93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5A93" w:rsidRDefault="00525A93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25A93" w:rsidTr="00525A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25A93" w:rsidRDefault="00525A9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25A93" w:rsidRDefault="00525A9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5A93" w:rsidRDefault="00525A9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525A93" w:rsidRDefault="00525A93" w:rsidP="00525A93">
      <w:pPr>
        <w:ind w:left="360"/>
        <w:jc w:val="both"/>
        <w:rPr>
          <w:sz w:val="22"/>
          <w:szCs w:val="22"/>
        </w:rPr>
      </w:pPr>
    </w:p>
    <w:p w:rsidR="00525A93" w:rsidRDefault="00525A93" w:rsidP="00525A93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525A93" w:rsidRDefault="00525A93" w:rsidP="00525A93">
      <w:pPr>
        <w:pStyle w:val="Nagwek1"/>
        <w:numPr>
          <w:ilvl w:val="0"/>
          <w:numId w:val="5"/>
        </w:numPr>
        <w:spacing w:before="0" w:after="0"/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25A93" w:rsidRDefault="00525A93" w:rsidP="00525A9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  <w:szCs w:val="16"/>
        </w:rPr>
      </w:pPr>
    </w:p>
    <w:p w:rsidR="00525A93" w:rsidRDefault="00525A93" w:rsidP="00525A93">
      <w:pPr>
        <w:tabs>
          <w:tab w:val="left" w:pos="426"/>
        </w:tabs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525A93" w:rsidRDefault="00525A93" w:rsidP="00525A93">
      <w:pPr>
        <w:tabs>
          <w:tab w:val="left" w:pos="426"/>
        </w:tabs>
        <w:ind w:right="1"/>
        <w:jc w:val="both"/>
      </w:pPr>
      <w:r>
        <w:rPr>
          <w:sz w:val="18"/>
          <w:szCs w:val="18"/>
        </w:rPr>
        <w:t xml:space="preserve"> </w:t>
      </w:r>
    </w:p>
    <w:p w:rsidR="00525A93" w:rsidRDefault="00525A93" w:rsidP="00525A93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25A93" w:rsidRDefault="00525A93" w:rsidP="00525A93">
      <w:pPr>
        <w:jc w:val="both"/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25A93" w:rsidRDefault="00525A93" w:rsidP="00525A93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:rsidR="00525A93" w:rsidRDefault="00525A93" w:rsidP="00525A93">
      <w:pPr>
        <w:numPr>
          <w:ilvl w:val="1"/>
          <w:numId w:val="8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25A93" w:rsidRDefault="00525A93" w:rsidP="00525A93">
      <w:pPr>
        <w:numPr>
          <w:ilvl w:val="1"/>
          <w:numId w:val="8"/>
        </w:numPr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25A93" w:rsidRDefault="00525A93" w:rsidP="00525A93">
      <w:pPr>
        <w:numPr>
          <w:ilvl w:val="1"/>
          <w:numId w:val="8"/>
        </w:numPr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25A93" w:rsidRDefault="00525A93" w:rsidP="00525A93">
      <w:pPr>
        <w:numPr>
          <w:ilvl w:val="1"/>
          <w:numId w:val="8"/>
        </w:numPr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25A93" w:rsidRDefault="00525A93" w:rsidP="00525A93">
      <w:pPr>
        <w:numPr>
          <w:ilvl w:val="1"/>
          <w:numId w:val="8"/>
        </w:numPr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25A93" w:rsidRDefault="00525A93" w:rsidP="00525A93">
      <w:pPr>
        <w:jc w:val="both"/>
        <w:rPr>
          <w:sz w:val="18"/>
          <w:szCs w:val="18"/>
        </w:rPr>
      </w:pPr>
    </w:p>
    <w:p w:rsidR="00525A93" w:rsidRDefault="00525A93" w:rsidP="00525A93">
      <w:pPr>
        <w:jc w:val="both"/>
        <w:rPr>
          <w:color w:val="FF0000"/>
          <w:sz w:val="18"/>
          <w:szCs w:val="18"/>
        </w:rPr>
      </w:pPr>
    </w:p>
    <w:p w:rsidR="00525A93" w:rsidRDefault="00525A93" w:rsidP="00525A93">
      <w:pPr>
        <w:tabs>
          <w:tab w:val="left" w:pos="426"/>
        </w:tabs>
        <w:jc w:val="both"/>
      </w:pPr>
      <w:r>
        <w:rPr>
          <w:b/>
          <w:color w:val="FF0000"/>
          <w:sz w:val="22"/>
          <w:szCs w:val="22"/>
        </w:rPr>
        <w:t>Ofertę należy wypełnić elektronicznie i podpisać kwalifikowanym podpisem elektronicznym.</w:t>
      </w:r>
    </w:p>
    <w:p w:rsidR="00525A93" w:rsidRDefault="00525A93" w:rsidP="00525A93">
      <w:pPr>
        <w:rPr>
          <w:b/>
          <w:color w:val="FF0000"/>
          <w:sz w:val="22"/>
          <w:szCs w:val="22"/>
          <w:u w:val="single"/>
        </w:rPr>
      </w:pPr>
    </w:p>
    <w:p w:rsidR="00525A93" w:rsidRDefault="00525A93" w:rsidP="00525A93">
      <w:r>
        <w:rPr>
          <w:sz w:val="22"/>
          <w:szCs w:val="22"/>
        </w:rPr>
        <w:t>*</w:t>
      </w:r>
      <w:r>
        <w:rPr>
          <w:sz w:val="20"/>
          <w:szCs w:val="20"/>
        </w:rPr>
        <w:t>niepotrzebne skreślić</w:t>
      </w:r>
    </w:p>
    <w:p w:rsidR="00525A93" w:rsidRDefault="00525A93" w:rsidP="00525A93">
      <w:r>
        <w:rPr>
          <w:sz w:val="18"/>
          <w:szCs w:val="18"/>
        </w:rPr>
        <w:t>**Jeżeli dotyczy</w:t>
      </w:r>
    </w:p>
    <w:p w:rsidR="00FE545C" w:rsidRPr="00525A93" w:rsidRDefault="00FE545C" w:rsidP="00525A93"/>
    <w:sectPr w:rsidR="00FE545C" w:rsidRPr="00525A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517" w:rsidRDefault="000D0517">
      <w:r>
        <w:separator/>
      </w:r>
    </w:p>
  </w:endnote>
  <w:endnote w:type="continuationSeparator" w:id="0">
    <w:p w:rsidR="000D0517" w:rsidRDefault="000D0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D9E" w:rsidRDefault="00C03D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D9E" w:rsidRDefault="00C03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517" w:rsidRDefault="000D0517">
      <w:r>
        <w:separator/>
      </w:r>
    </w:p>
  </w:footnote>
  <w:footnote w:type="continuationSeparator" w:id="0">
    <w:p w:rsidR="000D0517" w:rsidRDefault="000D0517">
      <w:r>
        <w:continuationSeparator/>
      </w:r>
    </w:p>
  </w:footnote>
  <w:footnote w:id="1">
    <w:p w:rsidR="00525A93" w:rsidRDefault="00525A93" w:rsidP="00525A93">
      <w:pPr>
        <w:pStyle w:val="Tekstprzypisudolnego"/>
      </w:pPr>
      <w:r>
        <w:rPr>
          <w:rStyle w:val="Znakiprzypiswdolnych"/>
        </w:rPr>
        <w:footnoteRef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D9E" w:rsidRDefault="00C03D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A93" w:rsidRDefault="00525A93" w:rsidP="00525A93">
    <w:pPr>
      <w:pStyle w:val="Nagwek"/>
      <w:rPr>
        <w:sz w:val="24"/>
        <w:szCs w:val="24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60.2pt;margin-top:1.4pt;width:29.95pt;height:47.6pt;z-index:251658240;mso-wrap-distance-left:9.05pt;mso-wrap-distance-right:9.05pt;mso-position-horizontal:absolute;mso-position-horizontal-relative:text;mso-position-vertical:absolute;mso-position-vertical-relative:text" filled="t">
          <v:fill opacity="0" color2="black"/>
          <v:imagedata r:id="rId1" o:title="" croptop="-29f" cropbottom="-29f" cropleft="-46f" cropright="-46f"/>
        </v:shape>
      </w:pict>
    </w:r>
    <w:r>
      <w:rPr>
        <w:rFonts w:ascii="Verdana" w:hAnsi="Verdana" w:cs="Verdana"/>
        <w:sz w:val="16"/>
        <w:szCs w:val="16"/>
      </w:rPr>
      <w:pict>
        <v:shape id="_x0000_i1025" type="#_x0000_t75" style="width:368.25pt;height:55.5pt" filled="t">
          <v:fill opacity="0" color2="black"/>
          <v:imagedata r:id="rId2" o:title="" croptop="-188f" cropbottom="-188f" cropleft="-29f" cropright="-29f"/>
        </v:shape>
      </w:pict>
    </w:r>
  </w:p>
  <w:p w:rsidR="00F53146" w:rsidRDefault="00F53146">
    <w:pPr>
      <w:pStyle w:val="Nagwek"/>
      <w:rPr>
        <w:sz w:val="22"/>
      </w:rPr>
    </w:pPr>
    <w:bookmarkStart w:id="0" w:name="_GoBack"/>
    <w:bookmarkEnd w:id="0"/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3D9E" w:rsidRDefault="00C03D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158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0517"/>
    <w:rsid w:val="00012286"/>
    <w:rsid w:val="00071CCC"/>
    <w:rsid w:val="000B731D"/>
    <w:rsid w:val="000D0517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5A93"/>
    <w:rsid w:val="00595C87"/>
    <w:rsid w:val="005D2C65"/>
    <w:rsid w:val="005E6D94"/>
    <w:rsid w:val="0063384F"/>
    <w:rsid w:val="00643C6F"/>
    <w:rsid w:val="00646202"/>
    <w:rsid w:val="0065290F"/>
    <w:rsid w:val="006815F6"/>
    <w:rsid w:val="00695EE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3D9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C8C5E9-2DA5-40F4-A39E-EF624286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5A93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semiHidden/>
    <w:unhideWhenUsed/>
    <w:rsid w:val="00525A93"/>
    <w:pPr>
      <w:spacing w:before="280" w:after="280"/>
    </w:pPr>
  </w:style>
  <w:style w:type="paragraph" w:styleId="Akapitzlist">
    <w:name w:val="List Paragraph"/>
    <w:basedOn w:val="Normalny"/>
    <w:qFormat/>
    <w:rsid w:val="00525A93"/>
    <w:pPr>
      <w:ind w:left="720"/>
      <w:contextualSpacing/>
    </w:pPr>
  </w:style>
  <w:style w:type="paragraph" w:customStyle="1" w:styleId="ListParagraph">
    <w:name w:val="List Paragraph"/>
    <w:basedOn w:val="Normalny"/>
    <w:rsid w:val="00525A93"/>
    <w:pPr>
      <w:ind w:left="720"/>
      <w:contextualSpacing/>
    </w:pPr>
  </w:style>
  <w:style w:type="character" w:customStyle="1" w:styleId="Znakiprzypiswdolnych">
    <w:name w:val="Znaki przypisów dolnych"/>
    <w:rsid w:val="00525A93"/>
    <w:rPr>
      <w:vertAlign w:val="superscript"/>
    </w:rPr>
  </w:style>
  <w:style w:type="character" w:customStyle="1" w:styleId="NagwekZnak">
    <w:name w:val="Nagłówek Znak"/>
    <w:link w:val="Nagwek"/>
    <w:rsid w:val="00525A93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1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5A4A4-9E0D-4BEC-829B-55FB15648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1486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2020-05-05T09:02:00Z</dcterms:created>
  <dcterms:modified xsi:type="dcterms:W3CDTF">2020-05-05T09:03:00Z</dcterms:modified>
</cp:coreProperties>
</file>