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E7B9AA" w14:textId="77777777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2363D3" w:rsidRPr="00A3307F">
        <w:rPr>
          <w:rFonts w:ascii="Arial" w:hAnsi="Arial" w:cs="Arial"/>
          <w:b/>
          <w:szCs w:val="20"/>
        </w:rPr>
        <w:t>1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SIWZ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Dane Wykonawcy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086C1471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>
        <w:rPr>
          <w:rFonts w:ascii="Arial" w:hAnsi="Arial" w:cs="Arial"/>
          <w:b/>
          <w:color w:val="auto"/>
          <w:sz w:val="20"/>
          <w:szCs w:val="20"/>
        </w:rPr>
        <w:t>„</w:t>
      </w:r>
      <w:r w:rsidR="00B757A3" w:rsidRPr="00B757A3">
        <w:rPr>
          <w:rFonts w:ascii="Arial" w:hAnsi="Arial" w:cs="Arial"/>
          <w:b/>
          <w:color w:val="auto"/>
          <w:sz w:val="20"/>
          <w:szCs w:val="20"/>
          <w:lang w:eastAsia="en-US"/>
        </w:rPr>
        <w:t>Wyposażenie Wielkopolskiego Centrum Zdrowia Dziecka w sprzęt medyczny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sprawy: 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A3307F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W/</w:t>
      </w:r>
      <w:r w:rsidR="00326BE9">
        <w:rPr>
          <w:rFonts w:ascii="Arial" w:hAnsi="Arial" w:cs="Arial"/>
          <w:b/>
          <w:color w:val="auto"/>
          <w:sz w:val="20"/>
          <w:szCs w:val="20"/>
        </w:rPr>
        <w:t>1/2020</w:t>
      </w:r>
      <w:r w:rsidRPr="00A3307F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A3307F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>umer ogłoszenia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</w:t>
      </w:r>
      <w:r w:rsidR="00FD5B43">
        <w:rPr>
          <w:rFonts w:ascii="Arial" w:hAnsi="Arial" w:cs="Arial"/>
          <w:b/>
          <w:bCs/>
          <w:color w:val="auto"/>
          <w:sz w:val="20"/>
          <w:szCs w:val="20"/>
        </w:rPr>
        <w:t>………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77777777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SIWZ udostępnioną przez Zamawiającego i nie wnosimy do niej żadnych zastrzeżeń.</w:t>
      </w:r>
    </w:p>
    <w:p w14:paraId="61566F43" w14:textId="77777777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IWZ</w:t>
      </w:r>
      <w:r w:rsidRPr="00A3307F">
        <w:rPr>
          <w:rFonts w:ascii="Arial" w:hAnsi="Arial" w:cs="Arial"/>
          <w:sz w:val="20"/>
        </w:rPr>
        <w:t>.</w:t>
      </w:r>
    </w:p>
    <w:p w14:paraId="4BF73D3F" w14:textId="77777777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SIWZ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0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0"/>
    <w:p w14:paraId="74455722" w14:textId="77777777" w:rsidR="00B757A3" w:rsidRPr="0078296F" w:rsidRDefault="00B757A3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</w:t>
      </w:r>
      <w:r w:rsidRPr="0078296F">
        <w:rPr>
          <w:rFonts w:ascii="Arial" w:hAnsi="Arial" w:cs="Arial"/>
          <w:b/>
          <w:szCs w:val="20"/>
        </w:rPr>
        <w:t xml:space="preserve">nr 1: </w:t>
      </w:r>
      <w:r w:rsidR="00CF2091" w:rsidRPr="00CF2091">
        <w:rPr>
          <w:rFonts w:ascii="Arial" w:hAnsi="Arial" w:cs="Arial"/>
          <w:b/>
          <w:szCs w:val="20"/>
        </w:rPr>
        <w:t>Dostawa sprzętu medycznego -</w:t>
      </w:r>
      <w:r w:rsidR="00CF2091">
        <w:rPr>
          <w:rFonts w:ascii="Arial" w:hAnsi="Arial" w:cs="Arial"/>
          <w:b/>
          <w:szCs w:val="20"/>
        </w:rPr>
        <w:t xml:space="preserve"> </w:t>
      </w:r>
      <w:r w:rsidR="00CF2091" w:rsidRPr="00CF2091">
        <w:rPr>
          <w:rFonts w:ascii="Arial" w:hAnsi="Arial" w:cs="Arial"/>
          <w:b/>
          <w:szCs w:val="20"/>
        </w:rPr>
        <w:t>zabiegowego</w:t>
      </w: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406ECC7B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</w:t>
      </w:r>
      <w:r w:rsidR="00B757A3"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dla zamówieni</w:t>
      </w:r>
      <w:r w:rsidR="00C077E7">
        <w:rPr>
          <w:rFonts w:ascii="Arial" w:hAnsi="Arial" w:cs="Arial"/>
          <w:color w:val="000000"/>
          <w:szCs w:val="20"/>
        </w:rPr>
        <w:t>a</w:t>
      </w:r>
      <w:r>
        <w:rPr>
          <w:rFonts w:ascii="Arial" w:hAnsi="Arial" w:cs="Arial"/>
          <w:color w:val="000000"/>
          <w:szCs w:val="20"/>
        </w:rPr>
        <w:t xml:space="preserve"> częściowego Nr 1.</w:t>
      </w: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SIWZ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D7487FC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2A91AE9B" w14:textId="77777777" w:rsidR="00CF2091" w:rsidRPr="0045442F" w:rsidRDefault="00CF2091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</w:rPr>
      </w:pPr>
      <w:bookmarkStart w:id="1" w:name="_Hlk1561390"/>
      <w:r w:rsidRPr="0045442F">
        <w:rPr>
          <w:rFonts w:ascii="Arial" w:hAnsi="Arial" w:cs="Arial"/>
          <w:b/>
          <w:szCs w:val="20"/>
        </w:rPr>
        <w:t>Zamówienie częściowe nr 2: Dostawa sprzętu medycznego - diagnostycznego</w:t>
      </w:r>
    </w:p>
    <w:p w14:paraId="31E4450E" w14:textId="455211B2" w:rsidR="00CF2091" w:rsidRDefault="00CF2091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</w:t>
      </w:r>
      <w:r w:rsidR="00B670FF">
        <w:rPr>
          <w:rFonts w:ascii="Arial" w:hAnsi="Arial" w:cs="Arial"/>
          <w:szCs w:val="20"/>
        </w:rPr>
        <w:t>.,</w:t>
      </w:r>
    </w:p>
    <w:p w14:paraId="073A061C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D39EE46" w14:textId="787DA543" w:rsidR="00CF2091" w:rsidRPr="0045442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lastRenderedPageBreak/>
        <w:t>co stanowi wartość brutto ................................... zł. (słownie:............................................... zł.)</w:t>
      </w:r>
    </w:p>
    <w:p w14:paraId="5276B225" w14:textId="1CBD3962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 </w:t>
      </w:r>
      <w:r w:rsidR="002A2F11">
        <w:rPr>
          <w:rFonts w:ascii="Arial" w:hAnsi="Arial" w:cs="Arial"/>
          <w:szCs w:val="20"/>
        </w:rPr>
        <w:t>2</w:t>
      </w:r>
      <w:r w:rsidRPr="0045442F">
        <w:rPr>
          <w:rFonts w:ascii="Arial" w:hAnsi="Arial" w:cs="Arial"/>
          <w:szCs w:val="20"/>
        </w:rPr>
        <w:t>.</w:t>
      </w:r>
    </w:p>
    <w:p w14:paraId="2E9D108E" w14:textId="77777777" w:rsidR="00CF2091" w:rsidRPr="0045442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5A90ECA1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04D2BC8D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bookmarkEnd w:id="1"/>
    <w:p w14:paraId="23981B7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5DA7AACC" w14:textId="450326B5" w:rsidR="00CF2091" w:rsidRPr="0045442F" w:rsidRDefault="00326BE9" w:rsidP="00CF2091">
      <w:pPr>
        <w:ind w:left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Zamówienie częściowe nr 3</w:t>
      </w:r>
      <w:r w:rsidR="00CF2091" w:rsidRPr="0045442F">
        <w:rPr>
          <w:rFonts w:ascii="Arial" w:hAnsi="Arial" w:cs="Arial"/>
          <w:b/>
          <w:szCs w:val="20"/>
        </w:rPr>
        <w:t>: Dostawa sprzętu medycznego - mebli medycznych</w:t>
      </w:r>
    </w:p>
    <w:p w14:paraId="045046D4" w14:textId="67641570" w:rsidR="00CF2091" w:rsidRPr="0045442F" w:rsidRDefault="00CF2091" w:rsidP="00B670F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1C5046CE" w14:textId="77777777" w:rsidR="00B670F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6B9EA04" w14:textId="059766D2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75535B5D" w14:textId="3558D61E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 </w:t>
      </w:r>
      <w:r w:rsidR="002535FD">
        <w:rPr>
          <w:rFonts w:ascii="Arial" w:hAnsi="Arial" w:cs="Arial"/>
          <w:szCs w:val="20"/>
        </w:rPr>
        <w:t>3</w:t>
      </w:r>
      <w:r w:rsidRPr="0045442F">
        <w:rPr>
          <w:rFonts w:ascii="Arial" w:hAnsi="Arial" w:cs="Arial"/>
          <w:szCs w:val="20"/>
        </w:rPr>
        <w:t>.</w:t>
      </w:r>
    </w:p>
    <w:p w14:paraId="19E4FCAB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00BDE598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101DB7E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5F25284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2F863D50" w14:textId="4481DFC1" w:rsidR="00CF2091" w:rsidRPr="0045442F" w:rsidRDefault="00326BE9" w:rsidP="00CF2091">
      <w:pPr>
        <w:ind w:left="284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Zamówienie częściowe nr 4</w:t>
      </w:r>
      <w:r w:rsidR="00CF2091" w:rsidRPr="0045442F">
        <w:rPr>
          <w:rFonts w:ascii="Arial" w:hAnsi="Arial" w:cs="Arial"/>
          <w:b/>
          <w:szCs w:val="20"/>
        </w:rPr>
        <w:t xml:space="preserve">: Dostawa sprzętu medycznego - rehabilitacyjnego </w:t>
      </w:r>
    </w:p>
    <w:p w14:paraId="4BEAF33D" w14:textId="2AA0FD2F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</w:t>
      </w:r>
      <w:r w:rsidR="00B670FF">
        <w:rPr>
          <w:rFonts w:ascii="Arial" w:hAnsi="Arial" w:cs="Arial"/>
          <w:szCs w:val="20"/>
        </w:rPr>
        <w:t>,</w:t>
      </w:r>
    </w:p>
    <w:p w14:paraId="787A7DD2" w14:textId="77777777" w:rsidR="00B670F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0F824873" w14:textId="7D1DBA21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14221CBA" w14:textId="2C1B170A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Pr="0045442F">
        <w:rPr>
          <w:rFonts w:ascii="Arial" w:hAnsi="Arial" w:cs="Arial"/>
          <w:szCs w:val="20"/>
        </w:rPr>
        <w:t xml:space="preserve"> 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</w:t>
      </w:r>
      <w:r w:rsidR="002A2F11">
        <w:rPr>
          <w:rFonts w:ascii="Arial" w:hAnsi="Arial" w:cs="Arial"/>
          <w:szCs w:val="20"/>
        </w:rPr>
        <w:t xml:space="preserve"> </w:t>
      </w:r>
      <w:r w:rsidR="002535FD">
        <w:rPr>
          <w:rFonts w:ascii="Arial" w:hAnsi="Arial" w:cs="Arial"/>
          <w:szCs w:val="20"/>
        </w:rPr>
        <w:t>4</w:t>
      </w:r>
      <w:r w:rsidRPr="0045442F">
        <w:rPr>
          <w:rFonts w:ascii="Arial" w:hAnsi="Arial" w:cs="Arial"/>
          <w:szCs w:val="20"/>
        </w:rPr>
        <w:t>.</w:t>
      </w:r>
    </w:p>
    <w:p w14:paraId="7BB4C0D7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6056FDED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045856D3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C079B7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19F6B7C1" w14:textId="3BAF5820" w:rsidR="00B81224" w:rsidRPr="00710E87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5AE32021" w14:textId="77777777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zawarty w SIWZ Wzór Umowy i zobowiązujemy się w przypadku wyboru naszej oferty do zawarcia Umowy na tak określonych warunkach, w miejscu i terminie wyznaczonym przez Zamawiającego.</w:t>
      </w:r>
    </w:p>
    <w:p w14:paraId="56548946" w14:textId="77777777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</w:t>
      </w:r>
      <w:r w:rsidR="00D67BBA" w:rsidRPr="0045442F">
        <w:rPr>
          <w:rFonts w:ascii="Arial" w:hAnsi="Arial" w:cs="Arial"/>
          <w:sz w:val="20"/>
        </w:rPr>
        <w:t>I</w:t>
      </w:r>
      <w:r w:rsidRPr="0045442F">
        <w:rPr>
          <w:rFonts w:ascii="Arial" w:hAnsi="Arial" w:cs="Arial"/>
          <w:sz w:val="20"/>
        </w:rPr>
        <w:t>WZ.</w:t>
      </w:r>
    </w:p>
    <w:p w14:paraId="042322DE" w14:textId="77777777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,00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27516435" w14:textId="12B32195" w:rsidR="00856405" w:rsidRPr="00A3307F" w:rsidRDefault="0085640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Na podstawie art. 91 ust. 3a ustawy z dnia 29 stycznia 2004 r. Prawo zamówień publicznych                 (</w:t>
      </w:r>
      <w:r w:rsidR="00A45810" w:rsidRPr="00A3307F">
        <w:rPr>
          <w:rFonts w:ascii="Arial" w:hAnsi="Arial" w:cs="Arial"/>
          <w:sz w:val="20"/>
        </w:rPr>
        <w:t>tj. Dz. U. z 201</w:t>
      </w:r>
      <w:r w:rsidR="00326BE9">
        <w:rPr>
          <w:rFonts w:ascii="Arial" w:hAnsi="Arial" w:cs="Arial"/>
          <w:sz w:val="20"/>
        </w:rPr>
        <w:t>9</w:t>
      </w:r>
      <w:r w:rsidR="00A45810" w:rsidRPr="00A3307F">
        <w:rPr>
          <w:rFonts w:ascii="Arial" w:hAnsi="Arial" w:cs="Arial"/>
          <w:sz w:val="20"/>
        </w:rPr>
        <w:t xml:space="preserve"> r. poz. 1</w:t>
      </w:r>
      <w:r w:rsidR="00326BE9">
        <w:rPr>
          <w:rFonts w:ascii="Arial" w:hAnsi="Arial" w:cs="Arial"/>
          <w:sz w:val="20"/>
        </w:rPr>
        <w:t>843</w:t>
      </w:r>
      <w:r w:rsidRPr="00A3307F">
        <w:rPr>
          <w:rFonts w:ascii="Arial" w:hAnsi="Arial" w:cs="Arial"/>
          <w:sz w:val="20"/>
        </w:rPr>
        <w:t>)</w:t>
      </w:r>
      <w:r w:rsidRPr="00A3307F">
        <w:rPr>
          <w:rFonts w:ascii="Arial" w:hAnsi="Arial" w:cs="Arial"/>
          <w:b/>
          <w:bCs/>
          <w:sz w:val="20"/>
        </w:rPr>
        <w:t xml:space="preserve"> </w:t>
      </w:r>
      <w:r w:rsidRPr="00A3307F">
        <w:rPr>
          <w:rFonts w:ascii="Arial" w:hAnsi="Arial" w:cs="Arial"/>
          <w:sz w:val="20"/>
        </w:rPr>
        <w:t>oświadczamy, że wybór mojej oferty:</w:t>
      </w:r>
    </w:p>
    <w:p w14:paraId="787DFAAD" w14:textId="77777777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t>nie prowadzi</w:t>
      </w:r>
      <w:r w:rsidRPr="00A3307F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1406AC3F" w14:textId="77777777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t>prowadzi</w:t>
      </w:r>
      <w:r w:rsidRPr="00A3307F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5F0AA7DB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36D65486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57757BF5" w14:textId="77777777" w:rsidR="00E14B62" w:rsidRPr="00A3307F" w:rsidRDefault="00E14B62" w:rsidP="00FD5B43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  <w:lang w:eastAsia="ar-SA"/>
        </w:rPr>
        <w:t>Oświadczam, że przedmiot zamówienia *zamierzamy wykonać sami bez udziału Podwykonawców / *zamierzamy poniżej 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52EB9458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59B1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C687" w14:textId="4DCC3983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 w art. </w:t>
            </w:r>
            <w:r w:rsidRPr="00A3307F">
              <w:rPr>
                <w:rFonts w:ascii="Arial" w:hAnsi="Arial" w:cs="Arial"/>
                <w:b/>
                <w:sz w:val="18"/>
                <w:szCs w:val="18"/>
              </w:rPr>
              <w:lastRenderedPageBreak/>
              <w:t>22a ust. 1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ustawy z dnia 29 stycznia 2004 r. Prawo zamówień publicznych (tj. Dz. U. z 201</w:t>
            </w:r>
            <w:r w:rsidR="00326BE9"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r. poz. 1</w:t>
            </w:r>
            <w:r w:rsidR="00326BE9">
              <w:rPr>
                <w:rFonts w:ascii="Arial" w:hAnsi="Arial" w:cs="Arial"/>
                <w:b/>
                <w:sz w:val="18"/>
                <w:szCs w:val="18"/>
              </w:rPr>
              <w:t>843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ze zm.)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D9C0" w14:textId="77777777" w:rsidR="00E14B62" w:rsidRPr="00A3307F" w:rsidRDefault="00E14B62" w:rsidP="00E8494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lastRenderedPageBreak/>
              <w:t>Nazwa i adres / firma</w:t>
            </w:r>
          </w:p>
          <w:p w14:paraId="169450C7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3307F" w:rsidRPr="00A3307F" w14:paraId="311BDB85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2A6DAB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4620B9A1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707E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782A1F28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14C1512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5753758C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7D16C0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2D1222BC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02FA40D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596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AD3DEA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BCB4D41" w14:textId="77777777" w:rsidR="00E14B62" w:rsidRPr="00A3307F" w:rsidRDefault="00E14B62" w:rsidP="00E14B62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395DCCFC" w14:textId="77777777" w:rsidTr="00E8494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15F90FA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49A2E8" w14:textId="77777777" w:rsidR="00E14B62" w:rsidRPr="00A3307F" w:rsidRDefault="00E14B62" w:rsidP="00E8494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  <w:p w14:paraId="35FB8130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C97DF4A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3307F" w:rsidRPr="00A3307F" w14:paraId="0BE4C60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5E8DB4BD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7D5BA4A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FC88D6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3D1AE5A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628E3483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4817F5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6FF5989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49F8CBFD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4BE97F34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7C1BC9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E6BD5E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68B68C0A" w14:textId="77777777" w:rsidR="00E14B62" w:rsidRPr="00A3307F" w:rsidRDefault="00E14B62" w:rsidP="00E14B62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3E274163" w14:textId="77777777" w:rsidR="00856AC9" w:rsidRPr="00A3307F" w:rsidRDefault="00856AC9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 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03044012" w14:textId="77777777" w:rsidR="00856AC9" w:rsidRPr="00A3307F" w:rsidRDefault="00856AC9" w:rsidP="00856AC9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551AA27E" w14:textId="77777777" w:rsidR="00A57DF0" w:rsidRPr="00A3307F" w:rsidRDefault="006F4410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79D89F34" w14:textId="3F324471" w:rsidR="00A57DF0" w:rsidRPr="00A3307F" w:rsidRDefault="00A57DF0" w:rsidP="008E474E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="00880CF4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 xml:space="preserve">od ............. do ................. stanowią tajemnicę przedsiębiorstwa w rozumieniu ustawy </w:t>
      </w:r>
      <w:r w:rsidR="00E23D42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>z dnia 16 kwietnia 1993 r. o zwalczaniu nieuczciwej konkurencji (</w:t>
      </w:r>
      <w:r w:rsidR="00ED3F1E" w:rsidRPr="00A3307F">
        <w:rPr>
          <w:rFonts w:ascii="Arial" w:hAnsi="Arial" w:cs="Arial"/>
          <w:sz w:val="20"/>
        </w:rPr>
        <w:t>tj. Dz. U.</w:t>
      </w:r>
      <w:r w:rsidR="001E69F7" w:rsidRPr="00A3307F">
        <w:rPr>
          <w:rFonts w:ascii="Arial" w:hAnsi="Arial" w:cs="Arial"/>
          <w:sz w:val="20"/>
        </w:rPr>
        <w:t xml:space="preserve"> 201</w:t>
      </w:r>
      <w:r w:rsidR="00B81224">
        <w:rPr>
          <w:rFonts w:ascii="Arial" w:hAnsi="Arial" w:cs="Arial"/>
          <w:sz w:val="20"/>
        </w:rPr>
        <w:t>9 poz. 1010</w:t>
      </w:r>
      <w:r w:rsidR="008A10AE">
        <w:rPr>
          <w:rFonts w:ascii="Arial" w:hAnsi="Arial" w:cs="Arial"/>
          <w:sz w:val="20"/>
        </w:rPr>
        <w:t xml:space="preserve"> ze zm.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06608029" w14:textId="77777777" w:rsidR="00DC6730" w:rsidRPr="00A3307F" w:rsidRDefault="00DC6730" w:rsidP="008E474E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3F215885" w14:textId="12B6065A" w:rsidR="009525BF" w:rsidRPr="00A3307F" w:rsidRDefault="009525BF" w:rsidP="008E474E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Uwaga</w:t>
      </w:r>
      <w:r w:rsidRPr="00A3307F">
        <w:rPr>
          <w:rFonts w:ascii="Arial" w:hAnsi="Arial" w:cs="Arial"/>
          <w:i/>
          <w:szCs w:val="20"/>
        </w:rPr>
        <w:t xml:space="preserve">: Zgodnie z art. 8 ust. 3 ustawy z dnia 29 stycznia 2004 roku Prawo zamówień publicznych </w:t>
      </w:r>
      <w:r w:rsidR="00880CF4" w:rsidRPr="00A3307F">
        <w:rPr>
          <w:rFonts w:ascii="Arial" w:hAnsi="Arial" w:cs="Arial"/>
          <w:i/>
          <w:szCs w:val="20"/>
        </w:rPr>
        <w:t>(</w:t>
      </w:r>
      <w:r w:rsidR="001A466D" w:rsidRPr="00A3307F">
        <w:rPr>
          <w:rFonts w:ascii="Arial" w:hAnsi="Arial" w:cs="Arial"/>
          <w:i/>
          <w:szCs w:val="20"/>
        </w:rPr>
        <w:t>tj.</w:t>
      </w:r>
      <w:r w:rsidR="00880CF4" w:rsidRPr="00A3307F">
        <w:rPr>
          <w:rFonts w:ascii="Arial" w:hAnsi="Arial" w:cs="Arial"/>
          <w:i/>
          <w:szCs w:val="20"/>
        </w:rPr>
        <w:t xml:space="preserve"> Dz. U. z 201</w:t>
      </w:r>
      <w:r w:rsidR="00326BE9">
        <w:rPr>
          <w:rFonts w:ascii="Arial" w:hAnsi="Arial" w:cs="Arial"/>
          <w:i/>
          <w:szCs w:val="20"/>
        </w:rPr>
        <w:t>9</w:t>
      </w:r>
      <w:r w:rsidR="001A466D" w:rsidRPr="00A3307F">
        <w:rPr>
          <w:rFonts w:ascii="Arial" w:hAnsi="Arial" w:cs="Arial"/>
          <w:i/>
          <w:szCs w:val="20"/>
        </w:rPr>
        <w:t xml:space="preserve"> r. poz. 1</w:t>
      </w:r>
      <w:r w:rsidR="00326BE9">
        <w:rPr>
          <w:rFonts w:ascii="Arial" w:hAnsi="Arial" w:cs="Arial"/>
          <w:i/>
          <w:szCs w:val="20"/>
        </w:rPr>
        <w:t>843</w:t>
      </w:r>
      <w:r w:rsidRPr="00A3307F">
        <w:rPr>
          <w:rFonts w:ascii="Arial" w:hAnsi="Arial" w:cs="Arial"/>
          <w:i/>
          <w:szCs w:val="20"/>
        </w:rPr>
        <w:t xml:space="preserve">) wykonawca </w:t>
      </w:r>
      <w:r w:rsidR="00ED3F1E" w:rsidRPr="00A3307F">
        <w:rPr>
          <w:rFonts w:ascii="Arial" w:hAnsi="Arial" w:cs="Arial"/>
          <w:i/>
          <w:szCs w:val="20"/>
        </w:rPr>
        <w:t>nie może zastrzec informacji, o </w:t>
      </w:r>
      <w:r w:rsidRPr="00A3307F">
        <w:rPr>
          <w:rFonts w:ascii="Arial" w:hAnsi="Arial" w:cs="Arial"/>
          <w:i/>
          <w:szCs w:val="20"/>
        </w:rPr>
        <w:t>których mowa w art. 86 ust. 4 ustawy, tj. „</w:t>
      </w:r>
      <w:r w:rsidRPr="00A3307F">
        <w:rPr>
          <w:rFonts w:ascii="Arial" w:hAnsi="Arial" w:cs="Arial"/>
          <w:i/>
          <w:spacing w:val="-2"/>
          <w:szCs w:val="20"/>
        </w:rPr>
        <w:t xml:space="preserve">nazwy (firmy) oraz adresów wykonawców, a także informacji </w:t>
      </w:r>
      <w:r w:rsidRPr="00A3307F">
        <w:rPr>
          <w:rFonts w:ascii="Arial" w:hAnsi="Arial" w:cs="Arial"/>
          <w:i/>
          <w:szCs w:val="20"/>
        </w:rPr>
        <w:t xml:space="preserve">dotyczących ceny, terminu wykonania zamówienia, okresu gwarancji i warunków płatności zawartych w ofertach”. Wykonawca </w:t>
      </w:r>
      <w:r w:rsidRPr="00A3307F">
        <w:rPr>
          <w:rFonts w:ascii="Arial" w:hAnsi="Arial" w:cs="Arial"/>
          <w:b/>
          <w:i/>
          <w:szCs w:val="20"/>
        </w:rPr>
        <w:t>może zastrzec informacje pod warunkiem</w:t>
      </w:r>
      <w:r w:rsidRPr="00A3307F">
        <w:rPr>
          <w:rFonts w:ascii="Arial" w:hAnsi="Arial" w:cs="Arial"/>
          <w:i/>
          <w:szCs w:val="20"/>
        </w:rPr>
        <w:t xml:space="preserve">, że spełnione są przesłanki z art. 11 ust. 4 ustawy </w:t>
      </w:r>
      <w:r w:rsidR="00ED3F1E" w:rsidRPr="00A3307F">
        <w:rPr>
          <w:rFonts w:ascii="Arial" w:hAnsi="Arial" w:cs="Arial"/>
          <w:i/>
          <w:szCs w:val="20"/>
        </w:rPr>
        <w:t xml:space="preserve">z dnia 16 kwietnia </w:t>
      </w:r>
      <w:r w:rsidR="00E77086" w:rsidRPr="00A3307F">
        <w:rPr>
          <w:rFonts w:ascii="Arial" w:hAnsi="Arial" w:cs="Arial"/>
          <w:i/>
          <w:szCs w:val="20"/>
        </w:rPr>
        <w:t>1993</w:t>
      </w:r>
      <w:r w:rsidR="00ED3F1E"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i/>
          <w:szCs w:val="20"/>
        </w:rPr>
        <w:t>o zwalczaniu nieuczciwej konkurencji (</w:t>
      </w:r>
      <w:r w:rsidR="00ED3F1E" w:rsidRPr="00A3307F">
        <w:rPr>
          <w:rFonts w:ascii="Arial" w:hAnsi="Arial" w:cs="Arial"/>
          <w:i/>
          <w:szCs w:val="20"/>
        </w:rPr>
        <w:t xml:space="preserve">tj. Dz. U. </w:t>
      </w:r>
      <w:r w:rsidR="001E69F7" w:rsidRPr="00A3307F">
        <w:rPr>
          <w:rFonts w:ascii="Arial" w:hAnsi="Arial" w:cs="Arial"/>
          <w:i/>
          <w:szCs w:val="20"/>
        </w:rPr>
        <w:t>201</w:t>
      </w:r>
      <w:r w:rsidR="00B81224">
        <w:rPr>
          <w:rFonts w:ascii="Arial" w:hAnsi="Arial" w:cs="Arial"/>
          <w:i/>
          <w:szCs w:val="20"/>
        </w:rPr>
        <w:t>9 poz. 1010</w:t>
      </w:r>
      <w:r w:rsidR="008A10AE">
        <w:rPr>
          <w:rFonts w:ascii="Arial" w:hAnsi="Arial" w:cs="Arial"/>
          <w:i/>
          <w:szCs w:val="20"/>
        </w:rPr>
        <w:t xml:space="preserve"> ze zm.</w:t>
      </w:r>
      <w:r w:rsidR="00700D6B" w:rsidRPr="00A3307F">
        <w:rPr>
          <w:rFonts w:ascii="Arial" w:hAnsi="Arial" w:cs="Arial"/>
          <w:i/>
          <w:szCs w:val="20"/>
        </w:rPr>
        <w:t>)</w:t>
      </w:r>
      <w:r w:rsidR="00856AC9" w:rsidRPr="00A3307F">
        <w:rPr>
          <w:rFonts w:ascii="Arial" w:hAnsi="Arial" w:cs="Arial"/>
          <w:i/>
          <w:szCs w:val="20"/>
        </w:rPr>
        <w:t>.</w:t>
      </w:r>
    </w:p>
    <w:p w14:paraId="7D4DC5EC" w14:textId="77777777" w:rsidR="00856AC9" w:rsidRPr="00A3307F" w:rsidRDefault="00856AC9" w:rsidP="00E11AE2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6FC3CDEF" w14:textId="59D21B75" w:rsidR="00A57DF0" w:rsidRDefault="00A57DF0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6C742AF9" w14:textId="77777777" w:rsidR="00B670FF" w:rsidRPr="00A3307F" w:rsidRDefault="00B670FF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3307F" w:rsidRPr="00A3307F" w14:paraId="7E58EED1" w14:textId="77777777" w:rsidTr="00A57DF0">
        <w:tc>
          <w:tcPr>
            <w:tcW w:w="1000" w:type="pct"/>
          </w:tcPr>
          <w:p w14:paraId="45C03BDD" w14:textId="77777777" w:rsidR="00A57DF0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7AC578CE" w14:textId="77777777" w:rsidR="0018528E" w:rsidRPr="00A3307F" w:rsidRDefault="0018528E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04B869C8" w14:textId="77777777" w:rsidR="00A57DF0" w:rsidRDefault="00A57DF0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31BEC359" w14:textId="77777777" w:rsidR="0018528E" w:rsidRPr="00A3307F" w:rsidRDefault="0018528E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A3307F" w:rsidRPr="00A3307F" w14:paraId="24E9CD6F" w14:textId="77777777" w:rsidTr="00A57DF0">
        <w:tc>
          <w:tcPr>
            <w:tcW w:w="1000" w:type="pct"/>
          </w:tcPr>
          <w:p w14:paraId="34CEBEB0" w14:textId="77777777" w:rsidR="00A57DF0" w:rsidRPr="00A3307F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7A763C07" w14:textId="77777777" w:rsidR="00A57DF0" w:rsidRPr="00A3307F" w:rsidRDefault="00A57DF0" w:rsidP="008E474E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387ADC96" w14:textId="77777777" w:rsidR="002363D3" w:rsidRPr="00A3307F" w:rsidRDefault="00E23D42" w:rsidP="008E474E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niepotrzebne skreślić</w:t>
      </w: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1315F" w14:textId="77777777" w:rsidR="009039AF" w:rsidRDefault="009039AF">
      <w:r>
        <w:separator/>
      </w:r>
    </w:p>
  </w:endnote>
  <w:endnote w:type="continuationSeparator" w:id="0">
    <w:p w14:paraId="551BB4C2" w14:textId="77777777" w:rsidR="009039AF" w:rsidRDefault="00903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FD5B43">
      <w:rPr>
        <w:rFonts w:ascii="Arial" w:hAnsi="Arial" w:cs="Arial"/>
        <w:b/>
        <w:noProof/>
        <w:sz w:val="16"/>
        <w:szCs w:val="16"/>
      </w:rPr>
      <w:t>1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FD5B43" w:rsidRPr="00FD5B43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153C64" w14:textId="77777777" w:rsidR="009039AF" w:rsidRDefault="009039AF">
      <w:r>
        <w:separator/>
      </w:r>
    </w:p>
  </w:footnote>
  <w:footnote w:type="continuationSeparator" w:id="0">
    <w:p w14:paraId="44C4B8A7" w14:textId="77777777" w:rsidR="009039AF" w:rsidRDefault="00903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5FD"/>
    <w:rsid w:val="0025395A"/>
    <w:rsid w:val="00253AD1"/>
    <w:rsid w:val="00253BFD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C36"/>
    <w:rsid w:val="002610E8"/>
    <w:rsid w:val="002612D0"/>
    <w:rsid w:val="00261562"/>
    <w:rsid w:val="00261C2E"/>
    <w:rsid w:val="00261CA0"/>
    <w:rsid w:val="00262087"/>
    <w:rsid w:val="00262CF1"/>
    <w:rsid w:val="00262D74"/>
    <w:rsid w:val="002630CA"/>
    <w:rsid w:val="00263125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1285</Words>
  <Characters>7712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5</cp:revision>
  <cp:lastPrinted>2019-09-26T06:07:00Z</cp:lastPrinted>
  <dcterms:created xsi:type="dcterms:W3CDTF">2020-04-27T15:22:00Z</dcterms:created>
  <dcterms:modified xsi:type="dcterms:W3CDTF">2020-04-29T06:08:00Z</dcterms:modified>
</cp:coreProperties>
</file>