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Pr="00774BBD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Załącznik nr </w:t>
      </w:r>
      <w:r w:rsidR="00774229" w:rsidRPr="00774BBD">
        <w:rPr>
          <w:rFonts w:ascii="Verdana" w:hAnsi="Verdana"/>
          <w:sz w:val="18"/>
          <w:szCs w:val="18"/>
        </w:rPr>
        <w:t>4</w:t>
      </w:r>
    </w:p>
    <w:p w:rsidR="00001768" w:rsidRPr="00774BBD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774BBD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74BBD">
        <w:rPr>
          <w:rFonts w:ascii="Verdana" w:hAnsi="Verdana"/>
          <w:b/>
          <w:sz w:val="18"/>
          <w:szCs w:val="18"/>
        </w:rPr>
        <w:t>WZÓR UMOWY</w:t>
      </w:r>
    </w:p>
    <w:p w:rsidR="0097361C" w:rsidRPr="00774BBD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774BBD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774BBD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774BBD">
        <w:rPr>
          <w:rFonts w:ascii="Verdana" w:hAnsi="Verdana"/>
          <w:i/>
          <w:sz w:val="16"/>
          <w:szCs w:val="18"/>
        </w:rPr>
        <w:t>niezmieniającym</w:t>
      </w:r>
      <w:r w:rsidRPr="00774BBD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774BBD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Pr="00774BBD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</w:t>
      </w:r>
      <w:r w:rsidR="0097361C" w:rsidRPr="00774BBD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Pr="00774BBD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774BBD">
        <w:rPr>
          <w:rFonts w:ascii="Verdana" w:hAnsi="Verdana" w:cs="Verdana"/>
          <w:sz w:val="18"/>
          <w:szCs w:val="18"/>
        </w:rPr>
        <w:t xml:space="preserve"> w Krakowie</w:t>
      </w:r>
      <w:r w:rsidRPr="00774BBD">
        <w:rPr>
          <w:rFonts w:ascii="Verdana" w:hAnsi="Verdana" w:cs="Verdana"/>
          <w:sz w:val="18"/>
          <w:szCs w:val="18"/>
        </w:rPr>
        <w:t>, al. Mickiewicza 30</w:t>
      </w:r>
      <w:r w:rsidR="00AA3878" w:rsidRPr="00774BBD">
        <w:rPr>
          <w:rFonts w:ascii="Verdana" w:hAnsi="Verdana" w:cs="Verdana"/>
          <w:sz w:val="18"/>
          <w:szCs w:val="18"/>
        </w:rPr>
        <w:t>, 30</w:t>
      </w:r>
      <w:r w:rsidR="00AA3878" w:rsidRPr="00774BBD">
        <w:rPr>
          <w:rFonts w:ascii="Verdana" w:hAnsi="Verdana" w:cs="Verdana"/>
          <w:sz w:val="18"/>
          <w:szCs w:val="18"/>
        </w:rPr>
        <w:noBreakHyphen/>
        <w:t xml:space="preserve">059 </w:t>
      </w:r>
      <w:r w:rsidRPr="00774BBD">
        <w:rPr>
          <w:rFonts w:ascii="Verdana" w:hAnsi="Verdana" w:cs="Verdana"/>
          <w:sz w:val="18"/>
          <w:szCs w:val="18"/>
        </w:rPr>
        <w:t>Krak</w:t>
      </w:r>
      <w:r w:rsidR="00AA3878" w:rsidRPr="00774BBD">
        <w:rPr>
          <w:rFonts w:ascii="Verdana" w:hAnsi="Verdana" w:cs="Verdana"/>
          <w:sz w:val="18"/>
          <w:szCs w:val="18"/>
        </w:rPr>
        <w:t>ów</w:t>
      </w:r>
      <w:r w:rsidR="00001768" w:rsidRPr="00774BBD">
        <w:rPr>
          <w:rFonts w:ascii="Verdana" w:hAnsi="Verdana" w:cs="Verdana"/>
          <w:sz w:val="18"/>
          <w:szCs w:val="18"/>
        </w:rPr>
        <w:t>, reprezentowaną przez:</w:t>
      </w:r>
    </w:p>
    <w:p w:rsidR="00001768" w:rsidRPr="00774BBD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…………………………</w:t>
      </w:r>
      <w:r w:rsidR="00001768" w:rsidRPr="00774BBD">
        <w:rPr>
          <w:rFonts w:ascii="Verdana" w:hAnsi="Verdana" w:cs="Verdana"/>
          <w:sz w:val="18"/>
          <w:szCs w:val="18"/>
        </w:rPr>
        <w:t>……</w:t>
      </w:r>
      <w:r w:rsidR="001E1D06" w:rsidRPr="00774BBD">
        <w:rPr>
          <w:rFonts w:ascii="Verdana" w:hAnsi="Verdana" w:cs="Verdana"/>
          <w:sz w:val="18"/>
          <w:szCs w:val="18"/>
        </w:rPr>
        <w:t xml:space="preserve">… </w:t>
      </w:r>
      <w:r w:rsidR="001E1D06" w:rsidRPr="00774BBD">
        <w:rPr>
          <w:rFonts w:ascii="Verdana" w:hAnsi="Verdana" w:cs="Verdana"/>
          <w:sz w:val="18"/>
          <w:szCs w:val="18"/>
        </w:rPr>
        <w:tab/>
      </w:r>
      <w:r w:rsidR="00001768" w:rsidRPr="00774BBD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774BBD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774BBD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774BBD">
        <w:rPr>
          <w:rFonts w:ascii="Verdana" w:hAnsi="Verdana"/>
          <w:sz w:val="18"/>
          <w:szCs w:val="18"/>
        </w:rPr>
        <w:t xml:space="preserve">, </w:t>
      </w:r>
    </w:p>
    <w:p w:rsidR="0097361C" w:rsidRPr="00774BBD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reprezentowan</w:t>
      </w:r>
      <w:r w:rsidR="00897E80" w:rsidRPr="00774BBD">
        <w:rPr>
          <w:rFonts w:ascii="Verdana" w:hAnsi="Verdana" w:cs="Verdana"/>
          <w:sz w:val="18"/>
          <w:szCs w:val="18"/>
        </w:rPr>
        <w:t>ym</w:t>
      </w:r>
      <w:r w:rsidRPr="00774BBD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774BBD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774BBD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774BBD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zwanym dalej Wykonawcą,</w:t>
      </w:r>
    </w:p>
    <w:p w:rsidR="0097361C" w:rsidRPr="00774BBD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872A3A" w:rsidRPr="00774BBD">
        <w:rPr>
          <w:rFonts w:ascii="Verdana" w:hAnsi="Verdana" w:cs="Verdana"/>
          <w:sz w:val="18"/>
          <w:szCs w:val="18"/>
        </w:rPr>
        <w:t>Kc-zp</w:t>
      </w:r>
      <w:proofErr w:type="spellEnd"/>
      <w:r w:rsidR="00872A3A" w:rsidRPr="00774BBD">
        <w:rPr>
          <w:rFonts w:ascii="Verdana" w:hAnsi="Verdana" w:cs="Verdana"/>
          <w:sz w:val="18"/>
          <w:szCs w:val="18"/>
        </w:rPr>
        <w:t>.</w:t>
      </w:r>
      <w:r w:rsidR="00001768" w:rsidRPr="00774BBD">
        <w:rPr>
          <w:rFonts w:ascii="Verdana" w:hAnsi="Verdana" w:cs="Verdana"/>
          <w:sz w:val="18"/>
          <w:szCs w:val="18"/>
        </w:rPr>
        <w:t>………</w:t>
      </w:r>
      <w:r w:rsidRPr="00774BBD">
        <w:rPr>
          <w:rFonts w:ascii="Verdana" w:hAnsi="Verdana" w:cs="Verdana"/>
          <w:sz w:val="18"/>
          <w:szCs w:val="18"/>
        </w:rPr>
        <w:t>/</w:t>
      </w:r>
      <w:r w:rsidR="00001768" w:rsidRPr="00774BBD">
        <w:rPr>
          <w:rFonts w:ascii="Verdana" w:hAnsi="Verdana" w:cs="Verdana"/>
          <w:sz w:val="18"/>
          <w:szCs w:val="18"/>
        </w:rPr>
        <w:t>………</w:t>
      </w:r>
      <w:r w:rsidRPr="00774BBD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774BBD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774BBD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§1</w:t>
      </w:r>
    </w:p>
    <w:p w:rsidR="00ED511E" w:rsidRPr="00774BBD" w:rsidRDefault="0097361C" w:rsidP="00ED511E">
      <w:pPr>
        <w:tabs>
          <w:tab w:val="left" w:pos="426"/>
        </w:tabs>
        <w:suppressAutoHyphens/>
        <w:overflowPunct/>
        <w:adjustRightInd/>
        <w:jc w:val="both"/>
        <w:rPr>
          <w:rFonts w:ascii="Verdana" w:hAnsi="Verdana" w:cs="Verdana"/>
          <w:bCs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Przedmiotem umowy jest</w:t>
      </w:r>
      <w:r w:rsidR="00872A3A" w:rsidRPr="00774BBD">
        <w:rPr>
          <w:rFonts w:ascii="Verdana" w:hAnsi="Verdana" w:cs="Verdana"/>
          <w:sz w:val="18"/>
          <w:szCs w:val="18"/>
        </w:rPr>
        <w:t>:</w:t>
      </w:r>
      <w:r w:rsidRPr="00774BBD">
        <w:rPr>
          <w:rFonts w:ascii="Verdana" w:hAnsi="Verdana" w:cs="Verdana"/>
          <w:sz w:val="18"/>
          <w:szCs w:val="18"/>
        </w:rPr>
        <w:t xml:space="preserve"> </w:t>
      </w:r>
      <w:r w:rsidR="00872A3A" w:rsidRPr="00774BBD">
        <w:rPr>
          <w:rFonts w:ascii="Verdana" w:hAnsi="Verdana" w:cs="MS Reference Sans Serif"/>
          <w:b/>
          <w:bCs/>
          <w:sz w:val="18"/>
          <w:szCs w:val="18"/>
        </w:rPr>
        <w:t>Wykonanie instalacji wentylacji mechanicznej wraz z remontem laboratorium energetyki jądrowej nr 0</w:t>
      </w:r>
      <w:r w:rsidR="00ED511E" w:rsidRPr="00774BBD">
        <w:rPr>
          <w:rFonts w:ascii="Verdana" w:hAnsi="Verdana" w:cs="MS Reference Sans Serif"/>
          <w:b/>
          <w:bCs/>
          <w:sz w:val="18"/>
          <w:szCs w:val="18"/>
        </w:rPr>
        <w:t xml:space="preserve">15 w budynku C-2 AGH w Krakowie </w:t>
      </w:r>
      <w:r w:rsidRPr="00774BBD">
        <w:rPr>
          <w:rFonts w:ascii="Verdana" w:hAnsi="Verdana" w:cs="Verdana"/>
          <w:bCs/>
          <w:sz w:val="18"/>
          <w:szCs w:val="18"/>
        </w:rPr>
        <w:t>(zwanej dalej Umową)</w:t>
      </w:r>
      <w:r w:rsidR="00ED511E" w:rsidRPr="00774BBD">
        <w:rPr>
          <w:rFonts w:ascii="Verdana" w:hAnsi="Verdana" w:cs="Verdana"/>
          <w:bCs/>
          <w:sz w:val="18"/>
          <w:szCs w:val="18"/>
        </w:rPr>
        <w:t xml:space="preserve">. </w:t>
      </w:r>
      <w:r w:rsidRPr="00774BBD">
        <w:rPr>
          <w:rFonts w:ascii="Verdana" w:hAnsi="Verdana" w:cs="Verdana"/>
          <w:bCs/>
          <w:sz w:val="18"/>
          <w:szCs w:val="18"/>
        </w:rPr>
        <w:t xml:space="preserve">                                    </w:t>
      </w:r>
    </w:p>
    <w:p w:rsidR="0097361C" w:rsidRPr="00774BBD" w:rsidRDefault="00ED511E" w:rsidP="00ED511E">
      <w:pPr>
        <w:tabs>
          <w:tab w:val="left" w:pos="426"/>
        </w:tabs>
        <w:suppressAutoHyphens/>
        <w:overflowPunct/>
        <w:adjustRightInd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bCs/>
          <w:sz w:val="18"/>
          <w:szCs w:val="18"/>
        </w:rPr>
        <w:tab/>
      </w:r>
      <w:r w:rsidRPr="00774BBD">
        <w:rPr>
          <w:rFonts w:ascii="Verdana" w:hAnsi="Verdana" w:cs="Verdana"/>
          <w:bCs/>
          <w:sz w:val="18"/>
          <w:szCs w:val="18"/>
        </w:rPr>
        <w:tab/>
      </w:r>
      <w:r w:rsidRPr="00774BBD">
        <w:rPr>
          <w:rFonts w:ascii="Verdana" w:hAnsi="Verdana" w:cs="Verdana"/>
          <w:bCs/>
          <w:sz w:val="18"/>
          <w:szCs w:val="18"/>
        </w:rPr>
        <w:tab/>
      </w:r>
      <w:r w:rsidRPr="00774BBD">
        <w:rPr>
          <w:rFonts w:ascii="Verdana" w:hAnsi="Verdana" w:cs="Verdana"/>
          <w:bCs/>
          <w:sz w:val="18"/>
          <w:szCs w:val="18"/>
        </w:rPr>
        <w:tab/>
      </w:r>
      <w:r w:rsidRPr="00774BBD">
        <w:rPr>
          <w:rFonts w:ascii="Verdana" w:hAnsi="Verdana" w:cs="Verdana"/>
          <w:bCs/>
          <w:sz w:val="18"/>
          <w:szCs w:val="18"/>
        </w:rPr>
        <w:tab/>
      </w:r>
      <w:r w:rsidRPr="00774BBD">
        <w:rPr>
          <w:rFonts w:ascii="Verdana" w:hAnsi="Verdana" w:cs="Verdana"/>
          <w:bCs/>
          <w:sz w:val="18"/>
          <w:szCs w:val="18"/>
        </w:rPr>
        <w:tab/>
      </w:r>
      <w:r w:rsidRPr="00774BBD">
        <w:rPr>
          <w:rFonts w:ascii="Verdana" w:hAnsi="Verdana" w:cs="Verdana"/>
          <w:bCs/>
          <w:sz w:val="18"/>
          <w:szCs w:val="18"/>
        </w:rPr>
        <w:tab/>
        <w:t xml:space="preserve">   </w:t>
      </w:r>
      <w:r w:rsidR="0097361C" w:rsidRPr="00774BBD">
        <w:rPr>
          <w:rFonts w:ascii="Verdana" w:hAnsi="Verdana" w:cs="Verdana"/>
          <w:sz w:val="18"/>
          <w:szCs w:val="18"/>
        </w:rPr>
        <w:t>§2</w:t>
      </w:r>
    </w:p>
    <w:p w:rsidR="000866B5" w:rsidRPr="00774BBD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774BBD">
        <w:rPr>
          <w:rFonts w:ascii="Verdana" w:hAnsi="Verdana" w:cs="Verdana"/>
          <w:sz w:val="18"/>
          <w:szCs w:val="18"/>
        </w:rPr>
        <w:t>,</w:t>
      </w:r>
      <w:r w:rsidRPr="00774BBD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 w:rsidRPr="00774BBD">
        <w:rPr>
          <w:rFonts w:ascii="Verdana" w:hAnsi="Verdana"/>
          <w:sz w:val="18"/>
          <w:szCs w:val="18"/>
        </w:rPr>
        <w:t xml:space="preserve"> </w:t>
      </w:r>
    </w:p>
    <w:p w:rsidR="0097361C" w:rsidRPr="00774BBD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774BBD">
        <w:rPr>
          <w:rFonts w:ascii="Verdana" w:hAnsi="Verdana"/>
          <w:sz w:val="18"/>
          <w:szCs w:val="18"/>
        </w:rPr>
        <w:t xml:space="preserve"> i </w:t>
      </w:r>
      <w:r w:rsidRPr="00774BBD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774BBD">
        <w:rPr>
          <w:rFonts w:ascii="Verdana" w:hAnsi="Verdana" w:cs="Verdana"/>
          <w:sz w:val="18"/>
          <w:szCs w:val="18"/>
        </w:rPr>
        <w:t>, mogące mieć wpływ na ryzyko i </w:t>
      </w:r>
      <w:r w:rsidRPr="00774BBD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mowy. Wykonawca ośw</w:t>
      </w:r>
      <w:r w:rsidR="00CB2408" w:rsidRPr="00774BBD">
        <w:rPr>
          <w:rFonts w:ascii="Verdana" w:hAnsi="Verdana" w:cs="Verdana"/>
          <w:sz w:val="18"/>
          <w:szCs w:val="18"/>
        </w:rPr>
        <w:t>iadcza także, że zapoznał się z </w:t>
      </w:r>
      <w:r w:rsidRPr="00774BBD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774BBD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774BBD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774BBD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774BBD">
        <w:rPr>
          <w:rFonts w:ascii="Verdana" w:hAnsi="Verdana"/>
          <w:sz w:val="18"/>
          <w:szCs w:val="18"/>
        </w:rPr>
        <w:t xml:space="preserve">acji </w:t>
      </w:r>
      <w:r w:rsidR="000C4392" w:rsidRPr="00774BBD">
        <w:rPr>
          <w:rFonts w:ascii="Verdana" w:hAnsi="Verdana"/>
          <w:sz w:val="18"/>
          <w:szCs w:val="18"/>
        </w:rPr>
        <w:t>U</w:t>
      </w:r>
      <w:r w:rsidR="00CB2408" w:rsidRPr="00774BBD">
        <w:rPr>
          <w:rFonts w:ascii="Verdana" w:hAnsi="Verdana"/>
          <w:sz w:val="18"/>
          <w:szCs w:val="18"/>
        </w:rPr>
        <w:t>mowy, z </w:t>
      </w:r>
      <w:r w:rsidR="00C90E9B" w:rsidRPr="00774BBD">
        <w:rPr>
          <w:rFonts w:ascii="Verdana" w:hAnsi="Verdana"/>
          <w:sz w:val="18"/>
          <w:szCs w:val="18"/>
        </w:rPr>
        <w:t xml:space="preserve">zastrzeżeniem </w:t>
      </w:r>
      <w:r w:rsidR="006147FC" w:rsidRPr="00774BBD">
        <w:rPr>
          <w:rFonts w:ascii="Verdana" w:hAnsi="Verdana"/>
          <w:sz w:val="18"/>
          <w:szCs w:val="18"/>
        </w:rPr>
        <w:t>§</w:t>
      </w:r>
      <w:r w:rsidR="00905D1A" w:rsidRPr="00774BBD">
        <w:rPr>
          <w:rFonts w:ascii="Verdana" w:hAnsi="Verdana"/>
          <w:sz w:val="18"/>
          <w:szCs w:val="18"/>
        </w:rPr>
        <w:t>17 ust. 3 pkt 2</w:t>
      </w:r>
      <w:r w:rsidRPr="00774BBD">
        <w:rPr>
          <w:rFonts w:ascii="Verdana" w:hAnsi="Verdana"/>
          <w:sz w:val="18"/>
          <w:szCs w:val="18"/>
        </w:rPr>
        <w:t>)</w:t>
      </w:r>
      <w:r w:rsidR="00905D1A" w:rsidRPr="00774BBD">
        <w:rPr>
          <w:rFonts w:ascii="Verdana" w:hAnsi="Verdana"/>
          <w:sz w:val="18"/>
          <w:szCs w:val="18"/>
        </w:rPr>
        <w:t>.</w:t>
      </w:r>
    </w:p>
    <w:p w:rsidR="0097361C" w:rsidRPr="00774BBD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ab/>
      </w:r>
    </w:p>
    <w:p w:rsidR="0097361C" w:rsidRPr="00774BBD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§3</w:t>
      </w:r>
    </w:p>
    <w:p w:rsidR="0097361C" w:rsidRPr="00774BBD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 ustala się na dzień: ………………</w:t>
      </w:r>
      <w:r w:rsidRPr="00774BBD">
        <w:rPr>
          <w:rFonts w:ascii="Verdana" w:hAnsi="Verdana"/>
          <w:sz w:val="18"/>
          <w:szCs w:val="18"/>
        </w:rPr>
        <w:t xml:space="preserve"> </w:t>
      </w:r>
    </w:p>
    <w:p w:rsidR="0097361C" w:rsidRPr="00774BBD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Termin wykonania</w:t>
      </w:r>
      <w:r w:rsidRPr="00774BBD">
        <w:rPr>
          <w:rFonts w:ascii="Verdana" w:hAnsi="Verdana"/>
          <w:sz w:val="18"/>
          <w:szCs w:val="18"/>
        </w:rPr>
        <w:t xml:space="preserve"> całości</w:t>
      </w:r>
      <w:r w:rsidRPr="00774BBD">
        <w:rPr>
          <w:rFonts w:ascii="Verdana" w:hAnsi="Verdana" w:cs="Verdana"/>
          <w:sz w:val="18"/>
          <w:szCs w:val="18"/>
        </w:rPr>
        <w:t xml:space="preserve"> przedmiotu </w:t>
      </w:r>
      <w:r w:rsidR="008F0F2A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74BBD">
        <w:rPr>
          <w:rFonts w:ascii="Verdana" w:hAnsi="Verdana" w:cs="Verdana"/>
          <w:sz w:val="18"/>
          <w:szCs w:val="18"/>
        </w:rPr>
        <w:t>…</w:t>
      </w:r>
      <w:r w:rsidRPr="00774BBD">
        <w:rPr>
          <w:rFonts w:ascii="Verdana" w:hAnsi="Verdana" w:cs="Verdana"/>
          <w:sz w:val="18"/>
          <w:szCs w:val="18"/>
        </w:rPr>
        <w:t>.</w:t>
      </w:r>
    </w:p>
    <w:p w:rsidR="0097361C" w:rsidRPr="00774BBD" w:rsidRDefault="00AE1E47" w:rsidP="00AE1E47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</w:t>
      </w:r>
      <w:r w:rsidR="0097361C" w:rsidRPr="00774BBD">
        <w:rPr>
          <w:rFonts w:ascii="Verdana" w:hAnsi="Verdana"/>
          <w:sz w:val="18"/>
          <w:szCs w:val="18"/>
        </w:rPr>
        <w:t>.</w:t>
      </w:r>
    </w:p>
    <w:p w:rsidR="0097361C" w:rsidRPr="00774BBD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774BBD">
        <w:rPr>
          <w:rFonts w:ascii="Verdana" w:hAnsi="Verdana"/>
          <w:sz w:val="18"/>
          <w:szCs w:val="18"/>
        </w:rPr>
        <w:t xml:space="preserve"> </w:t>
      </w:r>
      <w:r w:rsidR="00DE13E4" w:rsidRPr="00774BBD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774BBD">
        <w:rPr>
          <w:rFonts w:ascii="Verdana" w:hAnsi="Verdana"/>
          <w:b/>
          <w:sz w:val="18"/>
          <w:szCs w:val="18"/>
        </w:rPr>
        <w:t>H</w:t>
      </w:r>
      <w:r w:rsidR="00DE13E4" w:rsidRPr="00774BBD">
        <w:rPr>
          <w:rFonts w:ascii="Verdana" w:hAnsi="Verdana"/>
          <w:b/>
          <w:sz w:val="18"/>
          <w:szCs w:val="18"/>
        </w:rPr>
        <w:t>armonogramem)</w:t>
      </w:r>
      <w:r w:rsidR="00FD3025" w:rsidRPr="00774BBD">
        <w:rPr>
          <w:rFonts w:ascii="Verdana" w:hAnsi="Verdana"/>
          <w:sz w:val="18"/>
          <w:szCs w:val="18"/>
        </w:rPr>
        <w:t>,</w:t>
      </w:r>
      <w:r w:rsidRPr="00774BBD">
        <w:rPr>
          <w:rFonts w:ascii="Verdana" w:hAnsi="Verdana"/>
          <w:sz w:val="18"/>
          <w:szCs w:val="18"/>
        </w:rPr>
        <w:t xml:space="preserve"> </w:t>
      </w:r>
      <w:r w:rsidR="00FD3025" w:rsidRPr="00774BBD">
        <w:rPr>
          <w:rFonts w:ascii="Verdana" w:hAnsi="Verdana"/>
          <w:sz w:val="18"/>
          <w:szCs w:val="18"/>
        </w:rPr>
        <w:t xml:space="preserve">uzgodniony z Zamawiającym, </w:t>
      </w:r>
      <w:r w:rsidRPr="00774BBD">
        <w:rPr>
          <w:rFonts w:ascii="Verdana" w:hAnsi="Verdana"/>
          <w:sz w:val="18"/>
          <w:szCs w:val="18"/>
        </w:rPr>
        <w:t>stanowi załącznik nr …</w:t>
      </w:r>
      <w:r w:rsidR="008F0F2A" w:rsidRPr="00774BBD">
        <w:rPr>
          <w:rFonts w:ascii="Verdana" w:hAnsi="Verdana"/>
          <w:sz w:val="18"/>
          <w:szCs w:val="18"/>
        </w:rPr>
        <w:t>…</w:t>
      </w:r>
      <w:r w:rsidR="00DE13E4" w:rsidRPr="00774BBD">
        <w:rPr>
          <w:rFonts w:ascii="Verdana" w:hAnsi="Verdana"/>
          <w:sz w:val="18"/>
          <w:szCs w:val="18"/>
        </w:rPr>
        <w:t>…</w:t>
      </w:r>
      <w:r w:rsidRPr="00774BBD">
        <w:rPr>
          <w:rFonts w:ascii="Verdana" w:hAnsi="Verdana"/>
          <w:sz w:val="18"/>
          <w:szCs w:val="18"/>
        </w:rPr>
        <w:t xml:space="preserve"> do niniejszej Umowy.</w:t>
      </w:r>
    </w:p>
    <w:p w:rsidR="000A3637" w:rsidRPr="00774BBD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0A3637" w:rsidRPr="00774BBD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774BBD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§4</w:t>
      </w:r>
    </w:p>
    <w:p w:rsidR="0097361C" w:rsidRPr="00774BBD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774BBD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774BBD">
        <w:rPr>
          <w:rFonts w:ascii="Verdana" w:hAnsi="Verdana" w:cs="Verdana"/>
          <w:sz w:val="18"/>
          <w:szCs w:val="18"/>
        </w:rPr>
        <w:t>.</w:t>
      </w:r>
      <w:r w:rsidRPr="00774BBD">
        <w:rPr>
          <w:rFonts w:ascii="Verdana" w:hAnsi="Verdana" w:cs="Verdana"/>
          <w:sz w:val="18"/>
          <w:szCs w:val="18"/>
        </w:rPr>
        <w:t xml:space="preserve"> </w:t>
      </w:r>
    </w:p>
    <w:p w:rsidR="0097361C" w:rsidRPr="00774BBD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774BBD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774BBD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774BBD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:rsidR="00FD3025" w:rsidRPr="00774BBD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774BBD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774BBD">
        <w:rPr>
          <w:rFonts w:ascii="Verdana" w:hAnsi="Verdana" w:cs="Verdana"/>
          <w:sz w:val="18"/>
          <w:szCs w:val="18"/>
        </w:rPr>
        <w:t>dokumentów niezbędnych</w:t>
      </w:r>
      <w:r w:rsidR="00307718" w:rsidRPr="00774BBD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774BBD">
        <w:rPr>
          <w:rFonts w:ascii="Verdana" w:hAnsi="Verdana" w:cs="Verdana"/>
          <w:sz w:val="18"/>
          <w:szCs w:val="18"/>
        </w:rPr>
        <w:t>U</w:t>
      </w:r>
      <w:r w:rsidR="00307718" w:rsidRPr="00774BBD">
        <w:rPr>
          <w:rFonts w:ascii="Verdana" w:hAnsi="Verdana" w:cs="Verdana"/>
          <w:sz w:val="18"/>
          <w:szCs w:val="18"/>
        </w:rPr>
        <w:t>mowy</w:t>
      </w:r>
      <w:r w:rsidR="00422BC1" w:rsidRPr="00774BBD">
        <w:rPr>
          <w:rFonts w:ascii="Verdana" w:hAnsi="Verdana" w:cs="Verdana"/>
          <w:sz w:val="18"/>
          <w:szCs w:val="18"/>
        </w:rPr>
        <w:t>.</w:t>
      </w:r>
    </w:p>
    <w:p w:rsidR="00FD3025" w:rsidRPr="00774BBD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774BBD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774BBD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§5</w:t>
      </w:r>
    </w:p>
    <w:p w:rsidR="0097361C" w:rsidRPr="00774BBD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Do obowiązków Wykonawcy należy:</w:t>
      </w:r>
    </w:p>
    <w:p w:rsidR="0097361C" w:rsidRPr="00774BBD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mowy:</w:t>
      </w:r>
    </w:p>
    <w:p w:rsidR="004720E2" w:rsidRPr="00774BBD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774BBD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774BBD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774BBD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774BBD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774BBD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Uzyskanie wszystkich</w:t>
      </w:r>
      <w:r w:rsidR="00422BC1" w:rsidRPr="00774BBD">
        <w:rPr>
          <w:rFonts w:ascii="Verdana" w:hAnsi="Verdana"/>
          <w:sz w:val="18"/>
          <w:szCs w:val="18"/>
        </w:rPr>
        <w:t xml:space="preserve"> decyzji,</w:t>
      </w:r>
      <w:r w:rsidR="0097361C" w:rsidRPr="00774BBD">
        <w:rPr>
          <w:rFonts w:ascii="Verdana" w:hAnsi="Verdana"/>
          <w:sz w:val="18"/>
          <w:szCs w:val="18"/>
        </w:rPr>
        <w:t xml:space="preserve"> uzgodnień, pozwoleń, </w:t>
      </w:r>
      <w:r w:rsidR="00422BC1" w:rsidRPr="00774BBD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774BBD">
        <w:rPr>
          <w:rFonts w:ascii="Verdana" w:hAnsi="Verdana"/>
          <w:sz w:val="18"/>
          <w:szCs w:val="18"/>
        </w:rPr>
        <w:t>U</w:t>
      </w:r>
      <w:r w:rsidR="00422BC1" w:rsidRPr="00774BBD">
        <w:rPr>
          <w:rFonts w:ascii="Verdana" w:hAnsi="Verdana"/>
          <w:sz w:val="18"/>
          <w:szCs w:val="18"/>
        </w:rPr>
        <w:t>mowy</w:t>
      </w:r>
      <w:r w:rsidR="0097361C" w:rsidRPr="00774BBD">
        <w:rPr>
          <w:rFonts w:ascii="Verdana" w:hAnsi="Verdana" w:cs="Verdana"/>
          <w:sz w:val="18"/>
          <w:szCs w:val="18"/>
        </w:rPr>
        <w:t>.</w:t>
      </w:r>
    </w:p>
    <w:p w:rsidR="000A3637" w:rsidRPr="00774BBD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774BBD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774BBD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774BBD">
        <w:rPr>
          <w:rFonts w:ascii="Verdana" w:hAnsi="Verdana"/>
          <w:i/>
          <w:sz w:val="18"/>
          <w:szCs w:val="18"/>
        </w:rPr>
        <w:t xml:space="preserve"> została </w:t>
      </w:r>
      <w:r w:rsidR="0097361C" w:rsidRPr="00774BBD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774BBD">
        <w:rPr>
          <w:rFonts w:ascii="Verdana" w:hAnsi="Verdana" w:cs="Verdana"/>
          <w:iCs/>
          <w:sz w:val="18"/>
          <w:szCs w:val="18"/>
        </w:rPr>
        <w:t>.</w:t>
      </w:r>
    </w:p>
    <w:p w:rsidR="004720E2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774BBD">
        <w:rPr>
          <w:rFonts w:ascii="Verdana" w:hAnsi="Verdana" w:cs="Verdana"/>
          <w:sz w:val="18"/>
          <w:szCs w:val="18"/>
        </w:rPr>
        <w:t xml:space="preserve"> budowlanych</w:t>
      </w:r>
      <w:r w:rsidRPr="00774BBD">
        <w:rPr>
          <w:rFonts w:ascii="Verdana" w:hAnsi="Verdana" w:cs="Verdana"/>
          <w:sz w:val="18"/>
          <w:szCs w:val="18"/>
        </w:rPr>
        <w:t>, obowiązującymi prz</w:t>
      </w:r>
      <w:r w:rsidR="00D2087F" w:rsidRPr="00774BBD">
        <w:rPr>
          <w:rFonts w:ascii="Verdana" w:hAnsi="Verdana" w:cs="Verdana"/>
          <w:sz w:val="18"/>
          <w:szCs w:val="18"/>
        </w:rPr>
        <w:t>episami, normami, wskazówkami i </w:t>
      </w:r>
      <w:r w:rsidRPr="00774BBD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774BBD">
        <w:rPr>
          <w:rFonts w:ascii="Verdana" w:hAnsi="Verdana" w:cs="Verdana"/>
          <w:sz w:val="18"/>
          <w:szCs w:val="18"/>
        </w:rPr>
        <w:t>B</w:t>
      </w:r>
      <w:r w:rsidRPr="00774BBD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Prowadzenie dziennika budowy będącego do</w:t>
      </w:r>
      <w:r w:rsidR="00D2087F" w:rsidRPr="00774BBD">
        <w:rPr>
          <w:rFonts w:ascii="Verdana" w:hAnsi="Verdana"/>
          <w:sz w:val="18"/>
          <w:szCs w:val="18"/>
        </w:rPr>
        <w:t>kumentacją robót realizowanych.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Zgłoszeni</w:t>
      </w:r>
      <w:r w:rsidRPr="00774BBD">
        <w:rPr>
          <w:rFonts w:ascii="Verdana" w:hAnsi="Verdana"/>
          <w:sz w:val="18"/>
          <w:szCs w:val="18"/>
        </w:rPr>
        <w:t>e</w:t>
      </w:r>
      <w:r w:rsidRPr="00774BBD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774BBD">
        <w:rPr>
          <w:rFonts w:ascii="Verdana" w:hAnsi="Verdana" w:cs="Verdana"/>
          <w:sz w:val="18"/>
          <w:szCs w:val="18"/>
        </w:rPr>
        <w:t> </w:t>
      </w:r>
      <w:r w:rsidRPr="00774BBD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774BBD">
        <w:rPr>
          <w:rFonts w:ascii="Verdana" w:hAnsi="Verdana"/>
          <w:sz w:val="18"/>
          <w:szCs w:val="18"/>
        </w:rPr>
        <w:t>03r. w sprawie bezpieczeństwa i </w:t>
      </w:r>
      <w:r w:rsidRPr="00774BBD">
        <w:rPr>
          <w:rFonts w:ascii="Verdana" w:hAnsi="Verdana"/>
          <w:sz w:val="18"/>
          <w:szCs w:val="18"/>
        </w:rPr>
        <w:t>higieny pracy podczas wykonywania robót budowlanych, ppoż. i</w:t>
      </w:r>
      <w:r w:rsidRPr="00774BBD">
        <w:rPr>
          <w:rFonts w:ascii="Verdana" w:hAnsi="Verdana" w:cs="Verdana"/>
          <w:sz w:val="18"/>
          <w:szCs w:val="18"/>
        </w:rPr>
        <w:t> </w:t>
      </w:r>
      <w:r w:rsidRPr="00774BBD">
        <w:rPr>
          <w:rFonts w:ascii="Verdana" w:hAnsi="Verdana"/>
          <w:sz w:val="18"/>
          <w:szCs w:val="18"/>
        </w:rPr>
        <w:t>ochrony przed kradzieżą.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774BBD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4803C8" w:rsidRPr="00774BBD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774BBD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774BBD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774BBD">
        <w:rPr>
          <w:rFonts w:ascii="Verdana" w:hAnsi="Verdana" w:cs="Verdana"/>
          <w:sz w:val="18"/>
          <w:szCs w:val="18"/>
        </w:rPr>
        <w:t xml:space="preserve">. </w:t>
      </w:r>
      <w:r w:rsidR="004803C8" w:rsidRPr="00774BBD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 w:rsidRPr="00774BBD">
        <w:rPr>
          <w:rFonts w:ascii="Verdana" w:hAnsi="Verdana" w:cs="Verdana"/>
          <w:sz w:val="18"/>
          <w:szCs w:val="18"/>
        </w:rPr>
        <w:t xml:space="preserve">roboczych </w:t>
      </w:r>
      <w:r w:rsidR="004803C8" w:rsidRPr="00774BBD">
        <w:rPr>
          <w:rFonts w:ascii="Verdana" w:hAnsi="Verdana" w:cs="Verdana"/>
          <w:sz w:val="18"/>
          <w:szCs w:val="18"/>
        </w:rPr>
        <w:t xml:space="preserve">od daty jego wystawienia. </w:t>
      </w:r>
    </w:p>
    <w:p w:rsidR="00D2087F" w:rsidRPr="00774BBD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Przeprowadzenie </w:t>
      </w:r>
      <w:r w:rsidR="00F73C5A" w:rsidRPr="00774BBD">
        <w:rPr>
          <w:rFonts w:ascii="Verdana" w:hAnsi="Verdana"/>
          <w:sz w:val="18"/>
          <w:szCs w:val="18"/>
        </w:rPr>
        <w:t xml:space="preserve">i uzyskanie </w:t>
      </w:r>
      <w:r w:rsidRPr="00774BBD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774BBD">
        <w:rPr>
          <w:rFonts w:ascii="Verdana" w:hAnsi="Verdana"/>
          <w:sz w:val="18"/>
          <w:szCs w:val="18"/>
        </w:rPr>
        <w:t>:</w:t>
      </w:r>
    </w:p>
    <w:p w:rsidR="00D2087F" w:rsidRPr="00774BBD" w:rsidRDefault="00CB0BCB" w:rsidP="00872A3A">
      <w:pPr>
        <w:pStyle w:val="Akapitzlist"/>
        <w:numPr>
          <w:ilvl w:val="1"/>
          <w:numId w:val="7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procedur zgłoszeniowych o</w:t>
      </w:r>
      <w:r w:rsidR="0088483C" w:rsidRPr="00774BBD">
        <w:rPr>
          <w:rFonts w:ascii="Verdana" w:hAnsi="Verdana" w:cs="Verdana"/>
          <w:sz w:val="18"/>
          <w:szCs w:val="18"/>
        </w:rPr>
        <w:t>raz decyzji administracyjnych w j</w:t>
      </w:r>
      <w:r w:rsidRPr="00774BBD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:rsidR="00D2087F" w:rsidRPr="00774BBD" w:rsidRDefault="00CB0BCB" w:rsidP="00872A3A">
      <w:pPr>
        <w:pStyle w:val="Akapitzlist"/>
        <w:numPr>
          <w:ilvl w:val="1"/>
          <w:numId w:val="7"/>
        </w:numPr>
        <w:suppressAutoHyphens/>
        <w:spacing w:after="0" w:line="240" w:lineRule="auto"/>
        <w:ind w:left="426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774BBD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 </w:t>
      </w:r>
      <w:r w:rsidR="00017A16" w:rsidRPr="00774BBD">
        <w:rPr>
          <w:rFonts w:ascii="Verdana" w:hAnsi="Verdana" w:cs="Verdana"/>
          <w:sz w:val="18"/>
          <w:szCs w:val="18"/>
        </w:rPr>
        <w:t>sytuacji</w:t>
      </w:r>
      <w:r w:rsidR="00D2087F" w:rsidRPr="00774BBD">
        <w:rPr>
          <w:rFonts w:ascii="Verdana" w:hAnsi="Verdana" w:cs="Verdana"/>
          <w:sz w:val="18"/>
          <w:szCs w:val="18"/>
        </w:rPr>
        <w:t xml:space="preserve"> gdy</w:t>
      </w:r>
      <w:r w:rsidRPr="00774BBD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5B2A13" w:rsidRPr="00774BBD" w:rsidRDefault="005B2A13" w:rsidP="005B2A13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Pr="00774BBD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774BBD">
        <w:rPr>
          <w:rFonts w:ascii="Verdana" w:hAnsi="Verdana"/>
          <w:sz w:val="18"/>
          <w:szCs w:val="18"/>
        </w:rPr>
        <w:t xml:space="preserve">z podwykonawcę) </w:t>
      </w:r>
      <w:r w:rsidR="00D2087F" w:rsidRPr="00774BBD">
        <w:rPr>
          <w:rFonts w:ascii="Verdana" w:hAnsi="Verdana"/>
          <w:sz w:val="18"/>
          <w:szCs w:val="18"/>
        </w:rPr>
        <w:t>w oparciu o </w:t>
      </w:r>
      <w:r w:rsidRPr="00774BBD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774BBD">
        <w:rPr>
          <w:rFonts w:ascii="Verdana" w:hAnsi="Verdana"/>
          <w:sz w:val="18"/>
          <w:szCs w:val="18"/>
        </w:rPr>
        <w:t xml:space="preserve">, </w:t>
      </w:r>
      <w:r w:rsidR="00887EBB" w:rsidRPr="00774BBD">
        <w:rPr>
          <w:rFonts w:ascii="Verdana" w:hAnsi="Verdana"/>
          <w:sz w:val="18"/>
          <w:szCs w:val="18"/>
        </w:rPr>
        <w:t>osób</w:t>
      </w:r>
      <w:r w:rsidR="00F2799F" w:rsidRPr="00774BBD">
        <w:rPr>
          <w:rFonts w:ascii="Verdana" w:hAnsi="Verdana"/>
          <w:sz w:val="18"/>
          <w:szCs w:val="18"/>
        </w:rPr>
        <w:t xml:space="preserve"> wykonujących </w:t>
      </w:r>
      <w:r w:rsidR="00FC4FD0" w:rsidRPr="00774BBD">
        <w:rPr>
          <w:rFonts w:ascii="Verdana" w:hAnsi="Verdana"/>
          <w:sz w:val="18"/>
          <w:szCs w:val="18"/>
        </w:rPr>
        <w:t>czynności</w:t>
      </w:r>
      <w:r w:rsidR="00D2087F" w:rsidRPr="00774BBD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774BBD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…………………</w:t>
      </w:r>
      <w:r w:rsidR="005B6B14" w:rsidRPr="00774BBD">
        <w:rPr>
          <w:rFonts w:ascii="Verdana" w:hAnsi="Verdana"/>
          <w:sz w:val="18"/>
          <w:szCs w:val="18"/>
        </w:rPr>
        <w:t>……………………………</w:t>
      </w:r>
      <w:r w:rsidRPr="00774BBD">
        <w:rPr>
          <w:rFonts w:ascii="Verdana" w:hAnsi="Verdana"/>
          <w:sz w:val="18"/>
          <w:szCs w:val="18"/>
        </w:rPr>
        <w:t>….</w:t>
      </w:r>
      <w:r w:rsidR="00F2799F" w:rsidRPr="00774BBD">
        <w:rPr>
          <w:rFonts w:ascii="Verdana" w:hAnsi="Verdana"/>
          <w:sz w:val="18"/>
          <w:szCs w:val="18"/>
        </w:rPr>
        <w:t xml:space="preserve">; </w:t>
      </w:r>
      <w:r w:rsidR="00D2087F" w:rsidRPr="00774BBD">
        <w:rPr>
          <w:rFonts w:ascii="Verdana" w:hAnsi="Verdana"/>
          <w:sz w:val="18"/>
          <w:szCs w:val="18"/>
        </w:rPr>
        <w:tab/>
      </w:r>
    </w:p>
    <w:p w:rsidR="00D2087F" w:rsidRPr="00774BBD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774BBD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774BBD" w:rsidRDefault="005B6B14" w:rsidP="00B130AA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Pr="00774BBD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objętych</w:t>
      </w:r>
      <w:r w:rsidR="00F2799F" w:rsidRPr="00774BBD">
        <w:rPr>
          <w:rFonts w:ascii="Verdana" w:hAnsi="Verdana"/>
          <w:sz w:val="18"/>
          <w:szCs w:val="18"/>
        </w:rPr>
        <w:t xml:space="preserve"> przedmiotem </w:t>
      </w:r>
      <w:r w:rsidR="00A3051C" w:rsidRPr="00774BBD">
        <w:rPr>
          <w:rFonts w:ascii="Verdana" w:hAnsi="Verdana"/>
          <w:sz w:val="18"/>
          <w:szCs w:val="18"/>
        </w:rPr>
        <w:t>Umowy</w:t>
      </w:r>
      <w:r w:rsidR="00887EBB" w:rsidRPr="00774BBD">
        <w:rPr>
          <w:rFonts w:ascii="Verdana" w:hAnsi="Verdana"/>
          <w:sz w:val="18"/>
          <w:szCs w:val="18"/>
        </w:rPr>
        <w:t>.</w:t>
      </w:r>
    </w:p>
    <w:p w:rsidR="00D4659F" w:rsidRPr="00774BBD" w:rsidRDefault="00D2087F" w:rsidP="00D4659F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774BBD">
        <w:rPr>
          <w:rFonts w:ascii="Verdana" w:hAnsi="Verdana"/>
          <w:sz w:val="18"/>
          <w:szCs w:val="18"/>
        </w:rPr>
        <w:t xml:space="preserve"> </w:t>
      </w:r>
      <w:r w:rsidR="00D4659F" w:rsidRPr="00774BBD">
        <w:rPr>
          <w:rFonts w:ascii="Verdana" w:hAnsi="Verdana"/>
          <w:bCs/>
          <w:iCs/>
          <w:sz w:val="18"/>
          <w:szCs w:val="18"/>
          <w:lang w:eastAsia="zh-CN"/>
        </w:rPr>
        <w:t xml:space="preserve"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</w:t>
      </w:r>
      <w:r w:rsidR="00BA53C8" w:rsidRPr="00774BBD">
        <w:rPr>
          <w:rFonts w:ascii="Verdana" w:hAnsi="Verdana"/>
          <w:bCs/>
          <w:iCs/>
          <w:sz w:val="18"/>
          <w:szCs w:val="18"/>
          <w:lang w:eastAsia="zh-CN"/>
        </w:rPr>
        <w:t xml:space="preserve">potwierdzanych za zgodność z oryginałem </w:t>
      </w:r>
      <w:r w:rsidR="00D4659F" w:rsidRPr="00774BBD">
        <w:rPr>
          <w:rFonts w:ascii="Verdana" w:hAnsi="Verdana"/>
          <w:bCs/>
          <w:iCs/>
          <w:sz w:val="18"/>
          <w:szCs w:val="18"/>
          <w:lang w:eastAsia="zh-CN"/>
        </w:rPr>
        <w:t>kopii umów o pracę osób wykonujących ww. czynności, potwierdzających</w:t>
      </w:r>
      <w:r w:rsidR="00BA53C8" w:rsidRPr="00774BBD">
        <w:rPr>
          <w:rFonts w:ascii="Verdana" w:hAnsi="Verdana"/>
          <w:bCs/>
          <w:iCs/>
          <w:sz w:val="18"/>
          <w:szCs w:val="18"/>
          <w:lang w:eastAsia="zh-CN"/>
        </w:rPr>
        <w:t xml:space="preserve"> w szczególności</w:t>
      </w:r>
      <w:r w:rsidR="00D4659F" w:rsidRPr="00774BBD">
        <w:rPr>
          <w:rFonts w:ascii="Verdana" w:hAnsi="Verdana"/>
          <w:bCs/>
          <w:iCs/>
          <w:sz w:val="18"/>
          <w:szCs w:val="18"/>
          <w:lang w:eastAsia="zh-CN"/>
        </w:rPr>
        <w:t>: imię i nazwisko zatrudnionego, rodzaj wykonywanych czynności, okres zatrudnienia, pracodawcę (</w:t>
      </w:r>
      <w:r w:rsidR="00D4659F" w:rsidRPr="00774BBD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D4659F" w:rsidRPr="00774BBD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:rsidR="00986C7B" w:rsidRPr="00774BBD" w:rsidRDefault="00E14661" w:rsidP="00B5014C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774BBD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 w:rsidRPr="00774BBD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Pr="00774BBD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774BBD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5B2A13" w:rsidRPr="00774BBD" w:rsidRDefault="005B2A13" w:rsidP="005B2A13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8B4BA5" w:rsidRPr="00774BBD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:rsidR="0097361C" w:rsidRPr="00774BBD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§</w:t>
      </w:r>
      <w:r w:rsidR="0097361C" w:rsidRPr="00774BBD">
        <w:rPr>
          <w:rFonts w:ascii="Verdana" w:hAnsi="Verdana"/>
          <w:sz w:val="18"/>
          <w:szCs w:val="18"/>
        </w:rPr>
        <w:t>6</w:t>
      </w:r>
    </w:p>
    <w:p w:rsidR="0097361C" w:rsidRPr="00774BBD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774BBD">
        <w:rPr>
          <w:rFonts w:ascii="Verdana" w:hAnsi="Verdana" w:cs="Verdana"/>
          <w:sz w:val="18"/>
          <w:szCs w:val="18"/>
        </w:rPr>
        <w:t>…………………….. P</w:t>
      </w:r>
      <w:r w:rsidRPr="00774BBD">
        <w:rPr>
          <w:rFonts w:ascii="Verdana" w:hAnsi="Verdana" w:cs="Verdana"/>
          <w:sz w:val="18"/>
          <w:szCs w:val="18"/>
        </w:rPr>
        <w:t>ozostałe roboty budowlane</w:t>
      </w:r>
      <w:r w:rsidR="006147FC" w:rsidRPr="00774BBD">
        <w:rPr>
          <w:rFonts w:ascii="Verdana" w:hAnsi="Verdana" w:cs="Verdana"/>
          <w:sz w:val="18"/>
          <w:szCs w:val="18"/>
        </w:rPr>
        <w:t>, a także dostawy i </w:t>
      </w:r>
      <w:r w:rsidRPr="00774BBD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774BBD">
        <w:rPr>
          <w:rFonts w:ascii="Verdana" w:hAnsi="Verdana" w:cs="Verdana"/>
          <w:sz w:val="18"/>
          <w:szCs w:val="18"/>
        </w:rPr>
        <w:t>1</w:t>
      </w:r>
      <w:r w:rsidR="00453A36" w:rsidRPr="00774BBD">
        <w:rPr>
          <w:rFonts w:ascii="Verdana" w:hAnsi="Verdana" w:cs="Verdana"/>
          <w:sz w:val="18"/>
          <w:szCs w:val="18"/>
        </w:rPr>
        <w:t>5</w:t>
      </w:r>
      <w:r w:rsidR="00CA0EB9" w:rsidRPr="00774BBD">
        <w:rPr>
          <w:rFonts w:ascii="Verdana" w:hAnsi="Verdana" w:cs="Verdana"/>
          <w:sz w:val="18"/>
          <w:szCs w:val="18"/>
        </w:rPr>
        <w:t>,</w:t>
      </w:r>
      <w:r w:rsidRPr="00774BBD">
        <w:rPr>
          <w:rFonts w:ascii="Verdana" w:hAnsi="Verdana" w:cs="Verdana"/>
          <w:sz w:val="18"/>
          <w:szCs w:val="18"/>
        </w:rPr>
        <w:t xml:space="preserve"> </w:t>
      </w:r>
      <w:r w:rsidR="00CA0EB9" w:rsidRPr="00774BBD">
        <w:rPr>
          <w:rFonts w:ascii="Verdana" w:hAnsi="Verdana" w:cs="Verdana"/>
          <w:sz w:val="18"/>
          <w:szCs w:val="18"/>
        </w:rPr>
        <w:t>które zostaną wykonane</w:t>
      </w:r>
      <w:r w:rsidRPr="00774BBD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>odwykonawców, określa</w:t>
      </w:r>
      <w:r w:rsidR="003E54C5" w:rsidRPr="00774BBD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774BBD">
        <w:rPr>
          <w:rFonts w:ascii="Verdana" w:hAnsi="Verdana" w:cs="Verdana"/>
          <w:sz w:val="18"/>
          <w:szCs w:val="18"/>
        </w:rPr>
        <w:t xml:space="preserve"> Wykonawcy</w:t>
      </w:r>
      <w:r w:rsidR="003E54C5" w:rsidRPr="00774BBD">
        <w:rPr>
          <w:rFonts w:ascii="Verdana" w:hAnsi="Verdana" w:cs="Verdana"/>
          <w:sz w:val="18"/>
          <w:szCs w:val="18"/>
        </w:rPr>
        <w:t xml:space="preserve"> stanowiące</w:t>
      </w:r>
      <w:r w:rsidRPr="00774BBD">
        <w:rPr>
          <w:rFonts w:ascii="Verdana" w:hAnsi="Verdana" w:cs="Verdana"/>
          <w:sz w:val="18"/>
          <w:szCs w:val="18"/>
        </w:rPr>
        <w:t xml:space="preserve"> zał. nr </w:t>
      </w:r>
      <w:r w:rsidR="005B6B14" w:rsidRPr="00774BBD">
        <w:rPr>
          <w:rFonts w:ascii="Verdana" w:hAnsi="Verdana" w:cs="Verdana"/>
          <w:sz w:val="18"/>
          <w:szCs w:val="18"/>
        </w:rPr>
        <w:t>.</w:t>
      </w:r>
      <w:r w:rsidRPr="00774BBD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mowy.</w:t>
      </w:r>
      <w:r w:rsidR="00711261" w:rsidRPr="00774BBD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774BBD">
        <w:rPr>
          <w:rFonts w:ascii="Verdana" w:hAnsi="Verdana" w:cs="Verdana"/>
          <w:sz w:val="18"/>
          <w:szCs w:val="18"/>
        </w:rPr>
        <w:t xml:space="preserve"> Wykonawcy</w:t>
      </w:r>
      <w:r w:rsidR="00711261" w:rsidRPr="00774BBD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774BBD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774BBD">
        <w:rPr>
          <w:rFonts w:ascii="Verdana" w:hAnsi="Verdana" w:cs="Verdana"/>
          <w:sz w:val="18"/>
          <w:szCs w:val="18"/>
        </w:rPr>
        <w:t xml:space="preserve"> </w:t>
      </w:r>
    </w:p>
    <w:p w:rsidR="0097361C" w:rsidRPr="00774BBD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774BBD">
        <w:rPr>
          <w:rFonts w:ascii="Verdana" w:hAnsi="Verdana" w:cs="Verdana"/>
          <w:sz w:val="18"/>
          <w:szCs w:val="18"/>
        </w:rPr>
        <w:t xml:space="preserve">przedmiotu Umowy </w:t>
      </w:r>
      <w:r w:rsidRPr="00774BBD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774BBD">
        <w:rPr>
          <w:rFonts w:ascii="Verdana" w:hAnsi="Verdana" w:cs="Verdana"/>
          <w:sz w:val="18"/>
          <w:szCs w:val="18"/>
        </w:rPr>
        <w:t>Z</w:t>
      </w:r>
      <w:r w:rsidRPr="00774BBD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774BBD">
        <w:rPr>
          <w:rFonts w:ascii="Verdana" w:hAnsi="Verdana" w:cs="Verdana"/>
          <w:sz w:val="18"/>
          <w:szCs w:val="18"/>
        </w:rPr>
        <w:t>przedmiotu Umowy</w:t>
      </w:r>
      <w:r w:rsidRPr="00774BBD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774BBD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774BBD">
        <w:rPr>
          <w:rFonts w:ascii="Verdana" w:hAnsi="Verdana" w:cs="Verdana"/>
          <w:sz w:val="18"/>
          <w:szCs w:val="18"/>
        </w:rPr>
        <w:t>nie pozostawać w sprzeczności z </w:t>
      </w:r>
      <w:r w:rsidRPr="00774BBD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774BBD">
        <w:rPr>
          <w:rFonts w:ascii="Verdana" w:hAnsi="Verdana" w:cs="Verdana"/>
          <w:sz w:val="18"/>
          <w:szCs w:val="18"/>
        </w:rPr>
        <w:t>Podwykonawcą powinien</w:t>
      </w:r>
      <w:r w:rsidRPr="00774BBD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774BBD">
        <w:rPr>
          <w:rFonts w:ascii="Verdana" w:hAnsi="Verdana" w:cs="Verdana"/>
          <w:sz w:val="18"/>
          <w:szCs w:val="18"/>
        </w:rPr>
        <w:t>ączniku</w:t>
      </w:r>
      <w:r w:rsidRPr="00774BBD">
        <w:rPr>
          <w:rFonts w:ascii="Verdana" w:hAnsi="Verdana" w:cs="Verdana"/>
          <w:sz w:val="18"/>
          <w:szCs w:val="18"/>
        </w:rPr>
        <w:t xml:space="preserve"> nr </w:t>
      </w:r>
      <w:r w:rsidR="002E2CF0" w:rsidRPr="00774BBD">
        <w:rPr>
          <w:rFonts w:ascii="Verdana" w:hAnsi="Verdana" w:cs="Verdana"/>
          <w:sz w:val="18"/>
          <w:szCs w:val="18"/>
        </w:rPr>
        <w:t>………</w:t>
      </w:r>
      <w:r w:rsidRPr="00774BBD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materiały</w:t>
      </w:r>
      <w:r w:rsidR="00A3051C" w:rsidRPr="00774BBD">
        <w:rPr>
          <w:rFonts w:ascii="Verdana" w:hAnsi="Verdana" w:cs="Verdana"/>
          <w:sz w:val="18"/>
          <w:szCs w:val="18"/>
        </w:rPr>
        <w:t xml:space="preserve"> i urządzenia</w:t>
      </w:r>
      <w:r w:rsidRPr="00774BBD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774BBD">
        <w:rPr>
          <w:rFonts w:ascii="Verdana" w:hAnsi="Verdana" w:cs="Verdana"/>
          <w:sz w:val="18"/>
          <w:szCs w:val="18"/>
        </w:rPr>
        <w:t xml:space="preserve"> projektową i STWiORB,</w:t>
      </w:r>
      <w:r w:rsidRPr="00774BBD">
        <w:rPr>
          <w:rFonts w:ascii="Verdana" w:hAnsi="Verdana" w:cs="Verdana"/>
          <w:sz w:val="18"/>
          <w:szCs w:val="18"/>
        </w:rPr>
        <w:t xml:space="preserve"> </w:t>
      </w:r>
      <w:r w:rsidR="00A3051C" w:rsidRPr="00774BBD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774BBD">
        <w:rPr>
          <w:rFonts w:ascii="Verdana" w:hAnsi="Verdana" w:cs="Verdana"/>
          <w:sz w:val="18"/>
          <w:szCs w:val="18"/>
        </w:rPr>
        <w:t>na podstawi</w:t>
      </w:r>
      <w:r w:rsidR="00A3051C" w:rsidRPr="00774BBD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774BBD">
        <w:rPr>
          <w:rFonts w:ascii="Verdana" w:hAnsi="Verdana" w:cs="Verdana"/>
          <w:sz w:val="18"/>
          <w:szCs w:val="18"/>
        </w:rPr>
        <w:t>;</w:t>
      </w:r>
      <w:r w:rsidRPr="00774BBD">
        <w:rPr>
          <w:rFonts w:ascii="Verdana" w:hAnsi="Verdana" w:cs="Verdana"/>
          <w:sz w:val="18"/>
          <w:szCs w:val="18"/>
        </w:rPr>
        <w:t xml:space="preserve"> 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363B42" w:rsidRPr="00774BBD">
        <w:rPr>
          <w:rFonts w:ascii="Verdana" w:hAnsi="Verdana" w:cs="Verdana"/>
          <w:sz w:val="18"/>
          <w:szCs w:val="18"/>
        </w:rPr>
        <w:t>3</w:t>
      </w:r>
      <w:r w:rsidRPr="00774BBD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774BBD">
        <w:rPr>
          <w:rFonts w:ascii="Verdana" w:hAnsi="Verdana" w:cs="Verdana"/>
          <w:sz w:val="18"/>
          <w:szCs w:val="18"/>
        </w:rPr>
        <w:t xml:space="preserve">cemu dokumentu określonego w </w:t>
      </w:r>
      <w:r w:rsidRPr="00774BBD">
        <w:rPr>
          <w:rFonts w:ascii="Verdana" w:hAnsi="Verdana" w:cs="Verdana"/>
          <w:sz w:val="18"/>
          <w:szCs w:val="18"/>
        </w:rPr>
        <w:t xml:space="preserve">ust. </w:t>
      </w:r>
      <w:r w:rsidR="00F12CE1" w:rsidRPr="00774BBD">
        <w:rPr>
          <w:rFonts w:ascii="Verdana" w:hAnsi="Verdana" w:cs="Verdana"/>
          <w:sz w:val="18"/>
          <w:szCs w:val="18"/>
        </w:rPr>
        <w:t>2</w:t>
      </w:r>
      <w:r w:rsidRPr="00774BBD">
        <w:rPr>
          <w:rFonts w:ascii="Verdana" w:hAnsi="Verdana" w:cs="Verdana"/>
          <w:sz w:val="18"/>
          <w:szCs w:val="18"/>
        </w:rPr>
        <w:t>1;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774BBD">
        <w:rPr>
          <w:rFonts w:ascii="Verdana" w:hAnsi="Verdana" w:cs="Verdana"/>
          <w:sz w:val="18"/>
          <w:szCs w:val="18"/>
        </w:rPr>
        <w:t>H</w:t>
      </w:r>
      <w:r w:rsidRPr="00774BBD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774BBD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774BBD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774BBD">
        <w:rPr>
          <w:rFonts w:ascii="Verdana" w:hAnsi="Verdana" w:cs="Verdana"/>
          <w:sz w:val="18"/>
          <w:szCs w:val="18"/>
        </w:rPr>
        <w:t>19</w:t>
      </w:r>
      <w:r w:rsidR="00851029" w:rsidRPr="00774BBD">
        <w:rPr>
          <w:rFonts w:ascii="Verdana" w:hAnsi="Verdana" w:cs="Verdana"/>
          <w:sz w:val="18"/>
          <w:szCs w:val="18"/>
        </w:rPr>
        <w:t>, w oparciu o umowę o </w:t>
      </w:r>
      <w:r w:rsidRPr="00774BBD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774BBD">
        <w:rPr>
          <w:rFonts w:ascii="Verdana" w:hAnsi="Verdana" w:cs="Verdana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</w:t>
      </w:r>
      <w:r w:rsidRPr="00774BBD">
        <w:rPr>
          <w:rFonts w:ascii="Verdana" w:hAnsi="Verdana" w:cs="Verdana"/>
          <w:sz w:val="18"/>
          <w:szCs w:val="18"/>
        </w:rPr>
        <w:lastRenderedPageBreak/>
        <w:t xml:space="preserve">Wykonawcę </w:t>
      </w:r>
      <w:r w:rsidR="00BC09EB" w:rsidRPr="00774BBD">
        <w:rPr>
          <w:rFonts w:ascii="Verdana" w:hAnsi="Verdana" w:cs="Verdana"/>
          <w:sz w:val="18"/>
          <w:szCs w:val="18"/>
        </w:rPr>
        <w:t>na każde żądanie Zamawiającego</w:t>
      </w:r>
      <w:r w:rsidRPr="00774BBD">
        <w:rPr>
          <w:rFonts w:ascii="Verdana" w:hAnsi="Verdana" w:cs="Verdana"/>
          <w:sz w:val="18"/>
          <w:szCs w:val="18"/>
        </w:rPr>
        <w:t>, kopii umów o pracę osób</w:t>
      </w:r>
      <w:r w:rsidR="003F70DD" w:rsidRPr="00774BBD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774BBD">
        <w:rPr>
          <w:rFonts w:ascii="Verdana" w:hAnsi="Verdana" w:cs="Verdana"/>
          <w:sz w:val="18"/>
          <w:szCs w:val="18"/>
        </w:rPr>
        <w:t>19</w:t>
      </w:r>
      <w:r w:rsidRPr="00774BBD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774BBD">
        <w:rPr>
          <w:rFonts w:ascii="Verdana" w:hAnsi="Verdana" w:cs="Verdana"/>
          <w:sz w:val="18"/>
          <w:szCs w:val="18"/>
        </w:rPr>
        <w:t xml:space="preserve"> rodzaj wykonywanych czynności</w:t>
      </w:r>
      <w:r w:rsidRPr="00774BBD">
        <w:rPr>
          <w:rFonts w:ascii="Verdana" w:hAnsi="Verdana" w:cs="Verdana"/>
          <w:sz w:val="18"/>
          <w:szCs w:val="18"/>
        </w:rPr>
        <w:t>, okres zatrudnienia, pracodawcę</w:t>
      </w:r>
      <w:r w:rsidR="00BC09EB" w:rsidRPr="00774BBD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774BBD">
        <w:rPr>
          <w:rFonts w:ascii="Verdana" w:hAnsi="Verdana" w:cs="Verdana"/>
          <w:sz w:val="18"/>
          <w:szCs w:val="18"/>
        </w:rPr>
        <w:t>;</w:t>
      </w:r>
      <w:r w:rsidRPr="00774BBD">
        <w:rPr>
          <w:rFonts w:ascii="Verdana" w:hAnsi="Verdana" w:cs="Verdana"/>
          <w:sz w:val="18"/>
          <w:szCs w:val="18"/>
        </w:rPr>
        <w:t xml:space="preserve"> </w:t>
      </w:r>
    </w:p>
    <w:p w:rsidR="00AE1E47" w:rsidRPr="00774BBD" w:rsidRDefault="0097361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774BBD">
        <w:rPr>
          <w:rFonts w:ascii="Verdana" w:hAnsi="Verdana" w:cs="Verdana"/>
          <w:sz w:val="18"/>
          <w:szCs w:val="18"/>
        </w:rPr>
        <w:t>owego i </w:t>
      </w:r>
      <w:r w:rsidRPr="00774BBD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AE1E47" w:rsidRPr="00774BBD" w:rsidRDefault="00590F8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</w:t>
      </w:r>
      <w:r w:rsidR="00AE1E47" w:rsidRPr="00774BBD">
        <w:rPr>
          <w:rFonts w:ascii="Verdana" w:hAnsi="Verdana" w:cs="Verdana"/>
          <w:sz w:val="18"/>
          <w:szCs w:val="18"/>
        </w:rPr>
        <w:t xml:space="preserve"> przypadku wykonywania przez Podwykonawcę robót budowlanych wskazanych w załączniku nr 15 do ustawy z dnia 11 marca 2004 r. o podatku od towarów i usług </w:t>
      </w:r>
      <w:r w:rsidR="00A852BC" w:rsidRPr="00774BBD">
        <w:rPr>
          <w:rFonts w:ascii="Verdana" w:hAnsi="Verdana" w:cs="Verdana"/>
          <w:sz w:val="18"/>
          <w:szCs w:val="18"/>
        </w:rPr>
        <w:t xml:space="preserve">(Dz. U. z 2018 r. poz. 2174 z </w:t>
      </w:r>
      <w:proofErr w:type="spellStart"/>
      <w:r w:rsidR="00A852BC" w:rsidRPr="00774BBD">
        <w:rPr>
          <w:rFonts w:ascii="Verdana" w:hAnsi="Verdana" w:cs="Verdana"/>
          <w:sz w:val="18"/>
          <w:szCs w:val="18"/>
        </w:rPr>
        <w:t>późn</w:t>
      </w:r>
      <w:proofErr w:type="spellEnd"/>
      <w:r w:rsidR="00A852BC" w:rsidRPr="00774BBD">
        <w:rPr>
          <w:rFonts w:ascii="Verdana" w:hAnsi="Verdana" w:cs="Verdana"/>
          <w:sz w:val="18"/>
          <w:szCs w:val="18"/>
        </w:rPr>
        <w:t>. zm.)</w:t>
      </w:r>
      <w:r w:rsidR="00AE1E47" w:rsidRPr="00774BBD">
        <w:rPr>
          <w:rFonts w:ascii="Verdana" w:hAnsi="Verdana" w:cs="Verdana"/>
          <w:sz w:val="18"/>
          <w:szCs w:val="18"/>
        </w:rPr>
        <w:t xml:space="preserve"> umowa winna zawierać zobowiązanie Podwykonawc</w:t>
      </w:r>
      <w:r w:rsidRPr="00774BBD">
        <w:rPr>
          <w:rFonts w:ascii="Verdana" w:hAnsi="Verdana" w:cs="Verdana"/>
          <w:sz w:val="18"/>
          <w:szCs w:val="18"/>
        </w:rPr>
        <w:t>y do zamieszczenia w </w:t>
      </w:r>
      <w:r w:rsidR="00AE1E47" w:rsidRPr="00774BBD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</w:p>
    <w:p w:rsidR="0097361C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774BBD">
        <w:rPr>
          <w:rFonts w:ascii="Verdana" w:hAnsi="Verdana" w:cs="Verdana"/>
          <w:sz w:val="18"/>
          <w:szCs w:val="18"/>
        </w:rPr>
        <w:t>wyłącznie po akceptacji umowy o </w:t>
      </w:r>
      <w:r w:rsidRPr="00774BBD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774BBD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774BBD">
        <w:rPr>
          <w:rFonts w:ascii="Verdana" w:hAnsi="Verdana" w:cs="Verdana"/>
          <w:sz w:val="18"/>
          <w:szCs w:val="18"/>
        </w:rPr>
        <w:t>cemu w Zespole Obsługi Zadań (</w:t>
      </w:r>
      <w:r w:rsidR="00591FC5" w:rsidRPr="00774BBD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774BBD">
        <w:rPr>
          <w:rFonts w:ascii="Verdana" w:hAnsi="Verdana" w:cs="Verdana"/>
          <w:sz w:val="18"/>
          <w:szCs w:val="18"/>
        </w:rPr>
        <w:t>Krakowie przy ul. Reymonta 7</w:t>
      </w:r>
      <w:r w:rsidR="00591FC5" w:rsidRPr="00774BBD">
        <w:rPr>
          <w:rFonts w:ascii="Verdana" w:hAnsi="Verdana" w:cs="Verdana"/>
          <w:sz w:val="18"/>
          <w:szCs w:val="18"/>
        </w:rPr>
        <w:t>, budynek</w:t>
      </w:r>
      <w:r w:rsidRPr="00774BBD">
        <w:rPr>
          <w:rFonts w:ascii="Verdana" w:hAnsi="Verdana" w:cs="Verdana"/>
          <w:sz w:val="18"/>
          <w:szCs w:val="18"/>
        </w:rPr>
        <w:t xml:space="preserve"> U-2</w:t>
      </w:r>
      <w:r w:rsidR="003E2FA5" w:rsidRPr="00774BBD">
        <w:rPr>
          <w:rFonts w:ascii="Verdana" w:hAnsi="Verdana" w:cs="Verdana"/>
          <w:sz w:val="18"/>
          <w:szCs w:val="18"/>
        </w:rPr>
        <w:t xml:space="preserve"> AGH</w:t>
      </w:r>
      <w:r w:rsidR="00851029" w:rsidRPr="00774BBD">
        <w:rPr>
          <w:rFonts w:ascii="Verdana" w:hAnsi="Verdana" w:cs="Verdana"/>
          <w:sz w:val="18"/>
          <w:szCs w:val="18"/>
        </w:rPr>
        <w:t>, pok. 014</w:t>
      </w:r>
      <w:r w:rsidRPr="00774BBD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774BBD">
        <w:rPr>
          <w:rFonts w:ascii="Verdana" w:hAnsi="Verdana" w:cs="Verdana"/>
          <w:sz w:val="18"/>
          <w:szCs w:val="18"/>
        </w:rPr>
        <w:t>z z zestawieniem ilości robót i </w:t>
      </w:r>
      <w:r w:rsidRPr="00774BBD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774BBD">
        <w:rPr>
          <w:rFonts w:ascii="Verdana" w:hAnsi="Verdana" w:cs="Verdana"/>
          <w:sz w:val="18"/>
          <w:szCs w:val="18"/>
        </w:rPr>
        <w:t>ealizowane na podstawie umowy o </w:t>
      </w:r>
      <w:r w:rsidRPr="00774BBD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774BBD">
        <w:rPr>
          <w:rFonts w:ascii="Verdana" w:hAnsi="Verdana" w:cs="Verdana"/>
          <w:sz w:val="18"/>
          <w:szCs w:val="18"/>
        </w:rPr>
        <w:t>Treść umowy Wykonawcy z </w:t>
      </w:r>
      <w:r w:rsidR="00624F4B" w:rsidRPr="00774BBD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Pr="00774BBD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774BBD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:rsidR="00624F4B" w:rsidRPr="00774BBD" w:rsidRDefault="00D4659F" w:rsidP="00D4659F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774BBD">
        <w:rPr>
          <w:rFonts w:ascii="Verdana" w:hAnsi="Verdana"/>
          <w:b/>
          <w:bCs/>
          <w:sz w:val="18"/>
          <w:szCs w:val="18"/>
          <w:lang w:eastAsia="en-US"/>
        </w:rPr>
        <w:t>w przypadku kiedy wynagrodzenie jest niższe niż ustalone pomiędzy Wykonawcą a Podwykonawcą za roboty budowlane stanowiące przedmiot umowy o podwykonawstwo</w:t>
      </w:r>
      <w:r w:rsidRPr="00774BBD">
        <w:rPr>
          <w:rFonts w:ascii="Verdana" w:hAnsi="Verdana"/>
          <w:sz w:val="18"/>
          <w:szCs w:val="18"/>
          <w:lang w:eastAsia="en-US"/>
        </w:rPr>
        <w:t xml:space="preserve">, umowa musi zawierać </w:t>
      </w:r>
      <w:r w:rsidRPr="00774BBD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624F4B" w:rsidRPr="00774BBD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774BBD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 w:rsidRPr="00774BBD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774BBD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774BBD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774BBD">
        <w:rPr>
          <w:rFonts w:ascii="Verdana" w:hAnsi="Verdana" w:cs="Verdana"/>
          <w:sz w:val="18"/>
          <w:szCs w:val="18"/>
        </w:rPr>
        <w:t>owiązany jest przedłożyć wraz z </w:t>
      </w:r>
      <w:r w:rsidRPr="00774BBD">
        <w:rPr>
          <w:rFonts w:ascii="Verdana" w:hAnsi="Verdana" w:cs="Verdana"/>
          <w:sz w:val="18"/>
          <w:szCs w:val="18"/>
        </w:rPr>
        <w:t>projektem umowy pisemne oświadc</w:t>
      </w:r>
      <w:r w:rsidR="003E2FA5" w:rsidRPr="00774BBD">
        <w:rPr>
          <w:rFonts w:ascii="Verdana" w:hAnsi="Verdana" w:cs="Verdana"/>
          <w:sz w:val="18"/>
          <w:szCs w:val="18"/>
        </w:rPr>
        <w:t>zenie Wykonawcy, Podwykonawcy i </w:t>
      </w:r>
      <w:r w:rsidRPr="00774BBD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 w:rsidRPr="00774BBD">
        <w:rPr>
          <w:rFonts w:ascii="Verdana" w:hAnsi="Verdana" w:cs="Verdana"/>
          <w:sz w:val="18"/>
          <w:szCs w:val="18"/>
        </w:rPr>
        <w:t>30</w:t>
      </w:r>
      <w:r w:rsidRPr="00774BBD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774BBD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774BBD">
        <w:rPr>
          <w:rFonts w:ascii="Verdana" w:hAnsi="Verdana" w:cs="Verdana"/>
          <w:sz w:val="18"/>
          <w:szCs w:val="18"/>
        </w:rPr>
        <w:t>(z siedzibą w </w:t>
      </w:r>
      <w:r w:rsidR="00591FC5" w:rsidRPr="00774BBD">
        <w:rPr>
          <w:rFonts w:ascii="Verdana" w:hAnsi="Verdana" w:cs="Verdana"/>
          <w:sz w:val="18"/>
          <w:szCs w:val="18"/>
        </w:rPr>
        <w:t>Krakowie przy ul. Reymonta 7</w:t>
      </w:r>
      <w:r w:rsidR="00851029" w:rsidRPr="00774BBD">
        <w:rPr>
          <w:rFonts w:ascii="Verdana" w:hAnsi="Verdana" w:cs="Verdana"/>
          <w:sz w:val="18"/>
          <w:szCs w:val="18"/>
        </w:rPr>
        <w:t>, budynek U-2 AGH, pok. 014</w:t>
      </w:r>
      <w:r w:rsidR="00591FC5" w:rsidRPr="00774BBD">
        <w:rPr>
          <w:rFonts w:ascii="Verdana" w:hAnsi="Verdana" w:cs="Verdana"/>
          <w:sz w:val="18"/>
          <w:szCs w:val="18"/>
        </w:rPr>
        <w:t>),</w:t>
      </w:r>
      <w:r w:rsidRPr="00774BBD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774BBD">
        <w:rPr>
          <w:rFonts w:ascii="Verdana" w:hAnsi="Verdana" w:cs="Verdana"/>
          <w:sz w:val="18"/>
          <w:szCs w:val="18"/>
        </w:rPr>
        <w:t>7</w:t>
      </w:r>
      <w:r w:rsidRPr="00774BBD">
        <w:rPr>
          <w:rFonts w:ascii="Verdana" w:hAnsi="Verdana" w:cs="Verdana"/>
          <w:sz w:val="18"/>
          <w:szCs w:val="18"/>
        </w:rPr>
        <w:t>.</w:t>
      </w:r>
    </w:p>
    <w:p w:rsidR="0097361C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774BBD">
        <w:rPr>
          <w:rFonts w:ascii="Verdana" w:hAnsi="Verdana" w:cs="Verdana"/>
          <w:sz w:val="18"/>
          <w:szCs w:val="18"/>
        </w:rPr>
        <w:t>8</w:t>
      </w:r>
      <w:r w:rsidRPr="00774BBD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774BBD">
        <w:rPr>
          <w:rFonts w:ascii="Verdana" w:hAnsi="Verdana" w:cs="Verdana"/>
          <w:sz w:val="18"/>
          <w:szCs w:val="18"/>
        </w:rPr>
        <w:t>edmiotem są roboty budowlane, w </w:t>
      </w:r>
      <w:r w:rsidR="00512114" w:rsidRPr="00774BBD">
        <w:rPr>
          <w:rFonts w:ascii="Verdana" w:hAnsi="Verdana" w:cs="Verdana"/>
          <w:sz w:val="18"/>
          <w:szCs w:val="18"/>
        </w:rPr>
        <w:t>szczególności w </w:t>
      </w:r>
      <w:r w:rsidRPr="00774BBD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774BBD">
        <w:rPr>
          <w:rFonts w:ascii="Verdana" w:hAnsi="Verdana" w:cs="Verdana"/>
          <w:sz w:val="18"/>
          <w:szCs w:val="18"/>
        </w:rPr>
        <w:t>o podwykonawstwo, określonych w </w:t>
      </w:r>
      <w:r w:rsidRPr="00774BBD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774BBD">
        <w:rPr>
          <w:rFonts w:ascii="Verdana" w:hAnsi="Verdana" w:cs="Verdana"/>
          <w:sz w:val="18"/>
          <w:szCs w:val="18"/>
        </w:rPr>
        <w:t>umowy</w:t>
      </w:r>
      <w:r w:rsidR="00851029" w:rsidRPr="00774BBD">
        <w:rPr>
          <w:rFonts w:ascii="Verdana" w:hAnsi="Verdana" w:cs="Verdana"/>
          <w:strike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774BBD">
        <w:rPr>
          <w:rFonts w:ascii="Verdana" w:hAnsi="Verdana" w:cs="Verdana"/>
          <w:sz w:val="18"/>
          <w:szCs w:val="18"/>
        </w:rPr>
        <w:t>7</w:t>
      </w:r>
      <w:r w:rsidR="00851029" w:rsidRPr="00774BBD">
        <w:rPr>
          <w:rFonts w:ascii="Verdana" w:hAnsi="Verdana" w:cs="Verdana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 w:rsidRPr="00774BBD">
        <w:rPr>
          <w:rFonts w:ascii="Verdana" w:hAnsi="Verdana" w:cs="Verdana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363B42" w:rsidRPr="00774BBD">
        <w:rPr>
          <w:rFonts w:ascii="Verdana" w:hAnsi="Verdana" w:cs="Verdana"/>
          <w:sz w:val="18"/>
          <w:szCs w:val="18"/>
        </w:rPr>
        <w:t>3</w:t>
      </w:r>
      <w:r w:rsidRPr="00774BBD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774BBD">
        <w:rPr>
          <w:rFonts w:ascii="Verdana" w:hAnsi="Verdana" w:cs="Verdana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774BBD">
        <w:rPr>
          <w:rFonts w:ascii="Verdana" w:hAnsi="Verdana" w:cs="Verdana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774BBD">
        <w:rPr>
          <w:rFonts w:ascii="Verdana" w:hAnsi="Verdana" w:cs="Verdana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774BBD">
        <w:rPr>
          <w:rFonts w:ascii="Verdana" w:hAnsi="Verdana" w:cs="Verdana"/>
          <w:sz w:val="18"/>
          <w:szCs w:val="18"/>
        </w:rPr>
        <w:t xml:space="preserve"> </w:t>
      </w:r>
    </w:p>
    <w:p w:rsidR="008601CF" w:rsidRPr="00774BBD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 </w:t>
      </w:r>
      <w:r w:rsidR="0097361C" w:rsidRPr="00774BBD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774BBD">
        <w:rPr>
          <w:rFonts w:ascii="Verdana" w:hAnsi="Verdana" w:cs="Verdana"/>
          <w:sz w:val="18"/>
          <w:szCs w:val="18"/>
        </w:rPr>
        <w:t>8</w:t>
      </w:r>
      <w:r w:rsidR="0097361C" w:rsidRPr="00774BBD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774BBD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774BBD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lastRenderedPageBreak/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774BBD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 w:rsidRPr="00774BBD">
        <w:rPr>
          <w:rFonts w:ascii="Verdana" w:hAnsi="Verdana"/>
          <w:sz w:val="18"/>
          <w:szCs w:val="18"/>
        </w:rPr>
        <w:t>tylko z jednym lub niektórymi z </w:t>
      </w:r>
      <w:r w:rsidRPr="00774BBD">
        <w:rPr>
          <w:rFonts w:ascii="Verdana" w:hAnsi="Verdana"/>
          <w:sz w:val="18"/>
          <w:szCs w:val="18"/>
        </w:rPr>
        <w:t>nich.</w:t>
      </w:r>
    </w:p>
    <w:p w:rsidR="008601CF" w:rsidRPr="00774BBD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</w:t>
      </w:r>
      <w:r w:rsidR="0097361C" w:rsidRPr="00774BBD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774BBD">
        <w:rPr>
          <w:rFonts w:ascii="Verdana" w:hAnsi="Verdana" w:cs="Verdana"/>
          <w:sz w:val="18"/>
          <w:szCs w:val="18"/>
        </w:rPr>
        <w:t>przedmiotu niniejszej Umowy</w:t>
      </w:r>
      <w:r w:rsidRPr="00774BBD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774BBD">
        <w:rPr>
          <w:rFonts w:ascii="Verdana" w:hAnsi="Verdana" w:cs="Verdana"/>
          <w:sz w:val="18"/>
          <w:szCs w:val="18"/>
        </w:rPr>
        <w:t>cemu poświadczoną za zgodność z </w:t>
      </w:r>
      <w:r w:rsidRPr="00774BBD">
        <w:rPr>
          <w:rFonts w:ascii="Verdana" w:hAnsi="Verdana" w:cs="Verdana"/>
          <w:sz w:val="18"/>
          <w:szCs w:val="18"/>
        </w:rPr>
        <w:t>orygi</w:t>
      </w:r>
      <w:r w:rsidR="002B4002" w:rsidRPr="00774BBD">
        <w:rPr>
          <w:rFonts w:ascii="Verdana" w:hAnsi="Verdana" w:cs="Verdana"/>
          <w:sz w:val="18"/>
          <w:szCs w:val="18"/>
        </w:rPr>
        <w:t>nałem kopię umowy o </w:t>
      </w:r>
      <w:r w:rsidRPr="00774BBD">
        <w:rPr>
          <w:rFonts w:ascii="Verdana" w:hAnsi="Verdana" w:cs="Verdana"/>
          <w:sz w:val="18"/>
          <w:szCs w:val="18"/>
        </w:rPr>
        <w:t>podwykonawstwo, której przed</w:t>
      </w:r>
      <w:r w:rsidR="0017777A" w:rsidRPr="00774BBD">
        <w:rPr>
          <w:rFonts w:ascii="Verdana" w:hAnsi="Verdana" w:cs="Verdana"/>
          <w:sz w:val="18"/>
          <w:szCs w:val="18"/>
        </w:rPr>
        <w:t>miotem są dostawy lub usługi, w </w:t>
      </w:r>
      <w:r w:rsidRPr="00774BBD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774BBD">
        <w:rPr>
          <w:rFonts w:ascii="Verdana" w:hAnsi="Verdana" w:cs="Verdana"/>
          <w:sz w:val="18"/>
          <w:szCs w:val="18"/>
        </w:rPr>
        <w:t>m wyłączenie nie dotyczy umów o </w:t>
      </w:r>
      <w:r w:rsidRPr="00774BBD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774BBD">
        <w:rPr>
          <w:rFonts w:ascii="Verdana" w:hAnsi="Verdana" w:cs="Verdana"/>
          <w:sz w:val="18"/>
          <w:szCs w:val="18"/>
        </w:rPr>
        <w:t>3</w:t>
      </w:r>
      <w:r w:rsidRPr="00774BBD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774BBD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774BBD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774BBD">
        <w:rPr>
          <w:rFonts w:ascii="Verdana" w:hAnsi="Verdana" w:cs="Verdana"/>
          <w:sz w:val="18"/>
          <w:szCs w:val="18"/>
        </w:rPr>
        <w:t>15</w:t>
      </w:r>
      <w:r w:rsidRPr="00774BBD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363B42" w:rsidRPr="00774BBD">
        <w:rPr>
          <w:rFonts w:ascii="Verdana" w:hAnsi="Verdana" w:cs="Verdana"/>
          <w:sz w:val="18"/>
          <w:szCs w:val="18"/>
        </w:rPr>
        <w:t>3</w:t>
      </w:r>
      <w:r w:rsidRPr="00774BBD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774BBD">
        <w:rPr>
          <w:rFonts w:ascii="Verdana" w:hAnsi="Verdana" w:cs="Verdana"/>
          <w:sz w:val="18"/>
          <w:szCs w:val="18"/>
        </w:rPr>
        <w:t>1</w:t>
      </w:r>
      <w:r w:rsidRPr="00774BBD">
        <w:rPr>
          <w:rFonts w:ascii="Verdana" w:hAnsi="Verdana" w:cs="Verdana"/>
          <w:sz w:val="18"/>
          <w:szCs w:val="18"/>
        </w:rPr>
        <w:t xml:space="preserve"> i 1</w:t>
      </w:r>
      <w:r w:rsidR="00072B5D" w:rsidRPr="00774BBD">
        <w:rPr>
          <w:rFonts w:ascii="Verdana" w:hAnsi="Verdana" w:cs="Verdana"/>
          <w:sz w:val="18"/>
          <w:szCs w:val="18"/>
        </w:rPr>
        <w:t>5</w:t>
      </w:r>
      <w:r w:rsidRPr="00774BBD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774BBD">
        <w:rPr>
          <w:rFonts w:ascii="Verdana" w:hAnsi="Verdana" w:cs="Verdana"/>
          <w:sz w:val="18"/>
          <w:szCs w:val="18"/>
        </w:rPr>
        <w:t>enia osób zawierających umowę w </w:t>
      </w:r>
      <w:r w:rsidRPr="00774BBD">
        <w:rPr>
          <w:rFonts w:ascii="Verdana" w:hAnsi="Verdana" w:cs="Verdana"/>
          <w:sz w:val="18"/>
          <w:szCs w:val="18"/>
        </w:rPr>
        <w:t>imieniu Podwykonawcy.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774BBD">
        <w:rPr>
          <w:rFonts w:ascii="Verdana" w:hAnsi="Verdana" w:cs="Verdana"/>
          <w:sz w:val="18"/>
          <w:szCs w:val="18"/>
        </w:rPr>
        <w:t>go w trybie określonym w ust. 3</w:t>
      </w:r>
      <w:r w:rsidRPr="00774BBD">
        <w:rPr>
          <w:rFonts w:ascii="Verdana" w:hAnsi="Verdana" w:cs="Verdana"/>
          <w:sz w:val="18"/>
          <w:szCs w:val="18"/>
        </w:rPr>
        <w:t>÷1</w:t>
      </w:r>
      <w:r w:rsidR="00072B5D" w:rsidRPr="00774BBD">
        <w:rPr>
          <w:rFonts w:ascii="Verdana" w:hAnsi="Verdana" w:cs="Verdana"/>
          <w:sz w:val="18"/>
          <w:szCs w:val="18"/>
        </w:rPr>
        <w:t>7</w:t>
      </w:r>
      <w:r w:rsidRPr="00774BBD">
        <w:rPr>
          <w:rFonts w:ascii="Verdana" w:hAnsi="Verdana" w:cs="Verdana"/>
          <w:sz w:val="18"/>
          <w:szCs w:val="18"/>
        </w:rPr>
        <w:t>.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774BBD">
        <w:rPr>
          <w:rFonts w:ascii="Verdana" w:hAnsi="Verdana" w:cs="Verdana"/>
          <w:sz w:val="18"/>
          <w:szCs w:val="18"/>
        </w:rPr>
        <w:t>8</w:t>
      </w:r>
      <w:r w:rsidRPr="00774BBD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774BBD">
        <w:rPr>
          <w:rFonts w:ascii="Verdana" w:hAnsi="Verdana"/>
          <w:sz w:val="18"/>
          <w:szCs w:val="18"/>
        </w:rPr>
        <w:t>÷</w:t>
      </w:r>
      <w:r w:rsidRPr="00774BBD">
        <w:rPr>
          <w:rFonts w:ascii="Verdana" w:hAnsi="Verdana" w:cs="Verdana"/>
          <w:sz w:val="18"/>
          <w:szCs w:val="18"/>
        </w:rPr>
        <w:t>1</w:t>
      </w:r>
      <w:r w:rsidR="00072B5D" w:rsidRPr="00774BBD">
        <w:rPr>
          <w:rFonts w:ascii="Verdana" w:hAnsi="Verdana" w:cs="Verdana"/>
          <w:sz w:val="18"/>
          <w:szCs w:val="18"/>
        </w:rPr>
        <w:t>7</w:t>
      </w:r>
      <w:r w:rsidRPr="00774BBD">
        <w:rPr>
          <w:rFonts w:ascii="Verdana" w:hAnsi="Verdana" w:cs="Verdana"/>
          <w:sz w:val="18"/>
          <w:szCs w:val="18"/>
        </w:rPr>
        <w:t xml:space="preserve">. 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774BBD">
        <w:rPr>
          <w:rFonts w:ascii="Verdana" w:hAnsi="Verdana" w:cs="Verdana"/>
          <w:i/>
          <w:sz w:val="18"/>
          <w:szCs w:val="18"/>
        </w:rPr>
        <w:t>*</w:t>
      </w:r>
      <w:r w:rsidRPr="00774BBD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774BBD">
        <w:rPr>
          <w:rFonts w:ascii="Verdana" w:hAnsi="Verdana" w:cs="Verdana"/>
          <w:sz w:val="18"/>
          <w:szCs w:val="18"/>
        </w:rPr>
        <w:t>zać brak zaległości Wykonawcy w </w:t>
      </w:r>
      <w:r w:rsidRPr="00774BBD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774BBD">
        <w:rPr>
          <w:rFonts w:ascii="Verdana" w:hAnsi="Verdana" w:cs="Verdana"/>
          <w:sz w:val="18"/>
          <w:szCs w:val="18"/>
        </w:rPr>
        <w:t xml:space="preserve"> </w:t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="008601CF" w:rsidRPr="00774BBD">
        <w:rPr>
          <w:rFonts w:ascii="Verdana" w:hAnsi="Verdana" w:cs="Verdana"/>
          <w:sz w:val="18"/>
          <w:szCs w:val="18"/>
        </w:rPr>
        <w:tab/>
      </w:r>
      <w:r w:rsidRPr="00774BBD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774BBD">
        <w:rPr>
          <w:rFonts w:ascii="Verdana" w:hAnsi="Verdana" w:cs="Verdana"/>
          <w:i/>
          <w:sz w:val="18"/>
          <w:szCs w:val="18"/>
        </w:rPr>
        <w:t>co najmniej</w:t>
      </w:r>
      <w:r w:rsidRPr="00774BBD">
        <w:rPr>
          <w:rFonts w:ascii="Verdana" w:hAnsi="Verdana" w:cs="Verdana"/>
          <w:i/>
          <w:sz w:val="18"/>
          <w:szCs w:val="18"/>
        </w:rPr>
        <w:t>:</w:t>
      </w:r>
    </w:p>
    <w:p w:rsidR="008601C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774BBD">
        <w:rPr>
          <w:rFonts w:ascii="Verdana" w:hAnsi="Verdana" w:cs="Verdana"/>
          <w:i/>
          <w:sz w:val="18"/>
          <w:szCs w:val="18"/>
        </w:rPr>
        <w:t>;</w:t>
      </w:r>
    </w:p>
    <w:p w:rsidR="008601C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>nazwę zadania</w:t>
      </w:r>
      <w:r w:rsidR="008601CF" w:rsidRPr="00774BBD">
        <w:rPr>
          <w:rFonts w:ascii="Verdana" w:hAnsi="Verdana" w:cs="Verdana"/>
          <w:i/>
          <w:sz w:val="18"/>
          <w:szCs w:val="18"/>
        </w:rPr>
        <w:t>;</w:t>
      </w:r>
    </w:p>
    <w:p w:rsidR="008601C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774BBD">
        <w:rPr>
          <w:rFonts w:ascii="Verdana" w:hAnsi="Verdana" w:cs="Verdana"/>
          <w:i/>
          <w:sz w:val="18"/>
          <w:szCs w:val="18"/>
        </w:rPr>
        <w:t>;</w:t>
      </w:r>
    </w:p>
    <w:p w:rsidR="008601C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774BBD">
        <w:rPr>
          <w:rFonts w:ascii="Verdana" w:hAnsi="Verdana" w:cs="Verdana"/>
          <w:i/>
          <w:sz w:val="18"/>
          <w:szCs w:val="18"/>
        </w:rPr>
        <w:t>;</w:t>
      </w:r>
    </w:p>
    <w:p w:rsidR="008601C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774BBD">
        <w:rPr>
          <w:rFonts w:ascii="Verdana" w:hAnsi="Verdana" w:cs="Verdana"/>
          <w:i/>
          <w:sz w:val="18"/>
          <w:szCs w:val="18"/>
        </w:rPr>
        <w:t>;</w:t>
      </w:r>
    </w:p>
    <w:p w:rsidR="008601C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774BBD">
        <w:rPr>
          <w:rFonts w:ascii="Verdana" w:hAnsi="Verdana" w:cs="Verdana"/>
          <w:i/>
          <w:sz w:val="18"/>
          <w:szCs w:val="18"/>
        </w:rPr>
        <w:t>;</w:t>
      </w:r>
    </w:p>
    <w:p w:rsidR="003138D0" w:rsidRPr="00774BBD" w:rsidRDefault="0097361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>kwotę dokonanej zapłaty</w:t>
      </w:r>
    </w:p>
    <w:p w:rsidR="00590F8C" w:rsidRPr="00774BBD" w:rsidRDefault="00590F8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</w:t>
      </w:r>
      <w:r w:rsidR="00A852BC" w:rsidRPr="00774BBD">
        <w:rPr>
          <w:rFonts w:ascii="Verdana" w:hAnsi="Verdana" w:cs="Verdana"/>
          <w:i/>
          <w:sz w:val="18"/>
          <w:szCs w:val="18"/>
        </w:rPr>
        <w:t xml:space="preserve">(Dz. U. z 2018 r. poz. 2174 z </w:t>
      </w:r>
      <w:proofErr w:type="spellStart"/>
      <w:r w:rsidR="00A852BC" w:rsidRPr="00774BBD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="00A852BC" w:rsidRPr="00774BBD">
        <w:rPr>
          <w:rFonts w:ascii="Verdana" w:hAnsi="Verdana" w:cs="Verdana"/>
          <w:i/>
          <w:sz w:val="18"/>
          <w:szCs w:val="18"/>
        </w:rPr>
        <w:t>. zm.)</w:t>
      </w:r>
      <w:r w:rsidRPr="00774BBD">
        <w:rPr>
          <w:rFonts w:ascii="Verdana" w:hAnsi="Verdana" w:cs="Verdana"/>
          <w:i/>
          <w:sz w:val="18"/>
          <w:szCs w:val="18"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:rsidR="00F64296" w:rsidRPr="00774BBD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774BBD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774BBD">
        <w:rPr>
          <w:rFonts w:ascii="Verdana" w:hAnsi="Verdana" w:cs="Verdana"/>
          <w:sz w:val="18"/>
          <w:szCs w:val="18"/>
        </w:rPr>
        <w:t>W</w:t>
      </w:r>
      <w:r w:rsidRPr="00774BBD">
        <w:rPr>
          <w:rFonts w:ascii="Verdana" w:hAnsi="Verdana" w:cs="Verdana"/>
          <w:sz w:val="18"/>
          <w:szCs w:val="18"/>
        </w:rPr>
        <w:t xml:space="preserve">ykonawcą a </w:t>
      </w:r>
      <w:r w:rsidR="00250F05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Jeżeli oświadczenie będzie podp</w:t>
      </w:r>
      <w:r w:rsidR="00B54EDE" w:rsidRPr="00774BBD">
        <w:rPr>
          <w:rFonts w:ascii="Verdana" w:hAnsi="Verdana" w:cs="Verdana"/>
          <w:sz w:val="18"/>
          <w:szCs w:val="18"/>
        </w:rPr>
        <w:t xml:space="preserve">isane przez pełnomocnika wraz </w:t>
      </w:r>
      <w:r w:rsidR="00B54EDE" w:rsidRPr="00774BBD">
        <w:rPr>
          <w:rFonts w:ascii="Verdana" w:hAnsi="Verdana" w:cs="Verdana"/>
          <w:sz w:val="18"/>
          <w:szCs w:val="18"/>
        </w:rPr>
        <w:lastRenderedPageBreak/>
        <w:t>z </w:t>
      </w:r>
      <w:r w:rsidRPr="00774BBD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774BBD">
        <w:rPr>
          <w:rFonts w:ascii="Verdana" w:hAnsi="Verdana" w:cs="Verdana"/>
          <w:sz w:val="18"/>
          <w:szCs w:val="18"/>
        </w:rPr>
        <w:t xml:space="preserve">… </w:t>
      </w:r>
      <w:r w:rsidRPr="00774BBD">
        <w:rPr>
          <w:rFonts w:ascii="Verdana" w:hAnsi="Verdana" w:cs="Verdana"/>
          <w:sz w:val="18"/>
          <w:szCs w:val="18"/>
        </w:rPr>
        <w:t xml:space="preserve">do </w:t>
      </w:r>
      <w:r w:rsidR="00B54EDE" w:rsidRPr="00774BBD">
        <w:rPr>
          <w:rFonts w:ascii="Verdana" w:hAnsi="Verdana" w:cs="Verdana"/>
          <w:sz w:val="18"/>
          <w:szCs w:val="18"/>
        </w:rPr>
        <w:t>U</w:t>
      </w:r>
      <w:r w:rsidR="00261BFF" w:rsidRPr="00774BBD">
        <w:rPr>
          <w:rFonts w:ascii="Verdana" w:hAnsi="Verdana" w:cs="Verdana"/>
          <w:sz w:val="18"/>
          <w:szCs w:val="18"/>
        </w:rPr>
        <w:t>mowy.</w:t>
      </w:r>
    </w:p>
    <w:p w:rsidR="0070245B" w:rsidRPr="00774BBD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</w:t>
      </w:r>
      <w:r w:rsidR="0070245B" w:rsidRPr="00774BBD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774BBD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774BBD">
        <w:rPr>
          <w:rFonts w:ascii="Verdana" w:hAnsi="Verdana" w:cs="Verdana"/>
          <w:sz w:val="18"/>
          <w:szCs w:val="18"/>
        </w:rPr>
        <w:t>;</w:t>
      </w:r>
    </w:p>
    <w:p w:rsidR="00250F05" w:rsidRPr="00774BBD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774BBD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774BBD">
        <w:rPr>
          <w:rFonts w:ascii="Verdana" w:hAnsi="Verdana" w:cs="Verdana"/>
          <w:sz w:val="18"/>
          <w:szCs w:val="18"/>
        </w:rPr>
        <w:t>reścią umowy o podwykonawstwo z </w:t>
      </w:r>
      <w:r w:rsidRPr="00774BBD">
        <w:rPr>
          <w:rFonts w:ascii="Verdana" w:hAnsi="Verdana" w:cs="Verdana"/>
          <w:sz w:val="18"/>
          <w:szCs w:val="18"/>
        </w:rPr>
        <w:t>zastrzeżeniem ust. 2</w:t>
      </w:r>
      <w:r w:rsidR="00072B5D" w:rsidRPr="00774BBD">
        <w:rPr>
          <w:rFonts w:ascii="Verdana" w:hAnsi="Verdana" w:cs="Verdana"/>
          <w:sz w:val="18"/>
          <w:szCs w:val="18"/>
        </w:rPr>
        <w:t>4</w:t>
      </w:r>
      <w:r w:rsidRPr="00774BBD">
        <w:rPr>
          <w:rFonts w:ascii="Verdana" w:hAnsi="Verdana" w:cs="Verdana"/>
          <w:sz w:val="18"/>
          <w:szCs w:val="18"/>
        </w:rPr>
        <w:t>-2</w:t>
      </w:r>
      <w:r w:rsidR="00072B5D" w:rsidRPr="00774BBD">
        <w:rPr>
          <w:rFonts w:ascii="Verdana" w:hAnsi="Verdana" w:cs="Verdana"/>
          <w:sz w:val="18"/>
          <w:szCs w:val="18"/>
        </w:rPr>
        <w:t>7</w:t>
      </w:r>
      <w:r w:rsidR="00DF164B" w:rsidRPr="00774BBD">
        <w:rPr>
          <w:rFonts w:ascii="Verdana" w:hAnsi="Verdana" w:cs="Verdana"/>
          <w:sz w:val="18"/>
          <w:szCs w:val="18"/>
        </w:rPr>
        <w:t xml:space="preserve"> oraz</w:t>
      </w:r>
      <w:r w:rsidR="00624F4B" w:rsidRPr="00774BBD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774BBD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774BBD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774BBD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774BBD">
        <w:rPr>
          <w:rFonts w:ascii="Verdana" w:hAnsi="Verdana" w:cs="Verdana"/>
          <w:sz w:val="18"/>
          <w:szCs w:val="18"/>
        </w:rPr>
        <w:t>. zm.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774BBD">
        <w:rPr>
          <w:rFonts w:ascii="Verdana" w:hAnsi="Verdana" w:cs="Verdana"/>
          <w:sz w:val="18"/>
          <w:szCs w:val="18"/>
        </w:rPr>
        <w:t>3</w:t>
      </w:r>
      <w:r w:rsidRPr="00774BBD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774BBD">
        <w:rPr>
          <w:rFonts w:ascii="Verdana" w:hAnsi="Verdana" w:cs="Verdana"/>
          <w:sz w:val="18"/>
          <w:szCs w:val="18"/>
        </w:rPr>
        <w:t>24</w:t>
      </w:r>
      <w:r w:rsidRPr="00774BBD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774BBD">
        <w:rPr>
          <w:rFonts w:ascii="Verdana" w:hAnsi="Verdana" w:cs="Verdana"/>
          <w:sz w:val="18"/>
          <w:szCs w:val="18"/>
        </w:rPr>
        <w:t>;</w:t>
      </w:r>
    </w:p>
    <w:p w:rsidR="001F46B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774BBD">
        <w:rPr>
          <w:rFonts w:ascii="Verdana" w:hAnsi="Verdana" w:cs="Verdana"/>
          <w:sz w:val="18"/>
          <w:szCs w:val="18"/>
        </w:rPr>
        <w:t>ie wynagrodzenia Podwykonawcy w </w:t>
      </w:r>
      <w:r w:rsidRPr="00774BBD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774BBD">
        <w:rPr>
          <w:rFonts w:ascii="Verdana" w:hAnsi="Verdana" w:cs="Verdana"/>
          <w:sz w:val="18"/>
          <w:szCs w:val="18"/>
        </w:rPr>
        <w:t>;</w:t>
      </w:r>
    </w:p>
    <w:p w:rsidR="001F46BF" w:rsidRPr="00774BBD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Pr="00774BBD" w:rsidRDefault="0097361C" w:rsidP="00B61134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Zamawiający</w:t>
      </w:r>
      <w:r w:rsidR="00886A79" w:rsidRPr="00774BBD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774BBD">
        <w:rPr>
          <w:rFonts w:ascii="Verdana" w:hAnsi="Verdana" w:cs="Verdana"/>
          <w:kern w:val="2"/>
          <w:sz w:val="18"/>
          <w:szCs w:val="18"/>
        </w:rPr>
        <w:t>umowną, o której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774BBD">
        <w:rPr>
          <w:rFonts w:ascii="Verdana" w:hAnsi="Verdana" w:cs="Verdana"/>
          <w:sz w:val="18"/>
          <w:szCs w:val="18"/>
        </w:rPr>
        <w:t>§1</w:t>
      </w:r>
      <w:r w:rsidR="00671E3D" w:rsidRPr="00774BBD">
        <w:rPr>
          <w:rFonts w:ascii="Verdana" w:hAnsi="Verdana" w:cs="Verdana"/>
          <w:sz w:val="18"/>
          <w:szCs w:val="18"/>
        </w:rPr>
        <w:t>4</w:t>
      </w:r>
      <w:r w:rsidRPr="00774BBD">
        <w:rPr>
          <w:rFonts w:ascii="Verdana" w:hAnsi="Verdana" w:cs="Verdana"/>
          <w:sz w:val="18"/>
          <w:szCs w:val="18"/>
        </w:rPr>
        <w:t xml:space="preserve"> ust.1 pkt 1 lit. e) i f)</w:t>
      </w:r>
      <w:r w:rsidRPr="00774BBD">
        <w:rPr>
          <w:rFonts w:ascii="Verdana" w:hAnsi="Verdana" w:cs="Verdana"/>
          <w:kern w:val="2"/>
          <w:sz w:val="18"/>
          <w:szCs w:val="18"/>
        </w:rPr>
        <w:t>.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774BBD">
        <w:rPr>
          <w:rFonts w:ascii="Verdana" w:hAnsi="Verdana" w:cs="Verdana"/>
          <w:sz w:val="18"/>
          <w:szCs w:val="18"/>
        </w:rPr>
        <w:t>W</w:t>
      </w:r>
      <w:r w:rsidRPr="00774BBD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 w:rsidRPr="00774BBD">
        <w:rPr>
          <w:rFonts w:ascii="Verdana" w:hAnsi="Verdana" w:cs="Verdana"/>
          <w:sz w:val="18"/>
          <w:szCs w:val="18"/>
        </w:rPr>
        <w:t>W</w:t>
      </w:r>
      <w:r w:rsidRPr="00774BBD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774BBD">
        <w:rPr>
          <w:rFonts w:ascii="Verdana" w:hAnsi="Verdana" w:cs="Verdana"/>
          <w:sz w:val="18"/>
          <w:szCs w:val="18"/>
        </w:rPr>
        <w:t>W</w:t>
      </w:r>
      <w:r w:rsidRPr="00774BBD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774BBD">
        <w:rPr>
          <w:rFonts w:ascii="Verdana" w:hAnsi="Verdana" w:cs="Verdana"/>
          <w:sz w:val="18"/>
          <w:szCs w:val="18"/>
        </w:rPr>
        <w:t>W</w:t>
      </w:r>
      <w:r w:rsidRPr="00774BBD">
        <w:rPr>
          <w:rFonts w:ascii="Verdana" w:hAnsi="Verdana" w:cs="Verdana"/>
          <w:sz w:val="18"/>
          <w:szCs w:val="18"/>
        </w:rPr>
        <w:t>ykon</w:t>
      </w:r>
      <w:r w:rsidR="00A6658F" w:rsidRPr="00774BBD">
        <w:rPr>
          <w:rFonts w:ascii="Verdana" w:hAnsi="Verdana" w:cs="Verdana"/>
          <w:sz w:val="18"/>
          <w:szCs w:val="18"/>
        </w:rPr>
        <w:t>awca powoływał się w </w:t>
      </w:r>
      <w:r w:rsidR="001F46BF" w:rsidRPr="00774BBD">
        <w:rPr>
          <w:rFonts w:ascii="Verdana" w:hAnsi="Verdana" w:cs="Verdana"/>
          <w:sz w:val="18"/>
          <w:szCs w:val="18"/>
        </w:rPr>
        <w:t>trakcie postępowania o </w:t>
      </w:r>
      <w:r w:rsidRPr="00774BBD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>odwykonawcy wykonania części</w:t>
      </w:r>
      <w:r w:rsidR="0017777A" w:rsidRPr="00774BBD">
        <w:rPr>
          <w:rFonts w:ascii="Verdana" w:hAnsi="Verdana" w:cs="Verdana"/>
          <w:sz w:val="18"/>
          <w:szCs w:val="18"/>
        </w:rPr>
        <w:t xml:space="preserve"> przedmiotu</w:t>
      </w:r>
      <w:r w:rsidRPr="00774BBD">
        <w:rPr>
          <w:rFonts w:ascii="Verdana" w:hAnsi="Verdana" w:cs="Verdana"/>
          <w:sz w:val="18"/>
          <w:szCs w:val="18"/>
        </w:rPr>
        <w:t xml:space="preserve"> </w:t>
      </w:r>
      <w:r w:rsidR="0017777A" w:rsidRPr="00774BBD">
        <w:rPr>
          <w:rFonts w:ascii="Verdana" w:hAnsi="Verdana" w:cs="Verdana"/>
          <w:sz w:val="18"/>
          <w:szCs w:val="18"/>
        </w:rPr>
        <w:t xml:space="preserve">Umowy </w:t>
      </w:r>
      <w:r w:rsidRPr="00774BBD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774BBD">
        <w:rPr>
          <w:rFonts w:ascii="Verdana" w:hAnsi="Verdana" w:cs="Verdana"/>
          <w:sz w:val="18"/>
          <w:szCs w:val="18"/>
        </w:rPr>
        <w:t>W</w:t>
      </w:r>
      <w:r w:rsidRPr="00774BBD">
        <w:rPr>
          <w:rFonts w:ascii="Verdana" w:hAnsi="Verdana" w:cs="Verdana"/>
          <w:sz w:val="18"/>
          <w:szCs w:val="18"/>
        </w:rPr>
        <w:t>ykonawca przedstawia</w:t>
      </w:r>
      <w:r w:rsidR="00854EE7" w:rsidRPr="00774BBD">
        <w:rPr>
          <w:rFonts w:ascii="Verdana" w:hAnsi="Verdana" w:cs="Verdana"/>
          <w:sz w:val="18"/>
          <w:szCs w:val="18"/>
        </w:rPr>
        <w:t xml:space="preserve"> wraz ze wzorem umowy</w:t>
      </w:r>
      <w:r w:rsidRPr="00774BBD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774BBD">
        <w:rPr>
          <w:rFonts w:ascii="Verdana" w:hAnsi="Verdana" w:cs="Verdana"/>
          <w:sz w:val="18"/>
          <w:szCs w:val="18"/>
        </w:rPr>
        <w:t>W</w:t>
      </w:r>
      <w:r w:rsidRPr="00774BBD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774BBD">
        <w:rPr>
          <w:rFonts w:ascii="Verdana" w:hAnsi="Verdana" w:cs="Verdana"/>
          <w:sz w:val="18"/>
          <w:szCs w:val="18"/>
        </w:rPr>
        <w:t xml:space="preserve"> </w:t>
      </w:r>
      <w:r w:rsidR="0017777A" w:rsidRPr="00774BBD">
        <w:rPr>
          <w:rFonts w:ascii="Verdana" w:hAnsi="Verdana" w:cs="Verdana"/>
          <w:sz w:val="18"/>
          <w:szCs w:val="18"/>
        </w:rPr>
        <w:t>P</w:t>
      </w:r>
      <w:r w:rsidR="00671E3D" w:rsidRPr="00774BBD">
        <w:rPr>
          <w:rFonts w:ascii="Verdana" w:hAnsi="Verdana" w:cs="Verdana"/>
          <w:sz w:val="18"/>
          <w:szCs w:val="18"/>
        </w:rPr>
        <w:t>odwykonawcę lub zrezygnować z </w:t>
      </w:r>
      <w:r w:rsidRPr="00774BBD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774BBD">
        <w:rPr>
          <w:rFonts w:ascii="Verdana" w:hAnsi="Verdana" w:cs="Verdana"/>
          <w:sz w:val="18"/>
          <w:szCs w:val="18"/>
        </w:rPr>
        <w:t>przedmiotu Umowy</w:t>
      </w:r>
      <w:r w:rsidRPr="00774BBD">
        <w:rPr>
          <w:rFonts w:ascii="Verdana" w:hAnsi="Verdana" w:cs="Verdana"/>
          <w:sz w:val="18"/>
          <w:szCs w:val="18"/>
        </w:rPr>
        <w:t xml:space="preserve"> </w:t>
      </w:r>
      <w:r w:rsidR="0017777A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774BBD">
        <w:rPr>
          <w:rFonts w:ascii="Verdana" w:hAnsi="Verdana" w:cs="Verdana"/>
          <w:sz w:val="18"/>
          <w:szCs w:val="18"/>
        </w:rPr>
        <w:t>30</w:t>
      </w:r>
      <w:r w:rsidRPr="00774BBD">
        <w:rPr>
          <w:rFonts w:ascii="Verdana" w:hAnsi="Verdana" w:cs="Verdana"/>
          <w:sz w:val="18"/>
          <w:szCs w:val="18"/>
        </w:rPr>
        <w:t xml:space="preserve"> i </w:t>
      </w:r>
      <w:r w:rsidR="00072B5D" w:rsidRPr="00774BBD">
        <w:rPr>
          <w:rFonts w:ascii="Verdana" w:hAnsi="Verdana" w:cs="Verdana"/>
          <w:sz w:val="18"/>
          <w:szCs w:val="18"/>
        </w:rPr>
        <w:t>31</w:t>
      </w:r>
      <w:r w:rsidRPr="00774BBD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Pr="00774BBD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774BBD">
        <w:rPr>
          <w:rFonts w:ascii="Verdana" w:hAnsi="Verdana" w:cs="Verdana"/>
          <w:sz w:val="18"/>
          <w:szCs w:val="18"/>
        </w:rPr>
        <w:t>przedmiotu Umowy</w:t>
      </w:r>
      <w:r w:rsidRPr="00774BBD">
        <w:rPr>
          <w:rFonts w:ascii="Verdana" w:hAnsi="Verdana" w:cs="Verdana"/>
          <w:sz w:val="18"/>
          <w:szCs w:val="18"/>
        </w:rPr>
        <w:t xml:space="preserve"> </w:t>
      </w:r>
      <w:r w:rsidR="00090FC1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>odwyk</w:t>
      </w:r>
      <w:r w:rsidR="00671E3D" w:rsidRPr="00774BBD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774BBD">
        <w:rPr>
          <w:rFonts w:ascii="Verdana" w:hAnsi="Verdana" w:cs="Verdana"/>
          <w:sz w:val="18"/>
          <w:szCs w:val="18"/>
        </w:rPr>
        <w:t>W</w:t>
      </w:r>
      <w:r w:rsidR="00671E3D" w:rsidRPr="00774BBD">
        <w:rPr>
          <w:rFonts w:ascii="Verdana" w:hAnsi="Verdana" w:cs="Verdana"/>
          <w:sz w:val="18"/>
          <w:szCs w:val="18"/>
        </w:rPr>
        <w:t>ykonawcy z </w:t>
      </w:r>
      <w:r w:rsidRPr="00774BBD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774BBD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774BBD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8B4BA5" w:rsidRPr="00774BBD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774BBD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§7</w:t>
      </w:r>
    </w:p>
    <w:p w:rsidR="00C53025" w:rsidRPr="00774BBD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 szczeg</w:t>
      </w:r>
      <w:r w:rsidR="00D57CF9" w:rsidRPr="00774BBD">
        <w:rPr>
          <w:rFonts w:ascii="Verdana" w:hAnsi="Verdana" w:cs="Verdana"/>
          <w:sz w:val="18"/>
          <w:szCs w:val="18"/>
        </w:rPr>
        <w:t>ółowo określony w </w:t>
      </w:r>
      <w:r w:rsidR="00C53025" w:rsidRPr="00774BBD">
        <w:rPr>
          <w:rFonts w:ascii="Verdana" w:hAnsi="Verdana" w:cs="Verdana"/>
          <w:sz w:val="18"/>
          <w:szCs w:val="18"/>
        </w:rPr>
        <w:t>§1 i</w:t>
      </w:r>
      <w:r w:rsidRPr="00774BBD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774BBD">
        <w:rPr>
          <w:rFonts w:ascii="Verdana" w:hAnsi="Verdana" w:cs="Verdana"/>
          <w:sz w:val="18"/>
          <w:szCs w:val="18"/>
        </w:rPr>
        <w:t>……………………</w:t>
      </w:r>
      <w:r w:rsidRPr="00774BBD">
        <w:rPr>
          <w:rFonts w:ascii="Verdana" w:hAnsi="Verdana" w:cs="Verdana"/>
          <w:sz w:val="18"/>
          <w:szCs w:val="18"/>
        </w:rPr>
        <w:t xml:space="preserve"> zł</w:t>
      </w:r>
      <w:r w:rsidRPr="00774BBD">
        <w:rPr>
          <w:rFonts w:ascii="Verdana" w:hAnsi="Verdana"/>
          <w:bCs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(s</w:t>
      </w:r>
      <w:r w:rsidR="00D57CF9" w:rsidRPr="00774BBD">
        <w:rPr>
          <w:rFonts w:ascii="Verdana" w:hAnsi="Verdana" w:cs="Verdana"/>
          <w:sz w:val="18"/>
          <w:szCs w:val="18"/>
        </w:rPr>
        <w:t xml:space="preserve">łownie: </w:t>
      </w:r>
      <w:r w:rsidR="002E2CF0" w:rsidRPr="00774BBD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774BBD">
        <w:rPr>
          <w:rFonts w:ascii="Verdana" w:hAnsi="Verdana" w:cs="Verdana"/>
          <w:sz w:val="18"/>
          <w:szCs w:val="18"/>
        </w:rPr>
        <w:t>),</w:t>
      </w:r>
      <w:r w:rsidR="00C53025"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774BBD">
        <w:rPr>
          <w:rFonts w:ascii="Verdana" w:hAnsi="Verdana" w:cs="Verdana"/>
          <w:sz w:val="18"/>
          <w:szCs w:val="18"/>
        </w:rPr>
        <w:t>w tym:</w:t>
      </w:r>
    </w:p>
    <w:p w:rsidR="00FF4D38" w:rsidRPr="00774BBD" w:rsidRDefault="00FF4D38" w:rsidP="00FF4D38">
      <w:pPr>
        <w:pStyle w:val="Akapitzlist"/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jc w:val="both"/>
        <w:rPr>
          <w:rFonts w:ascii="Verdana" w:hAnsi="Verdana"/>
          <w:iCs/>
          <w:sz w:val="18"/>
          <w:szCs w:val="18"/>
        </w:rPr>
      </w:pPr>
      <w:r w:rsidRPr="00774BBD">
        <w:rPr>
          <w:rFonts w:ascii="Verdana" w:hAnsi="Verdana"/>
          <w:iCs/>
          <w:sz w:val="18"/>
          <w:szCs w:val="18"/>
        </w:rPr>
        <w:t xml:space="preserve">Część I: Wykonanie instalacji wentylacji mechanicznej w laboratorium nr 015 Energetyki  Jądrowej w budynku C-2 </w:t>
      </w:r>
      <w:r w:rsidRPr="00774BBD">
        <w:rPr>
          <w:rFonts w:ascii="Verdana" w:hAnsi="Verdana" w:cs="Verdana"/>
          <w:sz w:val="18"/>
          <w:szCs w:val="18"/>
        </w:rPr>
        <w:t>na kwotę …………………… zł</w:t>
      </w:r>
      <w:r w:rsidRPr="00774BBD">
        <w:rPr>
          <w:rFonts w:ascii="Verdana" w:hAnsi="Verdana"/>
          <w:bCs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(słownie: ………………………………………………),</w:t>
      </w:r>
    </w:p>
    <w:p w:rsidR="0097361C" w:rsidRPr="00774BBD" w:rsidRDefault="00FF4D38" w:rsidP="00FF4D38">
      <w:pPr>
        <w:pStyle w:val="Akapitzlist"/>
        <w:numPr>
          <w:ilvl w:val="0"/>
          <w:numId w:val="31"/>
        </w:numPr>
        <w:tabs>
          <w:tab w:val="left" w:pos="709"/>
        </w:tabs>
        <w:suppressAutoHyphens/>
        <w:spacing w:after="0" w:line="240" w:lineRule="auto"/>
        <w:ind w:left="284" w:firstLine="0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iCs/>
          <w:sz w:val="18"/>
          <w:szCs w:val="18"/>
        </w:rPr>
        <w:t>Część II: Remont laboratorium Energetyki Jądrowej nr 015 w budynku C-2</w:t>
      </w:r>
      <w:r w:rsidRPr="00774BBD">
        <w:rPr>
          <w:rFonts w:ascii="Verdana" w:hAnsi="Verdana" w:cs="Verdana"/>
          <w:sz w:val="18"/>
          <w:szCs w:val="18"/>
        </w:rPr>
        <w:t xml:space="preserve"> na kwotę </w:t>
      </w:r>
      <w:r w:rsidRPr="00774BBD">
        <w:rPr>
          <w:rFonts w:ascii="Verdana" w:hAnsi="Verdana" w:cs="Verdana"/>
          <w:sz w:val="18"/>
          <w:szCs w:val="18"/>
        </w:rPr>
        <w:br/>
        <w:t xml:space="preserve">       …………………… zł</w:t>
      </w:r>
      <w:r w:rsidRPr="00774BBD">
        <w:rPr>
          <w:rFonts w:ascii="Verdana" w:hAnsi="Verdana"/>
          <w:bCs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(słownie: ………………………………………………),</w:t>
      </w:r>
    </w:p>
    <w:p w:rsidR="0097361C" w:rsidRPr="00774BBD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lastRenderedPageBreak/>
        <w:t>Wykonawca oświadcza, że jest płatnikiem VAT i posiada NIP ……</w:t>
      </w:r>
      <w:r w:rsidR="00D57CF9" w:rsidRPr="00774BBD">
        <w:rPr>
          <w:rFonts w:ascii="Verdana" w:hAnsi="Verdana" w:cs="Verdana"/>
          <w:sz w:val="18"/>
          <w:szCs w:val="18"/>
        </w:rPr>
        <w:t>……</w:t>
      </w:r>
      <w:r w:rsidRPr="00774BBD">
        <w:rPr>
          <w:rFonts w:ascii="Verdana" w:hAnsi="Verdana" w:cs="Verdana"/>
          <w:sz w:val="18"/>
          <w:szCs w:val="18"/>
        </w:rPr>
        <w:t>…., Zamawi</w:t>
      </w:r>
      <w:r w:rsidR="00C3564C" w:rsidRPr="00774BBD">
        <w:rPr>
          <w:rFonts w:ascii="Verdana" w:hAnsi="Verdana" w:cs="Verdana"/>
          <w:sz w:val="18"/>
          <w:szCs w:val="18"/>
        </w:rPr>
        <w:t>a</w:t>
      </w:r>
      <w:r w:rsidR="00270995" w:rsidRPr="00774BBD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774BBD">
        <w:rPr>
          <w:rFonts w:ascii="Verdana" w:hAnsi="Verdana" w:cs="Verdana"/>
          <w:sz w:val="18"/>
          <w:szCs w:val="18"/>
        </w:rPr>
        <w:t>6750001923</w:t>
      </w:r>
    </w:p>
    <w:p w:rsidR="0097361C" w:rsidRPr="00774BBD" w:rsidRDefault="0097361C" w:rsidP="00AE1E4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</w:t>
      </w:r>
      <w:r w:rsidRPr="00774BBD">
        <w:rPr>
          <w:rFonts w:ascii="Verdana" w:hAnsi="Verdana"/>
          <w:sz w:val="18"/>
          <w:szCs w:val="18"/>
        </w:rPr>
        <w:t>,</w:t>
      </w:r>
      <w:r w:rsidRPr="00774BBD">
        <w:rPr>
          <w:rFonts w:ascii="Verdana" w:hAnsi="Verdana" w:cs="Verdana"/>
          <w:sz w:val="18"/>
          <w:szCs w:val="18"/>
        </w:rPr>
        <w:t xml:space="preserve"> będzie </w:t>
      </w:r>
      <w:r w:rsidRPr="00774BBD">
        <w:rPr>
          <w:rFonts w:ascii="Verdana" w:hAnsi="Verdana"/>
          <w:sz w:val="18"/>
          <w:szCs w:val="18"/>
        </w:rPr>
        <w:t xml:space="preserve">się odbywało fakturami przejściowymi (miesięcznymi), na podstawie podpisanych przez Kierownika </w:t>
      </w:r>
      <w:r w:rsidR="00BD5E71" w:rsidRPr="00774BBD">
        <w:rPr>
          <w:rFonts w:ascii="Verdana" w:hAnsi="Verdana"/>
          <w:sz w:val="18"/>
          <w:szCs w:val="18"/>
        </w:rPr>
        <w:t>b</w:t>
      </w:r>
      <w:r w:rsidRPr="00774BBD">
        <w:rPr>
          <w:rFonts w:ascii="Verdana" w:hAnsi="Verdana"/>
          <w:sz w:val="18"/>
          <w:szCs w:val="18"/>
        </w:rPr>
        <w:t>udowy</w:t>
      </w:r>
      <w:r w:rsidR="00FF4D38" w:rsidRPr="00774BBD">
        <w:rPr>
          <w:rFonts w:ascii="Verdana" w:hAnsi="Verdana"/>
          <w:sz w:val="18"/>
          <w:szCs w:val="18"/>
        </w:rPr>
        <w:t xml:space="preserve"> </w:t>
      </w:r>
      <w:r w:rsidR="009E7F48" w:rsidRPr="00774BBD">
        <w:rPr>
          <w:rFonts w:ascii="Verdana" w:hAnsi="Verdana"/>
          <w:sz w:val="18"/>
          <w:szCs w:val="18"/>
        </w:rPr>
        <w:t>i </w:t>
      </w:r>
      <w:r w:rsidRPr="00774BBD">
        <w:rPr>
          <w:rFonts w:ascii="Verdana" w:hAnsi="Verdana"/>
          <w:sz w:val="18"/>
          <w:szCs w:val="18"/>
        </w:rPr>
        <w:t>upoważnionych przedstawicieli Zamawiającego, protokołów odbioru wykonanych elementów robót spisanych w ostatnim dniu roboczym każdego miesiąca</w:t>
      </w:r>
      <w:r w:rsidR="00AE1E47" w:rsidRPr="00774BBD">
        <w:rPr>
          <w:rFonts w:ascii="Verdana" w:hAnsi="Verdana"/>
          <w:sz w:val="18"/>
          <w:szCs w:val="18"/>
        </w:rPr>
        <w:t xml:space="preserve"> </w:t>
      </w:r>
      <w:r w:rsidR="00C53025" w:rsidRPr="00774BBD">
        <w:rPr>
          <w:rFonts w:ascii="Verdana" w:hAnsi="Verdana"/>
          <w:sz w:val="18"/>
          <w:szCs w:val="18"/>
        </w:rPr>
        <w:t xml:space="preserve">zgodnie z </w:t>
      </w:r>
      <w:r w:rsidR="009E7F48" w:rsidRPr="00774BBD">
        <w:rPr>
          <w:rFonts w:ascii="Verdana" w:hAnsi="Verdana"/>
          <w:sz w:val="18"/>
          <w:szCs w:val="18"/>
        </w:rPr>
        <w:t>Harmonogramem i </w:t>
      </w:r>
      <w:r w:rsidR="00C53025" w:rsidRPr="00774BBD">
        <w:rPr>
          <w:rFonts w:ascii="Verdana" w:hAnsi="Verdana"/>
          <w:sz w:val="18"/>
          <w:szCs w:val="18"/>
        </w:rPr>
        <w:t>uwzględnieniem podziału na części, o których mowa w ust. 1.</w:t>
      </w:r>
      <w:r w:rsidR="00212BD0" w:rsidRPr="00774BBD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D2F33" w:rsidRPr="00774BBD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</w:t>
      </w:r>
      <w:r w:rsidR="00E9753D" w:rsidRPr="00774BBD">
        <w:rPr>
          <w:rFonts w:ascii="Verdana" w:hAnsi="Verdana"/>
          <w:sz w:val="18"/>
          <w:szCs w:val="18"/>
        </w:rPr>
        <w:t xml:space="preserve"> </w:t>
      </w:r>
      <w:r w:rsidR="00E37F47" w:rsidRPr="00774BBD">
        <w:rPr>
          <w:rFonts w:ascii="Verdana" w:hAnsi="Verdana"/>
          <w:sz w:val="18"/>
          <w:szCs w:val="18"/>
        </w:rPr>
        <w:t xml:space="preserve">dzień </w:t>
      </w:r>
      <w:r w:rsidR="002D2F33" w:rsidRPr="00774BBD">
        <w:rPr>
          <w:rFonts w:ascii="Verdana" w:hAnsi="Verdana"/>
          <w:sz w:val="18"/>
          <w:szCs w:val="18"/>
        </w:rPr>
        <w:t>poprzedzający.</w:t>
      </w:r>
      <w:r w:rsidR="002D2F33" w:rsidRPr="00774BBD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12BD0" w:rsidRPr="00774BBD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W każdym z protokołów odbioru, winien być określony kwotowy udział robót, dostaw lub usług wykonanych przez podwykonawcę/ów w odbieranym zakresie prac. </w:t>
      </w:r>
      <w:r w:rsidR="00212BD0" w:rsidRPr="00774BB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774BB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774BB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774BB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774BB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774BB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774BBD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774BBD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Faktury prze</w:t>
      </w:r>
      <w:r w:rsidR="00C53025" w:rsidRPr="00774BBD">
        <w:rPr>
          <w:rFonts w:ascii="Verdana" w:hAnsi="Verdana"/>
          <w:sz w:val="18"/>
          <w:szCs w:val="18"/>
        </w:rPr>
        <w:t>jściowe, o których mowa w ust. 3</w:t>
      </w:r>
      <w:r w:rsidRPr="00774BBD">
        <w:rPr>
          <w:rFonts w:ascii="Verdana" w:hAnsi="Verdana"/>
          <w:sz w:val="18"/>
          <w:szCs w:val="18"/>
        </w:rPr>
        <w:t xml:space="preserve"> niniejszego paragrafu, będą wystawiane na podstawie podpisanych przez Kierownika </w:t>
      </w:r>
      <w:r w:rsidR="00BD5E71" w:rsidRPr="00774BBD">
        <w:rPr>
          <w:rFonts w:ascii="Verdana" w:hAnsi="Verdana"/>
          <w:sz w:val="18"/>
          <w:szCs w:val="18"/>
        </w:rPr>
        <w:t>b</w:t>
      </w:r>
      <w:r w:rsidRPr="00774BBD">
        <w:rPr>
          <w:rFonts w:ascii="Verdana" w:hAnsi="Verdana"/>
          <w:sz w:val="18"/>
          <w:szCs w:val="18"/>
        </w:rPr>
        <w:t xml:space="preserve">udowy i upoważnionych przedstawicieli Zamawiającego protokołów odbioru wykonanych elementów robót. </w:t>
      </w:r>
    </w:p>
    <w:p w:rsidR="002E1C4C" w:rsidRPr="00774BBD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Ujęte w </w:t>
      </w:r>
      <w:r w:rsidR="009E7F48" w:rsidRPr="00774BBD">
        <w:rPr>
          <w:rFonts w:ascii="Verdana" w:hAnsi="Verdana"/>
          <w:sz w:val="18"/>
          <w:szCs w:val="18"/>
        </w:rPr>
        <w:t>H</w:t>
      </w:r>
      <w:r w:rsidRPr="00774BBD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774BBD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774BBD">
        <w:rPr>
          <w:rFonts w:ascii="Verdana" w:hAnsi="Verdana"/>
          <w:sz w:val="18"/>
          <w:szCs w:val="18"/>
        </w:rPr>
        <w:t>H</w:t>
      </w:r>
      <w:r w:rsidRPr="00774BBD">
        <w:rPr>
          <w:rFonts w:ascii="Verdana" w:hAnsi="Verdana"/>
          <w:sz w:val="18"/>
          <w:szCs w:val="18"/>
        </w:rPr>
        <w:t xml:space="preserve">armonogramie. W </w:t>
      </w:r>
      <w:r w:rsidR="00F15C21" w:rsidRPr="00774BBD">
        <w:rPr>
          <w:rFonts w:ascii="Verdana" w:hAnsi="Verdana"/>
          <w:sz w:val="18"/>
          <w:szCs w:val="18"/>
        </w:rPr>
        <w:t>przypadku, gdy</w:t>
      </w:r>
      <w:r w:rsidRPr="00774BBD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774BBD">
        <w:rPr>
          <w:rFonts w:ascii="Verdana" w:hAnsi="Verdana"/>
          <w:sz w:val="18"/>
          <w:szCs w:val="18"/>
        </w:rPr>
        <w:t>H</w:t>
      </w:r>
      <w:r w:rsidR="00F15C21" w:rsidRPr="00774BBD">
        <w:rPr>
          <w:rFonts w:ascii="Verdana" w:hAnsi="Verdana"/>
          <w:sz w:val="18"/>
          <w:szCs w:val="18"/>
        </w:rPr>
        <w:t>armonogramie może wystąpić z </w:t>
      </w:r>
      <w:r w:rsidRPr="00774BBD">
        <w:rPr>
          <w:rFonts w:ascii="Verdana" w:hAnsi="Verdana"/>
          <w:sz w:val="18"/>
          <w:szCs w:val="18"/>
        </w:rPr>
        <w:t xml:space="preserve">wnioskiem o zmianę </w:t>
      </w:r>
      <w:r w:rsidR="009E7F48" w:rsidRPr="00774BBD">
        <w:rPr>
          <w:rFonts w:ascii="Verdana" w:hAnsi="Verdana"/>
          <w:sz w:val="18"/>
          <w:szCs w:val="18"/>
        </w:rPr>
        <w:t>H</w:t>
      </w:r>
      <w:r w:rsidRPr="00774BBD">
        <w:rPr>
          <w:rFonts w:ascii="Verdana" w:hAnsi="Verdana"/>
          <w:sz w:val="18"/>
          <w:szCs w:val="18"/>
        </w:rPr>
        <w:t xml:space="preserve">armonogramu </w:t>
      </w:r>
      <w:r w:rsidR="00C53025" w:rsidRPr="00774BBD">
        <w:rPr>
          <w:rFonts w:ascii="Verdana" w:hAnsi="Verdana"/>
          <w:sz w:val="18"/>
          <w:szCs w:val="18"/>
        </w:rPr>
        <w:t>zgodnie z §17 ust. 3 pkt 3) i §17 ust.</w:t>
      </w:r>
      <w:r w:rsidR="002E1C4C" w:rsidRPr="00774BBD">
        <w:rPr>
          <w:rFonts w:ascii="Verdana" w:hAnsi="Verdana"/>
          <w:sz w:val="18"/>
          <w:szCs w:val="18"/>
        </w:rPr>
        <w:t xml:space="preserve"> </w:t>
      </w:r>
      <w:r w:rsidR="00C53025" w:rsidRPr="00774BBD">
        <w:rPr>
          <w:rFonts w:ascii="Verdana" w:hAnsi="Verdana"/>
          <w:sz w:val="18"/>
          <w:szCs w:val="18"/>
        </w:rPr>
        <w:t>6 niniejszej Umowy.</w:t>
      </w:r>
    </w:p>
    <w:p w:rsidR="002E1C4C" w:rsidRPr="00774BBD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 w:rsidRPr="00774BBD">
        <w:rPr>
          <w:rFonts w:ascii="Verdana" w:hAnsi="Verdana"/>
          <w:sz w:val="18"/>
          <w:szCs w:val="18"/>
        </w:rPr>
        <w:t>U</w:t>
      </w:r>
      <w:r w:rsidRPr="00774BBD">
        <w:rPr>
          <w:rFonts w:ascii="Verdana" w:hAnsi="Verdana"/>
          <w:sz w:val="18"/>
          <w:szCs w:val="18"/>
        </w:rPr>
        <w:t xml:space="preserve">mowy. </w:t>
      </w:r>
    </w:p>
    <w:p w:rsidR="002E1C4C" w:rsidRPr="00774BBD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774BBD">
        <w:rPr>
          <w:rFonts w:ascii="Verdana" w:hAnsi="Verdana"/>
          <w:sz w:val="18"/>
          <w:szCs w:val="18"/>
        </w:rPr>
        <w:t>H</w:t>
      </w:r>
      <w:r w:rsidRPr="00774BBD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C42254" w:rsidRPr="00774BBD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Rozliczenie ostateczne</w:t>
      </w:r>
      <w:r w:rsidR="00E333ED" w:rsidRPr="00774BBD">
        <w:rPr>
          <w:rFonts w:ascii="Verdana" w:hAnsi="Verdana"/>
          <w:sz w:val="18"/>
          <w:szCs w:val="18"/>
        </w:rPr>
        <w:t xml:space="preserve"> nastąpi</w:t>
      </w:r>
      <w:r w:rsidRPr="00774BBD">
        <w:rPr>
          <w:rFonts w:ascii="Verdana" w:hAnsi="Verdana"/>
          <w:sz w:val="18"/>
          <w:szCs w:val="18"/>
        </w:rPr>
        <w:t xml:space="preserve"> </w:t>
      </w:r>
      <w:r w:rsidR="00700627" w:rsidRPr="00774BBD">
        <w:rPr>
          <w:rFonts w:ascii="Verdana" w:hAnsi="Verdana" w:cs="Verdana"/>
          <w:sz w:val="18"/>
          <w:szCs w:val="18"/>
        </w:rPr>
        <w:t>fakturami końcowymi (oddzielnymi dla każdej z części określonych w ust. 1) wystawionymi po wykonaniu wszystkich prac, na podstawie końcowych protokołów odbioru robót i protokołów potwierdzających usunięcie ewentualnych wad stwierdzonych przy odbiorze końcowym, podpisanych przez Kierownika budowy i nadzór Zamawiającego.</w:t>
      </w:r>
    </w:p>
    <w:p w:rsidR="002E1C4C" w:rsidRPr="00774BBD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</w:t>
      </w:r>
      <w:r w:rsidRPr="00774BBD">
        <w:rPr>
          <w:rFonts w:ascii="Verdana" w:hAnsi="Verdana"/>
          <w:sz w:val="18"/>
          <w:szCs w:val="18"/>
        </w:rPr>
        <w:t>.</w:t>
      </w:r>
    </w:p>
    <w:p w:rsidR="00F91D52" w:rsidRPr="00774BBD" w:rsidRDefault="0097361C" w:rsidP="00F91D5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774BBD">
        <w:rPr>
          <w:rFonts w:ascii="Verdana" w:hAnsi="Verdana" w:cs="Verdana"/>
          <w:sz w:val="18"/>
          <w:szCs w:val="18"/>
        </w:rPr>
        <w:t xml:space="preserve"> realizowane w formie przelewu</w:t>
      </w:r>
      <w:r w:rsidRPr="00774BBD">
        <w:rPr>
          <w:rFonts w:ascii="Verdana" w:hAnsi="Verdana" w:cs="Verdana"/>
          <w:sz w:val="18"/>
          <w:szCs w:val="18"/>
        </w:rPr>
        <w:t xml:space="preserve"> w terminie</w:t>
      </w:r>
      <w:r w:rsidR="00A35AC9" w:rsidRPr="00774BBD">
        <w:rPr>
          <w:rFonts w:ascii="Verdana" w:hAnsi="Verdana" w:cs="Verdana"/>
          <w:sz w:val="18"/>
          <w:szCs w:val="18"/>
        </w:rPr>
        <w:t xml:space="preserve"> do</w:t>
      </w:r>
      <w:r w:rsidRPr="00774BBD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774BBD">
        <w:rPr>
          <w:rFonts w:ascii="Verdana" w:hAnsi="Verdana" w:cs="Verdana"/>
          <w:sz w:val="18"/>
          <w:szCs w:val="18"/>
        </w:rPr>
        <w:t xml:space="preserve">przez Zamawiającego </w:t>
      </w:r>
      <w:r w:rsidRPr="00774BBD">
        <w:rPr>
          <w:rFonts w:ascii="Verdana" w:hAnsi="Verdana" w:cs="Verdana"/>
          <w:sz w:val="18"/>
          <w:szCs w:val="18"/>
        </w:rPr>
        <w:t>prawidłowo wystawio</w:t>
      </w:r>
      <w:r w:rsidR="00270995" w:rsidRPr="00774BBD">
        <w:rPr>
          <w:rFonts w:ascii="Verdana" w:hAnsi="Verdana" w:cs="Verdana"/>
          <w:sz w:val="18"/>
          <w:szCs w:val="18"/>
        </w:rPr>
        <w:t>nych faktur</w:t>
      </w:r>
      <w:r w:rsidRPr="00774BBD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774BBD">
        <w:rPr>
          <w:rFonts w:ascii="Verdana" w:hAnsi="Verdana" w:cs="Verdana"/>
          <w:sz w:val="18"/>
          <w:szCs w:val="18"/>
        </w:rPr>
        <w:t>P</w:t>
      </w:r>
      <w:r w:rsidRPr="00774BBD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774BBD">
        <w:rPr>
          <w:rFonts w:ascii="Verdana" w:hAnsi="Verdana" w:cs="Verdana"/>
          <w:sz w:val="18"/>
          <w:szCs w:val="18"/>
        </w:rPr>
        <w:t>ony w </w:t>
      </w:r>
      <w:r w:rsidRPr="00774BBD">
        <w:rPr>
          <w:rFonts w:ascii="Verdana" w:hAnsi="Verdana" w:cs="Verdana"/>
          <w:sz w:val="18"/>
          <w:szCs w:val="18"/>
        </w:rPr>
        <w:t>19,20,21</w:t>
      </w:r>
      <w:r w:rsidR="000E16C7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 xml:space="preserve">dniu licząc od daty otrzymania faktur przez Zamawiającego w takim przypadku termin zapłaty faktur ulega wydłużeniu odpowiednio od 1 do 3 dni bez naliczania odsetek. </w:t>
      </w:r>
      <w:r w:rsidR="006B50EC" w:rsidRPr="00774BBD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667FDE" w:rsidRPr="00774BBD">
        <w:rPr>
          <w:rFonts w:ascii="Verdana" w:hAnsi="Verdana" w:cs="Verdana"/>
          <w:sz w:val="18"/>
          <w:szCs w:val="18"/>
        </w:rPr>
        <w:t>wskazany</w:t>
      </w:r>
      <w:r w:rsidR="006B50EC" w:rsidRPr="00774BBD">
        <w:rPr>
          <w:rFonts w:ascii="Verdana" w:hAnsi="Verdana" w:cs="Verdana"/>
          <w:sz w:val="18"/>
          <w:szCs w:val="18"/>
        </w:rPr>
        <w:t xml:space="preserve"> na dzień zlecenia przelewu w wykazie podmiotów o którym mowa w art. 96b ust. 1) Ustawy o podatku od towarów i usług.</w:t>
      </w:r>
      <w:r w:rsidR="00F91D52" w:rsidRPr="00774BBD">
        <w:rPr>
          <w:rFonts w:ascii="Verdana" w:hAnsi="Verdana" w:cs="Verdana"/>
          <w:sz w:val="18"/>
          <w:szCs w:val="18"/>
        </w:rPr>
        <w:t xml:space="preserve"> W przypadku braku, na dzień zapłaty, numeru rachunku w powyższym wykazie nie mają zastosowania zapisy dotyczące naliczania odsetek ustawowych za nieterminową zapłatę o których mowa w ust. 14</w:t>
      </w:r>
      <w:r w:rsidR="000D6685" w:rsidRPr="00774BBD">
        <w:rPr>
          <w:rFonts w:ascii="Verdana" w:hAnsi="Verdana" w:cs="Verdana"/>
          <w:sz w:val="18"/>
          <w:szCs w:val="18"/>
        </w:rPr>
        <w:t>.</w:t>
      </w:r>
    </w:p>
    <w:p w:rsidR="002E1C4C" w:rsidRPr="00774BBD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Warunkiem zapłaty przez Zamawiającego części należnego wynagrodzenia za odebrane roboty </w:t>
      </w:r>
      <w:r w:rsidRPr="00774BBD">
        <w:rPr>
          <w:rFonts w:ascii="Verdana" w:hAnsi="Verdana" w:cs="Verdana"/>
          <w:i/>
          <w:sz w:val="18"/>
          <w:szCs w:val="18"/>
        </w:rPr>
        <w:t>budowlane jest przedstawienie dowodów zapłaty wymagalnego wynagrodzenia podwykonawcom, o których mowa w art. 143c ust. 1, biorącym udział w realizacji robót budowlanych</w:t>
      </w:r>
      <w:r w:rsidR="00252349" w:rsidRPr="00774BBD">
        <w:rPr>
          <w:rFonts w:ascii="Verdana" w:hAnsi="Verdana" w:cs="Verdana"/>
          <w:i/>
          <w:sz w:val="18"/>
          <w:szCs w:val="18"/>
        </w:rPr>
        <w:t>.</w:t>
      </w:r>
    </w:p>
    <w:p w:rsidR="002E1C4C" w:rsidRPr="00774BBD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i/>
          <w:sz w:val="18"/>
          <w:szCs w:val="18"/>
        </w:rPr>
        <w:t>W przypadku nieprzedstawienia przez Wykon</w:t>
      </w:r>
      <w:r w:rsidR="007D72F2" w:rsidRPr="00774BBD">
        <w:rPr>
          <w:rFonts w:ascii="Verdana" w:hAnsi="Verdana" w:cs="Verdana"/>
          <w:i/>
          <w:sz w:val="18"/>
          <w:szCs w:val="18"/>
        </w:rPr>
        <w:t>awcę wszystkich dowodów zapłaty</w:t>
      </w:r>
      <w:r w:rsidRPr="00774BBD">
        <w:rPr>
          <w:rFonts w:ascii="Verdana" w:hAnsi="Verdana" w:cs="Verdana"/>
          <w:i/>
          <w:sz w:val="18"/>
          <w:szCs w:val="18"/>
        </w:rPr>
        <w:t>, o których mowa</w:t>
      </w:r>
      <w:r w:rsidRPr="00774BBD">
        <w:rPr>
          <w:rFonts w:ascii="Verdana" w:hAnsi="Verdana" w:cs="Verdana"/>
          <w:sz w:val="18"/>
          <w:szCs w:val="18"/>
        </w:rPr>
        <w:t xml:space="preserve"> w </w:t>
      </w:r>
      <w:r w:rsidR="00034462" w:rsidRPr="00774BBD">
        <w:rPr>
          <w:rFonts w:ascii="Verdana" w:hAnsi="Verdana" w:cs="Verdana"/>
          <w:sz w:val="18"/>
          <w:szCs w:val="18"/>
        </w:rPr>
        <w:t>ust.</w:t>
      </w:r>
      <w:r w:rsidRPr="00774BBD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774BBD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774BBD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774BBD">
        <w:rPr>
          <w:rFonts w:ascii="Verdana" w:hAnsi="Verdana" w:cs="Verdana"/>
          <w:sz w:val="18"/>
          <w:szCs w:val="18"/>
        </w:rPr>
        <w:t xml:space="preserve"> </w:t>
      </w:r>
      <w:r w:rsidR="00BA0D71" w:rsidRPr="00774BBD">
        <w:rPr>
          <w:rFonts w:ascii="Verdana" w:hAnsi="Verdana" w:cs="Verdana"/>
          <w:sz w:val="18"/>
          <w:szCs w:val="18"/>
        </w:rPr>
        <w:t>z </w:t>
      </w:r>
      <w:r w:rsidR="0025024C" w:rsidRPr="00774BBD">
        <w:rPr>
          <w:rFonts w:ascii="Verdana" w:hAnsi="Verdana" w:cs="Verdana"/>
          <w:sz w:val="18"/>
          <w:szCs w:val="18"/>
        </w:rPr>
        <w:t>uwzględnieniem treści art. 647</w:t>
      </w:r>
      <w:r w:rsidR="0025024C" w:rsidRPr="00774BBD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774BBD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774BBD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774BBD">
        <w:rPr>
          <w:rFonts w:ascii="Verdana" w:hAnsi="Verdana" w:cs="Verdana"/>
          <w:sz w:val="18"/>
          <w:szCs w:val="18"/>
        </w:rPr>
        <w:t>. zm.</w:t>
      </w:r>
    </w:p>
    <w:p w:rsidR="00DB0FE3" w:rsidRPr="00774BBD" w:rsidRDefault="0097361C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774BBD">
        <w:rPr>
          <w:rFonts w:ascii="Verdana" w:hAnsi="Verdana"/>
          <w:sz w:val="18"/>
          <w:szCs w:val="18"/>
        </w:rPr>
        <w:t>bankowego Zamawiającego</w:t>
      </w:r>
      <w:r w:rsidRPr="00774BBD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774BBD">
        <w:rPr>
          <w:rFonts w:ascii="Verdana" w:hAnsi="Verdana"/>
          <w:sz w:val="18"/>
          <w:szCs w:val="18"/>
        </w:rPr>
        <w:t>naliczyć Zamawiającemu</w:t>
      </w:r>
      <w:r w:rsidRPr="00774BBD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DB5" w:rsidRPr="00774BBD" w:rsidRDefault="00551139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Jednostką Zamawiającego </w:t>
      </w:r>
      <w:r w:rsidR="00FD037C" w:rsidRPr="00774BBD">
        <w:rPr>
          <w:rFonts w:ascii="Verdana" w:hAnsi="Verdana" w:cs="Verdana"/>
          <w:sz w:val="18"/>
          <w:szCs w:val="18"/>
        </w:rPr>
        <w:t>właściwą do</w:t>
      </w:r>
      <w:r w:rsidR="00CA0DB5" w:rsidRPr="00774BBD">
        <w:rPr>
          <w:rFonts w:ascii="Verdana" w:hAnsi="Verdana" w:cs="Verdana"/>
          <w:sz w:val="18"/>
          <w:szCs w:val="18"/>
        </w:rPr>
        <w:t xml:space="preserve"> odbioru od Wykonawcy faktur, oświadczeń Podwykonawcy o otrzymaniu zapłaty oraz innych dokumentów księgowych </w:t>
      </w:r>
      <w:r w:rsidRPr="00774BBD">
        <w:rPr>
          <w:rFonts w:ascii="Verdana" w:hAnsi="Verdana" w:cs="Verdana"/>
          <w:sz w:val="18"/>
          <w:szCs w:val="18"/>
        </w:rPr>
        <w:t>jest Dział Ekonomiczny AGH</w:t>
      </w:r>
    </w:p>
    <w:p w:rsidR="0097361C" w:rsidRPr="00774BBD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Pr="00774BBD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§8</w:t>
      </w:r>
    </w:p>
    <w:p w:rsidR="0097361C" w:rsidRPr="00774BBD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774BBD">
        <w:rPr>
          <w:rFonts w:ascii="Verdana" w:hAnsi="Verdana" w:cs="Verdana"/>
          <w:kern w:val="2"/>
          <w:sz w:val="18"/>
          <w:szCs w:val="18"/>
        </w:rPr>
        <w:t xml:space="preserve">materiałów, urządzeń </w:t>
      </w:r>
      <w:r w:rsidRPr="00774BBD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 w:rsidRPr="00774BBD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774BBD">
        <w:rPr>
          <w:rFonts w:ascii="Verdana" w:hAnsi="Verdana" w:cs="Verdana"/>
          <w:sz w:val="18"/>
          <w:szCs w:val="18"/>
        </w:rPr>
        <w:t>deklaracje właściwości użytkowych lub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774BBD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774BBD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774BBD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774BBD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Pr="00774BBD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774BBD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§9</w:t>
      </w:r>
    </w:p>
    <w:p w:rsidR="00862D17" w:rsidRPr="00774BBD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lastRenderedPageBreak/>
        <w:t>Przedstawicielem Zamawiającego na budowie są</w:t>
      </w:r>
      <w:r w:rsidR="00862D17" w:rsidRPr="00774BBD">
        <w:rPr>
          <w:rFonts w:ascii="Verdana" w:hAnsi="Verdana" w:cs="Verdana"/>
          <w:sz w:val="18"/>
          <w:szCs w:val="18"/>
        </w:rPr>
        <w:t>:</w:t>
      </w:r>
    </w:p>
    <w:p w:rsidR="00862D17" w:rsidRPr="00774BBD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Koordyn</w:t>
      </w:r>
      <w:r w:rsidR="00862D17" w:rsidRPr="00774BBD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774BBD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774BBD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Inspektorzy</w:t>
      </w:r>
      <w:r w:rsidR="00862D17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Nadzoru:</w:t>
      </w:r>
    </w:p>
    <w:p w:rsidR="00A03D4B" w:rsidRPr="00774BBD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774BBD">
        <w:rPr>
          <w:rFonts w:ascii="Verdana" w:hAnsi="Verdana" w:cs="Verdana"/>
          <w:sz w:val="18"/>
          <w:szCs w:val="18"/>
        </w:rPr>
        <w:t>wnienia budowlane</w:t>
      </w:r>
      <w:r w:rsidR="00FA6526" w:rsidRPr="00774BBD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774BBD">
        <w:rPr>
          <w:rFonts w:ascii="Verdana" w:hAnsi="Verdana" w:cs="Verdana"/>
          <w:sz w:val="18"/>
          <w:szCs w:val="18"/>
        </w:rPr>
        <w:t>…………………</w:t>
      </w:r>
      <w:r w:rsidR="00FA6526" w:rsidRPr="00774BBD">
        <w:rPr>
          <w:rFonts w:ascii="Verdana" w:hAnsi="Verdana" w:cs="Verdana"/>
          <w:sz w:val="18"/>
          <w:szCs w:val="18"/>
        </w:rPr>
        <w:t>……</w:t>
      </w:r>
      <w:r w:rsidR="00A03D4B" w:rsidRPr="00774BBD">
        <w:rPr>
          <w:rFonts w:ascii="Verdana" w:hAnsi="Verdana" w:cs="Verdana"/>
          <w:sz w:val="18"/>
          <w:szCs w:val="18"/>
        </w:rPr>
        <w:t>,</w:t>
      </w:r>
    </w:p>
    <w:p w:rsidR="00FA6526" w:rsidRPr="00774BBD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774BBD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774BBD" w:rsidRDefault="000D6685" w:rsidP="000D668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   </w:t>
      </w:r>
      <w:r w:rsidR="0097361C" w:rsidRPr="00774BBD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774BBD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774BBD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Kierownikiem budowy</w:t>
      </w:r>
      <w:r w:rsidR="000D6685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/>
          <w:sz w:val="18"/>
          <w:szCs w:val="18"/>
        </w:rPr>
        <w:t>posi</w:t>
      </w:r>
      <w:r w:rsidR="00FA6526" w:rsidRPr="00774BBD">
        <w:rPr>
          <w:rFonts w:ascii="Verdana" w:hAnsi="Verdana"/>
          <w:sz w:val="18"/>
          <w:szCs w:val="18"/>
        </w:rPr>
        <w:t>adający uprawnienia budowlane w </w:t>
      </w:r>
      <w:r w:rsidRPr="00774BBD">
        <w:rPr>
          <w:rFonts w:ascii="Verdana" w:hAnsi="Verdana"/>
          <w:sz w:val="18"/>
          <w:szCs w:val="18"/>
        </w:rPr>
        <w:t>specjalności ……………………</w:t>
      </w:r>
      <w:r w:rsidR="00FA6526" w:rsidRPr="00774BBD">
        <w:rPr>
          <w:rFonts w:ascii="Verdana" w:hAnsi="Verdana"/>
          <w:sz w:val="18"/>
          <w:szCs w:val="18"/>
        </w:rPr>
        <w:t>…………</w:t>
      </w:r>
      <w:r w:rsidRPr="00774BBD">
        <w:rPr>
          <w:rFonts w:ascii="Verdana" w:hAnsi="Verdana" w:cs="Verdana"/>
          <w:sz w:val="18"/>
          <w:szCs w:val="18"/>
        </w:rPr>
        <w:t xml:space="preserve"> </w:t>
      </w:r>
    </w:p>
    <w:p w:rsidR="001F1F6B" w:rsidRPr="00774BBD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774BBD">
        <w:rPr>
          <w:rFonts w:ascii="Verdana" w:hAnsi="Verdana" w:cs="Verdana"/>
          <w:sz w:val="18"/>
          <w:szCs w:val="18"/>
        </w:rPr>
        <w:t>sanitarnych</w:t>
      </w:r>
      <w:r w:rsidRPr="00774BBD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774BBD">
        <w:rPr>
          <w:rFonts w:ascii="Verdana" w:hAnsi="Verdana" w:cs="Verdana"/>
          <w:sz w:val="18"/>
          <w:szCs w:val="18"/>
        </w:rPr>
        <w:t xml:space="preserve">………………………. </w:t>
      </w:r>
      <w:r w:rsidRPr="00774BBD">
        <w:rPr>
          <w:rFonts w:ascii="Verdana" w:hAnsi="Verdana" w:cs="Verdana"/>
          <w:sz w:val="18"/>
          <w:szCs w:val="18"/>
        </w:rPr>
        <w:t>posiadający uprawnieni</w:t>
      </w:r>
      <w:r w:rsidR="00FA1AAE" w:rsidRPr="00774BBD">
        <w:rPr>
          <w:rFonts w:ascii="Verdana" w:hAnsi="Verdana" w:cs="Verdana"/>
          <w:sz w:val="18"/>
          <w:szCs w:val="18"/>
        </w:rPr>
        <w:t>a budowlane w </w:t>
      </w:r>
      <w:r w:rsidR="00FA6526" w:rsidRPr="00774BBD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774BBD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774BBD">
        <w:rPr>
          <w:rFonts w:ascii="Verdana" w:hAnsi="Verdana" w:cs="Verdana"/>
          <w:sz w:val="18"/>
          <w:szCs w:val="18"/>
        </w:rPr>
        <w:t>……………………</w:t>
      </w:r>
      <w:r w:rsidRPr="00774BBD">
        <w:rPr>
          <w:rFonts w:ascii="Verdana" w:hAnsi="Verdana" w:cs="Verdana"/>
          <w:sz w:val="18"/>
          <w:szCs w:val="18"/>
        </w:rPr>
        <w:t>… posi</w:t>
      </w:r>
      <w:r w:rsidR="00FA1AAE" w:rsidRPr="00774BBD">
        <w:rPr>
          <w:rFonts w:ascii="Verdana" w:hAnsi="Verdana" w:cs="Verdana"/>
          <w:sz w:val="18"/>
          <w:szCs w:val="18"/>
        </w:rPr>
        <w:t>adający uprawnienia budowlane w </w:t>
      </w:r>
      <w:r w:rsidRPr="00774BBD">
        <w:rPr>
          <w:rFonts w:ascii="Verdana" w:hAnsi="Verdana" w:cs="Verdana"/>
          <w:sz w:val="18"/>
          <w:szCs w:val="18"/>
        </w:rPr>
        <w:t>specjalności …………</w:t>
      </w:r>
      <w:r w:rsidR="00FA6526" w:rsidRPr="00774BBD">
        <w:rPr>
          <w:rFonts w:ascii="Verdana" w:hAnsi="Verdana" w:cs="Verdana"/>
          <w:sz w:val="18"/>
          <w:szCs w:val="18"/>
        </w:rPr>
        <w:t>……………….</w:t>
      </w:r>
    </w:p>
    <w:p w:rsidR="00DB79C0" w:rsidRPr="00774BBD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Pr="00774BBD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774BBD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774BBD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774BBD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774BBD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0D6685" w:rsidRPr="00774BB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Pr="00774BB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774BBD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774BBD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774BBD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00774BBD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00774BBD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00774BBD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00774BBD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), co stanowi 10 % ceny całkowitej podanej w ofercie.</w:t>
      </w:r>
    </w:p>
    <w:p w:rsidR="00463875" w:rsidRPr="00774BBD" w:rsidRDefault="00463875" w:rsidP="00185469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00774BBD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00774BBD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przez Zamawiającego za należycie wykonane. Kwota pozostawiona na zabezpieczenie roszczeń z tytułu rękojmi za wady zostanie zwolniona nie później niż w 15 dniu po upływie okresu rękojmi za wady. </w:t>
      </w:r>
    </w:p>
    <w:p w:rsidR="00463875" w:rsidRPr="00774BBD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Zamawiający </w:t>
      </w:r>
      <w:r w:rsidR="00C83814"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00774BBD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00774BBD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00774BBD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:rsidR="00463875" w:rsidRPr="00774BBD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>Wykonawca zobowiązany jest zwrócić Zamawiającemu ko</w:t>
      </w:r>
      <w:r w:rsidR="007A1D4B"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00774BBD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wady.</w:t>
      </w:r>
    </w:p>
    <w:p w:rsidR="00463875" w:rsidRPr="00774BBD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463875" w:rsidRPr="00774BBD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774BBD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§12</w:t>
      </w:r>
    </w:p>
    <w:p w:rsidR="00F531A3" w:rsidRPr="00774BBD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774BBD">
        <w:rPr>
          <w:rFonts w:ascii="Verdana" w:hAnsi="Verdana"/>
          <w:sz w:val="18"/>
          <w:szCs w:val="18"/>
        </w:rPr>
        <w:t>Umowy.</w:t>
      </w:r>
    </w:p>
    <w:p w:rsidR="00F531A3" w:rsidRPr="00774BBD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774BBD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74BBD">
        <w:rPr>
          <w:rFonts w:ascii="Verdana" w:hAnsi="Verdana" w:cs="Verdana"/>
          <w:sz w:val="18"/>
          <w:szCs w:val="18"/>
        </w:rPr>
        <w:t>5 ust. 11.</w:t>
      </w:r>
    </w:p>
    <w:p w:rsidR="00F531A3" w:rsidRPr="00774BBD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</w:t>
      </w:r>
      <w:r w:rsidR="003D1DB9" w:rsidRPr="00774BBD">
        <w:rPr>
          <w:rFonts w:ascii="Verdana" w:hAnsi="Verdana" w:cs="Verdana"/>
          <w:sz w:val="18"/>
          <w:szCs w:val="18"/>
        </w:rPr>
        <w:t>em</w:t>
      </w:r>
      <w:r w:rsidRPr="00774BBD">
        <w:rPr>
          <w:rFonts w:ascii="Verdana" w:hAnsi="Verdana" w:cs="Verdana"/>
          <w:sz w:val="18"/>
          <w:szCs w:val="18"/>
        </w:rPr>
        <w:t xml:space="preserve"> do dziennika budowy </w:t>
      </w:r>
      <w:r w:rsidR="003D1DB9" w:rsidRPr="00774BBD">
        <w:rPr>
          <w:rFonts w:ascii="Verdana" w:hAnsi="Verdana" w:cs="Verdana"/>
          <w:sz w:val="18"/>
          <w:szCs w:val="18"/>
        </w:rPr>
        <w:t>oraz</w:t>
      </w:r>
      <w:r w:rsidRPr="00774BBD">
        <w:rPr>
          <w:rFonts w:ascii="Verdana" w:hAnsi="Verdana" w:cs="Verdana"/>
          <w:sz w:val="18"/>
          <w:szCs w:val="18"/>
        </w:rPr>
        <w:t xml:space="preserve"> odrębn</w:t>
      </w:r>
      <w:r w:rsidR="003D1DB9" w:rsidRPr="00774BBD">
        <w:rPr>
          <w:rFonts w:ascii="Verdana" w:hAnsi="Verdana" w:cs="Verdana"/>
          <w:sz w:val="18"/>
          <w:szCs w:val="18"/>
        </w:rPr>
        <w:t>ym</w:t>
      </w:r>
      <w:r w:rsidRPr="00774BBD">
        <w:rPr>
          <w:rFonts w:ascii="Verdana" w:hAnsi="Verdana" w:cs="Verdana"/>
          <w:sz w:val="18"/>
          <w:szCs w:val="18"/>
        </w:rPr>
        <w:t xml:space="preserve"> pism</w:t>
      </w:r>
      <w:r w:rsidR="003D1DB9" w:rsidRPr="00774BBD">
        <w:rPr>
          <w:rFonts w:ascii="Verdana" w:hAnsi="Verdana" w:cs="Verdana"/>
          <w:sz w:val="18"/>
          <w:szCs w:val="18"/>
        </w:rPr>
        <w:t>em</w:t>
      </w:r>
      <w:r w:rsidRPr="00774BBD">
        <w:rPr>
          <w:rFonts w:ascii="Verdana" w:hAnsi="Verdana" w:cs="Verdana"/>
          <w:sz w:val="18"/>
          <w:szCs w:val="18"/>
        </w:rPr>
        <w:t xml:space="preserve"> złożon</w:t>
      </w:r>
      <w:r w:rsidR="003D1DB9" w:rsidRPr="00774BBD">
        <w:rPr>
          <w:rFonts w:ascii="Verdana" w:hAnsi="Verdana" w:cs="Verdana"/>
          <w:sz w:val="18"/>
          <w:szCs w:val="18"/>
        </w:rPr>
        <w:t>ym</w:t>
      </w:r>
      <w:r w:rsidRPr="00774BBD">
        <w:rPr>
          <w:rFonts w:ascii="Verdana" w:hAnsi="Verdana" w:cs="Verdana"/>
          <w:sz w:val="18"/>
          <w:szCs w:val="18"/>
        </w:rPr>
        <w:t xml:space="preserve"> </w:t>
      </w:r>
      <w:r w:rsidR="00591FC5" w:rsidRPr="00774BBD">
        <w:rPr>
          <w:rFonts w:ascii="Verdana" w:hAnsi="Verdana" w:cs="Verdana"/>
          <w:sz w:val="18"/>
          <w:szCs w:val="18"/>
        </w:rPr>
        <w:t xml:space="preserve">w Zespole Obsługi Zadań (z siedzibą w Krakowie przy ul. </w:t>
      </w:r>
      <w:r w:rsidR="002A703D" w:rsidRPr="00774BB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774BBD">
        <w:rPr>
          <w:rFonts w:ascii="Verdana" w:hAnsi="Verdana" w:cs="Verdana"/>
          <w:sz w:val="18"/>
          <w:szCs w:val="18"/>
        </w:rPr>
        <w:t>),</w:t>
      </w:r>
      <w:r w:rsidRPr="00774BBD">
        <w:rPr>
          <w:rFonts w:ascii="Verdana" w:hAnsi="Verdana" w:cs="Verdana"/>
          <w:sz w:val="18"/>
          <w:szCs w:val="18"/>
        </w:rPr>
        <w:t xml:space="preserve"> co najmniej na </w:t>
      </w:r>
      <w:r w:rsidR="006C0938" w:rsidRPr="00774BBD">
        <w:rPr>
          <w:rFonts w:ascii="Verdana" w:hAnsi="Verdana"/>
          <w:sz w:val="18"/>
          <w:szCs w:val="18"/>
        </w:rPr>
        <w:t>10</w:t>
      </w:r>
      <w:r w:rsidR="008C44E5" w:rsidRPr="00774BBD">
        <w:rPr>
          <w:rFonts w:ascii="Verdana" w:hAnsi="Verdana" w:cs="Verdana"/>
          <w:sz w:val="18"/>
          <w:szCs w:val="18"/>
        </w:rPr>
        <w:t> </w:t>
      </w:r>
      <w:r w:rsidRPr="00774BBD">
        <w:rPr>
          <w:rFonts w:ascii="Verdana" w:hAnsi="Verdana" w:cs="Verdana"/>
          <w:sz w:val="18"/>
          <w:szCs w:val="18"/>
        </w:rPr>
        <w:t xml:space="preserve">dni </w:t>
      </w:r>
      <w:r w:rsidR="002C0903" w:rsidRPr="00774BBD">
        <w:rPr>
          <w:rFonts w:ascii="Verdana" w:hAnsi="Verdana" w:cs="Verdana"/>
          <w:sz w:val="18"/>
          <w:szCs w:val="18"/>
        </w:rPr>
        <w:t>przed terminem określonym w §</w:t>
      </w:r>
      <w:r w:rsidRPr="00774BBD">
        <w:rPr>
          <w:rFonts w:ascii="Verdana" w:hAnsi="Verdana" w:cs="Verdana"/>
          <w:sz w:val="18"/>
          <w:szCs w:val="18"/>
        </w:rPr>
        <w:t>3 ust.</w:t>
      </w:r>
      <w:r w:rsidRPr="00774BBD">
        <w:rPr>
          <w:rFonts w:ascii="Verdana" w:hAnsi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2</w:t>
      </w:r>
      <w:r w:rsidRPr="00774BBD">
        <w:rPr>
          <w:rFonts w:ascii="Verdana" w:hAnsi="Verdana"/>
          <w:sz w:val="18"/>
          <w:szCs w:val="18"/>
        </w:rPr>
        <w:t>.</w:t>
      </w:r>
      <w:r w:rsidRPr="00774BBD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774BBD">
        <w:rPr>
          <w:rFonts w:ascii="Verdana" w:hAnsi="Verdana" w:cs="Verdana"/>
          <w:sz w:val="18"/>
          <w:szCs w:val="18"/>
        </w:rPr>
        <w:t>Zamawiającego w</w:t>
      </w:r>
      <w:r w:rsidRPr="00774BBD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2F5526" w:rsidRPr="00774BBD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do odbioru końcowego, zawiadamiając o tym Wykonawcę. </w:t>
      </w:r>
      <w:r w:rsidR="002F5526" w:rsidRPr="00774BBD">
        <w:rPr>
          <w:rFonts w:ascii="Verdana" w:hAnsi="Verdana" w:cs="Verdana"/>
          <w:sz w:val="18"/>
          <w:szCs w:val="18"/>
        </w:rPr>
        <w:t xml:space="preserve">W dniu rozpoczęcie prac Komisji Odbioru, Wykonawca winien przedłożyć Komisji kopię zawiadomienia o zakończeniu budowy złożonego w organach </w:t>
      </w:r>
      <w:r w:rsidR="00FC668A" w:rsidRPr="00774BBD">
        <w:rPr>
          <w:rFonts w:ascii="Verdana" w:hAnsi="Verdana" w:cs="Verdana"/>
          <w:sz w:val="18"/>
          <w:szCs w:val="18"/>
        </w:rPr>
        <w:t xml:space="preserve">Państwowej Inspekcji Sanitarnej, </w:t>
      </w:r>
      <w:r w:rsidR="002F5526" w:rsidRPr="00774BBD">
        <w:rPr>
          <w:rFonts w:ascii="Verdana" w:hAnsi="Verdana" w:cs="Verdana"/>
          <w:sz w:val="18"/>
          <w:szCs w:val="18"/>
        </w:rPr>
        <w:t>Państwowej Straży Pożarnej</w:t>
      </w:r>
      <w:r w:rsidR="00FC668A" w:rsidRPr="00774BBD">
        <w:rPr>
          <w:rFonts w:ascii="Verdana" w:hAnsi="Verdana" w:cs="Verdana"/>
          <w:sz w:val="18"/>
          <w:szCs w:val="18"/>
        </w:rPr>
        <w:t xml:space="preserve"> - w przypadku gdy są one wymagane</w:t>
      </w:r>
      <w:r w:rsidR="002F5526" w:rsidRPr="00774BBD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</w:t>
      </w:r>
      <w:r w:rsidR="00FC668A" w:rsidRPr="00774BBD">
        <w:rPr>
          <w:rFonts w:ascii="Verdana" w:hAnsi="Verdana" w:cs="Verdana"/>
          <w:sz w:val="18"/>
          <w:szCs w:val="18"/>
        </w:rPr>
        <w:t>2</w:t>
      </w:r>
      <w:r w:rsidR="002F5526" w:rsidRPr="00774BBD">
        <w:rPr>
          <w:rFonts w:ascii="Verdana" w:hAnsi="Verdana" w:cs="Verdana"/>
          <w:sz w:val="18"/>
          <w:szCs w:val="18"/>
        </w:rPr>
        <w:t xml:space="preserve">. </w:t>
      </w:r>
    </w:p>
    <w:p w:rsidR="00F531A3" w:rsidRPr="00774BBD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774BB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jeżeli wady pozwalają na użytkowanie przedmiotu</w:t>
      </w:r>
      <w:r w:rsidRPr="00774BBD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774BBD">
        <w:rPr>
          <w:rFonts w:ascii="Verdana" w:hAnsi="Verdana"/>
          <w:sz w:val="18"/>
          <w:szCs w:val="18"/>
        </w:rPr>
        <w:t>ny zostanie protokół odbioru, w </w:t>
      </w:r>
      <w:r w:rsidRPr="00774BBD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774BB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774BBD">
        <w:rPr>
          <w:rFonts w:ascii="Verdana" w:hAnsi="Verdana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774BBD">
        <w:rPr>
          <w:rFonts w:ascii="Verdana" w:hAnsi="Verdana" w:cs="Verdana"/>
          <w:sz w:val="18"/>
          <w:szCs w:val="18"/>
        </w:rPr>
        <w:t xml:space="preserve"> jednostronnego obniżenia wynagrodzenia odpowiednio do utraconej wartości </w:t>
      </w:r>
      <w:r w:rsidRPr="00774BBD">
        <w:rPr>
          <w:rFonts w:ascii="Verdana" w:hAnsi="Verdana" w:cs="Verdana"/>
          <w:sz w:val="18"/>
          <w:szCs w:val="18"/>
        </w:rPr>
        <w:lastRenderedPageBreak/>
        <w:t xml:space="preserve">użytkowej, technicznej obiektu. </w:t>
      </w:r>
      <w:r w:rsidR="002A703D" w:rsidRPr="00774BBD">
        <w:rPr>
          <w:rFonts w:ascii="Verdana" w:hAnsi="Verdana" w:cs="Verdana"/>
          <w:sz w:val="18"/>
          <w:szCs w:val="18"/>
        </w:rPr>
        <w:t xml:space="preserve"> </w:t>
      </w:r>
    </w:p>
    <w:p w:rsidR="002A703D" w:rsidRPr="00774BBD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Strony </w:t>
      </w:r>
      <w:r w:rsidR="0097361C" w:rsidRPr="00774BB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2A703D" w:rsidRPr="00774BBD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774BBD">
        <w:rPr>
          <w:rFonts w:ascii="Verdana" w:hAnsi="Verdana"/>
          <w:sz w:val="18"/>
          <w:szCs w:val="18"/>
        </w:rPr>
        <w:t>§</w:t>
      </w:r>
      <w:r w:rsidR="00423940" w:rsidRPr="00774BBD">
        <w:rPr>
          <w:rFonts w:ascii="Verdana" w:hAnsi="Verdana" w:cs="Verdana"/>
          <w:sz w:val="18"/>
          <w:szCs w:val="18"/>
        </w:rPr>
        <w:t xml:space="preserve"> 7 ust. 1</w:t>
      </w:r>
      <w:r w:rsidRPr="00774BBD">
        <w:rPr>
          <w:rFonts w:ascii="Verdana" w:hAnsi="Verdana" w:cs="Verdana"/>
          <w:sz w:val="18"/>
          <w:szCs w:val="18"/>
        </w:rPr>
        <w:t xml:space="preserve"> </w:t>
      </w:r>
      <w:r w:rsidR="006D619C" w:rsidRPr="00774BBD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774BBD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774BBD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774BBD">
        <w:rPr>
          <w:rFonts w:ascii="Verdana" w:hAnsi="Verdana" w:cs="Verdana"/>
          <w:sz w:val="18"/>
          <w:szCs w:val="18"/>
        </w:rPr>
        <w:t>rękojmi.</w:t>
      </w:r>
    </w:p>
    <w:p w:rsidR="002A703D" w:rsidRPr="00774BBD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774BB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2 </w:t>
      </w:r>
      <w:r w:rsidR="004B2420" w:rsidRPr="00774BBD">
        <w:rPr>
          <w:rFonts w:ascii="Verdana" w:hAnsi="Verdana" w:cs="Verdana"/>
          <w:sz w:val="18"/>
          <w:szCs w:val="18"/>
        </w:rPr>
        <w:t>komplety</w:t>
      </w:r>
      <w:r w:rsidRPr="00774BB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774BBD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774BBD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774BBD">
        <w:rPr>
          <w:rFonts w:ascii="Verdana" w:hAnsi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kopie uwierzytelnione</w:t>
      </w:r>
      <w:r w:rsidRPr="00774BBD">
        <w:rPr>
          <w:rFonts w:ascii="Verdana" w:hAnsi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przez</w:t>
      </w:r>
      <w:r w:rsidRPr="00774BBD">
        <w:rPr>
          <w:rFonts w:ascii="Verdana" w:hAnsi="Verdana"/>
          <w:sz w:val="18"/>
          <w:szCs w:val="18"/>
        </w:rPr>
        <w:t xml:space="preserve"> </w:t>
      </w:r>
      <w:r w:rsidR="00566433" w:rsidRPr="00774BBD">
        <w:rPr>
          <w:rFonts w:ascii="Verdana" w:hAnsi="Verdana" w:cs="Verdana"/>
          <w:sz w:val="18"/>
          <w:szCs w:val="18"/>
        </w:rPr>
        <w:t>K</w:t>
      </w:r>
      <w:r w:rsidRPr="00774BBD">
        <w:rPr>
          <w:rFonts w:ascii="Verdana" w:hAnsi="Verdana" w:cs="Verdana"/>
          <w:sz w:val="18"/>
          <w:szCs w:val="18"/>
        </w:rPr>
        <w:t>ierownika budowy)</w:t>
      </w:r>
      <w:r w:rsidRPr="00774BBD">
        <w:rPr>
          <w:rFonts w:ascii="Verdana" w:hAnsi="Verdana"/>
          <w:sz w:val="18"/>
          <w:szCs w:val="18"/>
        </w:rPr>
        <w:t>;</w:t>
      </w:r>
      <w:r w:rsidRPr="00774BBD">
        <w:rPr>
          <w:rFonts w:ascii="Verdana" w:hAnsi="Verdana" w:cs="Verdana"/>
          <w:sz w:val="18"/>
          <w:szCs w:val="18"/>
        </w:rPr>
        <w:t xml:space="preserve"> w</w:t>
      </w:r>
      <w:r w:rsidRPr="00774BBD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774BBD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774BBD">
        <w:rPr>
          <w:rFonts w:ascii="Verdana" w:hAnsi="Verdana"/>
          <w:sz w:val="18"/>
          <w:szCs w:val="18"/>
        </w:rPr>
        <w:t xml:space="preserve">przedmiotu </w:t>
      </w:r>
      <w:r w:rsidR="008C44E5" w:rsidRPr="00774BBD">
        <w:rPr>
          <w:rFonts w:ascii="Verdana" w:hAnsi="Verdana"/>
          <w:sz w:val="18"/>
          <w:szCs w:val="18"/>
        </w:rPr>
        <w:t>U</w:t>
      </w:r>
      <w:r w:rsidR="00C83814" w:rsidRPr="00774BBD">
        <w:rPr>
          <w:rFonts w:ascii="Verdana" w:hAnsi="Verdana"/>
          <w:sz w:val="18"/>
          <w:szCs w:val="18"/>
        </w:rPr>
        <w:t>mowy</w:t>
      </w:r>
      <w:r w:rsidR="002A703D" w:rsidRPr="00774BBD">
        <w:rPr>
          <w:rFonts w:ascii="Verdana" w:hAnsi="Verdana"/>
          <w:sz w:val="18"/>
          <w:szCs w:val="18"/>
        </w:rPr>
        <w:t>;</w:t>
      </w:r>
    </w:p>
    <w:p w:rsidR="002A703D" w:rsidRPr="00774BB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oświadczenie Kierownika budowy</w:t>
      </w:r>
      <w:r w:rsidR="000D6685" w:rsidRPr="00774BBD">
        <w:rPr>
          <w:rFonts w:ascii="Verdana" w:hAnsi="Verdana" w:cs="Verdana"/>
          <w:sz w:val="18"/>
          <w:szCs w:val="18"/>
        </w:rPr>
        <w:t xml:space="preserve"> </w:t>
      </w:r>
      <w:r w:rsidRPr="00774BBD">
        <w:rPr>
          <w:rFonts w:ascii="Verdana" w:hAnsi="Verdana" w:cs="Verdana"/>
          <w:sz w:val="18"/>
          <w:szCs w:val="18"/>
        </w:rPr>
        <w:t>o zakończeniu prac</w:t>
      </w:r>
      <w:r w:rsidR="002A703D" w:rsidRPr="00774BBD">
        <w:rPr>
          <w:rFonts w:ascii="Verdana" w:hAnsi="Verdana" w:cs="Verdana"/>
          <w:sz w:val="18"/>
          <w:szCs w:val="18"/>
        </w:rPr>
        <w:t>;</w:t>
      </w:r>
    </w:p>
    <w:p w:rsidR="002A703D" w:rsidRPr="00774BB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dokumenty gwarancyjne</w:t>
      </w:r>
      <w:r w:rsidR="002A703D" w:rsidRPr="00774BBD">
        <w:rPr>
          <w:rFonts w:ascii="Verdana" w:hAnsi="Verdana"/>
          <w:sz w:val="18"/>
          <w:szCs w:val="18"/>
        </w:rPr>
        <w:t>;</w:t>
      </w:r>
    </w:p>
    <w:p w:rsidR="002A703D" w:rsidRPr="00774BB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774BBD">
        <w:rPr>
          <w:rFonts w:ascii="Verdana" w:hAnsi="Verdana"/>
          <w:sz w:val="18"/>
          <w:szCs w:val="18"/>
        </w:rPr>
        <w:t>dności na wbudowane materiały i </w:t>
      </w:r>
      <w:r w:rsidRPr="00774BBD">
        <w:rPr>
          <w:rFonts w:ascii="Verdana" w:hAnsi="Verdana"/>
          <w:sz w:val="18"/>
          <w:szCs w:val="18"/>
        </w:rPr>
        <w:t>urządzenia</w:t>
      </w:r>
      <w:r w:rsidR="002A703D" w:rsidRPr="00774BBD">
        <w:rPr>
          <w:rFonts w:ascii="Verdana" w:hAnsi="Verdana"/>
          <w:sz w:val="18"/>
          <w:szCs w:val="18"/>
        </w:rPr>
        <w:t>;</w:t>
      </w:r>
    </w:p>
    <w:p w:rsidR="002A703D" w:rsidRPr="00774BB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774BBD">
        <w:rPr>
          <w:rFonts w:ascii="Verdana" w:hAnsi="Verdana"/>
          <w:sz w:val="18"/>
          <w:szCs w:val="18"/>
        </w:rPr>
        <w:t>;</w:t>
      </w:r>
    </w:p>
    <w:p w:rsidR="002A703D" w:rsidRPr="00774BB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certyfikaty i atesty na zamontowane materiały, urządzenia</w:t>
      </w:r>
      <w:r w:rsidR="002A703D" w:rsidRPr="00774BBD">
        <w:rPr>
          <w:rFonts w:ascii="Verdana" w:hAnsi="Verdana"/>
          <w:sz w:val="18"/>
          <w:szCs w:val="18"/>
        </w:rPr>
        <w:t>;</w:t>
      </w:r>
    </w:p>
    <w:p w:rsidR="00566433" w:rsidRPr="00774BB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774BBD">
        <w:rPr>
          <w:rFonts w:ascii="Verdana" w:hAnsi="Verdana"/>
          <w:sz w:val="18"/>
          <w:szCs w:val="18"/>
        </w:rPr>
        <w:t xml:space="preserve"> reprezentującego</w:t>
      </w:r>
      <w:r w:rsidRPr="00774BBD">
        <w:rPr>
          <w:rFonts w:ascii="Verdana" w:hAnsi="Verdana"/>
          <w:sz w:val="18"/>
          <w:szCs w:val="18"/>
        </w:rPr>
        <w:t xml:space="preserve"> </w:t>
      </w:r>
      <w:r w:rsidR="00566433" w:rsidRPr="00774BBD">
        <w:rPr>
          <w:rFonts w:ascii="Verdana" w:hAnsi="Verdana"/>
          <w:sz w:val="18"/>
          <w:szCs w:val="18"/>
        </w:rPr>
        <w:t>Zamawiającego;</w:t>
      </w:r>
    </w:p>
    <w:p w:rsidR="00566433" w:rsidRPr="00774BB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badania i pomiary i</w:t>
      </w:r>
      <w:r w:rsidR="002B1C4A" w:rsidRPr="00774BBD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774BB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774BBD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774BBD">
        <w:rPr>
          <w:rFonts w:ascii="Verdana" w:hAnsi="Verdana"/>
          <w:sz w:val="18"/>
          <w:szCs w:val="18"/>
        </w:rPr>
        <w:t>instalacji</w:t>
      </w:r>
      <w:r w:rsidRPr="00774BBD">
        <w:rPr>
          <w:rFonts w:ascii="Verdana" w:hAnsi="Verdana"/>
          <w:sz w:val="18"/>
          <w:szCs w:val="18"/>
        </w:rPr>
        <w:t xml:space="preserve"> </w:t>
      </w:r>
      <w:r w:rsidR="000B14AF" w:rsidRPr="00774BBD">
        <w:rPr>
          <w:rFonts w:ascii="Verdana" w:hAnsi="Verdana"/>
          <w:sz w:val="18"/>
          <w:szCs w:val="18"/>
        </w:rPr>
        <w:t>i</w:t>
      </w:r>
      <w:r w:rsidRPr="00774BBD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774BB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bCs/>
          <w:sz w:val="18"/>
          <w:szCs w:val="18"/>
        </w:rPr>
        <w:t xml:space="preserve">2 </w:t>
      </w:r>
      <w:r w:rsidR="004B2420" w:rsidRPr="00774BBD">
        <w:rPr>
          <w:rFonts w:ascii="Verdana" w:hAnsi="Verdana"/>
          <w:bCs/>
          <w:sz w:val="18"/>
          <w:szCs w:val="18"/>
        </w:rPr>
        <w:t>komplety</w:t>
      </w:r>
      <w:r w:rsidRPr="00774BBD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774BBD">
        <w:rPr>
          <w:rFonts w:ascii="Verdana" w:hAnsi="Verdana"/>
          <w:bCs/>
          <w:sz w:val="18"/>
          <w:szCs w:val="18"/>
        </w:rPr>
        <w:t>;</w:t>
      </w:r>
    </w:p>
    <w:p w:rsidR="00B07CCD" w:rsidRPr="00774BB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inne</w:t>
      </w:r>
      <w:r w:rsidR="003937FF" w:rsidRPr="00774BBD">
        <w:rPr>
          <w:rFonts w:ascii="Verdana" w:hAnsi="Verdana" w:cs="Verdana"/>
          <w:sz w:val="18"/>
          <w:szCs w:val="18"/>
        </w:rPr>
        <w:t xml:space="preserve"> dokumenty, które zostały określone w Specyfikacji Istotnych Warunków Zamówienia lub są </w:t>
      </w:r>
      <w:r w:rsidRPr="00774BBD">
        <w:rPr>
          <w:rFonts w:ascii="Verdana" w:hAnsi="Verdana" w:cs="Verdana"/>
          <w:sz w:val="18"/>
          <w:szCs w:val="18"/>
        </w:rPr>
        <w:t xml:space="preserve"> wymagane przepisami prawa w zakresie przedmiotu </w:t>
      </w:r>
      <w:r w:rsidR="00E9721E" w:rsidRPr="00774BBD">
        <w:rPr>
          <w:rFonts w:ascii="Verdana" w:hAnsi="Verdana" w:cs="Verdana"/>
          <w:sz w:val="18"/>
          <w:szCs w:val="18"/>
        </w:rPr>
        <w:t>niniejszej Umowy</w:t>
      </w:r>
      <w:r w:rsidR="00566433" w:rsidRPr="00774BBD">
        <w:rPr>
          <w:rFonts w:ascii="Verdana" w:hAnsi="Verdana" w:cs="Verdana"/>
          <w:sz w:val="18"/>
          <w:szCs w:val="18"/>
        </w:rPr>
        <w:t>;</w:t>
      </w:r>
    </w:p>
    <w:p w:rsidR="00B07CCD" w:rsidRPr="00774BBD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AC464B" w:rsidRPr="00774BBD">
        <w:rPr>
          <w:rFonts w:ascii="Verdana" w:hAnsi="Verdana" w:cs="Verdana"/>
          <w:sz w:val="18"/>
          <w:szCs w:val="18"/>
        </w:rPr>
        <w:t>pk</w:t>
      </w:r>
      <w:r w:rsidRPr="00774BBD">
        <w:rPr>
          <w:rFonts w:ascii="Verdana" w:hAnsi="Verdana" w:cs="Verdana"/>
          <w:sz w:val="18"/>
          <w:szCs w:val="18"/>
        </w:rPr>
        <w:t xml:space="preserve">t. </w:t>
      </w:r>
      <w:r w:rsidR="00AC464B" w:rsidRPr="00774BBD">
        <w:rPr>
          <w:rFonts w:ascii="Verdana" w:hAnsi="Verdana" w:cs="Verdana"/>
          <w:sz w:val="18"/>
          <w:szCs w:val="18"/>
        </w:rPr>
        <w:t>1</w:t>
      </w:r>
      <w:r w:rsidRPr="00774BBD">
        <w:rPr>
          <w:rFonts w:ascii="Verdana" w:hAnsi="Verdana" w:cs="Verdana"/>
          <w:sz w:val="18"/>
          <w:szCs w:val="18"/>
        </w:rPr>
        <w:t xml:space="preserve">), </w:t>
      </w:r>
      <w:r w:rsidR="00AC464B" w:rsidRPr="00774BBD">
        <w:rPr>
          <w:rFonts w:ascii="Verdana" w:hAnsi="Verdana" w:cs="Verdana"/>
          <w:sz w:val="18"/>
          <w:szCs w:val="18"/>
        </w:rPr>
        <w:t>2</w:t>
      </w:r>
      <w:r w:rsidRPr="00774BBD">
        <w:rPr>
          <w:rFonts w:ascii="Verdana" w:hAnsi="Verdana" w:cs="Verdana"/>
          <w:sz w:val="18"/>
          <w:szCs w:val="18"/>
        </w:rPr>
        <w:t xml:space="preserve">), </w:t>
      </w:r>
      <w:r w:rsidR="00AC464B" w:rsidRPr="00774BBD">
        <w:rPr>
          <w:rFonts w:ascii="Verdana" w:hAnsi="Verdana" w:cs="Verdana"/>
          <w:sz w:val="18"/>
          <w:szCs w:val="18"/>
        </w:rPr>
        <w:t>3</w:t>
      </w:r>
      <w:r w:rsidRPr="00774BB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774BBD">
        <w:rPr>
          <w:rFonts w:ascii="Verdana" w:hAnsi="Verdana" w:cs="Verdana"/>
          <w:sz w:val="18"/>
          <w:szCs w:val="18"/>
        </w:rPr>
        <w:t>Portable</w:t>
      </w:r>
      <w:proofErr w:type="spellEnd"/>
      <w:r w:rsidRPr="00774BB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774BBD">
        <w:rPr>
          <w:rFonts w:ascii="Verdana" w:hAnsi="Verdana" w:cs="Verdana"/>
          <w:sz w:val="18"/>
          <w:szCs w:val="18"/>
        </w:rPr>
        <w:t>Document</w:t>
      </w:r>
      <w:proofErr w:type="spellEnd"/>
      <w:r w:rsidRPr="00774BB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774BB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:rsidR="00A637FE" w:rsidRPr="00774BBD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W przypadkach określonych w ust. 5 pkt </w:t>
      </w:r>
      <w:r w:rsidR="00AC464B" w:rsidRPr="00774BBD">
        <w:rPr>
          <w:rFonts w:ascii="Verdana" w:hAnsi="Verdana"/>
          <w:sz w:val="18"/>
          <w:szCs w:val="18"/>
        </w:rPr>
        <w:t>1</w:t>
      </w:r>
      <w:r w:rsidRPr="00774BB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774BB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774BB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774BBD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774BBD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</w:t>
      </w:r>
      <w:r w:rsidR="0097361C" w:rsidRPr="00774BBD">
        <w:rPr>
          <w:rFonts w:ascii="Verdana" w:hAnsi="Verdana" w:cs="Verdana"/>
          <w:sz w:val="18"/>
          <w:szCs w:val="18"/>
        </w:rPr>
        <w:t>1</w:t>
      </w:r>
      <w:r w:rsidR="00E40D78" w:rsidRPr="00774BBD">
        <w:rPr>
          <w:rFonts w:ascii="Verdana" w:hAnsi="Verdana" w:cs="Verdana"/>
          <w:sz w:val="18"/>
          <w:szCs w:val="18"/>
        </w:rPr>
        <w:t>3</w:t>
      </w:r>
    </w:p>
    <w:p w:rsidR="001D77D5" w:rsidRPr="00774BBD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774BBD">
        <w:rPr>
          <w:rFonts w:ascii="Verdana" w:hAnsi="Verdana" w:cs="Verdana"/>
          <w:kern w:val="2"/>
          <w:sz w:val="18"/>
          <w:szCs w:val="18"/>
        </w:rPr>
        <w:t>§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774BBD">
        <w:rPr>
          <w:rFonts w:ascii="Verdana" w:hAnsi="Verdana" w:cs="Verdana"/>
          <w:kern w:val="2"/>
          <w:sz w:val="18"/>
          <w:szCs w:val="18"/>
        </w:rPr>
        <w:t>Umowy</w:t>
      </w:r>
      <w:r w:rsidRPr="00774BBD">
        <w:rPr>
          <w:rFonts w:ascii="Verdana" w:hAnsi="Verdana" w:cs="Verdana"/>
          <w:kern w:val="2"/>
          <w:sz w:val="18"/>
          <w:szCs w:val="18"/>
        </w:rPr>
        <w:t>, normami, sztuką budowlaną i warunkami Umowy, bez wad pomniejszających wartość robót lub uniemożliwiającyc</w:t>
      </w:r>
      <w:r w:rsidR="00E9721E" w:rsidRPr="00774BBD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774BBD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Pr="00774BBD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Times New Roman"/>
          <w:sz w:val="18"/>
          <w:szCs w:val="18"/>
        </w:rPr>
        <w:t xml:space="preserve">Wykonawca ponosi odpowiedzialność z tytułu rękojmi za wady przedmiotu </w:t>
      </w:r>
      <w:r w:rsidR="008C44E5" w:rsidRPr="00774BBD">
        <w:rPr>
          <w:rFonts w:ascii="Verdana" w:hAnsi="Verdana" w:cs="Times New Roman"/>
          <w:sz w:val="18"/>
          <w:szCs w:val="18"/>
        </w:rPr>
        <w:t>U</w:t>
      </w:r>
      <w:r w:rsidRPr="00774BBD">
        <w:rPr>
          <w:rFonts w:ascii="Verdana" w:hAnsi="Verdana" w:cs="Times New Roman"/>
          <w:sz w:val="18"/>
          <w:szCs w:val="18"/>
        </w:rPr>
        <w:t xml:space="preserve">mowy </w:t>
      </w:r>
      <w:r w:rsidRPr="00774BBD">
        <w:rPr>
          <w:rFonts w:ascii="Verdana" w:hAnsi="Verdana"/>
          <w:bCs/>
          <w:iCs/>
          <w:sz w:val="18"/>
          <w:szCs w:val="18"/>
        </w:rPr>
        <w:t xml:space="preserve">przez okres nie krótszy niż </w:t>
      </w:r>
      <w:r w:rsidR="00C10EAB" w:rsidRPr="00774BBD">
        <w:rPr>
          <w:rFonts w:ascii="Verdana" w:hAnsi="Verdana"/>
          <w:bCs/>
          <w:iCs/>
          <w:sz w:val="18"/>
          <w:szCs w:val="18"/>
        </w:rPr>
        <w:t>36</w:t>
      </w:r>
      <w:r w:rsidR="000D6685" w:rsidRPr="00774BBD">
        <w:rPr>
          <w:rFonts w:ascii="Verdana" w:hAnsi="Verdana"/>
          <w:bCs/>
          <w:iCs/>
          <w:sz w:val="18"/>
          <w:szCs w:val="18"/>
        </w:rPr>
        <w:t xml:space="preserve"> </w:t>
      </w:r>
      <w:r w:rsidRPr="00774BBD">
        <w:rPr>
          <w:rFonts w:ascii="Verdana" w:hAnsi="Verdana"/>
          <w:bCs/>
          <w:iCs/>
          <w:sz w:val="18"/>
          <w:szCs w:val="18"/>
        </w:rPr>
        <w:t>miesięcy (</w:t>
      </w:r>
      <w:r w:rsidR="00C10EAB" w:rsidRPr="00774BBD">
        <w:rPr>
          <w:rFonts w:ascii="Verdana" w:hAnsi="Verdana"/>
          <w:bCs/>
          <w:iCs/>
          <w:sz w:val="18"/>
          <w:szCs w:val="18"/>
        </w:rPr>
        <w:t>3</w:t>
      </w:r>
      <w:r w:rsidRPr="00774BBD">
        <w:rPr>
          <w:rFonts w:ascii="Verdana" w:hAnsi="Verdana"/>
          <w:bCs/>
          <w:iCs/>
          <w:sz w:val="18"/>
          <w:szCs w:val="18"/>
        </w:rPr>
        <w:t xml:space="preserve"> lat)</w:t>
      </w:r>
      <w:r w:rsidR="00C10EAB" w:rsidRPr="00774BBD">
        <w:rPr>
          <w:rFonts w:ascii="Verdana" w:hAnsi="Verdana"/>
          <w:bCs/>
          <w:iCs/>
          <w:sz w:val="18"/>
          <w:szCs w:val="18"/>
        </w:rPr>
        <w:t>.</w:t>
      </w:r>
      <w:r w:rsidR="000D6685" w:rsidRPr="00774BBD">
        <w:rPr>
          <w:rFonts w:ascii="Verdana" w:hAnsi="Verdana"/>
          <w:bCs/>
          <w:iCs/>
          <w:sz w:val="18"/>
          <w:szCs w:val="18"/>
        </w:rPr>
        <w:t xml:space="preserve"> </w:t>
      </w:r>
      <w:r w:rsidRPr="00774BBD">
        <w:rPr>
          <w:rFonts w:ascii="Verdana" w:hAnsi="Verdana" w:cs="Times New Roman"/>
          <w:sz w:val="18"/>
          <w:szCs w:val="18"/>
        </w:rPr>
        <w:t xml:space="preserve">Okres rękojmi rozpoczyna się z dniem końcowego odbioru przedmiotu umowy </w:t>
      </w:r>
      <w:r w:rsidR="001D77D5" w:rsidRPr="00774BBD">
        <w:rPr>
          <w:rFonts w:ascii="Verdana" w:hAnsi="Verdana" w:cs="Times New Roman"/>
          <w:sz w:val="18"/>
          <w:szCs w:val="18"/>
        </w:rPr>
        <w:t>rozumianego, jako</w:t>
      </w:r>
      <w:r w:rsidRPr="00774BBD">
        <w:rPr>
          <w:rFonts w:ascii="Verdana" w:hAnsi="Verdana" w:cs="Times New Roman"/>
          <w:sz w:val="18"/>
          <w:szCs w:val="18"/>
        </w:rPr>
        <w:t xml:space="preserve"> data podpisania protokołu odbioru końcowego przedmiotu umowy.</w:t>
      </w:r>
    </w:p>
    <w:p w:rsidR="009A26D3" w:rsidRPr="00774BBD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774BBD">
        <w:rPr>
          <w:rFonts w:ascii="Verdana" w:hAnsi="Verdana" w:cs="Times New Roman"/>
          <w:sz w:val="18"/>
          <w:szCs w:val="18"/>
        </w:rPr>
        <w:t>ust.</w:t>
      </w:r>
      <w:r w:rsidRPr="00774BBD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774BBD">
        <w:rPr>
          <w:rFonts w:ascii="Verdana" w:hAnsi="Verdana" w:cs="Times New Roman"/>
          <w:sz w:val="18"/>
          <w:szCs w:val="18"/>
        </w:rPr>
        <w:t>U</w:t>
      </w:r>
      <w:r w:rsidRPr="00774BBD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774BBD">
        <w:rPr>
          <w:rFonts w:ascii="Verdana" w:hAnsi="Verdana" w:cs="Times New Roman"/>
          <w:sz w:val="18"/>
          <w:szCs w:val="18"/>
        </w:rPr>
        <w:t>.</w:t>
      </w:r>
    </w:p>
    <w:p w:rsidR="0097361C" w:rsidRPr="00774BBD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774BBD">
        <w:rPr>
          <w:rFonts w:ascii="Verdana" w:hAnsi="Verdana" w:cs="Times New Roman"/>
          <w:sz w:val="18"/>
          <w:szCs w:val="18"/>
        </w:rPr>
        <w:t>3.</w:t>
      </w:r>
      <w:r w:rsidRPr="00774BBD">
        <w:rPr>
          <w:rFonts w:ascii="Verdana" w:hAnsi="Verdana" w:cs="Times New Roman"/>
          <w:sz w:val="18"/>
          <w:szCs w:val="18"/>
        </w:rPr>
        <w:t>, je</w:t>
      </w:r>
      <w:r w:rsidR="006A6913" w:rsidRPr="00774BBD">
        <w:rPr>
          <w:rFonts w:ascii="Verdana" w:hAnsi="Verdana" w:cs="Times New Roman"/>
          <w:sz w:val="18"/>
          <w:szCs w:val="18"/>
        </w:rPr>
        <w:t>żeli Wykonawca nie usunie wad w </w:t>
      </w:r>
      <w:r w:rsidRPr="00774BBD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774BBD">
        <w:rPr>
          <w:rFonts w:ascii="Verdana" w:hAnsi="Verdana" w:cs="Times New Roman"/>
          <w:sz w:val="18"/>
          <w:szCs w:val="18"/>
        </w:rPr>
        <w:t>.</w:t>
      </w:r>
    </w:p>
    <w:p w:rsidR="001D77D5" w:rsidRPr="00774BBD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udziela ……. lat gwarancji na przedmiot Umowy</w:t>
      </w:r>
      <w:r w:rsidR="00B436BA" w:rsidRPr="00774BBD">
        <w:rPr>
          <w:rFonts w:ascii="Verdana" w:hAnsi="Verdana" w:cs="Verdana"/>
          <w:kern w:val="2"/>
          <w:sz w:val="18"/>
          <w:szCs w:val="18"/>
        </w:rPr>
        <w:t xml:space="preserve"> za wyjątkiem </w:t>
      </w:r>
      <w:r w:rsidR="00B436BA" w:rsidRPr="00774BBD">
        <w:rPr>
          <w:rFonts w:ascii="Verdana" w:hAnsi="Verdana" w:cs="Verdana"/>
          <w:bCs/>
          <w:iCs/>
          <w:kern w:val="2"/>
          <w:sz w:val="18"/>
          <w:szCs w:val="18"/>
        </w:rPr>
        <w:t>instalacji sieci strukturalnych (logicznych), gdzie okres gwarancji systemowej udzielony przez producenta wynosi ………. lat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, licząc od dnia podpisania protokołu odbioru końcowego, zgodnie z warunkami </w:t>
      </w:r>
      <w:r w:rsidRPr="00774BBD">
        <w:rPr>
          <w:rFonts w:ascii="Verdana" w:hAnsi="Verdana" w:cs="Verdana"/>
          <w:kern w:val="2"/>
          <w:sz w:val="18"/>
          <w:szCs w:val="18"/>
        </w:rPr>
        <w:lastRenderedPageBreak/>
        <w:t xml:space="preserve">określonymi w oświadczeniu gwarancyjnym Wykonawcy-Gwaranta stanowiącym zał. </w:t>
      </w:r>
      <w:r w:rsidR="005219FF" w:rsidRPr="00774BBD">
        <w:rPr>
          <w:rFonts w:ascii="Verdana" w:hAnsi="Verdana" w:cs="Verdana"/>
          <w:kern w:val="2"/>
          <w:sz w:val="18"/>
          <w:szCs w:val="18"/>
        </w:rPr>
        <w:t>n</w:t>
      </w:r>
      <w:r w:rsidRPr="00774BBD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774BBD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:rsidR="001D77D5" w:rsidRPr="00774BBD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774BBD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774BBD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774BBD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Pr="00774BBD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74BBD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774BBD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§1</w:t>
      </w:r>
      <w:r w:rsidR="00E40D78" w:rsidRPr="00774BBD">
        <w:rPr>
          <w:rFonts w:ascii="Verdana" w:hAnsi="Verdana" w:cs="Verdana"/>
          <w:sz w:val="18"/>
          <w:szCs w:val="18"/>
        </w:rPr>
        <w:t>4</w:t>
      </w:r>
    </w:p>
    <w:p w:rsidR="0097361C" w:rsidRPr="00774BBD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774BBD">
        <w:rPr>
          <w:rFonts w:ascii="Verdana" w:hAnsi="Verdana" w:cs="Verdana"/>
          <w:sz w:val="18"/>
          <w:szCs w:val="18"/>
        </w:rPr>
        <w:t>Umowy w </w:t>
      </w:r>
      <w:r w:rsidRPr="00774BBD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774BBD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774BBD">
        <w:rPr>
          <w:rFonts w:ascii="Verdana" w:hAnsi="Verdana"/>
          <w:kern w:val="2"/>
          <w:sz w:val="18"/>
          <w:szCs w:val="18"/>
        </w:rPr>
        <w:t>0,</w:t>
      </w:r>
      <w:r w:rsidRPr="00774BBD">
        <w:rPr>
          <w:rFonts w:ascii="Verdana" w:hAnsi="Verdana" w:cs="Verdana"/>
          <w:kern w:val="2"/>
          <w:sz w:val="18"/>
          <w:szCs w:val="18"/>
        </w:rPr>
        <w:t>2</w:t>
      </w:r>
      <w:r w:rsidRPr="00774BBD">
        <w:rPr>
          <w:rFonts w:ascii="Verdana" w:hAnsi="Verdana"/>
          <w:kern w:val="2"/>
          <w:sz w:val="18"/>
          <w:szCs w:val="18"/>
        </w:rPr>
        <w:t>%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774BBD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§</w:t>
      </w:r>
      <w:r w:rsidRPr="00774BBD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774BBD">
        <w:rPr>
          <w:rFonts w:ascii="Verdana" w:hAnsi="Verdana"/>
          <w:kern w:val="2"/>
          <w:sz w:val="18"/>
          <w:szCs w:val="18"/>
        </w:rPr>
        <w:t>0,</w:t>
      </w:r>
      <w:r w:rsidRPr="00774BBD">
        <w:rPr>
          <w:rFonts w:ascii="Verdana" w:hAnsi="Verdana" w:cs="Verdana"/>
          <w:kern w:val="2"/>
          <w:sz w:val="18"/>
          <w:szCs w:val="18"/>
        </w:rPr>
        <w:t>2</w:t>
      </w:r>
      <w:r w:rsidRPr="00774BBD">
        <w:rPr>
          <w:rFonts w:ascii="Verdana" w:hAnsi="Verdana"/>
          <w:kern w:val="2"/>
          <w:sz w:val="18"/>
          <w:szCs w:val="18"/>
        </w:rPr>
        <w:t>%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774BBD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774BBD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774BBD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774BBD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774BBD">
        <w:rPr>
          <w:rFonts w:ascii="Verdana" w:hAnsi="Verdana" w:cs="Verdana"/>
          <w:kern w:val="2"/>
          <w:sz w:val="18"/>
          <w:szCs w:val="18"/>
        </w:rPr>
        <w:t>7 ust. 1 a </w:t>
      </w:r>
      <w:r w:rsidRPr="00774BBD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774BBD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74BBD">
        <w:rPr>
          <w:rFonts w:ascii="Verdana" w:hAnsi="Verdana"/>
          <w:kern w:val="2"/>
          <w:sz w:val="18"/>
          <w:szCs w:val="18"/>
        </w:rPr>
        <w:t xml:space="preserve">za 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774BBD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774BBD">
        <w:rPr>
          <w:rFonts w:ascii="Verdana" w:hAnsi="Verdana" w:cs="Verdana"/>
          <w:kern w:val="2"/>
          <w:sz w:val="18"/>
          <w:szCs w:val="18"/>
        </w:rPr>
        <w:t>zł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774BBD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774BBD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774BBD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774BBD">
        <w:rPr>
          <w:rFonts w:ascii="Verdana" w:hAnsi="Verdana"/>
          <w:kern w:val="2"/>
          <w:sz w:val="18"/>
          <w:szCs w:val="18"/>
        </w:rPr>
        <w:t xml:space="preserve"> Zamawiającego 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774BBD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  <w:r w:rsidRPr="00774BBD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774BBD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74BBD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774BBD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774BBD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774BBD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774BBD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774BBD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774BBD">
        <w:rPr>
          <w:rFonts w:ascii="Verdana" w:hAnsi="Verdana"/>
          <w:kern w:val="2"/>
          <w:sz w:val="18"/>
          <w:szCs w:val="18"/>
        </w:rPr>
        <w:t xml:space="preserve"> </w:t>
      </w:r>
      <w:r w:rsidRPr="00774BBD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774BBD">
        <w:rPr>
          <w:rFonts w:ascii="Verdana" w:hAnsi="Verdana"/>
          <w:kern w:val="2"/>
          <w:sz w:val="18"/>
          <w:szCs w:val="18"/>
        </w:rPr>
        <w:t>e</w:t>
      </w:r>
      <w:r w:rsidRPr="00774BBD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774BBD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774BBD">
        <w:rPr>
          <w:rFonts w:ascii="Verdana" w:hAnsi="Verdana"/>
          <w:kern w:val="2"/>
          <w:sz w:val="18"/>
          <w:szCs w:val="18"/>
        </w:rPr>
        <w:t>wymienione w §5 ust. 19</w:t>
      </w:r>
      <w:r w:rsidRPr="00774BBD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774BBD">
        <w:rPr>
          <w:rFonts w:ascii="Verdana" w:hAnsi="Verdana"/>
          <w:b/>
          <w:kern w:val="2"/>
          <w:sz w:val="18"/>
          <w:szCs w:val="18"/>
        </w:rPr>
        <w:t>4</w:t>
      </w:r>
      <w:r w:rsidRPr="00774BBD">
        <w:rPr>
          <w:rFonts w:ascii="Verdana" w:hAnsi="Verdana"/>
          <w:b/>
          <w:kern w:val="2"/>
          <w:sz w:val="18"/>
          <w:szCs w:val="18"/>
        </w:rPr>
        <w:t> </w:t>
      </w:r>
      <w:r w:rsidR="00373D1C" w:rsidRPr="00774BBD">
        <w:rPr>
          <w:rFonts w:ascii="Verdana" w:hAnsi="Verdana"/>
          <w:b/>
          <w:kern w:val="2"/>
          <w:sz w:val="18"/>
          <w:szCs w:val="18"/>
        </w:rPr>
        <w:t>0</w:t>
      </w:r>
      <w:r w:rsidRPr="00774BBD">
        <w:rPr>
          <w:rFonts w:ascii="Verdana" w:hAnsi="Verdana"/>
          <w:b/>
          <w:kern w:val="2"/>
          <w:sz w:val="18"/>
          <w:szCs w:val="18"/>
        </w:rPr>
        <w:t>00,00</w:t>
      </w:r>
      <w:r w:rsidRPr="00774BBD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 w:rsidRPr="00774BBD">
        <w:rPr>
          <w:rFonts w:ascii="Verdana" w:hAnsi="Verdana"/>
          <w:kern w:val="2"/>
          <w:sz w:val="18"/>
          <w:szCs w:val="18"/>
        </w:rPr>
        <w:t>;</w:t>
      </w:r>
    </w:p>
    <w:p w:rsidR="00B168C8" w:rsidRPr="00774BBD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74BBD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 Podstawą obciążenia jest pisemny protokół spisany przez Zamawiającego oraz nadzór inwestorski stwierdzający charakter naruszenia wraz z podaniem podstawy prawnej jej naliczenia.</w:t>
      </w:r>
    </w:p>
    <w:p w:rsidR="00986C7B" w:rsidRPr="00774BBD" w:rsidRDefault="00986C7B" w:rsidP="00986C7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774BBD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74BBD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774BBD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774BBD">
        <w:rPr>
          <w:rFonts w:ascii="Verdana" w:hAnsi="Verdana"/>
          <w:kern w:val="2"/>
          <w:sz w:val="18"/>
          <w:szCs w:val="18"/>
        </w:rPr>
        <w:t>0,</w:t>
      </w:r>
      <w:r w:rsidRPr="00774BBD">
        <w:rPr>
          <w:rFonts w:ascii="Verdana" w:hAnsi="Verdana" w:cs="Verdana"/>
          <w:kern w:val="2"/>
          <w:sz w:val="18"/>
          <w:szCs w:val="18"/>
        </w:rPr>
        <w:t>2</w:t>
      </w:r>
      <w:r w:rsidRPr="00774BBD">
        <w:rPr>
          <w:rFonts w:ascii="Verdana" w:hAnsi="Verdana"/>
          <w:kern w:val="2"/>
          <w:sz w:val="18"/>
          <w:szCs w:val="18"/>
        </w:rPr>
        <w:t>%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774BBD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Pr="00774BBD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7 ust. 1;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74BBD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74BBD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74BBD">
        <w:rPr>
          <w:rFonts w:ascii="Verdana" w:hAnsi="Verdana" w:cs="Verdana"/>
          <w:kern w:val="2"/>
          <w:sz w:val="18"/>
          <w:szCs w:val="18"/>
        </w:rPr>
        <w:t>U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74BBD">
        <w:rPr>
          <w:rFonts w:ascii="Verdana" w:hAnsi="Verdana" w:cs="Verdana"/>
          <w:kern w:val="2"/>
          <w:sz w:val="18"/>
          <w:szCs w:val="18"/>
        </w:rPr>
        <w:t>7 ust. 1 a </w:t>
      </w:r>
      <w:r w:rsidRPr="00774BBD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74BBD">
        <w:rPr>
          <w:rFonts w:ascii="Verdana" w:hAnsi="Verdana" w:cs="Verdana"/>
          <w:kern w:val="2"/>
          <w:sz w:val="18"/>
          <w:szCs w:val="18"/>
        </w:rPr>
        <w:t>U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mowy wykonanego i </w:t>
      </w:r>
      <w:r w:rsidRPr="00774BBD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774BBD">
        <w:rPr>
          <w:rFonts w:ascii="Verdana" w:hAnsi="Verdana" w:cs="Verdana"/>
          <w:sz w:val="18"/>
          <w:szCs w:val="18"/>
        </w:rPr>
        <w:t>U</w:t>
      </w:r>
      <w:r w:rsidRPr="00774BBD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774BBD">
        <w:rPr>
          <w:rFonts w:ascii="Verdana" w:hAnsi="Verdana" w:cs="Verdana"/>
          <w:sz w:val="18"/>
          <w:szCs w:val="18"/>
        </w:rPr>
        <w:t>adach określonych w art. 471</w:t>
      </w:r>
      <w:r w:rsidR="00B74765" w:rsidRPr="00774BBD">
        <w:rPr>
          <w:rFonts w:ascii="Verdana" w:hAnsi="Verdana" w:cs="Verdana"/>
          <w:sz w:val="18"/>
          <w:szCs w:val="18"/>
        </w:rPr>
        <w:t xml:space="preserve"> k.c</w:t>
      </w:r>
      <w:r w:rsidRPr="00774BBD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774BBD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Pr="00774BBD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 w:rsidRPr="00774BBD">
        <w:rPr>
          <w:rFonts w:ascii="Verdana" w:hAnsi="Verdana" w:cs="Verdana"/>
          <w:sz w:val="18"/>
          <w:szCs w:val="18"/>
        </w:rPr>
        <w:t>ia Wykonawcy o </w:t>
      </w:r>
      <w:r w:rsidRPr="00774BBD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774BBD">
        <w:rPr>
          <w:rFonts w:ascii="Verdana" w:hAnsi="Verdana" w:cs="Verdana"/>
          <w:sz w:val="18"/>
          <w:szCs w:val="18"/>
        </w:rPr>
        <w:t>cze usunięcie wad nie zwalnia z </w:t>
      </w:r>
      <w:r w:rsidRPr="00774BBD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774BBD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ED511E" w:rsidRPr="00774BBD" w:rsidRDefault="00ED511E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</w:p>
    <w:p w:rsidR="0097361C" w:rsidRPr="00774BBD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§1</w:t>
      </w:r>
      <w:r w:rsidR="003979BA" w:rsidRPr="00774BBD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774BBD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 w:rsidRPr="00774BBD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 w:rsidRPr="00774BBD">
        <w:rPr>
          <w:rFonts w:ascii="Verdana" w:hAnsi="Verdana" w:cs="Verdana"/>
          <w:kern w:val="2"/>
          <w:sz w:val="18"/>
          <w:szCs w:val="18"/>
        </w:rPr>
        <w:t>c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774BBD">
        <w:rPr>
          <w:rFonts w:ascii="Verdana" w:hAnsi="Verdana" w:cs="Verdana"/>
          <w:kern w:val="2"/>
          <w:sz w:val="18"/>
          <w:szCs w:val="18"/>
        </w:rPr>
        <w:t>U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mowy nie leży w 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774BBD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774BBD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774BBD">
        <w:rPr>
          <w:rFonts w:ascii="Verdana" w:hAnsi="Verdana" w:cs="Verdana"/>
          <w:kern w:val="2"/>
          <w:sz w:val="18"/>
          <w:szCs w:val="18"/>
        </w:rPr>
        <w:t>14</w:t>
      </w:r>
      <w:r w:rsidR="00373D1C" w:rsidRPr="00774BBD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774BBD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774BBD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774BBD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774BBD">
        <w:rPr>
          <w:rFonts w:ascii="Verdana" w:hAnsi="Verdana" w:cs="Verdana"/>
          <w:kern w:val="2"/>
          <w:sz w:val="18"/>
          <w:szCs w:val="18"/>
        </w:rPr>
        <w:t>powyżej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774BBD">
        <w:rPr>
          <w:rFonts w:ascii="Verdana" w:hAnsi="Verdana" w:cs="Verdana"/>
          <w:kern w:val="2"/>
          <w:sz w:val="18"/>
          <w:szCs w:val="18"/>
        </w:rPr>
        <w:t>W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774BBD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774BBD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774BBD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774BBD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774BBD">
        <w:rPr>
          <w:rFonts w:ascii="Verdana" w:hAnsi="Verdana" w:cs="Verdana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;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774BBD">
        <w:rPr>
          <w:rFonts w:ascii="Verdana" w:hAnsi="Verdana" w:cs="Verdana"/>
          <w:kern w:val="2"/>
          <w:sz w:val="18"/>
          <w:szCs w:val="18"/>
        </w:rPr>
        <w:t>ie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774BBD">
        <w:rPr>
          <w:rFonts w:ascii="Verdana" w:hAnsi="Verdana" w:cs="Verdana"/>
          <w:kern w:val="2"/>
          <w:sz w:val="18"/>
          <w:szCs w:val="18"/>
        </w:rPr>
        <w:t>m</w:t>
      </w:r>
      <w:r w:rsidR="00BC7BB0" w:rsidRPr="00774BBD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774BBD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774BBD">
        <w:rPr>
          <w:rFonts w:ascii="Verdana" w:hAnsi="Verdana" w:cs="Verdana"/>
          <w:kern w:val="2"/>
          <w:sz w:val="18"/>
          <w:szCs w:val="18"/>
        </w:rPr>
        <w:t>. 2 </w:t>
      </w:r>
      <w:r w:rsidRPr="00774BBD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774BBD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774BBD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774BBD">
        <w:rPr>
          <w:rFonts w:ascii="Verdana" w:hAnsi="Verdana"/>
          <w:kern w:val="2"/>
          <w:sz w:val="18"/>
          <w:szCs w:val="18"/>
        </w:rPr>
        <w:t>H</w:t>
      </w:r>
      <w:r w:rsidRPr="00774BBD">
        <w:rPr>
          <w:rFonts w:ascii="Verdana" w:hAnsi="Verdana"/>
          <w:kern w:val="2"/>
          <w:sz w:val="18"/>
          <w:szCs w:val="18"/>
        </w:rPr>
        <w:t xml:space="preserve">armonogramem, </w:t>
      </w:r>
      <w:r w:rsidRPr="00774BBD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 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774BBD">
        <w:rPr>
          <w:rFonts w:ascii="Verdana" w:hAnsi="Verdana" w:cs="Verdana"/>
          <w:kern w:val="2"/>
          <w:sz w:val="18"/>
          <w:szCs w:val="18"/>
        </w:rPr>
        <w:t>chyba, że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774BBD">
        <w:rPr>
          <w:rFonts w:ascii="Verdana" w:hAnsi="Verdana" w:cs="Verdana"/>
          <w:sz w:val="18"/>
          <w:szCs w:val="18"/>
        </w:rPr>
        <w:t>z dokumentacją</w:t>
      </w:r>
      <w:r w:rsidR="009D3F95" w:rsidRPr="00774BBD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774BBD">
        <w:rPr>
          <w:rFonts w:ascii="Verdana" w:hAnsi="Verdana" w:cs="Verdana"/>
          <w:sz w:val="18"/>
          <w:szCs w:val="18"/>
        </w:rPr>
        <w:t>projektową</w:t>
      </w:r>
      <w:r w:rsidRPr="00774BBD">
        <w:rPr>
          <w:rFonts w:ascii="Verdana" w:hAnsi="Verdana" w:cs="Verdana"/>
          <w:sz w:val="18"/>
          <w:szCs w:val="18"/>
        </w:rPr>
        <w:t xml:space="preserve"> na </w:t>
      </w:r>
      <w:r w:rsidR="00B67920" w:rsidRPr="00774BBD">
        <w:rPr>
          <w:rFonts w:ascii="Verdana" w:hAnsi="Verdana" w:cs="Verdana"/>
          <w:sz w:val="18"/>
          <w:szCs w:val="18"/>
        </w:rPr>
        <w:t>podstawie której</w:t>
      </w:r>
      <w:r w:rsidRPr="00774BBD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774BBD">
        <w:rPr>
          <w:rFonts w:ascii="Verdana" w:hAnsi="Verdana" w:cs="Verdana"/>
          <w:sz w:val="18"/>
          <w:szCs w:val="18"/>
        </w:rPr>
        <w:t>,</w:t>
      </w:r>
      <w:r w:rsidRPr="00774BBD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774BBD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/>
          <w:kern w:val="2"/>
          <w:sz w:val="18"/>
          <w:szCs w:val="18"/>
        </w:rPr>
        <w:t>w przypadku rozwią</w:t>
      </w:r>
      <w:r w:rsidR="00B74765" w:rsidRPr="00774BBD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774BBD">
        <w:rPr>
          <w:rFonts w:ascii="Verdana" w:hAnsi="Verdana"/>
          <w:kern w:val="2"/>
          <w:sz w:val="18"/>
          <w:szCs w:val="18"/>
        </w:rPr>
        <w:t xml:space="preserve"> jednego z</w:t>
      </w:r>
      <w:r w:rsidRPr="00774BBD">
        <w:rPr>
          <w:rFonts w:ascii="Verdana" w:hAnsi="Verdana" w:cs="Verdana"/>
          <w:kern w:val="2"/>
          <w:sz w:val="18"/>
          <w:szCs w:val="18"/>
        </w:rPr>
        <w:t> </w:t>
      </w:r>
      <w:r w:rsidRPr="00774BBD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774BBD">
        <w:rPr>
          <w:rFonts w:ascii="Verdana" w:hAnsi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P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P</w:t>
      </w:r>
      <w:r w:rsidRPr="00774BBD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774BBD">
        <w:rPr>
          <w:rFonts w:ascii="Verdana" w:hAnsi="Verdana" w:cs="Verdana"/>
          <w:kern w:val="2"/>
          <w:sz w:val="18"/>
          <w:szCs w:val="18"/>
        </w:rPr>
        <w:t>6</w:t>
      </w:r>
      <w:r w:rsidRPr="00774BBD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774BBD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przypadku o którym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774BBD">
        <w:rPr>
          <w:rFonts w:ascii="Verdana" w:hAnsi="Verdana" w:cs="Verdana"/>
          <w:kern w:val="2"/>
          <w:sz w:val="18"/>
          <w:szCs w:val="18"/>
        </w:rPr>
        <w:t>9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 w:rsidRPr="00774BBD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774BBD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774BBD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774BBD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774BBD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774BBD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774BBD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774BBD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774BBD">
        <w:rPr>
          <w:rFonts w:ascii="Verdana" w:hAnsi="Verdana" w:cs="Verdana"/>
          <w:kern w:val="2"/>
          <w:sz w:val="18"/>
          <w:szCs w:val="18"/>
        </w:rPr>
        <w:t>b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)</w:t>
      </w:r>
      <w:r w:rsidR="0041275B" w:rsidRPr="00774BBD">
        <w:rPr>
          <w:rFonts w:ascii="Verdana" w:hAnsi="Verdana" w:cs="Verdana"/>
          <w:kern w:val="2"/>
          <w:sz w:val="18"/>
          <w:szCs w:val="18"/>
        </w:rPr>
        <w:t>÷</w:t>
      </w:r>
      <w:r w:rsidR="00981B73" w:rsidRPr="00774BBD">
        <w:rPr>
          <w:rFonts w:ascii="Verdana" w:hAnsi="Verdana" w:cs="Verdana"/>
          <w:kern w:val="2"/>
          <w:sz w:val="18"/>
          <w:szCs w:val="18"/>
        </w:rPr>
        <w:t xml:space="preserve"> k</w:t>
      </w:r>
      <w:r w:rsidRPr="00774BBD">
        <w:rPr>
          <w:rFonts w:ascii="Verdana" w:hAnsi="Verdana" w:cs="Verdana"/>
          <w:kern w:val="2"/>
          <w:sz w:val="18"/>
          <w:szCs w:val="18"/>
        </w:rPr>
        <w:t>)</w:t>
      </w:r>
      <w:r w:rsidRPr="00774BBD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powinno nastąpić w </w:t>
      </w:r>
      <w:r w:rsidRPr="00774BBD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774BBD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774BBD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774BBD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774BBD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lit</w:t>
      </w:r>
      <w:r w:rsidR="009E1940" w:rsidRPr="00774BBD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774BBD">
        <w:rPr>
          <w:rFonts w:ascii="Verdana" w:hAnsi="Verdana" w:cs="Verdana"/>
          <w:kern w:val="2"/>
          <w:sz w:val="18"/>
          <w:szCs w:val="18"/>
        </w:rPr>
        <w:t>b</w:t>
      </w:r>
      <w:r w:rsidR="009E1940" w:rsidRPr="00774BBD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774BBD">
        <w:rPr>
          <w:rFonts w:ascii="Verdana" w:hAnsi="Verdana" w:cs="Verdana"/>
          <w:kern w:val="2"/>
          <w:sz w:val="18"/>
          <w:szCs w:val="18"/>
        </w:rPr>
        <w:t>c</w:t>
      </w:r>
      <w:r w:rsidR="00981B73" w:rsidRPr="00774BBD">
        <w:rPr>
          <w:rFonts w:ascii="Verdana" w:hAnsi="Verdana" w:cs="Verdana"/>
          <w:kern w:val="2"/>
          <w:sz w:val="18"/>
          <w:szCs w:val="18"/>
        </w:rPr>
        <w:t>)</w:t>
      </w:r>
      <w:r w:rsidR="009E1940"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Wykonawca ma obowiązek poinformowania Zamawiającego na piśmie w terminie 7 dni od zaistnienia tego zdarzenia, bądź od </w:t>
      </w:r>
      <w:r w:rsidRPr="00774BBD">
        <w:rPr>
          <w:rFonts w:ascii="Verdana" w:hAnsi="Verdana" w:cs="Verdana"/>
          <w:kern w:val="2"/>
          <w:sz w:val="18"/>
          <w:szCs w:val="18"/>
        </w:rPr>
        <w:lastRenderedPageBreak/>
        <w:t>powzięcia wiadomości o złożeniu wniosku o ogłoszenie upadłości Wykonawcy przez jego wierzyciela.</w:t>
      </w:r>
    </w:p>
    <w:p w:rsidR="008B4BA5" w:rsidRPr="00774BBD" w:rsidRDefault="008B4BA5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774BBD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§1</w:t>
      </w:r>
      <w:r w:rsidR="003979BA" w:rsidRPr="00774BBD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774BBD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774BBD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774BBD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774BBD">
        <w:rPr>
          <w:rFonts w:ascii="Verdana" w:hAnsi="Verdana" w:cs="Verdana"/>
          <w:kern w:val="2"/>
          <w:sz w:val="18"/>
          <w:szCs w:val="18"/>
        </w:rPr>
        <w:t>5</w:t>
      </w:r>
      <w:r w:rsidR="00ED6027"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774BBD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lit</w:t>
      </w:r>
      <w:r w:rsidR="009E1940" w:rsidRPr="00774BBD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774BBD">
        <w:rPr>
          <w:rFonts w:ascii="Verdana" w:hAnsi="Verdana" w:cs="Verdana"/>
          <w:kern w:val="2"/>
          <w:sz w:val="18"/>
          <w:szCs w:val="18"/>
        </w:rPr>
        <w:t>b</w:t>
      </w:r>
      <w:r w:rsidR="0041275B" w:rsidRPr="00774BBD">
        <w:rPr>
          <w:rFonts w:ascii="Verdana" w:hAnsi="Verdana" w:cs="Verdana"/>
          <w:kern w:val="2"/>
          <w:sz w:val="18"/>
          <w:szCs w:val="18"/>
        </w:rPr>
        <w:t>)÷</w:t>
      </w:r>
      <w:r w:rsidR="00981B73" w:rsidRPr="00774BBD">
        <w:rPr>
          <w:rFonts w:ascii="Verdana" w:hAnsi="Verdana" w:cs="Verdana"/>
          <w:kern w:val="2"/>
          <w:sz w:val="18"/>
          <w:szCs w:val="18"/>
        </w:rPr>
        <w:t>k</w:t>
      </w:r>
      <w:r w:rsidRPr="00774BBD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774BBD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774BBD">
        <w:rPr>
          <w:rFonts w:ascii="Verdana" w:hAnsi="Verdana" w:cs="Verdana"/>
          <w:kern w:val="2"/>
          <w:sz w:val="18"/>
          <w:szCs w:val="18"/>
        </w:rPr>
        <w:t>nieobjętych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774BBD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774BBD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U</w:t>
      </w:r>
      <w:r w:rsidR="00582A18" w:rsidRPr="00774BBD">
        <w:rPr>
          <w:rFonts w:ascii="Verdana" w:hAnsi="Verdana" w:cs="Verdana"/>
          <w:kern w:val="2"/>
          <w:sz w:val="18"/>
          <w:szCs w:val="18"/>
        </w:rPr>
        <w:t>mowy, usunie z 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774BBD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774BBD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774BBD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774BBD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Pr="00774BBD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74BBD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74BBD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§</w:t>
      </w:r>
      <w:r w:rsidRPr="00774BBD">
        <w:rPr>
          <w:rFonts w:ascii="Verdana" w:hAnsi="Verdana"/>
          <w:kern w:val="2"/>
          <w:sz w:val="18"/>
          <w:szCs w:val="18"/>
        </w:rPr>
        <w:t>1</w:t>
      </w:r>
      <w:r w:rsidR="003F2880" w:rsidRPr="00774BBD">
        <w:rPr>
          <w:rFonts w:ascii="Verdana" w:hAnsi="Verdana"/>
          <w:kern w:val="2"/>
          <w:sz w:val="18"/>
          <w:szCs w:val="18"/>
        </w:rPr>
        <w:t>7</w:t>
      </w:r>
    </w:p>
    <w:p w:rsidR="0097361C" w:rsidRPr="00774BBD" w:rsidRDefault="0097361C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774BBD" w:rsidRDefault="0097361C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774BBD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774BBD" w:rsidRDefault="0097361C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1E5C3F" w:rsidRPr="00774BBD" w:rsidRDefault="0097361C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774BBD"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 w:rsidRPr="00774BBD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1B02AE" w:rsidRPr="00774BBD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1E5C3F" w:rsidRPr="00774BBD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774BBD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="001E5C3F" w:rsidRPr="00774BBD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774BBD" w:rsidRDefault="001E5C3F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74BBD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1E5C3F" w:rsidRPr="00774BBD" w:rsidRDefault="001E5C3F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74BBD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774BBD" w:rsidRDefault="001E5C3F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74BBD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774BBD" w:rsidRDefault="001E5C3F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74BBD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774BBD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774BBD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:rsidR="00144F1A" w:rsidRPr="00774BBD" w:rsidRDefault="00144F1A" w:rsidP="007411E4">
      <w:pPr>
        <w:tabs>
          <w:tab w:val="left" w:pos="8222"/>
        </w:tabs>
        <w:suppressAutoHyphens/>
        <w:spacing w:after="0" w:line="240" w:lineRule="auto"/>
        <w:ind w:firstLine="567"/>
        <w:jc w:val="both"/>
        <w:rPr>
          <w:rFonts w:ascii="Verdana" w:hAnsi="Verdana" w:cs="Arial"/>
          <w:sz w:val="18"/>
          <w:szCs w:val="18"/>
          <w:u w:val="single"/>
        </w:rPr>
      </w:pPr>
      <w:r w:rsidRPr="00774BBD">
        <w:rPr>
          <w:rFonts w:ascii="Verdana" w:hAnsi="Verdana" w:cs="Arial"/>
          <w:sz w:val="18"/>
          <w:szCs w:val="18"/>
          <w:u w:val="single"/>
        </w:rPr>
        <w:t>jeżeli zmiany te będą miały wpływ na koszty wykonania zamówienia przez Wykonawcę.</w:t>
      </w:r>
    </w:p>
    <w:p w:rsidR="00144F1A" w:rsidRPr="00774BBD" w:rsidRDefault="00144F1A" w:rsidP="007411E4">
      <w:pPr>
        <w:tabs>
          <w:tab w:val="left" w:pos="8222"/>
        </w:tabs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774BBD" w:rsidRDefault="0097361C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774BBD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774BBD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774BBD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774BBD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774BBD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774BBD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774BBD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AF4376" w:rsidRPr="00774BBD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AF4376" w:rsidRPr="00774BBD">
        <w:rPr>
          <w:rFonts w:ascii="Verdana" w:hAnsi="Verdana" w:cs="Verdana"/>
          <w:kern w:val="2"/>
          <w:sz w:val="18"/>
          <w:szCs w:val="18"/>
        </w:rPr>
        <w:t xml:space="preserve">izacją rozwiązań projektowych </w:t>
      </w:r>
      <w:r w:rsidR="00AF4376" w:rsidRPr="00774BBD">
        <w:rPr>
          <w:rFonts w:ascii="Verdana" w:hAnsi="Verdana" w:cs="Verdana"/>
          <w:kern w:val="2"/>
          <w:sz w:val="18"/>
          <w:szCs w:val="18"/>
        </w:rPr>
        <w:lastRenderedPageBreak/>
        <w:t>z </w:t>
      </w:r>
      <w:r w:rsidRPr="00774BBD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8C1A47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774BBD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774BBD">
        <w:rPr>
          <w:rFonts w:ascii="Verdana" w:hAnsi="Verdana" w:cs="Verdana"/>
          <w:kern w:val="2"/>
          <w:sz w:val="18"/>
          <w:szCs w:val="18"/>
        </w:rPr>
        <w:t>art.</w:t>
      </w:r>
      <w:r w:rsidR="003F2880" w:rsidRPr="00774BBD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774BBD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774BBD">
        <w:rPr>
          <w:rFonts w:ascii="Verdana" w:hAnsi="Verdana" w:cs="Verdana"/>
          <w:kern w:val="2"/>
          <w:sz w:val="18"/>
          <w:szCs w:val="18"/>
        </w:rPr>
        <w:t>z</w:t>
      </w:r>
      <w:r w:rsidR="00B74765" w:rsidRPr="00774BBD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774BBD">
        <w:rPr>
          <w:rFonts w:ascii="Verdana" w:hAnsi="Verdana" w:cs="Verdana"/>
          <w:kern w:val="2"/>
          <w:sz w:val="18"/>
          <w:szCs w:val="18"/>
        </w:rPr>
        <w:t>p</w:t>
      </w:r>
      <w:r w:rsidR="00B74765" w:rsidRPr="00774BBD">
        <w:rPr>
          <w:rFonts w:ascii="Verdana" w:hAnsi="Verdana" w:cs="Verdana"/>
          <w:kern w:val="2"/>
          <w:sz w:val="18"/>
          <w:szCs w:val="18"/>
        </w:rPr>
        <w:t>ublicznych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 wpływających na termin wykonania robót objętych niniejszą </w:t>
      </w:r>
      <w:r w:rsidR="00693E40" w:rsidRPr="00774BBD">
        <w:rPr>
          <w:rFonts w:ascii="Verdana" w:hAnsi="Verdana" w:cs="Verdana"/>
          <w:kern w:val="2"/>
          <w:sz w:val="18"/>
          <w:szCs w:val="18"/>
        </w:rPr>
        <w:t>U</w:t>
      </w:r>
      <w:r w:rsidRPr="00774BBD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774BBD">
        <w:rPr>
          <w:rFonts w:ascii="Verdana" w:hAnsi="Verdana" w:cs="Verdana"/>
          <w:kern w:val="2"/>
          <w:sz w:val="18"/>
          <w:szCs w:val="18"/>
        </w:rPr>
        <w:t>;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774BBD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774BBD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 w:rsidRPr="00774BBD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Pr="00774BBD" w:rsidRDefault="00AF4376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b/>
          <w:kern w:val="2"/>
          <w:sz w:val="18"/>
          <w:szCs w:val="18"/>
        </w:rPr>
        <w:t>zmian</w:t>
      </w:r>
      <w:r w:rsidR="006C0440"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="006C0440" w:rsidRPr="00774BBD">
        <w:rPr>
          <w:rFonts w:ascii="Verdana" w:hAnsi="Verdana" w:cs="Verdana"/>
          <w:b/>
          <w:kern w:val="2"/>
          <w:sz w:val="18"/>
          <w:szCs w:val="18"/>
        </w:rPr>
        <w:t>w Harmonogramie</w:t>
      </w:r>
      <w:r w:rsidR="006C0440" w:rsidRPr="00774BBD">
        <w:rPr>
          <w:rFonts w:ascii="Verdana" w:hAnsi="Verdana" w:cs="Verdana"/>
          <w:kern w:val="2"/>
          <w:sz w:val="18"/>
          <w:szCs w:val="18"/>
        </w:rPr>
        <w:t>;</w:t>
      </w:r>
    </w:p>
    <w:p w:rsidR="006C0440" w:rsidRPr="00774BBD" w:rsidRDefault="006C0440" w:rsidP="007411E4">
      <w:pPr>
        <w:pStyle w:val="Akapitzlist"/>
        <w:numPr>
          <w:ilvl w:val="1"/>
          <w:numId w:val="19"/>
        </w:numPr>
        <w:tabs>
          <w:tab w:val="left" w:pos="8222"/>
        </w:tabs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774BBD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774BBD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774BBD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774BBD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Pr="00774BBD" w:rsidRDefault="0097361C" w:rsidP="007411E4">
      <w:pPr>
        <w:numPr>
          <w:ilvl w:val="2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774BBD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774BBD">
        <w:rPr>
          <w:rFonts w:ascii="Verdana" w:hAnsi="Verdana" w:cs="Verdana"/>
          <w:sz w:val="18"/>
          <w:szCs w:val="18"/>
        </w:rPr>
        <w:t>roboty stanowiącą</w:t>
      </w:r>
      <w:r w:rsidRPr="00774BBD">
        <w:rPr>
          <w:rFonts w:ascii="Verdana" w:hAnsi="Verdana" w:cs="Verdana"/>
          <w:sz w:val="18"/>
          <w:szCs w:val="18"/>
        </w:rPr>
        <w:t xml:space="preserve"> załącznik do SIWZ</w:t>
      </w:r>
      <w:r w:rsidRPr="00774BBD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774BBD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774BBD">
        <w:rPr>
          <w:rFonts w:ascii="Verdana" w:hAnsi="Verdana" w:cs="Verdana"/>
          <w:kern w:val="2"/>
          <w:sz w:val="18"/>
          <w:szCs w:val="18"/>
        </w:rPr>
        <w:t>U</w:t>
      </w:r>
      <w:r w:rsidR="00785D8D" w:rsidRPr="00774BBD">
        <w:rPr>
          <w:rFonts w:ascii="Verdana" w:hAnsi="Verdana" w:cs="Verdana"/>
          <w:kern w:val="2"/>
          <w:sz w:val="18"/>
          <w:szCs w:val="18"/>
        </w:rPr>
        <w:t>mowy, o </w:t>
      </w:r>
      <w:r w:rsidRPr="00774BBD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Pr="00774BBD" w:rsidRDefault="006C0440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774BBD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Pr="00774BBD" w:rsidRDefault="0064738E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Pr="00774BBD" w:rsidRDefault="0097361C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774BBD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774BBD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uzgodnień, będących następstwem okoliczności </w:t>
      </w:r>
      <w:r w:rsidR="00AF4376" w:rsidRPr="00774BBD">
        <w:rPr>
          <w:rFonts w:ascii="Verdana" w:hAnsi="Verdana" w:cs="Verdana"/>
          <w:kern w:val="2"/>
          <w:sz w:val="18"/>
          <w:szCs w:val="18"/>
        </w:rPr>
        <w:t xml:space="preserve">nie 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leżących po stronie </w:t>
      </w:r>
      <w:r w:rsidR="00AF4376" w:rsidRPr="00774BBD">
        <w:rPr>
          <w:rFonts w:ascii="Verdana" w:hAnsi="Verdana" w:cs="Verdana"/>
          <w:kern w:val="2"/>
          <w:sz w:val="18"/>
          <w:szCs w:val="18"/>
        </w:rPr>
        <w:t>Wykonawcy</w:t>
      </w:r>
      <w:r w:rsidRPr="00774BBD">
        <w:rPr>
          <w:rFonts w:ascii="Verdana" w:hAnsi="Verdana" w:cs="Verdana"/>
          <w:kern w:val="2"/>
          <w:sz w:val="18"/>
          <w:szCs w:val="18"/>
        </w:rPr>
        <w:t>.</w:t>
      </w:r>
    </w:p>
    <w:p w:rsidR="00A7431E" w:rsidRPr="00774BBD" w:rsidRDefault="00A7431E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774BBD" w:rsidRDefault="0064738E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774BBD" w:rsidRDefault="0064738E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774BBD" w:rsidRDefault="0064738E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74BBD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774BBD">
        <w:rPr>
          <w:rFonts w:ascii="Verdana" w:hAnsi="Verdana" w:cs="Verdana"/>
          <w:kern w:val="2"/>
          <w:sz w:val="18"/>
          <w:szCs w:val="18"/>
        </w:rPr>
        <w:t>, opis wpływu zmiany na termin realizacji oraz Harmonogram.</w:t>
      </w:r>
      <w:r w:rsidR="00B61134" w:rsidRPr="00774BBD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9" w:history="1">
        <w:r w:rsidR="0098086D" w:rsidRPr="00774BBD">
          <w:rPr>
            <w:rStyle w:val="Hipercze"/>
            <w:rFonts w:ascii="Verdana" w:hAnsi="Verdana" w:cs="Verdana"/>
            <w:color w:val="auto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7143CA"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="00B61134" w:rsidRPr="00774BBD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</w:t>
      </w:r>
      <w:r w:rsidR="007143CA" w:rsidRPr="00774BBD">
        <w:rPr>
          <w:rFonts w:ascii="Verdana" w:hAnsi="Verdana" w:cs="Verdana"/>
          <w:kern w:val="2"/>
          <w:sz w:val="18"/>
          <w:szCs w:val="18"/>
        </w:rPr>
        <w:t>.</w:t>
      </w:r>
    </w:p>
    <w:p w:rsidR="003C79D1" w:rsidRPr="00774BBD" w:rsidRDefault="0064738E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74BBD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 w:rsidRPr="00774BBD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:rsidR="0064738E" w:rsidRPr="00774BBD" w:rsidRDefault="0064738E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774BBD" w:rsidRDefault="0064738E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Pr="00774BBD" w:rsidRDefault="0064738E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Zmiana wysokości wynagrodzenia należnego Wykonawcy w przypadku zaistnienia przesłanki, o 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lastRenderedPageBreak/>
        <w:t>W przypadku zmiany, o której mowa w ust. 3 pkt 1) lit. a) wartość wynagrodzenia netto nie zmieni się, a wartość wynagrodzenia brutto zostanie wyliczona na podstawie nowych przepisów.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b</w:t>
      </w:r>
      <w:r w:rsidRPr="00774BBD">
        <w:rPr>
          <w:rFonts w:ascii="Verdana" w:hAnsi="Verdana" w:cs="Verdana"/>
          <w:kern w:val="2"/>
          <w:sz w:val="18"/>
          <w:szCs w:val="18"/>
        </w:rPr>
        <w:t>)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-d)</w:t>
      </w:r>
      <w:r w:rsidRPr="00774BBD">
        <w:rPr>
          <w:rFonts w:ascii="Verdana" w:hAnsi="Verdana" w:cs="Verdana"/>
          <w:kern w:val="2"/>
          <w:sz w:val="18"/>
          <w:szCs w:val="18"/>
        </w:rPr>
        <w:t>, będzie obejmować wyłącznie część wynag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774BBD">
        <w:rPr>
          <w:rFonts w:ascii="Verdana" w:hAnsi="Verdana" w:cs="Verdana"/>
          <w:kern w:val="2"/>
          <w:sz w:val="18"/>
          <w:szCs w:val="18"/>
        </w:rPr>
        <w:t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b</w:t>
      </w:r>
      <w:r w:rsidRPr="00774BBD">
        <w:rPr>
          <w:rFonts w:ascii="Verdana" w:hAnsi="Verdana" w:cs="Verdana"/>
          <w:kern w:val="2"/>
          <w:sz w:val="18"/>
          <w:szCs w:val="18"/>
        </w:rPr>
        <w:t>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c</w:t>
      </w:r>
      <w:r w:rsidRPr="00774BBD">
        <w:rPr>
          <w:rFonts w:ascii="Verdana" w:hAnsi="Verdana" w:cs="Verdana"/>
          <w:kern w:val="2"/>
          <w:sz w:val="18"/>
          <w:szCs w:val="18"/>
        </w:rPr>
        <w:t>)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 xml:space="preserve"> 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wynagrodzenie Wykonawcy ulegnie zmianie o kwotę odpowiadającą zmianie kosztu </w:t>
      </w:r>
      <w:r w:rsidR="005271CD" w:rsidRPr="00774BBD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774BBD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774BBD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774BBD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774BBD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b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) lub 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lit. c)</w:t>
      </w:r>
      <w:r w:rsidR="005271CD" w:rsidRPr="00774BBD">
        <w:rPr>
          <w:rFonts w:ascii="Verdana" w:hAnsi="Verdana" w:cs="Verdana"/>
          <w:kern w:val="2"/>
          <w:sz w:val="18"/>
          <w:szCs w:val="18"/>
        </w:rPr>
        <w:t>, jeżeli z 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Wykonawca, jest on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y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774BBD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których będzie wynikać, w </w:t>
      </w:r>
      <w:r w:rsidRPr="00774BBD">
        <w:rPr>
          <w:rFonts w:ascii="Verdana" w:hAnsi="Verdana" w:cs="Verdana"/>
          <w:kern w:val="2"/>
          <w:sz w:val="18"/>
          <w:szCs w:val="18"/>
        </w:rPr>
        <w:t>jakim zakresie zmiany te mają wpł</w:t>
      </w:r>
      <w:r w:rsidR="005271CD" w:rsidRPr="00774BBD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774BBD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774BBD" w:rsidRDefault="003C79D1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b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) lub </w:t>
      </w:r>
    </w:p>
    <w:p w:rsidR="003C79D1" w:rsidRPr="00774BBD" w:rsidRDefault="003C79D1" w:rsidP="007411E4">
      <w:pPr>
        <w:numPr>
          <w:ilvl w:val="1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</w:t>
      </w:r>
      <w:bookmarkStart w:id="0" w:name="_GoBack"/>
      <w:bookmarkEnd w:id="0"/>
      <w:r w:rsidRPr="00774BBD">
        <w:rPr>
          <w:rFonts w:ascii="Verdana" w:hAnsi="Verdana" w:cs="Verdana"/>
          <w:kern w:val="2"/>
          <w:sz w:val="18"/>
          <w:szCs w:val="18"/>
        </w:rPr>
        <w:t>ej temu zakresowi - w przypadku zmiany, o której mowa w ust.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 xml:space="preserve"> 3 pkt 1) lit. 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c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).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 w:rsidRPr="00774BBD">
        <w:rPr>
          <w:rFonts w:ascii="Verdana" w:hAnsi="Verdana" w:cs="Verdana"/>
          <w:kern w:val="2"/>
          <w:sz w:val="18"/>
          <w:szCs w:val="18"/>
        </w:rPr>
        <w:t>c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15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14</w:t>
      </w:r>
      <w:r w:rsidRPr="00774BBD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14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15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7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774BBD">
        <w:rPr>
          <w:rFonts w:ascii="Verdana" w:hAnsi="Verdana" w:cs="Verdana"/>
          <w:kern w:val="2"/>
          <w:sz w:val="18"/>
          <w:szCs w:val="18"/>
        </w:rPr>
        <w:t>9</w:t>
      </w:r>
      <w:r w:rsidRPr="00774BBD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774BBD" w:rsidRDefault="003C79D1" w:rsidP="007411E4">
      <w:pPr>
        <w:numPr>
          <w:ilvl w:val="0"/>
          <w:numId w:val="19"/>
        </w:numPr>
        <w:tabs>
          <w:tab w:val="left" w:pos="8222"/>
        </w:tabs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B64AD2" w:rsidRPr="00774BBD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774BBD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774BBD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§18</w:t>
      </w:r>
    </w:p>
    <w:p w:rsidR="00997A2F" w:rsidRPr="00774BBD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:rsidR="00997A2F" w:rsidRPr="00774BBD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774BBD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lastRenderedPageBreak/>
        <w:t>Wykonawca zobowiązuje się do wykorzystania uzyskanych, powyższych informacji jedynie w celu wykonania przedmiotu umowy.</w:t>
      </w:r>
    </w:p>
    <w:p w:rsidR="00997A2F" w:rsidRPr="00774BBD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Wykonawcy, wobec których ujawnienie takie będzie uzasadnione zakresem, w którym wykonują przedmiot umowy.</w:t>
      </w:r>
    </w:p>
    <w:p w:rsidR="00997A2F" w:rsidRPr="00774BBD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74BBD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774BBD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774BBD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§19</w:t>
      </w:r>
    </w:p>
    <w:p w:rsidR="00997A2F" w:rsidRPr="00774BBD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774BBD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:rsidR="00997A2F" w:rsidRPr="00774BBD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74BBD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Wykonawcy.</w:t>
      </w:r>
    </w:p>
    <w:p w:rsidR="00997A2F" w:rsidRPr="00774BBD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774BBD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774BBD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774BBD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Pr="00774BBD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774BBD">
        <w:rPr>
          <w:rFonts w:ascii="Verdana" w:hAnsi="Verdana" w:cs="Verdana"/>
          <w:b/>
          <w:bCs/>
          <w:sz w:val="18"/>
          <w:szCs w:val="18"/>
        </w:rPr>
        <w:t>WYKONAWCA</w:t>
      </w:r>
      <w:r w:rsidRPr="00774BBD">
        <w:rPr>
          <w:rFonts w:ascii="Verdana" w:hAnsi="Verdana" w:cs="Verdana"/>
          <w:b/>
          <w:bCs/>
          <w:sz w:val="18"/>
          <w:szCs w:val="18"/>
        </w:rPr>
        <w:tab/>
      </w:r>
      <w:r w:rsidRPr="00774BBD">
        <w:rPr>
          <w:rFonts w:ascii="Verdana" w:hAnsi="Verdana" w:cs="Verdana"/>
          <w:b/>
          <w:bCs/>
          <w:sz w:val="18"/>
          <w:szCs w:val="18"/>
        </w:rPr>
        <w:tab/>
      </w:r>
      <w:r w:rsidRPr="00774BBD">
        <w:rPr>
          <w:rFonts w:ascii="Verdana" w:hAnsi="Verdana" w:cs="Verdana"/>
          <w:b/>
          <w:bCs/>
          <w:sz w:val="18"/>
          <w:szCs w:val="18"/>
        </w:rPr>
        <w:tab/>
      </w:r>
      <w:r w:rsidRPr="00774BBD">
        <w:rPr>
          <w:rFonts w:ascii="Verdana" w:hAnsi="Verdana" w:cs="Verdana"/>
          <w:b/>
          <w:bCs/>
          <w:sz w:val="18"/>
          <w:szCs w:val="18"/>
        </w:rPr>
        <w:tab/>
      </w:r>
      <w:r w:rsidRPr="00774BBD">
        <w:rPr>
          <w:rFonts w:ascii="Verdana" w:hAnsi="Verdana" w:cs="Verdana"/>
          <w:b/>
          <w:bCs/>
          <w:sz w:val="18"/>
          <w:szCs w:val="18"/>
        </w:rPr>
        <w:tab/>
      </w:r>
      <w:r w:rsidRPr="00774BBD">
        <w:rPr>
          <w:rFonts w:ascii="Verdana" w:hAnsi="Verdana" w:cs="Verdana"/>
          <w:b/>
          <w:bCs/>
          <w:sz w:val="18"/>
          <w:szCs w:val="18"/>
        </w:rPr>
        <w:tab/>
      </w:r>
      <w:r w:rsidRPr="00774BBD">
        <w:rPr>
          <w:rFonts w:ascii="Verdana" w:hAnsi="Verdana" w:cs="Verdana"/>
          <w:b/>
          <w:bCs/>
          <w:sz w:val="18"/>
          <w:szCs w:val="18"/>
        </w:rPr>
        <w:tab/>
      </w:r>
      <w:r w:rsidRPr="00774BBD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721DE3" w:rsidP="00721DE3">
      <w:pPr>
        <w:spacing w:after="0" w:line="240" w:lineRule="auto"/>
        <w:ind w:firstLine="282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74BBD">
        <w:rPr>
          <w:rFonts w:ascii="Verdana" w:hAnsi="Verdana" w:cs="Verdana"/>
          <w:b/>
          <w:bCs/>
          <w:sz w:val="18"/>
          <w:szCs w:val="18"/>
        </w:rPr>
        <w:t>KONTRASYGNATA FINANSOWA</w:t>
      </w: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0D6685" w:rsidRPr="00774BBD" w:rsidRDefault="000D6685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Pr="00774BBD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ED511E" w:rsidRPr="00774BBD" w:rsidRDefault="00ED511E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ED511E" w:rsidRPr="00774BBD" w:rsidRDefault="00ED511E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ED511E" w:rsidRPr="00774BBD" w:rsidRDefault="00ED511E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ED511E" w:rsidRPr="00774BBD" w:rsidRDefault="00ED511E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ED511E" w:rsidRPr="00774BBD" w:rsidRDefault="00ED511E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ED511E" w:rsidRPr="00774BBD" w:rsidRDefault="00ED511E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Pr="00774BBD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Załącznik Nr 1 do umowy</w:t>
      </w:r>
    </w:p>
    <w:p w:rsidR="006D775E" w:rsidRPr="00774BBD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774BBD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774BBD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774BBD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774BBD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774BBD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774BBD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774BBD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zwany dalej „Wykonawcą-Gwarantem”</w:t>
      </w:r>
    </w:p>
    <w:p w:rsidR="008B4BA5" w:rsidRPr="00774BBD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8B4BA5" w:rsidRPr="00774BBD" w:rsidRDefault="008B4BA5" w:rsidP="00ED511E">
      <w:pPr>
        <w:tabs>
          <w:tab w:val="left" w:pos="426"/>
        </w:tabs>
        <w:suppressAutoHyphens/>
        <w:overflowPunct/>
        <w:adjustRightInd/>
        <w:jc w:val="both"/>
        <w:rPr>
          <w:rFonts w:ascii="Verdana" w:hAnsi="Verdana" w:cs="MS Reference Sans Serif"/>
          <w:b/>
          <w:bCs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774BBD">
        <w:rPr>
          <w:rFonts w:ascii="Verdana" w:hAnsi="Verdana"/>
          <w:b/>
          <w:sz w:val="18"/>
          <w:szCs w:val="18"/>
        </w:rPr>
        <w:t>„</w:t>
      </w:r>
      <w:r w:rsidR="00ED511E" w:rsidRPr="00774BBD">
        <w:rPr>
          <w:rFonts w:ascii="Verdana" w:hAnsi="Verdana" w:cs="MS Reference Sans Serif"/>
          <w:b/>
          <w:bCs/>
          <w:sz w:val="18"/>
          <w:szCs w:val="18"/>
        </w:rPr>
        <w:t>Wykonanie instalacji wentylacji mechanicznej wraz z remontem laboratorium energetyki jądrowej nr 015 w budynku C-2 AGH w Krakowie</w:t>
      </w:r>
      <w:r w:rsidRPr="00774BBD">
        <w:rPr>
          <w:rFonts w:ascii="Verdana" w:hAnsi="Verdana"/>
          <w:b/>
          <w:sz w:val="18"/>
          <w:szCs w:val="18"/>
        </w:rPr>
        <w:t>”</w:t>
      </w:r>
      <w:r w:rsidRPr="00774BBD">
        <w:rPr>
          <w:rFonts w:ascii="Verdana" w:hAnsi="Verdana"/>
          <w:sz w:val="18"/>
          <w:szCs w:val="18"/>
        </w:rPr>
        <w:t>, zwana dalej „Umową”.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Wykonawca-Gwarant oświadcza, iż udziela gwarancji Zamawiając</w:t>
      </w:r>
      <w:r w:rsidR="00941922" w:rsidRPr="00774BBD">
        <w:rPr>
          <w:rFonts w:ascii="Verdana" w:hAnsi="Verdana"/>
          <w:sz w:val="18"/>
          <w:szCs w:val="18"/>
        </w:rPr>
        <w:t>emu na całość przedmiotu Umowy</w:t>
      </w:r>
      <w:r w:rsidRPr="00774BBD">
        <w:rPr>
          <w:rFonts w:ascii="Verdana" w:hAnsi="Verdana"/>
          <w:sz w:val="18"/>
          <w:szCs w:val="18"/>
        </w:rPr>
        <w:t>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:rsidR="008B4BA5" w:rsidRPr="00774BBD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774BBD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774BBD">
        <w:rPr>
          <w:rFonts w:ascii="Verdana" w:hAnsi="Verdana"/>
          <w:sz w:val="18"/>
          <w:szCs w:val="18"/>
        </w:rPr>
        <w:t xml:space="preserve"> </w:t>
      </w:r>
      <w:r w:rsidR="00BA077A" w:rsidRPr="00774BBD">
        <w:rPr>
          <w:rFonts w:ascii="Verdana" w:hAnsi="Verdana"/>
          <w:sz w:val="18"/>
          <w:szCs w:val="18"/>
        </w:rPr>
        <w:t>oraz</w:t>
      </w:r>
      <w:r w:rsidR="00194F92" w:rsidRPr="00774BBD">
        <w:rPr>
          <w:rFonts w:ascii="Verdana" w:hAnsi="Verdana"/>
          <w:sz w:val="18"/>
          <w:szCs w:val="18"/>
        </w:rPr>
        <w:t xml:space="preserve"> </w:t>
      </w:r>
      <w:r w:rsidR="00BA077A" w:rsidRPr="00774BBD">
        <w:rPr>
          <w:rFonts w:ascii="Verdana" w:hAnsi="Verdana"/>
          <w:sz w:val="18"/>
          <w:szCs w:val="18"/>
        </w:rPr>
        <w:t>nadzór</w:t>
      </w:r>
      <w:r w:rsidR="00165114" w:rsidRPr="00774BBD">
        <w:rPr>
          <w:rFonts w:ascii="Verdana" w:hAnsi="Verdana"/>
          <w:sz w:val="18"/>
          <w:szCs w:val="18"/>
        </w:rPr>
        <w:t xml:space="preserve"> Zamawiającego</w:t>
      </w:r>
      <w:r w:rsidR="00194F92" w:rsidRPr="00774BBD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774BBD">
        <w:rPr>
          <w:rFonts w:ascii="Verdana" w:hAnsi="Verdana"/>
          <w:sz w:val="18"/>
          <w:szCs w:val="18"/>
        </w:rPr>
        <w:t>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Wydłużenie, o którym mowa w pkt. 4 dotyczy zespołu, elementu przedmiotu Umowy objętego naprawą gwarancyjną.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774BBD" w:rsidRDefault="008B4BA5" w:rsidP="00ED511E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ED511E" w:rsidRPr="00774BBD">
        <w:rPr>
          <w:rFonts w:ascii="Verdana" w:hAnsi="Verdana"/>
          <w:b/>
          <w:sz w:val="18"/>
          <w:szCs w:val="18"/>
        </w:rPr>
        <w:t>„Wykonanie instalacji wentylacji mechanicznej wraz z remontem laboratorium energetyki jądrowej nr 015 w budynku C-2 AGH w Krakowie</w:t>
      </w:r>
      <w:r w:rsidRPr="00774BBD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774BBD">
        <w:rPr>
          <w:rFonts w:ascii="Verdana" w:hAnsi="Verdana"/>
          <w:sz w:val="18"/>
          <w:szCs w:val="18"/>
        </w:rPr>
        <w:t xml:space="preserve">, znajdujące się na terenie AGH w Krakowie przy </w:t>
      </w:r>
      <w:r w:rsidR="00ED511E" w:rsidRPr="00774BBD">
        <w:rPr>
          <w:rFonts w:ascii="Verdana" w:hAnsi="Verdana"/>
          <w:sz w:val="18"/>
          <w:szCs w:val="18"/>
        </w:rPr>
        <w:br/>
      </w:r>
      <w:r w:rsidRPr="00774BBD">
        <w:rPr>
          <w:rFonts w:ascii="Verdana" w:hAnsi="Verdana"/>
          <w:sz w:val="18"/>
          <w:szCs w:val="18"/>
        </w:rPr>
        <w:t>al. Mickiewicza 30.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 w:rsidRPr="00774BBD">
        <w:rPr>
          <w:rFonts w:ascii="Verdana" w:hAnsi="Verdana"/>
          <w:sz w:val="18"/>
          <w:szCs w:val="18"/>
        </w:rPr>
        <w:t xml:space="preserve"> </w:t>
      </w:r>
      <w:r w:rsidRPr="00774BBD">
        <w:rPr>
          <w:rFonts w:ascii="Verdana" w:hAnsi="Verdana"/>
          <w:sz w:val="18"/>
          <w:szCs w:val="18"/>
        </w:rPr>
        <w:t>1</w:t>
      </w:r>
      <w:r w:rsidR="000708F6" w:rsidRPr="00774BBD">
        <w:rPr>
          <w:rFonts w:ascii="Verdana" w:hAnsi="Verdana"/>
          <w:sz w:val="18"/>
          <w:szCs w:val="18"/>
        </w:rPr>
        <w:t>2</w:t>
      </w:r>
      <w:r w:rsidRPr="00774BBD">
        <w:rPr>
          <w:rFonts w:ascii="Verdana" w:hAnsi="Verdana"/>
          <w:sz w:val="18"/>
          <w:szCs w:val="18"/>
        </w:rPr>
        <w:t>.</w:t>
      </w:r>
    </w:p>
    <w:p w:rsidR="008B4BA5" w:rsidRPr="00774BBD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774BBD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 w:rsidRPr="00774BBD">
        <w:rPr>
          <w:rFonts w:ascii="Verdana" w:hAnsi="Verdana"/>
          <w:sz w:val="18"/>
          <w:szCs w:val="18"/>
        </w:rPr>
        <w:t>.</w:t>
      </w:r>
    </w:p>
    <w:p w:rsidR="008B4BA5" w:rsidRPr="00774BBD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774BBD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lastRenderedPageBreak/>
        <w:t xml:space="preserve">Wykonawca-Gwarant zobowiązany jest do przeprowadzenia bezpłatnego instruktażu w zakresie obsługi i konserwacji </w:t>
      </w:r>
      <w:r w:rsidR="00D51DD8" w:rsidRPr="00774BBD">
        <w:rPr>
          <w:rFonts w:ascii="Verdana" w:hAnsi="Verdana"/>
          <w:sz w:val="18"/>
          <w:szCs w:val="18"/>
        </w:rPr>
        <w:t xml:space="preserve">wbudowanych / </w:t>
      </w:r>
      <w:r w:rsidRPr="00774BBD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774BBD">
        <w:rPr>
          <w:rFonts w:ascii="Verdana" w:hAnsi="Verdana"/>
          <w:sz w:val="18"/>
          <w:szCs w:val="18"/>
        </w:rPr>
        <w:t>.</w:t>
      </w:r>
      <w:r w:rsidRPr="00774BBD">
        <w:rPr>
          <w:rFonts w:ascii="Verdana" w:hAnsi="Verdana"/>
          <w:sz w:val="18"/>
          <w:szCs w:val="18"/>
        </w:rPr>
        <w:t xml:space="preserve"> </w:t>
      </w:r>
    </w:p>
    <w:p w:rsidR="00BA0577" w:rsidRPr="00774BBD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774BBD">
        <w:rPr>
          <w:rFonts w:ascii="Verdana" w:hAnsi="Verdana"/>
          <w:sz w:val="18"/>
          <w:szCs w:val="18"/>
        </w:rPr>
        <w:t>:</w:t>
      </w:r>
    </w:p>
    <w:p w:rsidR="00BA0577" w:rsidRPr="00774BBD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774BBD">
        <w:rPr>
          <w:rFonts w:ascii="Verdana" w:hAnsi="Verdana"/>
          <w:sz w:val="18"/>
          <w:szCs w:val="18"/>
        </w:rPr>
        <w:t>,</w:t>
      </w:r>
    </w:p>
    <w:p w:rsidR="00BA0577" w:rsidRPr="00774BBD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zapewniających pozostawanie eksploatowanyc</w:t>
      </w:r>
      <w:r w:rsidR="00D207A9" w:rsidRPr="00774BBD">
        <w:rPr>
          <w:rFonts w:ascii="Verdana" w:hAnsi="Verdana"/>
          <w:sz w:val="18"/>
          <w:szCs w:val="18"/>
        </w:rPr>
        <w:t>h elementów w niepogorszonej (w </w:t>
      </w:r>
      <w:r w:rsidRPr="00774BBD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503499" w:rsidRPr="00774BBD">
        <w:rPr>
          <w:rFonts w:ascii="Verdana" w:hAnsi="Verdana"/>
          <w:sz w:val="18"/>
          <w:szCs w:val="18"/>
        </w:rPr>
        <w:t>,</w:t>
      </w:r>
    </w:p>
    <w:p w:rsidR="00F021F5" w:rsidRPr="00774BBD" w:rsidRDefault="00F021F5" w:rsidP="00E1241E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konserwacyjnych i obsługowych urządzeń klimatyzacyjnych (w szczególności czyszczenie, odgrzybianie, sprawdzanie i uzupełnianie czynnika chłodniczego) minimum 2 raz w roku (w kwietniu i listopadzie). </w:t>
      </w:r>
      <w:r w:rsidR="00503499" w:rsidRPr="00774BBD">
        <w:rPr>
          <w:rFonts w:ascii="Verdana" w:hAnsi="Verdana"/>
          <w:sz w:val="18"/>
          <w:szCs w:val="18"/>
        </w:rPr>
        <w:t xml:space="preserve">Czynności te winny być realizowane zgodnie </w:t>
      </w:r>
      <w:r w:rsidR="00295260" w:rsidRPr="00774BBD">
        <w:rPr>
          <w:rFonts w:ascii="Verdana" w:hAnsi="Verdana"/>
          <w:sz w:val="18"/>
          <w:szCs w:val="18"/>
        </w:rPr>
        <w:t>przepisami</w:t>
      </w:r>
      <w:r w:rsidR="00503499" w:rsidRPr="00774BBD">
        <w:rPr>
          <w:rFonts w:ascii="Verdana" w:hAnsi="Verdana"/>
          <w:sz w:val="18"/>
          <w:szCs w:val="18"/>
        </w:rPr>
        <w:t> </w:t>
      </w:r>
      <w:r w:rsidR="00E1241E" w:rsidRPr="00774BBD">
        <w:rPr>
          <w:rFonts w:ascii="Verdana" w:hAnsi="Verdana"/>
          <w:sz w:val="18"/>
          <w:szCs w:val="18"/>
        </w:rPr>
        <w:t>Ustaw</w:t>
      </w:r>
      <w:r w:rsidR="00295260" w:rsidRPr="00774BBD">
        <w:rPr>
          <w:rFonts w:ascii="Verdana" w:hAnsi="Verdana"/>
          <w:sz w:val="18"/>
          <w:szCs w:val="18"/>
        </w:rPr>
        <w:t>y</w:t>
      </w:r>
      <w:r w:rsidR="00E1241E" w:rsidRPr="00774BBD">
        <w:rPr>
          <w:rFonts w:ascii="Verdana" w:hAnsi="Verdana"/>
          <w:sz w:val="18"/>
          <w:szCs w:val="18"/>
        </w:rPr>
        <w:t xml:space="preserve"> z dnia 15 maja 2015 o substancjach zubożających warstwę ozonową oraz niektórych fluorowanych gazach cieplarnianych</w:t>
      </w:r>
      <w:r w:rsidR="00503499" w:rsidRPr="00774BBD">
        <w:rPr>
          <w:rFonts w:ascii="Verdana" w:hAnsi="Verdana"/>
          <w:sz w:val="18"/>
          <w:szCs w:val="18"/>
        </w:rPr>
        <w:t>.</w:t>
      </w:r>
    </w:p>
    <w:p w:rsidR="008B4BA5" w:rsidRPr="00774BBD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774BBD">
        <w:rPr>
          <w:rFonts w:ascii="Verdana" w:hAnsi="Verdana"/>
          <w:sz w:val="18"/>
          <w:szCs w:val="18"/>
        </w:rPr>
        <w:t xml:space="preserve"> eksploatacyjnych</w:t>
      </w:r>
      <w:r w:rsidRPr="00774BBD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774BBD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8B4BA5" w:rsidRPr="00774BBD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</w:t>
      </w:r>
      <w:r w:rsidR="00635F1E" w:rsidRPr="00774BBD">
        <w:rPr>
          <w:rFonts w:ascii="Verdana" w:hAnsi="Verdana"/>
          <w:sz w:val="18"/>
          <w:szCs w:val="18"/>
        </w:rPr>
        <w:t xml:space="preserve"> lub</w:t>
      </w:r>
      <w:r w:rsidR="00D51DD8" w:rsidRPr="00774BBD">
        <w:rPr>
          <w:rFonts w:ascii="Verdana" w:hAnsi="Verdana"/>
          <w:sz w:val="18"/>
          <w:szCs w:val="18"/>
        </w:rPr>
        <w:t xml:space="preserve"> </w:t>
      </w:r>
      <w:r w:rsidRPr="00774BBD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774BBD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774BBD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774BBD">
        <w:rPr>
          <w:rFonts w:ascii="Verdana" w:hAnsi="Verdana"/>
          <w:sz w:val="18"/>
          <w:szCs w:val="18"/>
        </w:rPr>
        <w:t xml:space="preserve"> lub</w:t>
      </w:r>
      <w:r w:rsidRPr="00774BBD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774BBD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Pr="00774BBD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Pr="00774BBD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W </w:t>
      </w:r>
      <w:r w:rsidR="00353BFB" w:rsidRPr="00774BBD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774BBD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Wykonawca-Gwarant nie może odmówić usunięcia wad bez w</w:t>
      </w:r>
      <w:r w:rsidR="00666055" w:rsidRPr="00774BBD">
        <w:rPr>
          <w:rFonts w:ascii="Verdana" w:hAnsi="Verdana"/>
          <w:sz w:val="18"/>
          <w:szCs w:val="18"/>
        </w:rPr>
        <w:t>zględu na wysokość związanych z </w:t>
      </w:r>
      <w:r w:rsidRPr="00774BBD">
        <w:rPr>
          <w:rFonts w:ascii="Verdana" w:hAnsi="Verdana"/>
          <w:sz w:val="18"/>
          <w:szCs w:val="18"/>
        </w:rPr>
        <w:t>tym kosztów.</w:t>
      </w:r>
    </w:p>
    <w:p w:rsidR="005219FF" w:rsidRPr="00774BBD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Wykonawca</w:t>
      </w:r>
      <w:r w:rsidR="008451B2" w:rsidRPr="00774BBD">
        <w:rPr>
          <w:rFonts w:ascii="Verdana" w:hAnsi="Verdana"/>
          <w:sz w:val="18"/>
          <w:szCs w:val="18"/>
        </w:rPr>
        <w:t>-Gwarant</w:t>
      </w:r>
      <w:r w:rsidRPr="00774BBD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774BBD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774BBD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telefonicznie:</w:t>
      </w:r>
      <w:r w:rsidRPr="00774BBD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774BBD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e-mailem: </w:t>
      </w:r>
      <w:r w:rsidRPr="00774BBD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21FAC" w:rsidRPr="00774BBD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74BBD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:rsidR="005219FF" w:rsidRPr="00774BBD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774BBD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774BBD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774BBD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74BBD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774BB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774BBD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774BB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774BBD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774BB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lastRenderedPageBreak/>
        <w:t>***</w:t>
      </w:r>
      <w:r w:rsidR="00894E37" w:rsidRPr="00774BB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774BB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8451B2" w:rsidRPr="00774BBD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8451B2" w:rsidRPr="00774BBD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635F1E" w:rsidRPr="00774BBD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635F1E" w:rsidRPr="00774BBD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8451B2" w:rsidRPr="00774BBD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8B4BA5" w:rsidRPr="00774BBD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74BBD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Pr="00774BBD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Pr="00774BBD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74BBD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74BBD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774BBD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774BBD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774BBD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774BBD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774BBD" w:rsidSect="00ED511E">
      <w:footerReference w:type="default" r:id="rId10"/>
      <w:pgSz w:w="11905" w:h="16838"/>
      <w:pgMar w:top="567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199" w:rsidRDefault="003B2199" w:rsidP="00467FC3">
      <w:pPr>
        <w:spacing w:after="0" w:line="240" w:lineRule="auto"/>
      </w:pPr>
      <w:r>
        <w:separator/>
      </w:r>
    </w:p>
  </w:endnote>
  <w:endnote w:type="continuationSeparator" w:id="0">
    <w:p w:rsidR="003B2199" w:rsidRDefault="003B2199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37C" w:rsidRPr="00E35709" w:rsidRDefault="00FD037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D037C" w:rsidRPr="00C3564C" w:rsidRDefault="00FD037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</w:t>
    </w:r>
    <w:r w:rsidR="008F1959"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199" w:rsidRDefault="003B2199" w:rsidP="00467FC3">
      <w:pPr>
        <w:spacing w:after="0" w:line="240" w:lineRule="auto"/>
      </w:pPr>
      <w:r>
        <w:separator/>
      </w:r>
    </w:p>
  </w:footnote>
  <w:footnote w:type="continuationSeparator" w:id="0">
    <w:p w:rsidR="003B2199" w:rsidRDefault="003B2199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9844D83"/>
    <w:multiLevelType w:val="hybridMultilevel"/>
    <w:tmpl w:val="BDE48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633C4D"/>
    <w:multiLevelType w:val="multilevel"/>
    <w:tmpl w:val="DC8EEA9E"/>
    <w:numStyleLink w:val="Styldoumwv2"/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DC8EEA9E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DC8EEA9E"/>
    <w:numStyleLink w:val="Styldoumwv2"/>
  </w:abstractNum>
  <w:abstractNum w:abstractNumId="62" w15:restartNumberingAfterBreak="0">
    <w:nsid w:val="75A50E92"/>
    <w:multiLevelType w:val="multilevel"/>
    <w:tmpl w:val="DC8EEA9E"/>
    <w:numStyleLink w:val="Styldoumwv2"/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4"/>
  </w:num>
  <w:num w:numId="4">
    <w:abstractNumId w:val="37"/>
  </w:num>
  <w:num w:numId="5">
    <w:abstractNumId w:val="40"/>
  </w:num>
  <w:num w:numId="6">
    <w:abstractNumId w:val="61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2"/>
  </w:num>
  <w:num w:numId="15">
    <w:abstractNumId w:val="38"/>
  </w:num>
  <w:num w:numId="16">
    <w:abstractNumId w:val="57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3"/>
  </w:num>
  <w:num w:numId="21">
    <w:abstractNumId w:val="56"/>
  </w:num>
  <w:num w:numId="22">
    <w:abstractNumId w:val="60"/>
  </w:num>
  <w:num w:numId="23">
    <w:abstractNumId w:val="59"/>
  </w:num>
  <w:num w:numId="24">
    <w:abstractNumId w:val="45"/>
  </w:num>
  <w:num w:numId="25">
    <w:abstractNumId w:val="64"/>
  </w:num>
  <w:num w:numId="26">
    <w:abstractNumId w:val="50"/>
  </w:num>
  <w:num w:numId="27">
    <w:abstractNumId w:val="54"/>
  </w:num>
  <w:num w:numId="28">
    <w:abstractNumId w:val="65"/>
  </w:num>
  <w:num w:numId="29">
    <w:abstractNumId w:val="51"/>
  </w:num>
  <w:num w:numId="30">
    <w:abstractNumId w:val="55"/>
  </w:num>
  <w:num w:numId="31">
    <w:abstractNumId w:val="4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3A05"/>
    <w:rsid w:val="000C4392"/>
    <w:rsid w:val="000C46E6"/>
    <w:rsid w:val="000C5186"/>
    <w:rsid w:val="000D226B"/>
    <w:rsid w:val="000D4A68"/>
    <w:rsid w:val="000D542E"/>
    <w:rsid w:val="000D65C4"/>
    <w:rsid w:val="000D6685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0D4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A71DB"/>
    <w:rsid w:val="001B02AE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01E5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199"/>
    <w:rsid w:val="003B2A46"/>
    <w:rsid w:val="003B3513"/>
    <w:rsid w:val="003B3B82"/>
    <w:rsid w:val="003B52CF"/>
    <w:rsid w:val="003B6A0C"/>
    <w:rsid w:val="003B78F8"/>
    <w:rsid w:val="003C047D"/>
    <w:rsid w:val="003C4397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0F8C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7462"/>
    <w:rsid w:val="006C0440"/>
    <w:rsid w:val="006C06AC"/>
    <w:rsid w:val="006C06D5"/>
    <w:rsid w:val="006C0938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43CA"/>
    <w:rsid w:val="00715D6C"/>
    <w:rsid w:val="0072119D"/>
    <w:rsid w:val="00721DE3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1E4"/>
    <w:rsid w:val="00741A2A"/>
    <w:rsid w:val="007425E6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4BBD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4AA2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A3A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6CCA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49D0"/>
    <w:rsid w:val="00A27B0C"/>
    <w:rsid w:val="00A3051C"/>
    <w:rsid w:val="00A31619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62AD"/>
    <w:rsid w:val="00A868A5"/>
    <w:rsid w:val="00A8728A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1E47"/>
    <w:rsid w:val="00AE2805"/>
    <w:rsid w:val="00AE2924"/>
    <w:rsid w:val="00AE70DD"/>
    <w:rsid w:val="00AF3714"/>
    <w:rsid w:val="00AF4376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36B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53C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43A6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D4"/>
    <w:rsid w:val="00CA08F5"/>
    <w:rsid w:val="00CA0DB5"/>
    <w:rsid w:val="00CA0EB9"/>
    <w:rsid w:val="00CA1CF0"/>
    <w:rsid w:val="00CB0BCB"/>
    <w:rsid w:val="00CB1995"/>
    <w:rsid w:val="00CB1C6C"/>
    <w:rsid w:val="00CB2408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59F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1E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06B48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D52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4D38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A02BB9-B37F-43E6-90F9-E38DC816F4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413D1C-CE95-4D13-8138-58B11EAF1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10531</Words>
  <Characters>63187</Characters>
  <Application>Microsoft Office Word</Application>
  <DocSecurity>0</DocSecurity>
  <Lines>526</Lines>
  <Paragraphs>147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ZJ</dc:creator>
  <cp:lastModifiedBy>Renata Kwas-Rogowska</cp:lastModifiedBy>
  <cp:revision>7</cp:revision>
  <cp:lastPrinted>2018-05-08T10:06:00Z</cp:lastPrinted>
  <dcterms:created xsi:type="dcterms:W3CDTF">2020-03-18T17:57:00Z</dcterms:created>
  <dcterms:modified xsi:type="dcterms:W3CDTF">2020-04-03T05:59:00Z</dcterms:modified>
</cp:coreProperties>
</file>