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9769F4" w:rsidRDefault="006F03FC" w:rsidP="00CB6E35">
      <w:pPr>
        <w:ind w:left="5664" w:firstLine="708"/>
        <w:rPr>
          <w:rFonts w:ascii="Arial" w:hAnsi="Arial" w:cs="Arial"/>
          <w:sz w:val="22"/>
        </w:rPr>
      </w:pPr>
      <w:r w:rsidRPr="009769F4">
        <w:rPr>
          <w:rFonts w:ascii="Arial" w:hAnsi="Arial" w:cs="Arial"/>
          <w:sz w:val="18"/>
        </w:rPr>
        <w:t xml:space="preserve">    </w:t>
      </w:r>
      <w:r w:rsidR="00CB6E35" w:rsidRPr="009769F4">
        <w:rPr>
          <w:rFonts w:ascii="Arial" w:hAnsi="Arial" w:cs="Arial"/>
          <w:sz w:val="18"/>
        </w:rPr>
        <w:t xml:space="preserve">                 </w:t>
      </w:r>
      <w:r w:rsidRPr="009769F4">
        <w:rPr>
          <w:rFonts w:ascii="Arial" w:hAnsi="Arial" w:cs="Arial"/>
          <w:sz w:val="18"/>
        </w:rPr>
        <w:t xml:space="preserve"> </w:t>
      </w:r>
      <w:r w:rsidR="00CB6E35" w:rsidRPr="009769F4">
        <w:rPr>
          <w:rFonts w:ascii="Arial" w:hAnsi="Arial" w:cs="Arial"/>
          <w:sz w:val="22"/>
        </w:rPr>
        <w:t>Załącznik nr 1 do SIWZ</w:t>
      </w:r>
    </w:p>
    <w:p w:rsidR="006F03FC" w:rsidRPr="009769F4" w:rsidRDefault="006F03FC" w:rsidP="006F03FC">
      <w:pPr>
        <w:rPr>
          <w:rFonts w:ascii="Arial" w:hAnsi="Arial" w:cs="Arial"/>
          <w:sz w:val="22"/>
        </w:rPr>
      </w:pPr>
    </w:p>
    <w:p w:rsidR="006F03FC" w:rsidRPr="009769F4" w:rsidRDefault="006F03FC" w:rsidP="006F03FC">
      <w:pPr>
        <w:rPr>
          <w:rFonts w:ascii="Arial" w:hAnsi="Arial" w:cs="Arial"/>
          <w:i/>
          <w:sz w:val="22"/>
          <w:u w:val="single"/>
        </w:rPr>
      </w:pPr>
      <w:r w:rsidRPr="009769F4">
        <w:rPr>
          <w:rFonts w:ascii="Arial" w:hAnsi="Arial" w:cs="Arial"/>
        </w:rPr>
        <w:tab/>
      </w:r>
      <w:r w:rsidRPr="009769F4">
        <w:rPr>
          <w:rFonts w:ascii="Arial" w:hAnsi="Arial" w:cs="Arial"/>
        </w:rPr>
        <w:tab/>
      </w:r>
      <w:r w:rsidRPr="009769F4">
        <w:rPr>
          <w:rFonts w:ascii="Arial" w:hAnsi="Arial" w:cs="Arial"/>
        </w:rPr>
        <w:tab/>
      </w:r>
      <w:r w:rsidRPr="009769F4">
        <w:rPr>
          <w:rFonts w:ascii="Arial" w:hAnsi="Arial" w:cs="Arial"/>
        </w:rPr>
        <w:tab/>
      </w:r>
      <w:r w:rsidRPr="009769F4">
        <w:rPr>
          <w:rFonts w:ascii="Arial" w:hAnsi="Arial" w:cs="Arial"/>
        </w:rPr>
        <w:tab/>
        <w:t xml:space="preserve">           </w:t>
      </w:r>
      <w:r w:rsidRPr="009769F4">
        <w:rPr>
          <w:rFonts w:ascii="Arial" w:hAnsi="Arial" w:cs="Arial"/>
          <w:i/>
          <w:sz w:val="22"/>
          <w:u w:val="single"/>
        </w:rPr>
        <w:t>WZÓR</w:t>
      </w:r>
    </w:p>
    <w:p w:rsidR="00030BC6" w:rsidRPr="00F6680A" w:rsidRDefault="006F03FC" w:rsidP="00F6680A">
      <w:pPr>
        <w:keepNext/>
        <w:spacing w:line="360" w:lineRule="auto"/>
        <w:jc w:val="center"/>
        <w:outlineLvl w:val="1"/>
        <w:rPr>
          <w:rFonts w:ascii="Arial" w:hAnsi="Arial" w:cs="Arial"/>
          <w:b/>
          <w:i/>
          <w:sz w:val="28"/>
          <w:szCs w:val="20"/>
          <w:u w:val="single"/>
          <w:lang w:eastAsia="x-none"/>
        </w:rPr>
      </w:pPr>
      <w:r w:rsidRPr="009769F4">
        <w:rPr>
          <w:rFonts w:ascii="Arial" w:hAnsi="Arial" w:cs="Arial"/>
          <w:sz w:val="28"/>
        </w:rPr>
        <w:t xml:space="preserve"> FORMULARZ OFERTOWY</w:t>
      </w:r>
      <w:r w:rsidR="00F6680A">
        <w:rPr>
          <w:rFonts w:ascii="Arial" w:hAnsi="Arial" w:cs="Arial"/>
          <w:sz w:val="28"/>
        </w:rPr>
        <w:t xml:space="preserve"> - </w:t>
      </w:r>
      <w:r w:rsidR="00F6680A" w:rsidRPr="00F6680A">
        <w:rPr>
          <w:rFonts w:ascii="Arial" w:hAnsi="Arial" w:cs="Arial"/>
          <w:b/>
          <w:sz w:val="28"/>
          <w:szCs w:val="20"/>
          <w:lang w:eastAsia="x-none"/>
        </w:rPr>
        <w:t>CZĘŚĆ 1</w:t>
      </w:r>
    </w:p>
    <w:p w:rsidR="006F03FC" w:rsidRPr="009769F4" w:rsidRDefault="006F03FC" w:rsidP="006F03FC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6F03FC" w:rsidRPr="009769F4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NAZWA WYKONAWCY</w:t>
      </w:r>
      <w:r w:rsidR="001E6D11" w:rsidRPr="009769F4">
        <w:rPr>
          <w:rFonts w:ascii="Arial" w:hAnsi="Arial" w:cs="Arial"/>
          <w:sz w:val="22"/>
          <w:szCs w:val="22"/>
        </w:rPr>
        <w:t xml:space="preserve"> (-ów)</w:t>
      </w:r>
      <w:r w:rsidRPr="009769F4">
        <w:rPr>
          <w:rFonts w:ascii="Arial" w:hAnsi="Arial" w:cs="Arial"/>
          <w:sz w:val="22"/>
          <w:szCs w:val="22"/>
        </w:rPr>
        <w:t>:.........................</w:t>
      </w:r>
      <w:r w:rsidR="00375BD0" w:rsidRPr="009769F4">
        <w:rPr>
          <w:rFonts w:ascii="Arial" w:hAnsi="Arial" w:cs="Arial"/>
          <w:sz w:val="22"/>
          <w:szCs w:val="22"/>
        </w:rPr>
        <w:t>........</w:t>
      </w:r>
      <w:r w:rsidRPr="009769F4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9769F4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ADRES WYKONAWCY</w:t>
      </w:r>
      <w:r w:rsidR="001E6D11" w:rsidRPr="009769F4">
        <w:rPr>
          <w:rFonts w:ascii="Arial" w:hAnsi="Arial" w:cs="Arial"/>
          <w:sz w:val="22"/>
          <w:szCs w:val="22"/>
        </w:rPr>
        <w:t xml:space="preserve"> (-ów)</w:t>
      </w:r>
      <w:r w:rsidRPr="009769F4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9769F4">
        <w:rPr>
          <w:rFonts w:ascii="Arial" w:hAnsi="Arial" w:cs="Arial"/>
          <w:sz w:val="22"/>
          <w:szCs w:val="22"/>
        </w:rPr>
        <w:t>........</w:t>
      </w:r>
      <w:r w:rsidRPr="009769F4">
        <w:rPr>
          <w:rFonts w:ascii="Arial" w:hAnsi="Arial" w:cs="Arial"/>
          <w:sz w:val="22"/>
          <w:szCs w:val="22"/>
        </w:rPr>
        <w:t>................</w:t>
      </w:r>
    </w:p>
    <w:p w:rsidR="006F03FC" w:rsidRPr="009769F4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9769F4">
        <w:rPr>
          <w:rFonts w:ascii="Arial" w:hAnsi="Arial" w:cs="Arial"/>
          <w:sz w:val="22"/>
          <w:szCs w:val="22"/>
        </w:rPr>
        <w:t>........</w:t>
      </w:r>
      <w:r w:rsidRPr="009769F4">
        <w:rPr>
          <w:rFonts w:ascii="Arial" w:hAnsi="Arial" w:cs="Arial"/>
          <w:sz w:val="22"/>
          <w:szCs w:val="22"/>
        </w:rPr>
        <w:t>.........</w:t>
      </w:r>
    </w:p>
    <w:p w:rsidR="006F03FC" w:rsidRPr="009769F4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9769F4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9769F4">
        <w:rPr>
          <w:rFonts w:ascii="Arial" w:hAnsi="Arial" w:cs="Arial"/>
          <w:sz w:val="22"/>
          <w:szCs w:val="22"/>
        </w:rPr>
        <w:t>.........</w:t>
      </w:r>
      <w:r w:rsidRPr="009769F4">
        <w:rPr>
          <w:rFonts w:ascii="Arial" w:hAnsi="Arial" w:cs="Arial"/>
          <w:sz w:val="22"/>
          <w:szCs w:val="22"/>
        </w:rPr>
        <w:t>..............</w:t>
      </w:r>
    </w:p>
    <w:p w:rsidR="006F03FC" w:rsidRDefault="006F03FC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F6680A" w:rsidRPr="00F6680A" w:rsidRDefault="00F6680A" w:rsidP="00F6680A">
      <w:pPr>
        <w:pStyle w:val="Tekstpodstawowy21"/>
        <w:spacing w:before="60"/>
        <w:ind w:left="0" w:firstLine="0"/>
        <w:jc w:val="center"/>
        <w:rPr>
          <w:rFonts w:cs="Arial"/>
          <w:i/>
          <w:sz w:val="22"/>
          <w:szCs w:val="22"/>
        </w:rPr>
      </w:pPr>
      <w:r w:rsidRPr="00F6680A">
        <w:rPr>
          <w:rFonts w:cs="Arial"/>
          <w:sz w:val="22"/>
          <w:szCs w:val="22"/>
        </w:rPr>
        <w:t>W związku z ogłoszeniem przetargu nieograniczonego na:</w:t>
      </w:r>
    </w:p>
    <w:p w:rsidR="00F6680A" w:rsidRPr="00F6680A" w:rsidRDefault="00F6680A" w:rsidP="00F6680A">
      <w:pPr>
        <w:keepLines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6680A">
        <w:rPr>
          <w:rFonts w:ascii="Arial" w:hAnsi="Arial" w:cs="Arial"/>
          <w:b/>
          <w:sz w:val="28"/>
          <w:szCs w:val="28"/>
          <w:u w:val="single"/>
        </w:rPr>
        <w:t>CZĘŚĆ 1</w:t>
      </w:r>
    </w:p>
    <w:p w:rsidR="00F6680A" w:rsidRPr="00F6680A" w:rsidRDefault="00FF5B0D" w:rsidP="00F6680A">
      <w:pPr>
        <w:jc w:val="center"/>
        <w:rPr>
          <w:rFonts w:ascii="Arial" w:hAnsi="Arial" w:cs="Arial"/>
          <w:b/>
          <w:color w:val="FF0000"/>
          <w:sz w:val="22"/>
          <w:szCs w:val="22"/>
          <w:u w:val="single"/>
        </w:rPr>
      </w:pPr>
      <w:r w:rsidRPr="008C2FF3">
        <w:rPr>
          <w:rFonts w:ascii="Arial" w:hAnsi="Arial" w:cs="Arial"/>
          <w:sz w:val="22"/>
        </w:rPr>
        <w:t>kompleksow</w:t>
      </w:r>
      <w:r>
        <w:rPr>
          <w:rFonts w:ascii="Arial" w:hAnsi="Arial" w:cs="Arial"/>
          <w:sz w:val="22"/>
        </w:rPr>
        <w:t>ą</w:t>
      </w:r>
      <w:r w:rsidRPr="008C2FF3">
        <w:rPr>
          <w:rFonts w:ascii="Arial" w:hAnsi="Arial" w:cs="Arial"/>
          <w:sz w:val="22"/>
        </w:rPr>
        <w:t xml:space="preserve"> dostaw</w:t>
      </w:r>
      <w:r>
        <w:rPr>
          <w:rFonts w:ascii="Arial" w:hAnsi="Arial" w:cs="Arial"/>
          <w:sz w:val="22"/>
        </w:rPr>
        <w:t>ę</w:t>
      </w:r>
      <w:r w:rsidRPr="008C2FF3">
        <w:rPr>
          <w:rFonts w:ascii="Arial" w:hAnsi="Arial" w:cs="Arial"/>
          <w:sz w:val="22"/>
        </w:rPr>
        <w:t xml:space="preserve"> obejmując</w:t>
      </w:r>
      <w:r>
        <w:rPr>
          <w:rFonts w:ascii="Arial" w:hAnsi="Arial" w:cs="Arial"/>
          <w:sz w:val="22"/>
        </w:rPr>
        <w:t>ą</w:t>
      </w:r>
      <w:r w:rsidRPr="008C2FF3">
        <w:rPr>
          <w:rFonts w:ascii="Arial" w:hAnsi="Arial" w:cs="Arial"/>
          <w:sz w:val="22"/>
        </w:rPr>
        <w:t xml:space="preserve"> sprzedaż i świadczenie usług dystrybucji gazu ziemnego wysokometanowego o symbolu E dla punktów odbioru Uniwersytetu im. Adama Mickiewicza w Poznaniu:</w:t>
      </w:r>
      <w:r w:rsidRPr="006045AE">
        <w:rPr>
          <w:rFonts w:ascii="Arial" w:hAnsi="Arial" w:cs="Arial"/>
          <w:color w:val="FF0000"/>
          <w:sz w:val="22"/>
          <w:szCs w:val="26"/>
        </w:rPr>
        <w:t xml:space="preserve"> </w:t>
      </w:r>
      <w:r w:rsidRPr="00DF4879">
        <w:rPr>
          <w:rFonts w:ascii="Arial" w:hAnsi="Arial" w:cs="Arial"/>
          <w:b/>
          <w:bCs/>
          <w:sz w:val="22"/>
        </w:rPr>
        <w:t>Stacja Monitoringu Środowiska Przyrodniczego w Białej Górze</w:t>
      </w:r>
    </w:p>
    <w:p w:rsidR="00F6680A" w:rsidRDefault="00F6680A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FB5C4F" w:rsidRPr="00D217CC" w:rsidRDefault="00D217CC" w:rsidP="00FB5C4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D217CC">
        <w:rPr>
          <w:rFonts w:ascii="Arial" w:hAnsi="Arial" w:cs="Arial"/>
        </w:rPr>
        <w:t>1</w:t>
      </w:r>
      <w:r w:rsidR="00BD776B" w:rsidRPr="00D217CC">
        <w:rPr>
          <w:rFonts w:ascii="Arial" w:hAnsi="Arial" w:cs="Arial"/>
        </w:rPr>
        <w:t xml:space="preserve">. Oferujemy wykonanie przedmiotu zamówienia </w:t>
      </w:r>
      <w:r w:rsidR="002F10DE" w:rsidRPr="00D217CC">
        <w:rPr>
          <w:rFonts w:ascii="Arial" w:hAnsi="Arial" w:cs="Arial"/>
        </w:rPr>
        <w:t xml:space="preserve">zgodnie z wymaganiami określonymi w SIWZ </w:t>
      </w:r>
      <w:r w:rsidR="00FB5C4F" w:rsidRPr="00D217CC">
        <w:rPr>
          <w:rFonts w:ascii="Arial" w:hAnsi="Arial" w:cs="Arial"/>
        </w:rPr>
        <w:t>za cenę wyliczoną w Formularzu cenowym</w:t>
      </w:r>
      <w:r w:rsidR="00F6680A">
        <w:rPr>
          <w:rFonts w:ascii="Arial" w:hAnsi="Arial" w:cs="Arial"/>
        </w:rPr>
        <w:t xml:space="preserve"> (Część 1)</w:t>
      </w:r>
      <w:r w:rsidRPr="00D217CC">
        <w:rPr>
          <w:rFonts w:ascii="Arial" w:hAnsi="Arial" w:cs="Arial"/>
        </w:rPr>
        <w:t>,</w:t>
      </w:r>
      <w:r w:rsidR="001E2CDA" w:rsidRPr="00D217CC">
        <w:rPr>
          <w:rFonts w:ascii="Arial" w:hAnsi="Arial" w:cs="Arial"/>
        </w:rPr>
        <w:t xml:space="preserve"> </w:t>
      </w:r>
      <w:r w:rsidR="00FB5C4F" w:rsidRPr="00D217CC">
        <w:rPr>
          <w:rFonts w:ascii="Arial" w:hAnsi="Arial" w:cs="Arial"/>
        </w:rPr>
        <w:t>stanowiącym załącznik nr 2 do SIWZ:</w:t>
      </w:r>
    </w:p>
    <w:p w:rsidR="00D217CC" w:rsidRDefault="00D217CC" w:rsidP="00D217C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D217CC" w:rsidRPr="000D152D" w:rsidRDefault="00D217CC" w:rsidP="00D217C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</w:t>
      </w:r>
      <w:r>
        <w:rPr>
          <w:rFonts w:ascii="Arial" w:hAnsi="Arial" w:cs="Arial"/>
          <w:bCs/>
          <w:sz w:val="22"/>
          <w:szCs w:val="22"/>
        </w:rPr>
        <w:t>....................</w:t>
      </w:r>
      <w:r w:rsidRPr="000D152D">
        <w:rPr>
          <w:rFonts w:ascii="Arial" w:hAnsi="Arial" w:cs="Arial"/>
          <w:bCs/>
          <w:sz w:val="22"/>
          <w:szCs w:val="22"/>
        </w:rPr>
        <w:t>...........zł,</w:t>
      </w:r>
    </w:p>
    <w:p w:rsidR="00D217CC" w:rsidRPr="000D152D" w:rsidRDefault="00D217CC" w:rsidP="00D217C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D217CC" w:rsidRPr="000D152D" w:rsidRDefault="00D217CC" w:rsidP="00D217C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</w:t>
      </w:r>
      <w:r>
        <w:rPr>
          <w:rFonts w:ascii="Arial" w:hAnsi="Arial" w:cs="Arial"/>
          <w:sz w:val="22"/>
          <w:szCs w:val="22"/>
        </w:rPr>
        <w:t>………………..</w:t>
      </w:r>
      <w:r w:rsidRPr="000D152D">
        <w:rPr>
          <w:rFonts w:ascii="Arial" w:hAnsi="Arial" w:cs="Arial"/>
          <w:sz w:val="22"/>
          <w:szCs w:val="22"/>
        </w:rPr>
        <w:t>…………………. zł</w:t>
      </w:r>
    </w:p>
    <w:p w:rsidR="00D217CC" w:rsidRPr="000D152D" w:rsidRDefault="00D217CC" w:rsidP="00D217C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D217CC" w:rsidRPr="000D152D" w:rsidRDefault="00D217CC" w:rsidP="00D217C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stawka podatku VAT …………….</w:t>
      </w:r>
    </w:p>
    <w:p w:rsidR="00431EF1" w:rsidRPr="009769F4" w:rsidRDefault="00431EF1" w:rsidP="00F73110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C60DDA" w:rsidRPr="009769F4" w:rsidRDefault="00D217CC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2</w:t>
      </w:r>
      <w:r w:rsidR="00483E76" w:rsidRPr="009769F4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9769F4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C60DDA" w:rsidRPr="009769F4" w:rsidRDefault="00D217CC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3</w:t>
      </w:r>
      <w:r w:rsidR="00483E76" w:rsidRPr="009769F4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9769F4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C60DDA" w:rsidRPr="009769F4" w:rsidRDefault="00D217CC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2"/>
        </w:rPr>
        <w:t>4</w:t>
      </w:r>
      <w:r w:rsidR="00483E76" w:rsidRPr="009769F4">
        <w:rPr>
          <w:rFonts w:ascii="Arial" w:hAnsi="Arial" w:cs="Arial"/>
          <w:sz w:val="22"/>
        </w:rPr>
        <w:t xml:space="preserve">. </w:t>
      </w:r>
      <w:r w:rsidR="00C60DDA" w:rsidRPr="009769F4">
        <w:rPr>
          <w:rFonts w:ascii="Arial" w:hAnsi="Arial" w:cs="Arial"/>
          <w:sz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C60DDA" w:rsidRPr="009769F4" w:rsidRDefault="00D217CC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483E76" w:rsidRPr="009769F4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9769F4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9769F4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9769F4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9769F4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31EF1" w:rsidRPr="009769F4" w:rsidRDefault="00D217CC" w:rsidP="00431EF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431EF1" w:rsidRPr="009769F4">
        <w:rPr>
          <w:rFonts w:ascii="Arial" w:hAnsi="Arial" w:cs="Arial"/>
          <w:sz w:val="22"/>
          <w:szCs w:val="22"/>
        </w:rPr>
        <w:t>. Oświadczamy, że akceptujemy termin realizacji zamówienia określony w specyfikacji istotnych warunków zamówienia</w:t>
      </w:r>
    </w:p>
    <w:p w:rsidR="00483E76" w:rsidRPr="009769F4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9769F4" w:rsidRDefault="00D217CC" w:rsidP="00483E76">
      <w:pPr>
        <w:keepLines/>
        <w:spacing w:before="60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2"/>
          <w:szCs w:val="22"/>
        </w:rPr>
        <w:t>7</w:t>
      </w:r>
      <w:r w:rsidR="00483E76" w:rsidRPr="009769F4">
        <w:rPr>
          <w:rFonts w:ascii="Arial" w:hAnsi="Arial" w:cs="Arial"/>
          <w:sz w:val="22"/>
          <w:szCs w:val="22"/>
        </w:rPr>
        <w:t xml:space="preserve">.  </w:t>
      </w:r>
      <w:r w:rsidR="003C6F32" w:rsidRPr="009769F4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9769F4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B96426" w:rsidRPr="009769F4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9769F4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9769F4" w:rsidRDefault="00D217CC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483E76" w:rsidRPr="009769F4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6F32" w:rsidRPr="009769F4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9769F4">
        <w:rPr>
          <w:rFonts w:ascii="Arial" w:hAnsi="Arial" w:cs="Arial"/>
          <w:b/>
          <w:lang w:eastAsia="ar-SA"/>
        </w:rPr>
        <w:t>polegam / nie polegam*</w:t>
      </w:r>
      <w:r w:rsidR="003C6F32" w:rsidRPr="009769F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9769F4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9769F4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9769F4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9769F4">
        <w:rPr>
          <w:rFonts w:ascii="Arial" w:hAnsi="Arial" w:cs="Arial"/>
          <w:sz w:val="22"/>
          <w:szCs w:val="22"/>
          <w:lang w:eastAsia="ar-SA"/>
        </w:rPr>
        <w:t xml:space="preserve">,na zdolnościach technicznych lub zawodowych lub sytuacji finansowej lub </w:t>
      </w:r>
      <w:r w:rsidR="003C6F32" w:rsidRPr="009769F4">
        <w:rPr>
          <w:rFonts w:ascii="Arial" w:hAnsi="Arial" w:cs="Arial"/>
          <w:sz w:val="22"/>
          <w:szCs w:val="22"/>
          <w:lang w:eastAsia="ar-SA"/>
        </w:rPr>
        <w:lastRenderedPageBreak/>
        <w:t>ekonomicznej innych podmiotów, niezależnie od charakteru prawnego łączących go z nim stosunków prawnych.</w:t>
      </w:r>
    </w:p>
    <w:p w:rsidR="003C6F32" w:rsidRPr="009769F4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769F4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9769F4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431EF1" w:rsidRPr="009769F4">
        <w:rPr>
          <w:rFonts w:ascii="Arial" w:hAnsi="Arial" w:cs="Arial"/>
          <w:i/>
          <w:sz w:val="20"/>
          <w:szCs w:val="22"/>
          <w:lang w:eastAsia="ar-SA"/>
        </w:rPr>
        <w:t>6</w:t>
      </w:r>
      <w:r w:rsidRPr="009769F4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9769F4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9769F4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9769F4">
        <w:rPr>
          <w:rFonts w:ascii="Arial" w:hAnsi="Arial" w:cs="Arial"/>
          <w:i/>
          <w:sz w:val="22"/>
          <w:szCs w:val="22"/>
          <w:lang w:eastAsia="ar-SA"/>
        </w:rPr>
        <w:t>(</w:t>
      </w:r>
      <w:r w:rsidRPr="009769F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6316A4" w:rsidRPr="009769F4" w:rsidRDefault="006316A4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9769F4" w:rsidRDefault="00D217CC" w:rsidP="00D217CC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483E76" w:rsidRPr="009769F4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6F32" w:rsidRPr="009769F4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9769F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9769F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9769F4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9769F4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9769F4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9769F4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9769F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9769F4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9769F4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769F4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9769F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9769F4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9769F4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9769F4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9769F4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816438" w:rsidRPr="009769F4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9769F4" w:rsidRDefault="00261A55" w:rsidP="00261A55">
      <w:pPr>
        <w:tabs>
          <w:tab w:val="left" w:pos="284"/>
        </w:tabs>
        <w:suppressAutoHyphens/>
        <w:ind w:left="284" w:hanging="426"/>
        <w:jc w:val="both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1</w:t>
      </w:r>
      <w:r w:rsidR="00D217CC">
        <w:rPr>
          <w:rFonts w:ascii="Arial" w:hAnsi="Arial" w:cs="Arial"/>
          <w:sz w:val="22"/>
          <w:szCs w:val="22"/>
        </w:rPr>
        <w:t>0</w:t>
      </w:r>
      <w:r w:rsidR="00483E76" w:rsidRPr="009769F4">
        <w:rPr>
          <w:rFonts w:ascii="Arial" w:hAnsi="Arial" w:cs="Arial"/>
          <w:sz w:val="22"/>
          <w:szCs w:val="22"/>
        </w:rPr>
        <w:t>.</w:t>
      </w:r>
      <w:r w:rsidR="003C6F32" w:rsidRPr="009769F4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9769F4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9769F4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b/>
          <w:sz w:val="22"/>
          <w:szCs w:val="22"/>
        </w:rPr>
        <w:t xml:space="preserve">Tak / Nie * </w:t>
      </w:r>
      <w:r w:rsidRPr="009769F4">
        <w:rPr>
          <w:rFonts w:ascii="Arial" w:hAnsi="Arial" w:cs="Arial"/>
          <w:sz w:val="22"/>
          <w:szCs w:val="22"/>
        </w:rPr>
        <w:t>(niepotrzebne skreślić)</w:t>
      </w:r>
    </w:p>
    <w:p w:rsidR="003C6F32" w:rsidRPr="009769F4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9769F4" w:rsidRDefault="00261A55" w:rsidP="00261A55">
      <w:pPr>
        <w:ind w:left="284" w:hanging="426"/>
        <w:jc w:val="both"/>
        <w:rPr>
          <w:rFonts w:ascii="Arial" w:hAnsi="Arial" w:cs="Arial"/>
          <w:sz w:val="22"/>
        </w:rPr>
      </w:pPr>
      <w:r w:rsidRPr="009769F4">
        <w:rPr>
          <w:rFonts w:ascii="Arial" w:hAnsi="Arial" w:cs="Arial"/>
          <w:sz w:val="22"/>
        </w:rPr>
        <w:t>1</w:t>
      </w:r>
      <w:r w:rsidR="00D217CC">
        <w:rPr>
          <w:rFonts w:ascii="Arial" w:hAnsi="Arial" w:cs="Arial"/>
          <w:sz w:val="22"/>
        </w:rPr>
        <w:t>1</w:t>
      </w:r>
      <w:r w:rsidRPr="009769F4">
        <w:rPr>
          <w:rFonts w:ascii="Arial" w:hAnsi="Arial" w:cs="Arial"/>
          <w:sz w:val="22"/>
        </w:rPr>
        <w:t xml:space="preserve">. </w:t>
      </w:r>
      <w:r w:rsidR="003C6F32" w:rsidRPr="009769F4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3C6F32" w:rsidRPr="009769F4">
        <w:rPr>
          <w:rFonts w:ascii="Arial" w:hAnsi="Arial" w:cs="Arial"/>
          <w:sz w:val="22"/>
          <w:vertAlign w:val="superscript"/>
        </w:rPr>
        <w:t>1)</w:t>
      </w:r>
      <w:r w:rsidR="003C6F32" w:rsidRPr="009769F4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9769F4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9769F4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9769F4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9769F4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9769F4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9769F4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9769F4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9769F4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>1</w:t>
      </w:r>
      <w:r w:rsidR="00D217CC">
        <w:rPr>
          <w:rFonts w:ascii="Arial" w:hAnsi="Arial" w:cs="Arial"/>
          <w:sz w:val="22"/>
          <w:szCs w:val="22"/>
          <w:lang w:eastAsia="ar-SA"/>
        </w:rPr>
        <w:t>2</w:t>
      </w:r>
      <w:r w:rsidR="00483E76" w:rsidRPr="009769F4"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9769F4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1A02F3" w:rsidRPr="009769F4" w:rsidRDefault="003C6F32" w:rsidP="00957F81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   </w:t>
      </w:r>
    </w:p>
    <w:p w:rsidR="001A02F3" w:rsidRPr="009769F4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A02F3" w:rsidRPr="009769F4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A02F3" w:rsidRPr="009769F4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D217CC" w:rsidRPr="009769F4" w:rsidRDefault="00D217CC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D217CC" w:rsidRDefault="00D217CC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9769F4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9769F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D217CC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6"/>
          <w:szCs w:val="18"/>
        </w:rPr>
      </w:pPr>
      <w:r w:rsidRPr="00D217CC">
        <w:rPr>
          <w:rFonts w:ascii="Arial" w:hAnsi="Arial" w:cs="Arial"/>
          <w:sz w:val="16"/>
          <w:szCs w:val="18"/>
        </w:rPr>
        <w:t>* niewłaściwe skreślić</w:t>
      </w:r>
    </w:p>
    <w:p w:rsidR="003C6F32" w:rsidRPr="00D217CC" w:rsidRDefault="003C6F32" w:rsidP="003C6F32">
      <w:pPr>
        <w:rPr>
          <w:rFonts w:ascii="Arial" w:hAnsi="Arial" w:cs="Arial"/>
          <w:sz w:val="16"/>
          <w:szCs w:val="18"/>
        </w:rPr>
      </w:pPr>
      <w:r w:rsidRPr="00D217CC">
        <w:rPr>
          <w:rFonts w:ascii="Arial" w:hAnsi="Arial" w:cs="Arial"/>
          <w:sz w:val="16"/>
          <w:szCs w:val="18"/>
          <w:vertAlign w:val="superscript"/>
        </w:rPr>
        <w:t xml:space="preserve">** </w:t>
      </w:r>
      <w:r w:rsidRPr="00D217CC">
        <w:rPr>
          <w:rFonts w:ascii="Arial" w:hAnsi="Arial" w:cs="Arial"/>
          <w:sz w:val="16"/>
          <w:szCs w:val="18"/>
        </w:rPr>
        <w:t>wypełnić jeżeli dotyczy</w:t>
      </w:r>
    </w:p>
    <w:p w:rsidR="003C6F32" w:rsidRPr="00D217CC" w:rsidRDefault="003C6F32" w:rsidP="003C6F32">
      <w:pPr>
        <w:ind w:left="284" w:hanging="284"/>
        <w:rPr>
          <w:rFonts w:ascii="Arial" w:eastAsia="Calibri" w:hAnsi="Arial" w:cs="Arial"/>
          <w:sz w:val="16"/>
          <w:szCs w:val="18"/>
          <w:lang w:eastAsia="en-GB"/>
        </w:rPr>
      </w:pPr>
      <w:r w:rsidRPr="00D217CC">
        <w:rPr>
          <w:rFonts w:ascii="Arial" w:hAnsi="Arial" w:cs="Arial"/>
          <w:sz w:val="16"/>
          <w:szCs w:val="18"/>
        </w:rPr>
        <w:t xml:space="preserve">*** 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D217CC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Mikroprzedsiębiorstwo: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przedsiębiorstwo, które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zatrudnia mniej niż 10 osób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i którego roczny obrót lub roczna suma bilansowa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nie przekracza 2 milionów EUR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>.</w:t>
      </w:r>
    </w:p>
    <w:p w:rsidR="003C6F32" w:rsidRPr="00D217CC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Małe przedsiębiorstwo: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przedsiębiorstwo, które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zatrudnia mniej niż 50 osób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i którego roczny obrót lub roczna suma bilansowa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nie przekracza 10 milionów EUR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>.</w:t>
      </w:r>
    </w:p>
    <w:p w:rsidR="00121FB2" w:rsidRDefault="003C6F32" w:rsidP="00D217CC">
      <w:pPr>
        <w:ind w:left="284"/>
        <w:jc w:val="both"/>
        <w:rPr>
          <w:rFonts w:ascii="Arial" w:hAnsi="Arial" w:cs="Arial"/>
          <w:sz w:val="20"/>
          <w:szCs w:val="22"/>
        </w:rPr>
      </w:pP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Średnie przedsiębiorstwa: przedsiębiorstwa, które nie są mikroprzedsiębiorstwami ani małymi przedsiębiorstwami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i które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zatrudniają mniej niż 250 osób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i których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roczny obrót nie przekracza 50 milionów EUR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</w:t>
      </w:r>
      <w:r w:rsidRPr="00D217CC">
        <w:rPr>
          <w:rFonts w:ascii="Arial" w:eastAsia="Calibri" w:hAnsi="Arial" w:cs="Arial"/>
          <w:b/>
          <w:i/>
          <w:sz w:val="16"/>
          <w:szCs w:val="18"/>
          <w:lang w:eastAsia="en-GB"/>
        </w:rPr>
        <w:t>lub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roczna suma bilansowa nie przekracza 43 milionów EUR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>.</w:t>
      </w:r>
      <w:r w:rsidR="00826669" w:rsidRPr="00D217CC">
        <w:rPr>
          <w:rFonts w:ascii="Arial" w:hAnsi="Arial" w:cs="Arial"/>
          <w:sz w:val="20"/>
          <w:szCs w:val="22"/>
        </w:rPr>
        <w:t xml:space="preserve">  </w:t>
      </w:r>
    </w:p>
    <w:p w:rsidR="00B96426" w:rsidRPr="009769F4" w:rsidRDefault="00B96426" w:rsidP="00B96426">
      <w:pPr>
        <w:ind w:left="5664" w:firstLine="708"/>
        <w:rPr>
          <w:rFonts w:ascii="Arial" w:hAnsi="Arial" w:cs="Arial"/>
          <w:sz w:val="22"/>
        </w:rPr>
      </w:pPr>
      <w:r w:rsidRPr="009769F4">
        <w:rPr>
          <w:rFonts w:ascii="Arial" w:hAnsi="Arial" w:cs="Arial"/>
          <w:sz w:val="18"/>
        </w:rPr>
        <w:lastRenderedPageBreak/>
        <w:t xml:space="preserve">                      </w:t>
      </w:r>
      <w:r w:rsidRPr="009769F4">
        <w:rPr>
          <w:rFonts w:ascii="Arial" w:hAnsi="Arial" w:cs="Arial"/>
          <w:sz w:val="22"/>
        </w:rPr>
        <w:t>Załącznik nr 1 do SIWZ</w:t>
      </w:r>
    </w:p>
    <w:p w:rsidR="00B96426" w:rsidRPr="009769F4" w:rsidRDefault="00B96426" w:rsidP="00B96426">
      <w:pPr>
        <w:rPr>
          <w:rFonts w:ascii="Arial" w:hAnsi="Arial" w:cs="Arial"/>
          <w:sz w:val="22"/>
        </w:rPr>
      </w:pPr>
    </w:p>
    <w:p w:rsidR="00B96426" w:rsidRPr="009769F4" w:rsidRDefault="00B96426" w:rsidP="00B96426">
      <w:pPr>
        <w:rPr>
          <w:rFonts w:ascii="Arial" w:hAnsi="Arial" w:cs="Arial"/>
          <w:i/>
          <w:sz w:val="22"/>
          <w:u w:val="single"/>
        </w:rPr>
      </w:pPr>
      <w:r w:rsidRPr="009769F4">
        <w:rPr>
          <w:rFonts w:ascii="Arial" w:hAnsi="Arial" w:cs="Arial"/>
        </w:rPr>
        <w:tab/>
      </w:r>
      <w:r w:rsidRPr="009769F4">
        <w:rPr>
          <w:rFonts w:ascii="Arial" w:hAnsi="Arial" w:cs="Arial"/>
        </w:rPr>
        <w:tab/>
      </w:r>
      <w:r w:rsidRPr="009769F4">
        <w:rPr>
          <w:rFonts w:ascii="Arial" w:hAnsi="Arial" w:cs="Arial"/>
        </w:rPr>
        <w:tab/>
      </w:r>
      <w:r w:rsidRPr="009769F4">
        <w:rPr>
          <w:rFonts w:ascii="Arial" w:hAnsi="Arial" w:cs="Arial"/>
        </w:rPr>
        <w:tab/>
      </w:r>
      <w:r w:rsidRPr="009769F4">
        <w:rPr>
          <w:rFonts w:ascii="Arial" w:hAnsi="Arial" w:cs="Arial"/>
        </w:rPr>
        <w:tab/>
        <w:t xml:space="preserve">           </w:t>
      </w:r>
      <w:r w:rsidRPr="009769F4">
        <w:rPr>
          <w:rFonts w:ascii="Arial" w:hAnsi="Arial" w:cs="Arial"/>
          <w:i/>
          <w:sz w:val="22"/>
          <w:u w:val="single"/>
        </w:rPr>
        <w:t>WZÓR</w:t>
      </w:r>
    </w:p>
    <w:p w:rsidR="00B96426" w:rsidRPr="00F6680A" w:rsidRDefault="00B96426" w:rsidP="00B96426">
      <w:pPr>
        <w:keepNext/>
        <w:spacing w:line="360" w:lineRule="auto"/>
        <w:jc w:val="center"/>
        <w:outlineLvl w:val="1"/>
        <w:rPr>
          <w:rFonts w:ascii="Arial" w:hAnsi="Arial" w:cs="Arial"/>
          <w:b/>
          <w:i/>
          <w:sz w:val="28"/>
          <w:szCs w:val="20"/>
          <w:u w:val="single"/>
          <w:lang w:eastAsia="x-none"/>
        </w:rPr>
      </w:pPr>
      <w:r w:rsidRPr="009769F4">
        <w:rPr>
          <w:rFonts w:ascii="Arial" w:hAnsi="Arial" w:cs="Arial"/>
          <w:sz w:val="28"/>
        </w:rPr>
        <w:t xml:space="preserve"> FORMULARZ OFERTOWY</w:t>
      </w:r>
      <w:r>
        <w:rPr>
          <w:rFonts w:ascii="Arial" w:hAnsi="Arial" w:cs="Arial"/>
          <w:sz w:val="28"/>
        </w:rPr>
        <w:t xml:space="preserve"> - </w:t>
      </w:r>
      <w:r w:rsidRPr="00F6680A">
        <w:rPr>
          <w:rFonts w:ascii="Arial" w:hAnsi="Arial" w:cs="Arial"/>
          <w:b/>
          <w:sz w:val="28"/>
          <w:szCs w:val="20"/>
          <w:lang w:eastAsia="x-none"/>
        </w:rPr>
        <w:t xml:space="preserve">CZĘŚĆ </w:t>
      </w:r>
      <w:r>
        <w:rPr>
          <w:rFonts w:ascii="Arial" w:hAnsi="Arial" w:cs="Arial"/>
          <w:b/>
          <w:sz w:val="28"/>
          <w:szCs w:val="20"/>
          <w:lang w:eastAsia="x-none"/>
        </w:rPr>
        <w:t>2</w:t>
      </w:r>
    </w:p>
    <w:p w:rsidR="00B96426" w:rsidRPr="009769F4" w:rsidRDefault="00B96426" w:rsidP="00B96426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B96426" w:rsidRPr="009769F4" w:rsidRDefault="00B96426" w:rsidP="00B96426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B96426" w:rsidRPr="009769F4" w:rsidRDefault="00B96426" w:rsidP="00B96426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B96426" w:rsidRPr="009769F4" w:rsidRDefault="00B96426" w:rsidP="00B96426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B96426" w:rsidRPr="009769F4" w:rsidRDefault="00B96426" w:rsidP="00B96426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B96426" w:rsidRPr="009769F4" w:rsidRDefault="00B96426" w:rsidP="00B96426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FF5B0D" w:rsidRDefault="00FF5B0D" w:rsidP="00FF5B0D">
      <w:pPr>
        <w:pStyle w:val="Tekstpodstawowy21"/>
        <w:spacing w:before="60"/>
        <w:ind w:left="0" w:firstLine="0"/>
        <w:jc w:val="center"/>
        <w:rPr>
          <w:rFonts w:cs="Arial"/>
          <w:sz w:val="22"/>
          <w:szCs w:val="22"/>
        </w:rPr>
      </w:pPr>
    </w:p>
    <w:p w:rsidR="00FF5B0D" w:rsidRPr="00F6680A" w:rsidRDefault="00FF5B0D" w:rsidP="00FF5B0D">
      <w:pPr>
        <w:pStyle w:val="Tekstpodstawowy21"/>
        <w:spacing w:before="60"/>
        <w:ind w:left="0" w:firstLine="0"/>
        <w:jc w:val="center"/>
        <w:rPr>
          <w:rFonts w:cs="Arial"/>
          <w:i/>
          <w:sz w:val="22"/>
          <w:szCs w:val="22"/>
        </w:rPr>
      </w:pPr>
      <w:r w:rsidRPr="00F6680A">
        <w:rPr>
          <w:rFonts w:cs="Arial"/>
          <w:sz w:val="22"/>
          <w:szCs w:val="22"/>
        </w:rPr>
        <w:t>W związku z ogłoszeniem przetargu nieograniczonego na:</w:t>
      </w:r>
    </w:p>
    <w:p w:rsidR="00B96426" w:rsidRPr="00F6680A" w:rsidRDefault="00B96426" w:rsidP="00B96426">
      <w:pPr>
        <w:keepLines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6680A">
        <w:rPr>
          <w:rFonts w:ascii="Arial" w:hAnsi="Arial" w:cs="Arial"/>
          <w:b/>
          <w:sz w:val="28"/>
          <w:szCs w:val="28"/>
          <w:u w:val="single"/>
        </w:rPr>
        <w:t xml:space="preserve">CZĘŚĆ </w:t>
      </w:r>
      <w:r>
        <w:rPr>
          <w:rFonts w:ascii="Arial" w:hAnsi="Arial" w:cs="Arial"/>
          <w:b/>
          <w:sz w:val="28"/>
          <w:szCs w:val="28"/>
          <w:u w:val="single"/>
        </w:rPr>
        <w:t>2</w:t>
      </w:r>
    </w:p>
    <w:p w:rsidR="00FF5B0D" w:rsidRPr="007A04B6" w:rsidRDefault="00FF5B0D" w:rsidP="00FF5B0D">
      <w:pPr>
        <w:spacing w:after="120"/>
        <w:jc w:val="center"/>
        <w:rPr>
          <w:rFonts w:ascii="Arial" w:hAnsi="Arial" w:cs="Arial"/>
          <w:b/>
          <w:sz w:val="22"/>
          <w:szCs w:val="26"/>
        </w:rPr>
      </w:pPr>
      <w:r w:rsidRPr="008C2FF3">
        <w:rPr>
          <w:rFonts w:ascii="Arial" w:hAnsi="Arial" w:cs="Arial"/>
          <w:sz w:val="22"/>
        </w:rPr>
        <w:t>kompleksow</w:t>
      </w:r>
      <w:r>
        <w:rPr>
          <w:rFonts w:ascii="Arial" w:hAnsi="Arial" w:cs="Arial"/>
          <w:sz w:val="22"/>
        </w:rPr>
        <w:t>ą</w:t>
      </w:r>
      <w:r w:rsidRPr="008C2FF3">
        <w:rPr>
          <w:rFonts w:ascii="Arial" w:hAnsi="Arial" w:cs="Arial"/>
          <w:sz w:val="22"/>
        </w:rPr>
        <w:t xml:space="preserve"> dostaw</w:t>
      </w:r>
      <w:r>
        <w:rPr>
          <w:rFonts w:ascii="Arial" w:hAnsi="Arial" w:cs="Arial"/>
          <w:sz w:val="22"/>
        </w:rPr>
        <w:t>ę</w:t>
      </w:r>
      <w:r w:rsidRPr="008C2FF3">
        <w:rPr>
          <w:rFonts w:ascii="Arial" w:hAnsi="Arial" w:cs="Arial"/>
          <w:sz w:val="22"/>
        </w:rPr>
        <w:t xml:space="preserve"> obejmując</w:t>
      </w:r>
      <w:r>
        <w:rPr>
          <w:rFonts w:ascii="Arial" w:hAnsi="Arial" w:cs="Arial"/>
          <w:sz w:val="22"/>
        </w:rPr>
        <w:t>ą</w:t>
      </w:r>
      <w:r w:rsidRPr="008C2FF3">
        <w:rPr>
          <w:rFonts w:ascii="Arial" w:hAnsi="Arial" w:cs="Arial"/>
          <w:sz w:val="22"/>
        </w:rPr>
        <w:t xml:space="preserve"> sprzedaż i świadczenie usług dystrybucji gazu ziemnego wysokometanowego o symbolu E dla punktów odbioru Uniwersytetu im. Adama Mickiewicza </w:t>
      </w:r>
      <w:r>
        <w:rPr>
          <w:rFonts w:ascii="Arial" w:hAnsi="Arial" w:cs="Arial"/>
          <w:sz w:val="22"/>
        </w:rPr>
        <w:t xml:space="preserve">                     </w:t>
      </w:r>
      <w:r w:rsidRPr="008C2FF3">
        <w:rPr>
          <w:rFonts w:ascii="Arial" w:hAnsi="Arial" w:cs="Arial"/>
          <w:sz w:val="22"/>
        </w:rPr>
        <w:t>w Poznaniu:</w:t>
      </w:r>
      <w:r w:rsidRPr="006045AE">
        <w:rPr>
          <w:rFonts w:ascii="Arial" w:hAnsi="Arial" w:cs="Arial"/>
          <w:color w:val="FF0000"/>
          <w:sz w:val="22"/>
          <w:szCs w:val="26"/>
        </w:rPr>
        <w:t xml:space="preserve"> </w:t>
      </w:r>
      <w:r w:rsidRPr="007A04B6">
        <w:rPr>
          <w:rFonts w:ascii="Arial" w:hAnsi="Arial" w:cs="Arial"/>
          <w:b/>
          <w:sz w:val="22"/>
          <w:szCs w:val="26"/>
        </w:rPr>
        <w:t xml:space="preserve">Collegium Polonicum w Słubicach, DS. „Forum” w Słubicach, Dom Doktoranta </w:t>
      </w:r>
      <w:r>
        <w:rPr>
          <w:rFonts w:ascii="Arial" w:hAnsi="Arial" w:cs="Arial"/>
          <w:b/>
          <w:sz w:val="22"/>
          <w:szCs w:val="26"/>
        </w:rPr>
        <w:t xml:space="preserve">             </w:t>
      </w:r>
      <w:r w:rsidRPr="007A04B6">
        <w:rPr>
          <w:rFonts w:ascii="Arial" w:hAnsi="Arial" w:cs="Arial"/>
          <w:b/>
          <w:sz w:val="22"/>
          <w:szCs w:val="26"/>
        </w:rPr>
        <w:t>w Słubicach,</w:t>
      </w:r>
    </w:p>
    <w:p w:rsidR="00B96426" w:rsidRPr="00D217CC" w:rsidRDefault="00B96426" w:rsidP="00B96426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D217CC">
        <w:rPr>
          <w:rFonts w:ascii="Arial" w:hAnsi="Arial" w:cs="Arial"/>
        </w:rPr>
        <w:t>1. Oferujemy wykonanie przedmiotu zamówienia zgodnie z wymaganiami określonymi w SIWZ za cenę wyliczoną w Formularzu cenowym</w:t>
      </w:r>
      <w:r>
        <w:rPr>
          <w:rFonts w:ascii="Arial" w:hAnsi="Arial" w:cs="Arial"/>
        </w:rPr>
        <w:t xml:space="preserve"> (Część 2)</w:t>
      </w:r>
      <w:r w:rsidRPr="00D217CC">
        <w:rPr>
          <w:rFonts w:ascii="Arial" w:hAnsi="Arial" w:cs="Arial"/>
        </w:rPr>
        <w:t>, stanowiącym załącznik nr 2 do SIWZ:</w:t>
      </w:r>
    </w:p>
    <w:p w:rsidR="00B96426" w:rsidRDefault="00B96426" w:rsidP="00B9642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B96426" w:rsidRPr="000D152D" w:rsidRDefault="00B96426" w:rsidP="00B9642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</w:t>
      </w:r>
      <w:r>
        <w:rPr>
          <w:rFonts w:ascii="Arial" w:hAnsi="Arial" w:cs="Arial"/>
          <w:bCs/>
          <w:sz w:val="22"/>
          <w:szCs w:val="22"/>
        </w:rPr>
        <w:t>....................</w:t>
      </w:r>
      <w:r w:rsidRPr="000D152D">
        <w:rPr>
          <w:rFonts w:ascii="Arial" w:hAnsi="Arial" w:cs="Arial"/>
          <w:bCs/>
          <w:sz w:val="22"/>
          <w:szCs w:val="22"/>
        </w:rPr>
        <w:t>...........zł,</w:t>
      </w:r>
    </w:p>
    <w:p w:rsidR="00B96426" w:rsidRPr="000D152D" w:rsidRDefault="00B96426" w:rsidP="00B9642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B96426" w:rsidRPr="000D152D" w:rsidRDefault="00B96426" w:rsidP="00B964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</w:t>
      </w:r>
      <w:r>
        <w:rPr>
          <w:rFonts w:ascii="Arial" w:hAnsi="Arial" w:cs="Arial"/>
          <w:sz w:val="22"/>
          <w:szCs w:val="22"/>
        </w:rPr>
        <w:t>………………..</w:t>
      </w:r>
      <w:r w:rsidRPr="000D152D">
        <w:rPr>
          <w:rFonts w:ascii="Arial" w:hAnsi="Arial" w:cs="Arial"/>
          <w:sz w:val="22"/>
          <w:szCs w:val="22"/>
        </w:rPr>
        <w:t>…………………. zł</w:t>
      </w:r>
    </w:p>
    <w:p w:rsidR="00B96426" w:rsidRPr="000D152D" w:rsidRDefault="00B96426" w:rsidP="00B964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B96426" w:rsidRPr="000D152D" w:rsidRDefault="00B96426" w:rsidP="00B964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stawka podatku VAT …………….</w:t>
      </w:r>
    </w:p>
    <w:p w:rsidR="00B96426" w:rsidRPr="009769F4" w:rsidRDefault="00B96426" w:rsidP="00B96426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B96426" w:rsidRPr="009769F4" w:rsidRDefault="00B96426" w:rsidP="00B9642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2</w:t>
      </w:r>
      <w:r w:rsidRPr="009769F4">
        <w:rPr>
          <w:rFonts w:ascii="Arial" w:hAnsi="Arial" w:cs="Arial"/>
          <w:sz w:val="22"/>
          <w:szCs w:val="22"/>
          <w:lang w:eastAsia="ar-SA"/>
        </w:rPr>
        <w:t>. Oświadczamy, że zapoznaliśmy się z warunkami przystąpienia do zamówienia określonymi w specyfikacji istotnych warunków zamówienia oraz uzyskaliśmy niezbędne informacje do przygotowania oferty.</w:t>
      </w:r>
    </w:p>
    <w:p w:rsidR="00B96426" w:rsidRPr="009769F4" w:rsidRDefault="00B96426" w:rsidP="00B9642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3</w:t>
      </w:r>
      <w:r w:rsidRPr="009769F4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B96426" w:rsidRPr="009769F4" w:rsidRDefault="00B96426" w:rsidP="00B96426">
      <w:pPr>
        <w:ind w:left="284" w:hanging="284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2"/>
        </w:rPr>
        <w:t>4</w:t>
      </w:r>
      <w:r w:rsidRPr="009769F4">
        <w:rPr>
          <w:rFonts w:ascii="Arial" w:hAnsi="Arial" w:cs="Arial"/>
          <w:sz w:val="22"/>
        </w:rPr>
        <w:t>. 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B96426" w:rsidRPr="009769F4" w:rsidRDefault="00B96426" w:rsidP="00B9642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Pr="009769F4">
        <w:rPr>
          <w:rFonts w:ascii="Arial" w:hAnsi="Arial" w:cs="Arial"/>
          <w:sz w:val="22"/>
          <w:szCs w:val="22"/>
          <w:lang w:eastAsia="ar-SA"/>
        </w:rPr>
        <w:t>. Oświadczamy, że czujemy się związani ofertą przez okres 6</w:t>
      </w:r>
      <w:r w:rsidRPr="009769F4">
        <w:rPr>
          <w:rFonts w:ascii="Arial" w:hAnsi="Arial" w:cs="Arial"/>
          <w:bCs/>
          <w:sz w:val="22"/>
          <w:szCs w:val="22"/>
          <w:lang w:eastAsia="ar-SA"/>
        </w:rPr>
        <w:t>0 dni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Pr="009769F4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B96426" w:rsidRPr="009769F4" w:rsidRDefault="00B96426" w:rsidP="00B96426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Pr="009769F4">
        <w:rPr>
          <w:rFonts w:ascii="Arial" w:hAnsi="Arial" w:cs="Arial"/>
          <w:sz w:val="22"/>
          <w:szCs w:val="22"/>
        </w:rPr>
        <w:t>. Oświadczamy, że akceptujemy termin realizacji zamówienia określony w specyfikacji istotnych warunków zamówienia</w:t>
      </w:r>
    </w:p>
    <w:p w:rsidR="00B96426" w:rsidRPr="009769F4" w:rsidRDefault="00B96426" w:rsidP="00B9642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B96426" w:rsidRPr="009769F4" w:rsidRDefault="00B96426" w:rsidP="00B96426">
      <w:pPr>
        <w:keepLines/>
        <w:spacing w:before="60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2"/>
          <w:szCs w:val="22"/>
        </w:rPr>
        <w:t>7</w:t>
      </w:r>
      <w:r w:rsidRPr="009769F4">
        <w:rPr>
          <w:rFonts w:ascii="Arial" w:hAnsi="Arial" w:cs="Arial"/>
          <w:sz w:val="22"/>
          <w:szCs w:val="22"/>
        </w:rPr>
        <w:t>.  Numer konta bankowego, na które należy zwrócić wadium:</w:t>
      </w:r>
    </w:p>
    <w:p w:rsidR="00B96426" w:rsidRPr="009769F4" w:rsidRDefault="00B96426" w:rsidP="00B96426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B96426" w:rsidRDefault="00B96426" w:rsidP="00B96426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9769F4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B96426" w:rsidRPr="009769F4" w:rsidRDefault="00B96426" w:rsidP="00B96426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</w:p>
    <w:p w:rsidR="00B96426" w:rsidRPr="009769F4" w:rsidRDefault="00B96426" w:rsidP="00B96426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. Zgodnie z art. 22a ustawy Prawo zamówień publicznych </w:t>
      </w:r>
      <w:r w:rsidRPr="009769F4">
        <w:rPr>
          <w:rFonts w:ascii="Arial" w:hAnsi="Arial" w:cs="Arial"/>
          <w:b/>
          <w:lang w:eastAsia="ar-SA"/>
        </w:rPr>
        <w:t>polegam / nie polegam*</w:t>
      </w:r>
      <w:r w:rsidRPr="009769F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9769F4">
        <w:rPr>
          <w:rFonts w:ascii="Arial" w:hAnsi="Arial" w:cs="Arial"/>
          <w:i/>
          <w:sz w:val="22"/>
          <w:szCs w:val="22"/>
          <w:lang w:eastAsia="ar-SA"/>
        </w:rPr>
        <w:t>(</w:t>
      </w:r>
      <w:r w:rsidRPr="009769F4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9769F4">
        <w:rPr>
          <w:rFonts w:ascii="Arial" w:hAnsi="Arial" w:cs="Arial"/>
          <w:i/>
          <w:sz w:val="22"/>
          <w:szCs w:val="22"/>
          <w:lang w:eastAsia="ar-SA"/>
        </w:rPr>
        <w:t>)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,na zdolnościach technicznych lub zawodowych lub sytuacji finansowej lub </w:t>
      </w:r>
      <w:r w:rsidRPr="009769F4">
        <w:rPr>
          <w:rFonts w:ascii="Arial" w:hAnsi="Arial" w:cs="Arial"/>
          <w:sz w:val="22"/>
          <w:szCs w:val="22"/>
          <w:lang w:eastAsia="ar-SA"/>
        </w:rPr>
        <w:lastRenderedPageBreak/>
        <w:t>ekonomicznej innych podmiotów, niezależnie od charakteru prawnego łączących go z nim stosunków prawnych.</w:t>
      </w:r>
    </w:p>
    <w:p w:rsidR="00B96426" w:rsidRPr="009769F4" w:rsidRDefault="00B96426" w:rsidP="00B96426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769F4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9769F4">
        <w:rPr>
          <w:rFonts w:ascii="Arial" w:hAnsi="Arial" w:cs="Arial"/>
          <w:i/>
          <w:sz w:val="20"/>
          <w:szCs w:val="22"/>
          <w:lang w:eastAsia="ar-SA"/>
        </w:rPr>
        <w:t>dołączyć zobowiązanie do oddania do dyspozycji Wykonawcy niezbędnych zasobów – załącznik nr 6 do SIWZ.</w:t>
      </w:r>
    </w:p>
    <w:p w:rsidR="00B96426" w:rsidRPr="009769F4" w:rsidRDefault="00B96426" w:rsidP="00B96426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9769F4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9769F4">
        <w:rPr>
          <w:rFonts w:ascii="Arial" w:hAnsi="Arial" w:cs="Arial"/>
          <w:i/>
          <w:sz w:val="22"/>
          <w:szCs w:val="22"/>
          <w:lang w:eastAsia="ar-SA"/>
        </w:rPr>
        <w:t>(</w:t>
      </w:r>
      <w:r w:rsidRPr="009769F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B96426" w:rsidRPr="009769F4" w:rsidRDefault="00B96426" w:rsidP="00B9642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Pr="009769F4" w:rsidRDefault="00B96426" w:rsidP="00B9642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. Przedmiot zamówienia wykonam </w:t>
      </w:r>
      <w:r w:rsidRPr="009769F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9769F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B96426" w:rsidRPr="009769F4" w:rsidRDefault="00B96426" w:rsidP="00B96426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B96426" w:rsidRPr="009769F4" w:rsidRDefault="00B96426" w:rsidP="00B96426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B96426" w:rsidRPr="009769F4" w:rsidRDefault="00B96426" w:rsidP="00B96426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B96426" w:rsidRPr="009769F4" w:rsidRDefault="00B96426" w:rsidP="00B9642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9769F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B96426" w:rsidRPr="009769F4" w:rsidRDefault="00B96426" w:rsidP="00B9642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B96426" w:rsidRPr="009769F4" w:rsidRDefault="00B96426" w:rsidP="00B96426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769F4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9769F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9769F4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B96426" w:rsidRPr="009769F4" w:rsidRDefault="00B96426" w:rsidP="00B96426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B96426" w:rsidRPr="009769F4" w:rsidRDefault="00B96426" w:rsidP="00B96426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9769F4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B96426" w:rsidRPr="009769F4" w:rsidRDefault="00B96426" w:rsidP="00B96426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B96426" w:rsidRPr="009769F4" w:rsidRDefault="00B96426" w:rsidP="00B96426">
      <w:pPr>
        <w:tabs>
          <w:tab w:val="left" w:pos="284"/>
        </w:tabs>
        <w:suppressAutoHyphens/>
        <w:ind w:left="284" w:hanging="426"/>
        <w:jc w:val="both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0</w:t>
      </w:r>
      <w:r w:rsidRPr="009769F4">
        <w:rPr>
          <w:rFonts w:ascii="Arial" w:hAnsi="Arial" w:cs="Arial"/>
          <w:sz w:val="22"/>
          <w:szCs w:val="22"/>
        </w:rPr>
        <w:t>. Czy wykonawca jest mikroprzedsiębiorstwem bądź małym lub średnim przedsiębiorstwem?</w:t>
      </w:r>
    </w:p>
    <w:p w:rsidR="00B96426" w:rsidRPr="009769F4" w:rsidRDefault="00B96426" w:rsidP="00B96426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B96426" w:rsidRPr="009769F4" w:rsidRDefault="00B96426" w:rsidP="00B96426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b/>
          <w:sz w:val="22"/>
          <w:szCs w:val="22"/>
        </w:rPr>
        <w:t xml:space="preserve">Tak / Nie * </w:t>
      </w:r>
      <w:r w:rsidRPr="009769F4">
        <w:rPr>
          <w:rFonts w:ascii="Arial" w:hAnsi="Arial" w:cs="Arial"/>
          <w:sz w:val="22"/>
          <w:szCs w:val="22"/>
        </w:rPr>
        <w:t>(niepotrzebne skreślić)</w:t>
      </w:r>
    </w:p>
    <w:p w:rsidR="00B96426" w:rsidRPr="009769F4" w:rsidRDefault="00B96426" w:rsidP="00B96426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B96426" w:rsidRPr="009769F4" w:rsidRDefault="00B96426" w:rsidP="00B96426">
      <w:pPr>
        <w:ind w:left="284" w:hanging="426"/>
        <w:jc w:val="both"/>
        <w:rPr>
          <w:rFonts w:ascii="Arial" w:hAnsi="Arial" w:cs="Arial"/>
          <w:sz w:val="22"/>
        </w:rPr>
      </w:pPr>
      <w:r w:rsidRPr="009769F4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>1</w:t>
      </w:r>
      <w:r w:rsidRPr="009769F4">
        <w:rPr>
          <w:rFonts w:ascii="Arial" w:hAnsi="Arial" w:cs="Arial"/>
          <w:sz w:val="22"/>
        </w:rPr>
        <w:t>. Oświadczam, że wypełniłem obowiązki informacyjne przewidziane w art. 13 lub art. 14 RODO</w:t>
      </w:r>
      <w:r w:rsidRPr="009769F4">
        <w:rPr>
          <w:rFonts w:ascii="Arial" w:hAnsi="Arial" w:cs="Arial"/>
          <w:sz w:val="22"/>
          <w:vertAlign w:val="superscript"/>
        </w:rPr>
        <w:t>1)</w:t>
      </w:r>
      <w:r w:rsidRPr="009769F4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B96426" w:rsidRPr="009769F4" w:rsidRDefault="00B96426" w:rsidP="00B96426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9769F4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9769F4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96426" w:rsidRPr="009769F4" w:rsidRDefault="00B96426" w:rsidP="00B96426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B96426" w:rsidRPr="009769F4" w:rsidRDefault="00B96426" w:rsidP="00B96426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9769F4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B96426" w:rsidRPr="009769F4" w:rsidRDefault="00B96426" w:rsidP="00B96426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B96426" w:rsidRPr="009769F4" w:rsidRDefault="00B96426" w:rsidP="00B96426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>1</w:t>
      </w:r>
      <w:r>
        <w:rPr>
          <w:rFonts w:ascii="Arial" w:hAnsi="Arial" w:cs="Arial"/>
          <w:sz w:val="22"/>
          <w:szCs w:val="22"/>
          <w:lang w:eastAsia="ar-SA"/>
        </w:rPr>
        <w:t>2</w:t>
      </w:r>
      <w:r w:rsidRPr="009769F4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B96426" w:rsidRPr="009769F4" w:rsidRDefault="00B96426" w:rsidP="00B96426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B96426" w:rsidRPr="009769F4" w:rsidRDefault="00B96426" w:rsidP="00B96426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   </w:t>
      </w:r>
    </w:p>
    <w:p w:rsidR="00B96426" w:rsidRPr="009769F4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Pr="009769F4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Pr="009769F4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Pr="009769F4" w:rsidRDefault="00B96426" w:rsidP="00B9642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9769F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B96426" w:rsidRPr="00D217CC" w:rsidRDefault="00B96426" w:rsidP="00B96426">
      <w:pPr>
        <w:tabs>
          <w:tab w:val="num" w:pos="720"/>
        </w:tabs>
        <w:spacing w:before="120"/>
        <w:jc w:val="both"/>
        <w:rPr>
          <w:rFonts w:ascii="Arial" w:hAnsi="Arial" w:cs="Arial"/>
          <w:sz w:val="16"/>
          <w:szCs w:val="18"/>
        </w:rPr>
      </w:pPr>
      <w:r w:rsidRPr="00D217CC">
        <w:rPr>
          <w:rFonts w:ascii="Arial" w:hAnsi="Arial" w:cs="Arial"/>
          <w:sz w:val="16"/>
          <w:szCs w:val="18"/>
        </w:rPr>
        <w:t>* niewłaściwe skreślić</w:t>
      </w:r>
    </w:p>
    <w:p w:rsidR="00B96426" w:rsidRPr="00D217CC" w:rsidRDefault="00B96426" w:rsidP="00B96426">
      <w:pPr>
        <w:rPr>
          <w:rFonts w:ascii="Arial" w:hAnsi="Arial" w:cs="Arial"/>
          <w:sz w:val="16"/>
          <w:szCs w:val="18"/>
        </w:rPr>
      </w:pPr>
      <w:r w:rsidRPr="00D217CC">
        <w:rPr>
          <w:rFonts w:ascii="Arial" w:hAnsi="Arial" w:cs="Arial"/>
          <w:sz w:val="16"/>
          <w:szCs w:val="18"/>
          <w:vertAlign w:val="superscript"/>
        </w:rPr>
        <w:t xml:space="preserve">** </w:t>
      </w:r>
      <w:r w:rsidRPr="00D217CC">
        <w:rPr>
          <w:rFonts w:ascii="Arial" w:hAnsi="Arial" w:cs="Arial"/>
          <w:sz w:val="16"/>
          <w:szCs w:val="18"/>
        </w:rPr>
        <w:t>wypełnić jeżeli dotyczy</w:t>
      </w:r>
    </w:p>
    <w:p w:rsidR="00B96426" w:rsidRPr="00D217CC" w:rsidRDefault="00B96426" w:rsidP="00B96426">
      <w:pPr>
        <w:ind w:left="284" w:hanging="284"/>
        <w:rPr>
          <w:rFonts w:ascii="Arial" w:eastAsia="Calibri" w:hAnsi="Arial" w:cs="Arial"/>
          <w:sz w:val="16"/>
          <w:szCs w:val="18"/>
          <w:lang w:eastAsia="en-GB"/>
        </w:rPr>
      </w:pPr>
      <w:r w:rsidRPr="00D217CC">
        <w:rPr>
          <w:rFonts w:ascii="Arial" w:hAnsi="Arial" w:cs="Arial"/>
          <w:sz w:val="16"/>
          <w:szCs w:val="18"/>
        </w:rPr>
        <w:t xml:space="preserve">*** 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B96426" w:rsidRPr="00D217CC" w:rsidRDefault="00B96426" w:rsidP="00B96426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Mikroprzedsiębiorstwo: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przedsiębiorstwo, które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zatrudnia mniej niż 10 osób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i którego roczny obrót lub roczna suma bilansowa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nie przekracza 2 milionów EUR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>.</w:t>
      </w:r>
    </w:p>
    <w:p w:rsidR="00B96426" w:rsidRPr="00D217CC" w:rsidRDefault="00B96426" w:rsidP="00B96426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Małe przedsiębiorstwo: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przedsiębiorstwo, które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zatrudnia mniej niż 50 osób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i którego roczny obrót lub roczna suma bilansowa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nie przekracza 10 milionów EUR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>.</w:t>
      </w:r>
    </w:p>
    <w:p w:rsidR="00B96426" w:rsidRDefault="00B96426" w:rsidP="00B96426">
      <w:pPr>
        <w:ind w:left="284"/>
        <w:jc w:val="both"/>
        <w:rPr>
          <w:rFonts w:ascii="Arial" w:hAnsi="Arial" w:cs="Arial"/>
          <w:sz w:val="20"/>
          <w:szCs w:val="22"/>
        </w:rPr>
      </w:pP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Średnie przedsiębiorstwa: przedsiębiorstwa, które nie są mikroprzedsiębiorstwami ani małymi przedsiębiorstwami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i które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zatrudniają mniej niż 250 osób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i których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roczny obrót nie przekracza 50 milionów EUR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</w:t>
      </w:r>
      <w:r w:rsidRPr="00D217CC">
        <w:rPr>
          <w:rFonts w:ascii="Arial" w:eastAsia="Calibri" w:hAnsi="Arial" w:cs="Arial"/>
          <w:b/>
          <w:i/>
          <w:sz w:val="16"/>
          <w:szCs w:val="18"/>
          <w:lang w:eastAsia="en-GB"/>
        </w:rPr>
        <w:t>lub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roczna suma bilansowa nie przekracza 43 milionów EUR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>.</w:t>
      </w:r>
      <w:r w:rsidRPr="00D217CC">
        <w:rPr>
          <w:rFonts w:ascii="Arial" w:hAnsi="Arial" w:cs="Arial"/>
          <w:sz w:val="20"/>
          <w:szCs w:val="22"/>
        </w:rPr>
        <w:t xml:space="preserve">  </w:t>
      </w:r>
    </w:p>
    <w:p w:rsidR="00B96426" w:rsidRPr="009769F4" w:rsidRDefault="00B96426" w:rsidP="00B96426">
      <w:pPr>
        <w:ind w:left="5664" w:firstLine="708"/>
        <w:rPr>
          <w:rFonts w:ascii="Arial" w:hAnsi="Arial" w:cs="Arial"/>
          <w:sz w:val="22"/>
        </w:rPr>
      </w:pPr>
      <w:r w:rsidRPr="009769F4">
        <w:rPr>
          <w:rFonts w:ascii="Arial" w:hAnsi="Arial" w:cs="Arial"/>
          <w:sz w:val="18"/>
        </w:rPr>
        <w:lastRenderedPageBreak/>
        <w:t xml:space="preserve">                      </w:t>
      </w:r>
      <w:r w:rsidRPr="009769F4">
        <w:rPr>
          <w:rFonts w:ascii="Arial" w:hAnsi="Arial" w:cs="Arial"/>
          <w:sz w:val="22"/>
        </w:rPr>
        <w:t>Załącznik nr 1 do SIWZ</w:t>
      </w:r>
    </w:p>
    <w:p w:rsidR="00B96426" w:rsidRPr="009769F4" w:rsidRDefault="00B96426" w:rsidP="00B96426">
      <w:pPr>
        <w:rPr>
          <w:rFonts w:ascii="Arial" w:hAnsi="Arial" w:cs="Arial"/>
          <w:sz w:val="22"/>
        </w:rPr>
      </w:pPr>
    </w:p>
    <w:p w:rsidR="00B96426" w:rsidRPr="009769F4" w:rsidRDefault="00B96426" w:rsidP="00B96426">
      <w:pPr>
        <w:rPr>
          <w:rFonts w:ascii="Arial" w:hAnsi="Arial" w:cs="Arial"/>
          <w:i/>
          <w:sz w:val="22"/>
          <w:u w:val="single"/>
        </w:rPr>
      </w:pPr>
      <w:r w:rsidRPr="009769F4">
        <w:rPr>
          <w:rFonts w:ascii="Arial" w:hAnsi="Arial" w:cs="Arial"/>
        </w:rPr>
        <w:tab/>
      </w:r>
      <w:r w:rsidRPr="009769F4">
        <w:rPr>
          <w:rFonts w:ascii="Arial" w:hAnsi="Arial" w:cs="Arial"/>
        </w:rPr>
        <w:tab/>
      </w:r>
      <w:r w:rsidRPr="009769F4">
        <w:rPr>
          <w:rFonts w:ascii="Arial" w:hAnsi="Arial" w:cs="Arial"/>
        </w:rPr>
        <w:tab/>
      </w:r>
      <w:r w:rsidRPr="009769F4">
        <w:rPr>
          <w:rFonts w:ascii="Arial" w:hAnsi="Arial" w:cs="Arial"/>
        </w:rPr>
        <w:tab/>
      </w:r>
      <w:r w:rsidRPr="009769F4">
        <w:rPr>
          <w:rFonts w:ascii="Arial" w:hAnsi="Arial" w:cs="Arial"/>
        </w:rPr>
        <w:tab/>
        <w:t xml:space="preserve">           </w:t>
      </w:r>
      <w:r w:rsidRPr="009769F4">
        <w:rPr>
          <w:rFonts w:ascii="Arial" w:hAnsi="Arial" w:cs="Arial"/>
          <w:i/>
          <w:sz w:val="22"/>
          <w:u w:val="single"/>
        </w:rPr>
        <w:t>WZÓR</w:t>
      </w:r>
    </w:p>
    <w:p w:rsidR="00B96426" w:rsidRPr="00F6680A" w:rsidRDefault="00B96426" w:rsidP="00B96426">
      <w:pPr>
        <w:keepNext/>
        <w:spacing w:line="360" w:lineRule="auto"/>
        <w:jc w:val="center"/>
        <w:outlineLvl w:val="1"/>
        <w:rPr>
          <w:rFonts w:ascii="Arial" w:hAnsi="Arial" w:cs="Arial"/>
          <w:b/>
          <w:i/>
          <w:sz w:val="28"/>
          <w:szCs w:val="20"/>
          <w:u w:val="single"/>
          <w:lang w:eastAsia="x-none"/>
        </w:rPr>
      </w:pPr>
      <w:r w:rsidRPr="009769F4">
        <w:rPr>
          <w:rFonts w:ascii="Arial" w:hAnsi="Arial" w:cs="Arial"/>
          <w:sz w:val="28"/>
        </w:rPr>
        <w:t xml:space="preserve"> FORMULARZ OFERTOWY</w:t>
      </w:r>
      <w:r>
        <w:rPr>
          <w:rFonts w:ascii="Arial" w:hAnsi="Arial" w:cs="Arial"/>
          <w:sz w:val="28"/>
        </w:rPr>
        <w:t xml:space="preserve"> - </w:t>
      </w:r>
      <w:r w:rsidRPr="00F6680A">
        <w:rPr>
          <w:rFonts w:ascii="Arial" w:hAnsi="Arial" w:cs="Arial"/>
          <w:b/>
          <w:sz w:val="28"/>
          <w:szCs w:val="20"/>
          <w:lang w:eastAsia="x-none"/>
        </w:rPr>
        <w:t xml:space="preserve">CZĘŚĆ </w:t>
      </w:r>
      <w:r>
        <w:rPr>
          <w:rFonts w:ascii="Arial" w:hAnsi="Arial" w:cs="Arial"/>
          <w:b/>
          <w:sz w:val="28"/>
          <w:szCs w:val="20"/>
          <w:lang w:eastAsia="x-none"/>
        </w:rPr>
        <w:t>3</w:t>
      </w:r>
    </w:p>
    <w:p w:rsidR="00B96426" w:rsidRPr="009769F4" w:rsidRDefault="00B96426" w:rsidP="00B96426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B96426" w:rsidRPr="009769F4" w:rsidRDefault="00B96426" w:rsidP="00B96426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B96426" w:rsidRPr="009769F4" w:rsidRDefault="00B96426" w:rsidP="00B96426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B96426" w:rsidRPr="009769F4" w:rsidRDefault="00B96426" w:rsidP="00B96426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B96426" w:rsidRPr="009769F4" w:rsidRDefault="00B96426" w:rsidP="00B96426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B96426" w:rsidRPr="009769F4" w:rsidRDefault="00B96426" w:rsidP="00B96426">
      <w:pPr>
        <w:spacing w:line="360" w:lineRule="auto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B96426" w:rsidRPr="00F6680A" w:rsidRDefault="00B96426" w:rsidP="00B96426">
      <w:pPr>
        <w:pStyle w:val="Tekstpodstawowy21"/>
        <w:spacing w:before="60"/>
        <w:ind w:left="0" w:firstLine="0"/>
        <w:jc w:val="center"/>
        <w:rPr>
          <w:rFonts w:cs="Arial"/>
          <w:i/>
          <w:sz w:val="22"/>
          <w:szCs w:val="22"/>
        </w:rPr>
      </w:pPr>
      <w:bookmarkStart w:id="0" w:name="_GoBack"/>
      <w:bookmarkEnd w:id="0"/>
      <w:r w:rsidRPr="00F6680A">
        <w:rPr>
          <w:rFonts w:cs="Arial"/>
          <w:sz w:val="22"/>
          <w:szCs w:val="22"/>
        </w:rPr>
        <w:t>W związku z ogłoszeniem przetargu nieograniczonego na</w:t>
      </w:r>
    </w:p>
    <w:p w:rsidR="00B96426" w:rsidRPr="00F6680A" w:rsidRDefault="00B96426" w:rsidP="00B96426">
      <w:pPr>
        <w:keepLines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6680A">
        <w:rPr>
          <w:rFonts w:ascii="Arial" w:hAnsi="Arial" w:cs="Arial"/>
          <w:b/>
          <w:sz w:val="28"/>
          <w:szCs w:val="28"/>
          <w:u w:val="single"/>
        </w:rPr>
        <w:t xml:space="preserve">CZĘŚĆ </w:t>
      </w:r>
      <w:r>
        <w:rPr>
          <w:rFonts w:ascii="Arial" w:hAnsi="Arial" w:cs="Arial"/>
          <w:b/>
          <w:sz w:val="28"/>
          <w:szCs w:val="28"/>
          <w:u w:val="single"/>
        </w:rPr>
        <w:t>3</w:t>
      </w:r>
    </w:p>
    <w:p w:rsidR="00B96426" w:rsidRDefault="00FF5B0D" w:rsidP="00B96426">
      <w:pPr>
        <w:suppressAutoHyphens/>
        <w:spacing w:before="60"/>
        <w:jc w:val="center"/>
        <w:rPr>
          <w:rFonts w:ascii="Arial" w:hAnsi="Arial" w:cs="Arial"/>
          <w:b/>
          <w:sz w:val="22"/>
          <w:szCs w:val="26"/>
        </w:rPr>
      </w:pPr>
      <w:r w:rsidRPr="008C2FF3">
        <w:rPr>
          <w:rFonts w:ascii="Arial" w:hAnsi="Arial" w:cs="Arial"/>
          <w:sz w:val="22"/>
        </w:rPr>
        <w:t>kompleksow</w:t>
      </w:r>
      <w:r>
        <w:rPr>
          <w:rFonts w:ascii="Arial" w:hAnsi="Arial" w:cs="Arial"/>
          <w:sz w:val="22"/>
        </w:rPr>
        <w:t xml:space="preserve">ą dostawę </w:t>
      </w:r>
      <w:r w:rsidRPr="008C2FF3">
        <w:rPr>
          <w:rFonts w:ascii="Arial" w:hAnsi="Arial" w:cs="Arial"/>
          <w:sz w:val="22"/>
        </w:rPr>
        <w:t>obejmując</w:t>
      </w:r>
      <w:r>
        <w:rPr>
          <w:rFonts w:ascii="Arial" w:hAnsi="Arial" w:cs="Arial"/>
          <w:sz w:val="22"/>
        </w:rPr>
        <w:t>ą</w:t>
      </w:r>
      <w:r w:rsidRPr="008C2FF3">
        <w:rPr>
          <w:rFonts w:ascii="Arial" w:hAnsi="Arial" w:cs="Arial"/>
          <w:sz w:val="22"/>
        </w:rPr>
        <w:t xml:space="preserve"> sprzedaż i świadczenie usług dystrybucji gazu ziemnego wysokometanowego o symbolu E dla punktów odbioru Uniwersytetu im. Adama Mickiewicza </w:t>
      </w:r>
      <w:r>
        <w:rPr>
          <w:rFonts w:ascii="Arial" w:hAnsi="Arial" w:cs="Arial"/>
          <w:sz w:val="22"/>
        </w:rPr>
        <w:t xml:space="preserve">                    </w:t>
      </w:r>
      <w:r w:rsidRPr="008C2FF3">
        <w:rPr>
          <w:rFonts w:ascii="Arial" w:hAnsi="Arial" w:cs="Arial"/>
          <w:sz w:val="22"/>
        </w:rPr>
        <w:t>w Poznaniu:</w:t>
      </w:r>
      <w:r w:rsidRPr="006045AE">
        <w:rPr>
          <w:rFonts w:ascii="Arial" w:hAnsi="Arial" w:cs="Arial"/>
          <w:color w:val="FF0000"/>
          <w:sz w:val="22"/>
          <w:szCs w:val="26"/>
        </w:rPr>
        <w:t xml:space="preserve"> </w:t>
      </w:r>
      <w:r w:rsidRPr="00DF4879">
        <w:rPr>
          <w:rFonts w:ascii="Arial" w:hAnsi="Arial" w:cs="Arial"/>
          <w:b/>
          <w:sz w:val="22"/>
          <w:szCs w:val="26"/>
        </w:rPr>
        <w:t xml:space="preserve">Ogród Botaniczny w </w:t>
      </w:r>
      <w:r w:rsidRPr="007A04B6">
        <w:rPr>
          <w:rFonts w:ascii="Arial" w:hAnsi="Arial" w:cs="Arial"/>
          <w:b/>
          <w:sz w:val="22"/>
          <w:szCs w:val="26"/>
        </w:rPr>
        <w:t xml:space="preserve">Poznaniu, Obserwatorium Astronomiczne w Poznaniu, Zespół </w:t>
      </w:r>
      <w:r w:rsidRPr="00DF4879">
        <w:rPr>
          <w:rFonts w:ascii="Arial" w:hAnsi="Arial" w:cs="Arial"/>
          <w:b/>
          <w:sz w:val="22"/>
          <w:szCs w:val="26"/>
        </w:rPr>
        <w:t>Pałacowo-Parkowy Gułtowy</w:t>
      </w:r>
    </w:p>
    <w:p w:rsidR="00FF5B0D" w:rsidRDefault="00FF5B0D" w:rsidP="00B96426">
      <w:pPr>
        <w:suppressAutoHyphens/>
        <w:spacing w:before="60"/>
        <w:jc w:val="center"/>
        <w:rPr>
          <w:rFonts w:ascii="Arial" w:hAnsi="Arial" w:cs="Arial"/>
          <w:b/>
          <w:sz w:val="22"/>
          <w:szCs w:val="26"/>
        </w:rPr>
      </w:pPr>
    </w:p>
    <w:p w:rsidR="00B96426" w:rsidRPr="00D217CC" w:rsidRDefault="00B96426" w:rsidP="00B96426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D217CC">
        <w:rPr>
          <w:rFonts w:ascii="Arial" w:hAnsi="Arial" w:cs="Arial"/>
        </w:rPr>
        <w:t>1. Oferujemy wykonanie przedmiotu zamówienia zgodnie z wymaganiami określonymi w SIWZ za cenę wyliczoną w Formularzu cenowym</w:t>
      </w:r>
      <w:r>
        <w:rPr>
          <w:rFonts w:ascii="Arial" w:hAnsi="Arial" w:cs="Arial"/>
        </w:rPr>
        <w:t xml:space="preserve"> (Część 3)</w:t>
      </w:r>
      <w:r w:rsidRPr="00D217CC">
        <w:rPr>
          <w:rFonts w:ascii="Arial" w:hAnsi="Arial" w:cs="Arial"/>
        </w:rPr>
        <w:t>, stanowiącym załącznik nr 2 do SIWZ:</w:t>
      </w:r>
    </w:p>
    <w:p w:rsidR="00B96426" w:rsidRDefault="00B96426" w:rsidP="00B9642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B96426" w:rsidRPr="000D152D" w:rsidRDefault="00B96426" w:rsidP="00B9642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</w:t>
      </w:r>
      <w:r>
        <w:rPr>
          <w:rFonts w:ascii="Arial" w:hAnsi="Arial" w:cs="Arial"/>
          <w:bCs/>
          <w:sz w:val="22"/>
          <w:szCs w:val="22"/>
        </w:rPr>
        <w:t>....................</w:t>
      </w:r>
      <w:r w:rsidRPr="000D152D">
        <w:rPr>
          <w:rFonts w:ascii="Arial" w:hAnsi="Arial" w:cs="Arial"/>
          <w:bCs/>
          <w:sz w:val="22"/>
          <w:szCs w:val="22"/>
        </w:rPr>
        <w:t>...........zł,</w:t>
      </w:r>
    </w:p>
    <w:p w:rsidR="00B96426" w:rsidRPr="000D152D" w:rsidRDefault="00B96426" w:rsidP="00B9642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B96426" w:rsidRPr="000D152D" w:rsidRDefault="00B96426" w:rsidP="00B964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</w:t>
      </w:r>
      <w:r>
        <w:rPr>
          <w:rFonts w:ascii="Arial" w:hAnsi="Arial" w:cs="Arial"/>
          <w:sz w:val="22"/>
          <w:szCs w:val="22"/>
        </w:rPr>
        <w:t>………………..</w:t>
      </w:r>
      <w:r w:rsidRPr="000D152D">
        <w:rPr>
          <w:rFonts w:ascii="Arial" w:hAnsi="Arial" w:cs="Arial"/>
          <w:sz w:val="22"/>
          <w:szCs w:val="22"/>
        </w:rPr>
        <w:t>…………………. zł</w:t>
      </w:r>
    </w:p>
    <w:p w:rsidR="00B96426" w:rsidRPr="000D152D" w:rsidRDefault="00B96426" w:rsidP="00B964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B96426" w:rsidRPr="000D152D" w:rsidRDefault="00B96426" w:rsidP="00B9642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stawka podatku VAT …………….</w:t>
      </w:r>
    </w:p>
    <w:p w:rsidR="00B96426" w:rsidRPr="009769F4" w:rsidRDefault="00B96426" w:rsidP="00B96426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B96426" w:rsidRPr="009769F4" w:rsidRDefault="00B96426" w:rsidP="00B9642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2</w:t>
      </w:r>
      <w:r w:rsidRPr="009769F4">
        <w:rPr>
          <w:rFonts w:ascii="Arial" w:hAnsi="Arial" w:cs="Arial"/>
          <w:sz w:val="22"/>
          <w:szCs w:val="22"/>
          <w:lang w:eastAsia="ar-SA"/>
        </w:rPr>
        <w:t>. Oświadczamy, że zapoznaliśmy się z warunkami przystąpienia do zamówienia określonymi w specyfikacji istotnych warunków zamówienia oraz uzyskaliśmy niezbędne informacje do przygotowania oferty.</w:t>
      </w:r>
    </w:p>
    <w:p w:rsidR="00B96426" w:rsidRPr="009769F4" w:rsidRDefault="00B96426" w:rsidP="00B9642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3</w:t>
      </w:r>
      <w:r w:rsidRPr="009769F4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B96426" w:rsidRPr="009769F4" w:rsidRDefault="00B96426" w:rsidP="00B96426">
      <w:pPr>
        <w:ind w:left="284" w:hanging="284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2"/>
        </w:rPr>
        <w:t>4</w:t>
      </w:r>
      <w:r w:rsidRPr="009769F4">
        <w:rPr>
          <w:rFonts w:ascii="Arial" w:hAnsi="Arial" w:cs="Arial"/>
          <w:sz w:val="22"/>
        </w:rPr>
        <w:t>. 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B96426" w:rsidRPr="009769F4" w:rsidRDefault="00B96426" w:rsidP="00B9642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Pr="009769F4">
        <w:rPr>
          <w:rFonts w:ascii="Arial" w:hAnsi="Arial" w:cs="Arial"/>
          <w:sz w:val="22"/>
          <w:szCs w:val="22"/>
          <w:lang w:eastAsia="ar-SA"/>
        </w:rPr>
        <w:t>. Oświadczamy, że czujemy się związani ofertą przez okres 6</w:t>
      </w:r>
      <w:r w:rsidRPr="009769F4">
        <w:rPr>
          <w:rFonts w:ascii="Arial" w:hAnsi="Arial" w:cs="Arial"/>
          <w:bCs/>
          <w:sz w:val="22"/>
          <w:szCs w:val="22"/>
          <w:lang w:eastAsia="ar-SA"/>
        </w:rPr>
        <w:t>0 dni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Pr="009769F4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B96426" w:rsidRPr="009769F4" w:rsidRDefault="00B96426" w:rsidP="00B96426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Pr="009769F4">
        <w:rPr>
          <w:rFonts w:ascii="Arial" w:hAnsi="Arial" w:cs="Arial"/>
          <w:sz w:val="22"/>
          <w:szCs w:val="22"/>
        </w:rPr>
        <w:t>. Oświadczamy, że akceptujemy termin realizacji zamówienia określony w specyfikacji istotnych warunków zamówienia</w:t>
      </w:r>
    </w:p>
    <w:p w:rsidR="00B96426" w:rsidRPr="009769F4" w:rsidRDefault="00B96426" w:rsidP="00B9642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B96426" w:rsidRPr="009769F4" w:rsidRDefault="00B96426" w:rsidP="00B96426">
      <w:pPr>
        <w:keepLines/>
        <w:spacing w:before="60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2"/>
          <w:szCs w:val="22"/>
        </w:rPr>
        <w:t>7</w:t>
      </w:r>
      <w:r w:rsidRPr="009769F4">
        <w:rPr>
          <w:rFonts w:ascii="Arial" w:hAnsi="Arial" w:cs="Arial"/>
          <w:sz w:val="22"/>
          <w:szCs w:val="22"/>
        </w:rPr>
        <w:t>.  Numer konta bankowego, na które należy zwrócić wadium:</w:t>
      </w:r>
    </w:p>
    <w:p w:rsidR="00B96426" w:rsidRPr="009769F4" w:rsidRDefault="00B96426" w:rsidP="00B96426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B96426" w:rsidRPr="009769F4" w:rsidRDefault="00B96426" w:rsidP="00B96426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9769F4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B96426" w:rsidRPr="009769F4" w:rsidRDefault="00B96426" w:rsidP="00B96426">
      <w:pPr>
        <w:keepLines/>
        <w:spacing w:before="60"/>
        <w:ind w:left="66"/>
        <w:jc w:val="both"/>
        <w:rPr>
          <w:rFonts w:ascii="Arial" w:hAnsi="Arial" w:cs="Arial"/>
          <w:b/>
        </w:rPr>
      </w:pPr>
    </w:p>
    <w:p w:rsidR="00B96426" w:rsidRPr="009769F4" w:rsidRDefault="00B96426" w:rsidP="00B96426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. Zgodnie z art. 22a ustawy Prawo zamówień publicznych </w:t>
      </w:r>
      <w:r w:rsidRPr="009769F4">
        <w:rPr>
          <w:rFonts w:ascii="Arial" w:hAnsi="Arial" w:cs="Arial"/>
          <w:b/>
          <w:lang w:eastAsia="ar-SA"/>
        </w:rPr>
        <w:t>polegam / nie polegam*</w:t>
      </w:r>
      <w:r w:rsidRPr="009769F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9769F4">
        <w:rPr>
          <w:rFonts w:ascii="Arial" w:hAnsi="Arial" w:cs="Arial"/>
          <w:i/>
          <w:sz w:val="22"/>
          <w:szCs w:val="22"/>
          <w:lang w:eastAsia="ar-SA"/>
        </w:rPr>
        <w:t>(</w:t>
      </w:r>
      <w:r w:rsidRPr="009769F4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9769F4">
        <w:rPr>
          <w:rFonts w:ascii="Arial" w:hAnsi="Arial" w:cs="Arial"/>
          <w:i/>
          <w:sz w:val="22"/>
          <w:szCs w:val="22"/>
          <w:lang w:eastAsia="ar-SA"/>
        </w:rPr>
        <w:t>)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,na zdolnościach technicznych lub zawodowych lub sytuacji finansowej lub </w:t>
      </w:r>
      <w:r w:rsidRPr="009769F4">
        <w:rPr>
          <w:rFonts w:ascii="Arial" w:hAnsi="Arial" w:cs="Arial"/>
          <w:sz w:val="22"/>
          <w:szCs w:val="22"/>
          <w:lang w:eastAsia="ar-SA"/>
        </w:rPr>
        <w:lastRenderedPageBreak/>
        <w:t>ekonomicznej innych podmiotów, niezależnie od charakteru prawnego łączących go z nim stosunków prawnych.</w:t>
      </w:r>
    </w:p>
    <w:p w:rsidR="00B96426" w:rsidRPr="009769F4" w:rsidRDefault="00B96426" w:rsidP="00B96426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769F4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9769F4">
        <w:rPr>
          <w:rFonts w:ascii="Arial" w:hAnsi="Arial" w:cs="Arial"/>
          <w:i/>
          <w:sz w:val="20"/>
          <w:szCs w:val="22"/>
          <w:lang w:eastAsia="ar-SA"/>
        </w:rPr>
        <w:t>dołączyć zobowiązanie do oddania do dyspozycji Wykonawcy niezbędnych zasobów – załącznik nr 6 do SIWZ.</w:t>
      </w:r>
    </w:p>
    <w:p w:rsidR="00B96426" w:rsidRPr="009769F4" w:rsidRDefault="00B96426" w:rsidP="00B96426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9769F4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9769F4">
        <w:rPr>
          <w:rFonts w:ascii="Arial" w:hAnsi="Arial" w:cs="Arial"/>
          <w:i/>
          <w:sz w:val="22"/>
          <w:szCs w:val="22"/>
          <w:lang w:eastAsia="ar-SA"/>
        </w:rPr>
        <w:t>(</w:t>
      </w:r>
      <w:r w:rsidRPr="009769F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B96426" w:rsidRPr="009769F4" w:rsidRDefault="00B96426" w:rsidP="00B9642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Pr="009769F4" w:rsidRDefault="00B96426" w:rsidP="00B9642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Pr="009769F4">
        <w:rPr>
          <w:rFonts w:ascii="Arial" w:hAnsi="Arial" w:cs="Arial"/>
          <w:sz w:val="22"/>
          <w:szCs w:val="22"/>
          <w:lang w:eastAsia="ar-SA"/>
        </w:rPr>
        <w:t xml:space="preserve">. Przedmiot zamówienia wykonam </w:t>
      </w:r>
      <w:r w:rsidRPr="009769F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9769F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B96426" w:rsidRPr="009769F4" w:rsidRDefault="00B96426" w:rsidP="00B96426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B96426" w:rsidRPr="009769F4" w:rsidRDefault="00B96426" w:rsidP="00B96426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B96426" w:rsidRPr="009769F4" w:rsidRDefault="00B96426" w:rsidP="00B96426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B96426" w:rsidRPr="009769F4" w:rsidRDefault="00B96426" w:rsidP="00B9642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9769F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B96426" w:rsidRPr="009769F4" w:rsidRDefault="00B96426" w:rsidP="00B9642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B96426" w:rsidRPr="009769F4" w:rsidRDefault="00B96426" w:rsidP="00B96426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9769F4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9769F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9769F4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B96426" w:rsidRPr="009769F4" w:rsidRDefault="00B96426" w:rsidP="00B96426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B96426" w:rsidRPr="009769F4" w:rsidRDefault="00B96426" w:rsidP="00B96426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9769F4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B96426" w:rsidRPr="009769F4" w:rsidRDefault="00B96426" w:rsidP="00B96426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B96426" w:rsidRPr="009769F4" w:rsidRDefault="00B96426" w:rsidP="00B96426">
      <w:pPr>
        <w:tabs>
          <w:tab w:val="left" w:pos="284"/>
        </w:tabs>
        <w:suppressAutoHyphens/>
        <w:ind w:left="284" w:hanging="426"/>
        <w:jc w:val="both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0</w:t>
      </w:r>
      <w:r w:rsidRPr="009769F4">
        <w:rPr>
          <w:rFonts w:ascii="Arial" w:hAnsi="Arial" w:cs="Arial"/>
          <w:sz w:val="22"/>
          <w:szCs w:val="22"/>
        </w:rPr>
        <w:t>. Czy wykonawca jest mikroprzedsiębiorstwem bądź małym lub średnim przedsiębiorstwem?</w:t>
      </w:r>
    </w:p>
    <w:p w:rsidR="00B96426" w:rsidRPr="009769F4" w:rsidRDefault="00B96426" w:rsidP="00B96426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B96426" w:rsidRPr="009769F4" w:rsidRDefault="00B96426" w:rsidP="00B96426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9769F4">
        <w:rPr>
          <w:rFonts w:ascii="Arial" w:hAnsi="Arial" w:cs="Arial"/>
          <w:b/>
          <w:sz w:val="22"/>
          <w:szCs w:val="22"/>
        </w:rPr>
        <w:t xml:space="preserve">Tak / Nie * </w:t>
      </w:r>
      <w:r w:rsidRPr="009769F4">
        <w:rPr>
          <w:rFonts w:ascii="Arial" w:hAnsi="Arial" w:cs="Arial"/>
          <w:sz w:val="22"/>
          <w:szCs w:val="22"/>
        </w:rPr>
        <w:t>(niepotrzebne skreślić)</w:t>
      </w:r>
    </w:p>
    <w:p w:rsidR="00B96426" w:rsidRPr="009769F4" w:rsidRDefault="00B96426" w:rsidP="00B96426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B96426" w:rsidRPr="009769F4" w:rsidRDefault="00B96426" w:rsidP="00B96426">
      <w:pPr>
        <w:ind w:left="284" w:hanging="426"/>
        <w:jc w:val="both"/>
        <w:rPr>
          <w:rFonts w:ascii="Arial" w:hAnsi="Arial" w:cs="Arial"/>
          <w:sz w:val="22"/>
        </w:rPr>
      </w:pPr>
      <w:r w:rsidRPr="009769F4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>1</w:t>
      </w:r>
      <w:r w:rsidRPr="009769F4">
        <w:rPr>
          <w:rFonts w:ascii="Arial" w:hAnsi="Arial" w:cs="Arial"/>
          <w:sz w:val="22"/>
        </w:rPr>
        <w:t>. Oświadczam, że wypełniłem obowiązki informacyjne przewidziane w art. 13 lub art. 14 RODO</w:t>
      </w:r>
      <w:r w:rsidRPr="009769F4">
        <w:rPr>
          <w:rFonts w:ascii="Arial" w:hAnsi="Arial" w:cs="Arial"/>
          <w:sz w:val="22"/>
          <w:vertAlign w:val="superscript"/>
        </w:rPr>
        <w:t>1)</w:t>
      </w:r>
      <w:r w:rsidRPr="009769F4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B96426" w:rsidRPr="009769F4" w:rsidRDefault="00B96426" w:rsidP="00B96426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9769F4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9769F4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96426" w:rsidRPr="009769F4" w:rsidRDefault="00B96426" w:rsidP="00B96426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B96426" w:rsidRPr="009769F4" w:rsidRDefault="00B96426" w:rsidP="00B96426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9769F4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B96426" w:rsidRPr="009769F4" w:rsidRDefault="00B96426" w:rsidP="00B96426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B96426" w:rsidRPr="009769F4" w:rsidRDefault="00B96426" w:rsidP="00B96426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>1</w:t>
      </w:r>
      <w:r>
        <w:rPr>
          <w:rFonts w:ascii="Arial" w:hAnsi="Arial" w:cs="Arial"/>
          <w:sz w:val="22"/>
          <w:szCs w:val="22"/>
          <w:lang w:eastAsia="ar-SA"/>
        </w:rPr>
        <w:t>2</w:t>
      </w:r>
      <w:r w:rsidRPr="009769F4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B96426" w:rsidRPr="009769F4" w:rsidRDefault="00B96426" w:rsidP="00B96426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B96426" w:rsidRPr="009769F4" w:rsidRDefault="00B96426" w:rsidP="00B96426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9769F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   </w:t>
      </w:r>
    </w:p>
    <w:p w:rsidR="00B96426" w:rsidRPr="009769F4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Pr="009769F4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Pr="009769F4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Pr="009769F4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Default="00B96426" w:rsidP="00B96426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96426" w:rsidRPr="009769F4" w:rsidRDefault="00B96426" w:rsidP="00B9642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9769F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B96426" w:rsidRPr="00D217CC" w:rsidRDefault="00B96426" w:rsidP="00B96426">
      <w:pPr>
        <w:tabs>
          <w:tab w:val="num" w:pos="720"/>
        </w:tabs>
        <w:spacing w:before="120"/>
        <w:jc w:val="both"/>
        <w:rPr>
          <w:rFonts w:ascii="Arial" w:hAnsi="Arial" w:cs="Arial"/>
          <w:sz w:val="16"/>
          <w:szCs w:val="18"/>
        </w:rPr>
      </w:pPr>
      <w:r w:rsidRPr="00D217CC">
        <w:rPr>
          <w:rFonts w:ascii="Arial" w:hAnsi="Arial" w:cs="Arial"/>
          <w:sz w:val="16"/>
          <w:szCs w:val="18"/>
        </w:rPr>
        <w:t>* niewłaściwe skreślić</w:t>
      </w:r>
    </w:p>
    <w:p w:rsidR="00B96426" w:rsidRPr="00D217CC" w:rsidRDefault="00B96426" w:rsidP="00B96426">
      <w:pPr>
        <w:rPr>
          <w:rFonts w:ascii="Arial" w:hAnsi="Arial" w:cs="Arial"/>
          <w:sz w:val="16"/>
          <w:szCs w:val="18"/>
        </w:rPr>
      </w:pPr>
      <w:r w:rsidRPr="00D217CC">
        <w:rPr>
          <w:rFonts w:ascii="Arial" w:hAnsi="Arial" w:cs="Arial"/>
          <w:sz w:val="16"/>
          <w:szCs w:val="18"/>
          <w:vertAlign w:val="superscript"/>
        </w:rPr>
        <w:t xml:space="preserve">** </w:t>
      </w:r>
      <w:r w:rsidRPr="00D217CC">
        <w:rPr>
          <w:rFonts w:ascii="Arial" w:hAnsi="Arial" w:cs="Arial"/>
          <w:sz w:val="16"/>
          <w:szCs w:val="18"/>
        </w:rPr>
        <w:t>wypełnić jeżeli dotyczy</w:t>
      </w:r>
    </w:p>
    <w:p w:rsidR="00B96426" w:rsidRPr="00D217CC" w:rsidRDefault="00B96426" w:rsidP="00B96426">
      <w:pPr>
        <w:ind w:left="284" w:hanging="284"/>
        <w:rPr>
          <w:rFonts w:ascii="Arial" w:eastAsia="Calibri" w:hAnsi="Arial" w:cs="Arial"/>
          <w:sz w:val="16"/>
          <w:szCs w:val="18"/>
          <w:lang w:eastAsia="en-GB"/>
        </w:rPr>
      </w:pPr>
      <w:r w:rsidRPr="00D217CC">
        <w:rPr>
          <w:rFonts w:ascii="Arial" w:hAnsi="Arial" w:cs="Arial"/>
          <w:sz w:val="16"/>
          <w:szCs w:val="18"/>
        </w:rPr>
        <w:t xml:space="preserve">*** 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B96426" w:rsidRPr="00D217CC" w:rsidRDefault="00B96426" w:rsidP="00B96426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Mikroprzedsiębiorstwo: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przedsiębiorstwo, które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zatrudnia mniej niż 10 osób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i którego roczny obrót lub roczna suma bilansowa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nie przekracza 2 milionów EUR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>.</w:t>
      </w:r>
    </w:p>
    <w:p w:rsidR="00B96426" w:rsidRPr="00D217CC" w:rsidRDefault="00B96426" w:rsidP="00B96426">
      <w:pPr>
        <w:ind w:left="284"/>
        <w:jc w:val="both"/>
        <w:rPr>
          <w:rFonts w:ascii="Arial" w:eastAsia="Calibri" w:hAnsi="Arial" w:cs="Arial"/>
          <w:sz w:val="16"/>
          <w:szCs w:val="18"/>
          <w:lang w:eastAsia="en-GB"/>
        </w:rPr>
      </w:pP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Małe przedsiębiorstwo: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przedsiębiorstwo, które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zatrudnia mniej niż 50 osób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i którego roczny obrót lub roczna suma bilansowa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nie przekracza 10 milionów EUR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>.</w:t>
      </w:r>
    </w:p>
    <w:p w:rsidR="00B96426" w:rsidRPr="009769F4" w:rsidRDefault="00B96426" w:rsidP="00D217CC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Średnie przedsiębiorstwa: przedsiębiorstwa, które nie są mikroprzedsiębiorstwami ani małymi przedsiębiorstwami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i które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zatrudniają mniej niż 250 osób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i których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roczny obrót nie przekracza 50 milionów EUR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</w:t>
      </w:r>
      <w:r w:rsidRPr="00D217CC">
        <w:rPr>
          <w:rFonts w:ascii="Arial" w:eastAsia="Calibri" w:hAnsi="Arial" w:cs="Arial"/>
          <w:b/>
          <w:i/>
          <w:sz w:val="16"/>
          <w:szCs w:val="18"/>
          <w:lang w:eastAsia="en-GB"/>
        </w:rPr>
        <w:t>lub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 xml:space="preserve"> </w:t>
      </w:r>
      <w:r w:rsidRPr="00D217CC">
        <w:rPr>
          <w:rFonts w:ascii="Arial" w:eastAsia="Calibri" w:hAnsi="Arial" w:cs="Arial"/>
          <w:b/>
          <w:sz w:val="16"/>
          <w:szCs w:val="18"/>
          <w:lang w:eastAsia="en-GB"/>
        </w:rPr>
        <w:t>roczna suma bilansowa nie przekracza 43 milionów EUR</w:t>
      </w:r>
      <w:r w:rsidRPr="00D217CC">
        <w:rPr>
          <w:rFonts w:ascii="Arial" w:eastAsia="Calibri" w:hAnsi="Arial" w:cs="Arial"/>
          <w:sz w:val="16"/>
          <w:szCs w:val="18"/>
          <w:lang w:eastAsia="en-GB"/>
        </w:rPr>
        <w:t>.</w:t>
      </w:r>
      <w:r w:rsidRPr="00D217CC">
        <w:rPr>
          <w:rFonts w:ascii="Arial" w:hAnsi="Arial" w:cs="Arial"/>
          <w:sz w:val="20"/>
          <w:szCs w:val="22"/>
        </w:rPr>
        <w:t xml:space="preserve">  </w:t>
      </w:r>
    </w:p>
    <w:sectPr w:rsidR="00B96426" w:rsidRPr="009769F4" w:rsidSect="00517ADF">
      <w:headerReference w:type="default" r:id="rId9"/>
      <w:footerReference w:type="even" r:id="rId10"/>
      <w:footerReference w:type="default" r:id="rId11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9769F4">
      <w:rPr>
        <w:rFonts w:ascii="Arial" w:hAnsi="Arial" w:cs="Arial"/>
        <w:i/>
        <w:sz w:val="20"/>
      </w:rPr>
      <w:t>349</w:t>
    </w:r>
    <w:r w:rsidRPr="006F03FC">
      <w:rPr>
        <w:rFonts w:ascii="Arial" w:hAnsi="Arial" w:cs="Arial"/>
        <w:i/>
        <w:sz w:val="20"/>
      </w:rPr>
      <w:t>/D</w:t>
    </w:r>
    <w:r w:rsidR="009769F4">
      <w:rPr>
        <w:rFonts w:ascii="Arial" w:hAnsi="Arial" w:cs="Arial"/>
        <w:i/>
        <w:sz w:val="20"/>
      </w:rPr>
      <w:t>/20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9">
    <w:nsid w:val="6AE51077"/>
    <w:multiLevelType w:val="hybridMultilevel"/>
    <w:tmpl w:val="5ED0D476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5"/>
  </w:num>
  <w:num w:numId="5">
    <w:abstractNumId w:val="1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BC6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43F1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CDA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1EF1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6743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67C0E"/>
    <w:rsid w:val="0097150E"/>
    <w:rsid w:val="009722BE"/>
    <w:rsid w:val="0097262C"/>
    <w:rsid w:val="00974AE1"/>
    <w:rsid w:val="00974FB2"/>
    <w:rsid w:val="00975A80"/>
    <w:rsid w:val="0097628F"/>
    <w:rsid w:val="009769F4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6426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D776B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46C03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7CC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80A"/>
    <w:rsid w:val="00F66D83"/>
    <w:rsid w:val="00F67AAF"/>
    <w:rsid w:val="00F67E77"/>
    <w:rsid w:val="00F67EF9"/>
    <w:rsid w:val="00F73110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4F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D793E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B0D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76C65-B4D8-4F33-BC0B-CDD98AC7B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6</Pages>
  <Words>1929</Words>
  <Characters>15402</Characters>
  <Application>Microsoft Office Word</Application>
  <DocSecurity>0</DocSecurity>
  <Lines>128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17297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132</cp:revision>
  <cp:lastPrinted>2019-01-21T07:30:00Z</cp:lastPrinted>
  <dcterms:created xsi:type="dcterms:W3CDTF">2019-02-12T12:24:00Z</dcterms:created>
  <dcterms:modified xsi:type="dcterms:W3CDTF">2020-01-28T10:08:00Z</dcterms:modified>
</cp:coreProperties>
</file>