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0C46D4" w:rsidRDefault="00D12B77" w:rsidP="00A56C05">
      <w:pPr>
        <w:pStyle w:val="Nagwek2"/>
        <w:tabs>
          <w:tab w:val="left" w:pos="3119"/>
        </w:tabs>
        <w:spacing w:before="0" w:after="0"/>
        <w:jc w:val="center"/>
        <w:rPr>
          <w:rFonts w:ascii="Times New Roman" w:hAnsi="Times New Roman"/>
          <w:i w:val="0"/>
          <w:sz w:val="24"/>
          <w:szCs w:val="24"/>
        </w:rPr>
      </w:pPr>
      <w:r w:rsidRPr="000C46D4">
        <w:rPr>
          <w:rFonts w:ascii="Times New Roman" w:hAnsi="Times New Roman"/>
          <w:i w:val="0"/>
          <w:sz w:val="24"/>
          <w:szCs w:val="24"/>
        </w:rPr>
        <w:t>UMOWA – PROJEKT</w:t>
      </w:r>
    </w:p>
    <w:p w:rsidR="00D12B77" w:rsidRPr="000C46D4" w:rsidRDefault="00D12B77" w:rsidP="00A56C05">
      <w:pPr>
        <w:tabs>
          <w:tab w:val="left" w:pos="3119"/>
        </w:tabs>
        <w:jc w:val="center"/>
        <w:rPr>
          <w:b/>
        </w:rPr>
      </w:pPr>
      <w:r w:rsidRPr="000C46D4">
        <w:rPr>
          <w:b/>
        </w:rPr>
        <w:t xml:space="preserve">w sprawie nr rej.  </w:t>
      </w:r>
      <w:r w:rsidR="002E7E2F" w:rsidRPr="002E7E2F">
        <w:rPr>
          <w:b/>
        </w:rPr>
        <w:t>ZP/DK-02/20</w:t>
      </w:r>
    </w:p>
    <w:p w:rsidR="00D12B77" w:rsidRPr="000C46D4" w:rsidRDefault="00D12B77" w:rsidP="00A56C05">
      <w:pPr>
        <w:ind w:left="-284"/>
        <w:jc w:val="both"/>
      </w:pPr>
      <w:r w:rsidRPr="000C46D4">
        <w:t>W dniu</w:t>
      </w:r>
      <w:r w:rsidR="00693CB8" w:rsidRPr="000C46D4">
        <w:t>…………..</w:t>
      </w:r>
      <w:r w:rsidRPr="000C46D4">
        <w:t xml:space="preserve"> w Częstochowie pomiędzy </w:t>
      </w:r>
      <w:r w:rsidRPr="000C46D4">
        <w:rPr>
          <w:b/>
          <w:i/>
        </w:rPr>
        <w:t xml:space="preserve"> </w:t>
      </w:r>
      <w:r w:rsidRPr="000C46D4">
        <w:rPr>
          <w:b/>
        </w:rPr>
        <w:t>POLITECHNIKĄ</w:t>
      </w:r>
      <w:r w:rsidRPr="000C46D4">
        <w:t xml:space="preserve">  </w:t>
      </w:r>
      <w:r w:rsidRPr="000C46D4">
        <w:rPr>
          <w:b/>
        </w:rPr>
        <w:t>CZĘSTOCHOWSKĄ</w:t>
      </w:r>
      <w:r w:rsidRPr="000C46D4">
        <w:t xml:space="preserve"> z siedzibą w </w:t>
      </w:r>
      <w:r w:rsidRPr="000C46D4">
        <w:rPr>
          <w:b/>
        </w:rPr>
        <w:t>Częstochowie</w:t>
      </w:r>
      <w:r w:rsidRPr="000C46D4">
        <w:t xml:space="preserve"> przy</w:t>
      </w:r>
      <w:r w:rsidRPr="000C46D4">
        <w:rPr>
          <w:b/>
          <w:i/>
        </w:rPr>
        <w:t xml:space="preserve"> </w:t>
      </w:r>
      <w:r w:rsidRPr="000C46D4">
        <w:rPr>
          <w:b/>
        </w:rPr>
        <w:t>ul. Dąbrowskiego 69</w:t>
      </w:r>
      <w:r w:rsidRPr="000C46D4">
        <w:t xml:space="preserve"> (NIP: 573-011-14-01), zwaną w treści umowy </w:t>
      </w:r>
      <w:r w:rsidRPr="000C46D4">
        <w:rPr>
          <w:b/>
        </w:rPr>
        <w:t>Zamawiającym</w:t>
      </w:r>
      <w:r w:rsidRPr="000C46D4">
        <w:t>, w imieniu którego działają :</w:t>
      </w:r>
    </w:p>
    <w:p w:rsidR="00D12B77" w:rsidRPr="000C46D4" w:rsidRDefault="00D12B77" w:rsidP="00A56C05">
      <w:pPr>
        <w:ind w:hanging="284"/>
        <w:jc w:val="both"/>
      </w:pPr>
      <w:r w:rsidRPr="000C46D4">
        <w:t>1. ......................................</w:t>
      </w:r>
      <w:r w:rsidRPr="000C46D4">
        <w:tab/>
      </w:r>
      <w:r w:rsidRPr="000C46D4">
        <w:tab/>
      </w:r>
      <w:r w:rsidRPr="000C46D4">
        <w:tab/>
        <w:t>- .......................................................</w:t>
      </w:r>
    </w:p>
    <w:p w:rsidR="00D12B77" w:rsidRPr="000C46D4" w:rsidRDefault="00D12B77" w:rsidP="00A56C05">
      <w:pPr>
        <w:ind w:hanging="284"/>
        <w:jc w:val="both"/>
      </w:pPr>
      <w:r w:rsidRPr="000C46D4">
        <w:t>2. .....................................</w:t>
      </w:r>
      <w:r w:rsidRPr="000C46D4">
        <w:tab/>
      </w:r>
      <w:r w:rsidRPr="000C46D4">
        <w:tab/>
      </w:r>
      <w:r w:rsidRPr="000C46D4">
        <w:tab/>
        <w:t>- ........................................................</w:t>
      </w:r>
    </w:p>
    <w:p w:rsidR="00D12B77" w:rsidRPr="000C46D4" w:rsidRDefault="00D12B77" w:rsidP="00A56C05">
      <w:pPr>
        <w:ind w:left="-284"/>
        <w:jc w:val="both"/>
      </w:pPr>
      <w:r w:rsidRPr="000C46D4">
        <w:t xml:space="preserve">a  firmą </w:t>
      </w:r>
      <w:r w:rsidR="00693CB8" w:rsidRPr="000C46D4">
        <w:rPr>
          <w:b/>
        </w:rPr>
        <w:t>…………</w:t>
      </w:r>
      <w:r w:rsidRPr="000C46D4">
        <w:t xml:space="preserve"> z siedzibą w</w:t>
      </w:r>
      <w:r w:rsidR="00693CB8" w:rsidRPr="000C46D4">
        <w:rPr>
          <w:b/>
        </w:rPr>
        <w:t>..........................................</w:t>
      </w:r>
      <w:r w:rsidRPr="000C46D4">
        <w:t xml:space="preserve">przy </w:t>
      </w:r>
      <w:r w:rsidR="00693CB8" w:rsidRPr="000C46D4">
        <w:rPr>
          <w:b/>
        </w:rPr>
        <w:t>..........................................</w:t>
      </w:r>
      <w:r w:rsidRPr="000C46D4">
        <w:rPr>
          <w:b/>
        </w:rPr>
        <w:t xml:space="preserve"> </w:t>
      </w:r>
      <w:r w:rsidRPr="000C46D4">
        <w:t xml:space="preserve">działającą na podstawie .............................................., NIP: </w:t>
      </w:r>
      <w:r w:rsidR="00693CB8" w:rsidRPr="000C46D4">
        <w:t>....................................</w:t>
      </w:r>
      <w:r w:rsidRPr="000C46D4">
        <w:t>, REGON:</w:t>
      </w:r>
      <w:r w:rsidR="00693CB8" w:rsidRPr="000C46D4">
        <w:t>..........................................</w:t>
      </w:r>
      <w:r w:rsidRPr="000C46D4">
        <w:t>zwaną w treści umowy</w:t>
      </w:r>
      <w:r w:rsidRPr="000C46D4">
        <w:rPr>
          <w:b/>
        </w:rPr>
        <w:t xml:space="preserve"> Wykonawcą,</w:t>
      </w:r>
      <w:r w:rsidRPr="000C46D4">
        <w:t xml:space="preserve"> reprezentowaną przez:</w:t>
      </w:r>
    </w:p>
    <w:p w:rsidR="00D12B77" w:rsidRPr="000C46D4" w:rsidRDefault="00D12B77" w:rsidP="00A56C05">
      <w:pPr>
        <w:ind w:hanging="284"/>
        <w:jc w:val="both"/>
      </w:pPr>
      <w:r w:rsidRPr="000C46D4">
        <w:t>1. ......................................</w:t>
      </w:r>
      <w:r w:rsidRPr="000C46D4">
        <w:tab/>
      </w:r>
      <w:r w:rsidRPr="000C46D4">
        <w:tab/>
      </w:r>
      <w:r w:rsidRPr="000C46D4">
        <w:tab/>
        <w:t>- .......................................................</w:t>
      </w:r>
    </w:p>
    <w:p w:rsidR="00D12B77" w:rsidRPr="000C46D4" w:rsidRDefault="00D12B77" w:rsidP="00A56C05">
      <w:pPr>
        <w:ind w:hanging="284"/>
        <w:jc w:val="both"/>
      </w:pPr>
      <w:r w:rsidRPr="000C46D4">
        <w:t>2. .....................................</w:t>
      </w:r>
      <w:r w:rsidRPr="000C46D4">
        <w:tab/>
      </w:r>
      <w:r w:rsidRPr="000C46D4">
        <w:tab/>
      </w:r>
      <w:r w:rsidRPr="000C46D4">
        <w:tab/>
        <w:t>- ........................................................</w:t>
      </w:r>
    </w:p>
    <w:p w:rsidR="00D12B77" w:rsidRPr="000C46D4" w:rsidRDefault="00D12B77" w:rsidP="00A56C05">
      <w:pPr>
        <w:pStyle w:val="Tekstpodstawowy"/>
        <w:spacing w:line="240" w:lineRule="auto"/>
        <w:ind w:hanging="284"/>
        <w:rPr>
          <w:szCs w:val="24"/>
        </w:rPr>
      </w:pPr>
      <w:r w:rsidRPr="000C46D4">
        <w:rPr>
          <w:szCs w:val="24"/>
        </w:rPr>
        <w:t>zawarta została w trybie przetarg nieograniczony umowa o następującej treści:</w:t>
      </w:r>
    </w:p>
    <w:p w:rsidR="00D12B77" w:rsidRPr="000C46D4" w:rsidRDefault="00D12B77" w:rsidP="00A56C05">
      <w:pPr>
        <w:jc w:val="both"/>
      </w:pPr>
      <w:r w:rsidRPr="000C46D4">
        <w:t xml:space="preserve">  </w:t>
      </w:r>
    </w:p>
    <w:p w:rsidR="00D12B77" w:rsidRPr="000C46D4" w:rsidRDefault="00D12B77" w:rsidP="00A56C05">
      <w:pPr>
        <w:ind w:firstLine="284"/>
        <w:jc w:val="center"/>
        <w:rPr>
          <w:b/>
        </w:rPr>
      </w:pPr>
      <w:r w:rsidRPr="000C46D4">
        <w:rPr>
          <w:b/>
        </w:rPr>
        <w:sym w:font="Courier New" w:char="00A7"/>
      </w:r>
      <w:r w:rsidRPr="000C46D4">
        <w:rPr>
          <w:b/>
        </w:rPr>
        <w:t xml:space="preserve"> 1</w:t>
      </w:r>
    </w:p>
    <w:p w:rsidR="00D12B77" w:rsidRPr="000C46D4" w:rsidRDefault="00D12B77" w:rsidP="00A56C05">
      <w:pPr>
        <w:ind w:firstLine="284"/>
        <w:jc w:val="center"/>
        <w:rPr>
          <w:b/>
          <w:bCs/>
        </w:rPr>
      </w:pPr>
      <w:r w:rsidRPr="000C46D4">
        <w:rPr>
          <w:b/>
          <w:bCs/>
        </w:rPr>
        <w:t>Przedmiot umowy</w:t>
      </w:r>
    </w:p>
    <w:p w:rsidR="00D12B77" w:rsidRPr="000C46D4" w:rsidRDefault="00D12B77" w:rsidP="00A56C05">
      <w:pPr>
        <w:pStyle w:val="Tekstpodstawowy3"/>
        <w:numPr>
          <w:ilvl w:val="0"/>
          <w:numId w:val="25"/>
        </w:numPr>
        <w:tabs>
          <w:tab w:val="left" w:pos="284"/>
        </w:tabs>
        <w:ind w:left="284" w:hanging="284"/>
      </w:pPr>
      <w:r w:rsidRPr="000C46D4">
        <w:t xml:space="preserve">Zamawiający zleca, a Wykonawca zobowiązuje się zrealizować </w:t>
      </w:r>
      <w:r w:rsidR="002E7E2F" w:rsidRPr="002E7E2F">
        <w:rPr>
          <w:b/>
        </w:rPr>
        <w:t>Rozbudowa biblioteki taśmowej o 2 napędy LTO-7 wraz z niezbędnym osprzętem, montażem, konfiguracją i taśmami LTO-7 dla Uczelnianego Centrum Informatycznego Politechniki Częstochowskiej</w:t>
      </w:r>
      <w:r w:rsidRPr="000C46D4">
        <w:rPr>
          <w:bCs/>
        </w:rPr>
        <w:t>,</w:t>
      </w:r>
      <w:r w:rsidRPr="000C46D4">
        <w:rPr>
          <w:b/>
          <w:bCs/>
        </w:rPr>
        <w:t xml:space="preserve"> </w:t>
      </w:r>
      <w:r w:rsidRPr="000C46D4">
        <w:t>zgodnie z ofertą złożoną w postępowaniu przetargowym poprzedzającym zawarcie niniejszej umowy i rozdziałem 3 specyfikacji istotnych warunków zamówienia „Opis przedmiotu zamówienia” – zał. nr 1, z zastrzeżeniem § 3 pkt 7 niniejszej umowy.</w:t>
      </w:r>
    </w:p>
    <w:p w:rsidR="00D12B77" w:rsidRPr="000C46D4" w:rsidRDefault="00D12B77" w:rsidP="00A56C05">
      <w:pPr>
        <w:pStyle w:val="Tekstpodstawowy3"/>
        <w:numPr>
          <w:ilvl w:val="0"/>
          <w:numId w:val="25"/>
        </w:numPr>
        <w:tabs>
          <w:tab w:val="left" w:pos="284"/>
        </w:tabs>
        <w:ind w:left="284" w:hanging="284"/>
        <w:rPr>
          <w:u w:val="single"/>
        </w:rPr>
      </w:pPr>
      <w:r w:rsidRPr="000C46D4">
        <w:t>Wykonawca zapewnia, że przedmiot zamówienia będzie fabrycznie nowy, zgodny z obowiązującymi normami, sprawny technicznie oraz przystosowany do użytkowania przez Zamawiającego.</w:t>
      </w:r>
    </w:p>
    <w:p w:rsidR="00D12B77" w:rsidRPr="000C46D4" w:rsidRDefault="00D12B77" w:rsidP="00A56C05">
      <w:pPr>
        <w:pStyle w:val="Tekstpodstawowy3"/>
        <w:tabs>
          <w:tab w:val="left" w:pos="284"/>
        </w:tabs>
        <w:rPr>
          <w:u w:val="single"/>
        </w:rPr>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2</w:t>
      </w:r>
    </w:p>
    <w:p w:rsidR="00D12B77" w:rsidRPr="000C46D4" w:rsidRDefault="00D12B77" w:rsidP="00A56C05">
      <w:pPr>
        <w:pStyle w:val="Nagwek9"/>
        <w:tabs>
          <w:tab w:val="left" w:pos="284"/>
        </w:tabs>
        <w:spacing w:before="0" w:after="0"/>
        <w:ind w:left="284" w:hanging="284"/>
        <w:jc w:val="center"/>
        <w:rPr>
          <w:rFonts w:ascii="Times New Roman" w:hAnsi="Times New Roman"/>
          <w:b/>
          <w:sz w:val="24"/>
          <w:szCs w:val="24"/>
        </w:rPr>
      </w:pPr>
      <w:r w:rsidRPr="000C46D4">
        <w:rPr>
          <w:rFonts w:ascii="Times New Roman" w:hAnsi="Times New Roman"/>
          <w:b/>
          <w:sz w:val="24"/>
          <w:szCs w:val="24"/>
        </w:rPr>
        <w:t>Termin  realizacji</w:t>
      </w:r>
    </w:p>
    <w:p w:rsidR="00D12B77" w:rsidRPr="000C46D4" w:rsidRDefault="00D12B77" w:rsidP="00A56C05">
      <w:pPr>
        <w:tabs>
          <w:tab w:val="left" w:pos="284"/>
        </w:tabs>
        <w:ind w:left="284" w:hanging="284"/>
        <w:jc w:val="both"/>
        <w:rPr>
          <w:b/>
          <w:bCs/>
          <w:i/>
          <w:iCs/>
        </w:rPr>
      </w:pPr>
      <w:r w:rsidRPr="000C46D4">
        <w:t xml:space="preserve">Strony ustalają następujący termin realizacji przedmiotu umowy: </w:t>
      </w:r>
      <w:r w:rsidR="00693CB8" w:rsidRPr="000C46D4">
        <w:t>..........................................</w:t>
      </w:r>
      <w:r w:rsidRPr="000C46D4">
        <w:rPr>
          <w:bCs/>
        </w:rPr>
        <w:t>.</w:t>
      </w:r>
    </w:p>
    <w:p w:rsidR="00D12B77" w:rsidRPr="000C46D4" w:rsidRDefault="00D12B77" w:rsidP="00A56C05">
      <w:pPr>
        <w:tabs>
          <w:tab w:val="left" w:pos="284"/>
        </w:tabs>
        <w:ind w:left="284" w:hanging="284"/>
        <w:jc w:val="center"/>
        <w:rPr>
          <w:b/>
        </w:rPr>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3</w:t>
      </w:r>
    </w:p>
    <w:p w:rsidR="00D12B77" w:rsidRPr="000C46D4" w:rsidRDefault="00D12B77" w:rsidP="00A56C05">
      <w:pPr>
        <w:pStyle w:val="Nagwek3"/>
        <w:tabs>
          <w:tab w:val="left" w:pos="284"/>
        </w:tabs>
        <w:spacing w:before="0" w:after="0"/>
        <w:ind w:left="284" w:hanging="284"/>
        <w:jc w:val="center"/>
        <w:rPr>
          <w:rFonts w:ascii="Times New Roman" w:eastAsia="Arial Unicode MS" w:hAnsi="Times New Roman"/>
          <w:sz w:val="24"/>
          <w:szCs w:val="24"/>
        </w:rPr>
      </w:pPr>
      <w:r w:rsidRPr="000C46D4">
        <w:rPr>
          <w:rFonts w:ascii="Times New Roman" w:hAnsi="Times New Roman"/>
          <w:sz w:val="24"/>
          <w:szCs w:val="24"/>
        </w:rPr>
        <w:t>Warunki dostawy</w:t>
      </w:r>
    </w:p>
    <w:p w:rsidR="00D12B77" w:rsidRPr="000C46D4" w:rsidRDefault="00D12B77" w:rsidP="00A56C05">
      <w:pPr>
        <w:numPr>
          <w:ilvl w:val="0"/>
          <w:numId w:val="24"/>
        </w:numPr>
        <w:tabs>
          <w:tab w:val="left" w:pos="284"/>
        </w:tabs>
        <w:ind w:left="284" w:hanging="284"/>
        <w:jc w:val="both"/>
      </w:pPr>
      <w:r w:rsidRPr="000C46D4">
        <w:t>Przedmiot umowy dostarczony będzie Zamawiającemu na koszt i ryzyko Wykonawcy.</w:t>
      </w:r>
    </w:p>
    <w:p w:rsidR="00D12B77" w:rsidRPr="000C46D4" w:rsidRDefault="00D12B77" w:rsidP="00A56C05">
      <w:pPr>
        <w:numPr>
          <w:ilvl w:val="0"/>
          <w:numId w:val="24"/>
        </w:numPr>
        <w:tabs>
          <w:tab w:val="left" w:pos="284"/>
        </w:tabs>
        <w:ind w:left="284" w:hanging="284"/>
        <w:jc w:val="both"/>
      </w:pPr>
      <w:r w:rsidRPr="000C46D4">
        <w:t>Wykonawca dostarczy sprzęt komputerowy określony w § 1 do:</w:t>
      </w:r>
    </w:p>
    <w:p w:rsidR="00D12B77" w:rsidRPr="000C46D4" w:rsidRDefault="00D12B77" w:rsidP="00A56C05">
      <w:pPr>
        <w:tabs>
          <w:tab w:val="left" w:pos="0"/>
        </w:tabs>
        <w:jc w:val="both"/>
        <w:rPr>
          <w:b/>
          <w:bCs/>
        </w:rPr>
      </w:pPr>
      <w:r w:rsidRPr="000C46D4">
        <w:t>..................................................................................................................................................... ...................................................................................................................................................</w:t>
      </w:r>
    </w:p>
    <w:p w:rsidR="00D12B77" w:rsidRPr="000C46D4" w:rsidRDefault="00D12B77" w:rsidP="00A56C05">
      <w:pPr>
        <w:tabs>
          <w:tab w:val="left" w:pos="0"/>
        </w:tabs>
        <w:jc w:val="both"/>
      </w:pPr>
      <w:r w:rsidRPr="000C46D4">
        <w:t>Osobą uprawnioną do odbioru sprzętu komputerowego będącego przedmiotem niniejszej umowy jest ...............................</w:t>
      </w:r>
    </w:p>
    <w:p w:rsidR="00D12B77" w:rsidRPr="000C46D4" w:rsidRDefault="00D12B77" w:rsidP="00A56C05">
      <w:pPr>
        <w:numPr>
          <w:ilvl w:val="0"/>
          <w:numId w:val="24"/>
        </w:numPr>
        <w:tabs>
          <w:tab w:val="left" w:pos="284"/>
        </w:tabs>
        <w:ind w:left="284" w:hanging="284"/>
        <w:jc w:val="both"/>
      </w:pPr>
      <w:r w:rsidRPr="000C46D4">
        <w:t xml:space="preserve">Termin i godzina dostawy zostaną uzgodnione przez Wykonawcę, z co najmniej 2 dniowym wyprzedzeniem, z osobą uprawnioną do odbioru, z zachowaniem terminu wynikającego z § 2 niniejszej umowy. </w:t>
      </w:r>
    </w:p>
    <w:p w:rsidR="00D12B77" w:rsidRPr="000C46D4" w:rsidRDefault="00D12B77" w:rsidP="00A56C05">
      <w:pPr>
        <w:numPr>
          <w:ilvl w:val="0"/>
          <w:numId w:val="24"/>
        </w:numPr>
        <w:tabs>
          <w:tab w:val="left" w:pos="284"/>
        </w:tabs>
        <w:ind w:left="284" w:hanging="284"/>
        <w:jc w:val="both"/>
      </w:pPr>
      <w:r w:rsidRPr="000C46D4">
        <w:t>Zakres dostawy obejmuje instalację i uruchomienie sprzętu komputerowego będącego przedmiotem niniejszej umow</w:t>
      </w:r>
      <w:r w:rsidR="00546438">
        <w:t>y</w:t>
      </w:r>
      <w:r w:rsidRPr="000C46D4">
        <w:rPr>
          <w:i/>
          <w:iCs/>
        </w:rPr>
        <w:t>.</w:t>
      </w:r>
    </w:p>
    <w:p w:rsidR="00D12B77" w:rsidRPr="000C46D4" w:rsidRDefault="00D12B77" w:rsidP="00A56C05">
      <w:pPr>
        <w:numPr>
          <w:ilvl w:val="0"/>
          <w:numId w:val="24"/>
        </w:numPr>
        <w:tabs>
          <w:tab w:val="left" w:pos="284"/>
        </w:tabs>
        <w:ind w:left="284" w:hanging="284"/>
        <w:jc w:val="both"/>
      </w:pPr>
      <w:r w:rsidRPr="000C46D4">
        <w:t xml:space="preserve">Odbiór przedmiotu umowy potwierdzony zostanie pisemnym protokołem odbioru ilościowego i jakościowego podpisanym przez przedstawicieli Stron. Ze strony Zamawiającego protokół podpisuje osoba uprawniona do odbioru przedmiotu umowy. </w:t>
      </w:r>
      <w:r w:rsidRPr="000C46D4">
        <w:rPr>
          <w:iCs/>
        </w:rPr>
        <w:t xml:space="preserve">Zamawiający wymaga, aby wraz z protokołem odbioru Wykonawca dostarczył dokument zawierający nazwy i numery seryjne podzespołów zestawów komputerowych. </w:t>
      </w:r>
      <w:r w:rsidRPr="000C46D4">
        <w:t xml:space="preserve">Integralną </w:t>
      </w:r>
      <w:r w:rsidRPr="000C46D4">
        <w:lastRenderedPageBreak/>
        <w:t xml:space="preserve">część protokołu zdawczo – odbiorczego stanowią karty gwarancyjne sprzętu komputerowego licencje oraz inne dokumenty wydane dla użytkownika oprogramowania. </w:t>
      </w:r>
    </w:p>
    <w:p w:rsidR="00D12B77" w:rsidRPr="000C46D4" w:rsidRDefault="00D12B77" w:rsidP="00A56C05">
      <w:pPr>
        <w:numPr>
          <w:ilvl w:val="0"/>
          <w:numId w:val="24"/>
        </w:numPr>
        <w:tabs>
          <w:tab w:val="left" w:pos="284"/>
        </w:tabs>
        <w:ind w:left="284" w:hanging="284"/>
        <w:jc w:val="both"/>
      </w:pPr>
      <w:r w:rsidRPr="000C46D4">
        <w:rPr>
          <w:bCs/>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D12B77" w:rsidRPr="000C46D4" w:rsidRDefault="00D12B77" w:rsidP="00A56C05">
      <w:pPr>
        <w:tabs>
          <w:tab w:val="left" w:pos="284"/>
        </w:tabs>
        <w:ind w:left="284"/>
        <w:jc w:val="both"/>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4</w:t>
      </w:r>
    </w:p>
    <w:p w:rsidR="00D12B77" w:rsidRPr="000C46D4" w:rsidRDefault="00D12B77" w:rsidP="00A56C05">
      <w:pPr>
        <w:pStyle w:val="Nagwek7"/>
        <w:tabs>
          <w:tab w:val="left" w:pos="284"/>
        </w:tabs>
        <w:spacing w:before="0" w:after="0"/>
        <w:ind w:left="284" w:hanging="284"/>
        <w:jc w:val="center"/>
        <w:rPr>
          <w:rFonts w:ascii="Times New Roman" w:hAnsi="Times New Roman"/>
          <w:b/>
        </w:rPr>
      </w:pPr>
      <w:r w:rsidRPr="000C46D4">
        <w:rPr>
          <w:rFonts w:ascii="Times New Roman" w:hAnsi="Times New Roman"/>
          <w:b/>
        </w:rPr>
        <w:t>Warunki płatności</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Wartość wynagrodzenia Wykonawcy ustala się na kwotę: </w:t>
      </w:r>
      <w:r w:rsidR="00693CB8" w:rsidRPr="000C46D4">
        <w:rPr>
          <w:b/>
          <w:szCs w:val="24"/>
        </w:rPr>
        <w:t>..........................................</w:t>
      </w:r>
      <w:r w:rsidRPr="000C46D4">
        <w:rPr>
          <w:b/>
          <w:szCs w:val="24"/>
        </w:rPr>
        <w:t xml:space="preserve"> netto tj.</w:t>
      </w:r>
      <w:r w:rsidR="00693CB8" w:rsidRPr="000C46D4">
        <w:rPr>
          <w:b/>
          <w:bCs/>
          <w:szCs w:val="24"/>
        </w:rPr>
        <w:t>..........................................</w:t>
      </w:r>
      <w:r w:rsidRPr="000C46D4">
        <w:rPr>
          <w:b/>
          <w:bCs/>
          <w:szCs w:val="24"/>
        </w:rPr>
        <w:t xml:space="preserve">brutto </w:t>
      </w:r>
      <w:r w:rsidRPr="000C46D4">
        <w:rPr>
          <w:b/>
          <w:szCs w:val="24"/>
        </w:rPr>
        <w:t xml:space="preserve"> </w:t>
      </w:r>
    </w:p>
    <w:p w:rsidR="00D12B77" w:rsidRPr="000C46D4" w:rsidRDefault="00D12B77" w:rsidP="00A56C05">
      <w:pPr>
        <w:pStyle w:val="Tekstpodstawowy"/>
        <w:numPr>
          <w:ilvl w:val="0"/>
          <w:numId w:val="26"/>
        </w:numPr>
        <w:tabs>
          <w:tab w:val="left" w:pos="284"/>
        </w:tabs>
        <w:spacing w:line="240" w:lineRule="auto"/>
        <w:ind w:left="284" w:hanging="284"/>
        <w:rPr>
          <w:szCs w:val="24"/>
        </w:rPr>
      </w:pPr>
      <w:bookmarkStart w:id="0" w:name="_GoBack"/>
      <w:bookmarkEnd w:id="0"/>
      <w:r w:rsidRPr="000C46D4">
        <w:rPr>
          <w:szCs w:val="24"/>
        </w:rPr>
        <w:t>Wartość wynagrodzenia obejmuje również koszty dostawy do Zamawiającego oraz</w:t>
      </w:r>
      <w:r w:rsidR="00546438">
        <w:rPr>
          <w:szCs w:val="24"/>
        </w:rPr>
        <w:t xml:space="preserve"> </w:t>
      </w:r>
      <w:r w:rsidRPr="000C46D4">
        <w:rPr>
          <w:i/>
          <w:iCs/>
          <w:szCs w:val="24"/>
        </w:rPr>
        <w:t>koszty instalacji, uruchomienia sprzętu.</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Płatność zostanie dokonana na podstawie faktury </w:t>
      </w:r>
      <w:r w:rsidRPr="000C46D4">
        <w:rPr>
          <w:bCs/>
          <w:szCs w:val="24"/>
        </w:rPr>
        <w:t xml:space="preserve">wystawionej </w:t>
      </w:r>
      <w:r w:rsidRPr="000C46D4">
        <w:rPr>
          <w:szCs w:val="24"/>
        </w:rPr>
        <w:t xml:space="preserve">po zrealizowaniu dostawy, przelewem na konto Wykonawcy w ciągu 30 dni od daty otrzymania faktury przez Zamawiającego wraz z podpisanym przez Strony protokołem, o którym mowa w </w:t>
      </w:r>
      <w:r w:rsidRPr="000C46D4">
        <w:rPr>
          <w:szCs w:val="24"/>
        </w:rPr>
        <w:sym w:font="Courier New" w:char="00A7"/>
      </w:r>
      <w:r w:rsidRPr="000C46D4">
        <w:rPr>
          <w:szCs w:val="24"/>
        </w:rPr>
        <w:t xml:space="preserve"> 3 pkt.6.</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Za dzień zapłaty strony przyjmują dzień wydania dyspozycji dokonania przelewu bankowi prowadzącemu rachunek Zamawiającego. </w:t>
      </w:r>
    </w:p>
    <w:p w:rsidR="006221F8"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Faktura winna być wystawiona w ten sposób, że jako nazwę towaru Wykonawca wpisze wszystkie elementy składowe zamówienia. </w:t>
      </w:r>
    </w:p>
    <w:p w:rsidR="006221F8" w:rsidRPr="000C46D4" w:rsidRDefault="006221F8" w:rsidP="00A56C05">
      <w:pPr>
        <w:pStyle w:val="Tekstpodstawowy"/>
        <w:numPr>
          <w:ilvl w:val="0"/>
          <w:numId w:val="26"/>
        </w:numPr>
        <w:tabs>
          <w:tab w:val="left" w:pos="284"/>
        </w:tabs>
        <w:spacing w:line="240" w:lineRule="auto"/>
        <w:ind w:left="284" w:hanging="284"/>
        <w:rPr>
          <w:szCs w:val="24"/>
        </w:rPr>
      </w:pPr>
      <w:r w:rsidRPr="000C46D4">
        <w:rPr>
          <w:szCs w:val="24"/>
        </w:rPr>
        <w:t>Faktura powinna być wystawiona zgodnie z art. 106e ustawy z dnia 11.03.2004r. o podatku od towarów i usług.</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Wykonawca oświadcza, że jest zarejestrowanym podatnikiem podatku VAT.</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W przypadku  nieterminowej zapłaty faktury Wykonawcy przysługuje prawo naliczania ustawowych odsetek za zwłokę.</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0C46D4">
        <w:rPr>
          <w:szCs w:val="24"/>
        </w:rPr>
        <w:t>cywilno</w:t>
      </w:r>
      <w:proofErr w:type="spellEnd"/>
      <w:r w:rsidRPr="000C46D4">
        <w:rPr>
          <w:szCs w:val="24"/>
        </w:rPr>
        <w:t xml:space="preserve"> – prawnych.</w:t>
      </w:r>
    </w:p>
    <w:p w:rsidR="00D12B77" w:rsidRPr="000C46D4" w:rsidRDefault="00D12B77" w:rsidP="00A56C05">
      <w:pPr>
        <w:tabs>
          <w:tab w:val="left" w:pos="284"/>
          <w:tab w:val="left" w:pos="3555"/>
        </w:tabs>
        <w:ind w:left="284" w:hanging="284"/>
        <w:jc w:val="center"/>
        <w:rPr>
          <w:b/>
        </w:rPr>
      </w:pPr>
    </w:p>
    <w:p w:rsidR="00D12B77" w:rsidRPr="000C46D4" w:rsidRDefault="00D12B77" w:rsidP="00A56C05">
      <w:pPr>
        <w:tabs>
          <w:tab w:val="left" w:pos="284"/>
          <w:tab w:val="left" w:pos="3555"/>
        </w:tabs>
        <w:ind w:left="284" w:hanging="284"/>
        <w:jc w:val="center"/>
        <w:rPr>
          <w:b/>
        </w:rPr>
      </w:pPr>
      <w:r w:rsidRPr="000C46D4">
        <w:rPr>
          <w:b/>
        </w:rPr>
        <w:sym w:font="Courier New" w:char="00A7"/>
      </w:r>
      <w:r w:rsidRPr="000C46D4">
        <w:rPr>
          <w:b/>
        </w:rPr>
        <w:t xml:space="preserve"> 5</w:t>
      </w:r>
    </w:p>
    <w:p w:rsidR="00D12B77" w:rsidRPr="000C46D4" w:rsidRDefault="00D12B77" w:rsidP="00A56C05">
      <w:pPr>
        <w:pStyle w:val="Nagwek2"/>
        <w:tabs>
          <w:tab w:val="left" w:pos="284"/>
          <w:tab w:val="num" w:pos="360"/>
        </w:tabs>
        <w:spacing w:before="0" w:after="0"/>
        <w:ind w:left="284" w:hanging="284"/>
        <w:jc w:val="center"/>
        <w:rPr>
          <w:rFonts w:ascii="Times New Roman" w:hAnsi="Times New Roman"/>
          <w:i w:val="0"/>
          <w:sz w:val="24"/>
          <w:szCs w:val="24"/>
        </w:rPr>
      </w:pPr>
      <w:r w:rsidRPr="000C46D4">
        <w:rPr>
          <w:rFonts w:ascii="Times New Roman" w:hAnsi="Times New Roman"/>
          <w:i w:val="0"/>
          <w:sz w:val="24"/>
          <w:szCs w:val="24"/>
        </w:rPr>
        <w:t>Gwarancja i Rękojmia</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 xml:space="preserve">Termin gwarancji wynosi </w:t>
      </w:r>
      <w:r w:rsidRPr="000C46D4">
        <w:rPr>
          <w:b/>
          <w:bCs/>
          <w:sz w:val="24"/>
          <w:szCs w:val="24"/>
        </w:rPr>
        <w:t xml:space="preserve">..................... </w:t>
      </w:r>
      <w:r w:rsidRPr="000C46D4">
        <w:rPr>
          <w:sz w:val="24"/>
          <w:szCs w:val="24"/>
        </w:rPr>
        <w:t xml:space="preserve">licząc od daty odbioru przedmiotu umowy stwierdzonego protokołem, o którym mowa w </w:t>
      </w:r>
      <w:r w:rsidRPr="000C46D4">
        <w:rPr>
          <w:sz w:val="24"/>
          <w:szCs w:val="24"/>
        </w:rPr>
        <w:sym w:font="Courier New" w:char="00A7"/>
      </w:r>
      <w:r w:rsidRPr="000C46D4">
        <w:rPr>
          <w:sz w:val="24"/>
          <w:szCs w:val="24"/>
        </w:rPr>
        <w:t xml:space="preserve"> 3 pkt 6. </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 xml:space="preserve">Koszty świadczenia serwisu gwarancyjnego, wszelkie koszty związane z wykonywaniem obowiązków gwarancyjnych ponosi Wykonawca. </w:t>
      </w:r>
    </w:p>
    <w:p w:rsidR="00D12B77" w:rsidRPr="000C46D4" w:rsidRDefault="00D12B77" w:rsidP="00A56C05">
      <w:pPr>
        <w:numPr>
          <w:ilvl w:val="0"/>
          <w:numId w:val="27"/>
        </w:numPr>
        <w:tabs>
          <w:tab w:val="left" w:pos="284"/>
        </w:tabs>
        <w:ind w:left="284" w:hanging="284"/>
        <w:jc w:val="both"/>
      </w:pPr>
      <w:r w:rsidRPr="000C46D4">
        <w:t>W przypadku wystąpienia wad i usterek w okresie o którym mowa w pkt 1 niniejszego paragrafu</w:t>
      </w:r>
      <w:r w:rsidRPr="000C46D4">
        <w:rPr>
          <w:i/>
          <w:iCs/>
        </w:rPr>
        <w:t xml:space="preserve"> </w:t>
      </w:r>
      <w:r w:rsidRPr="000C46D4">
        <w:t>Zamawiający zobowiązany jest do niezwłocznego zawiadomienia Wykonawcy o zaistniałej sytuacji faksem, telefonicznie nr tel................., lub pocztą a elektroniczną e-mail…………</w:t>
      </w:r>
    </w:p>
    <w:p w:rsidR="00D12B77" w:rsidRPr="000C46D4" w:rsidRDefault="00D12B77" w:rsidP="00A56C05">
      <w:pPr>
        <w:numPr>
          <w:ilvl w:val="0"/>
          <w:numId w:val="27"/>
        </w:numPr>
        <w:tabs>
          <w:tab w:val="left" w:pos="284"/>
        </w:tabs>
        <w:ind w:left="284" w:hanging="284"/>
        <w:jc w:val="both"/>
      </w:pPr>
      <w:r w:rsidRPr="000C46D4">
        <w:t xml:space="preserve">Wykonawca zobowiązany jest na własny koszt odebrać sprzęt objęty reklamacją w ramach gwarancji od Zamawiającego z miejsca realizacji dostawy określonego w § 3 pkt 2 umowy. </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lastRenderedPageBreak/>
        <w:t xml:space="preserve">Czas skutecznej naprawy wynosi: </w:t>
      </w:r>
      <w:r w:rsidR="0051409C" w:rsidRPr="000C46D4">
        <w:rPr>
          <w:sz w:val="24"/>
          <w:szCs w:val="24"/>
        </w:rPr>
        <w:t>14 dni</w:t>
      </w:r>
      <w:r w:rsidRPr="000C46D4">
        <w:rPr>
          <w:sz w:val="24"/>
          <w:szCs w:val="24"/>
        </w:rPr>
        <w:t xml:space="preserve"> od momentu zgłoszenia wad, usterek sprzętu w trybie określonym w § 5 pkt 3. </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Jeśli czas skutecznej naprawy przekroczy termin wyznaczony w § 5 pkt 5 Wykonawca zapłaci Zamawiającemu karę umowną określoną w § 7 pkt 2.</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Jeśli sprzęt będzie naprawiany 4 razy, Zamawiającemu będzie przysługiwać prawo żądania wymiany tego sprzętu na nowy, wolny od wad, uszkodzeń i o parametrach nie gorszych niż określone w § 1 niniejszej umowy.</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 xml:space="preserve">Instalacja nowego sprzętu musi objąć </w:t>
      </w:r>
      <w:proofErr w:type="spellStart"/>
      <w:r w:rsidRPr="000C46D4">
        <w:rPr>
          <w:sz w:val="24"/>
          <w:szCs w:val="24"/>
        </w:rPr>
        <w:t>reinstalację</w:t>
      </w:r>
      <w:proofErr w:type="spellEnd"/>
      <w:r w:rsidRPr="000C46D4">
        <w:rPr>
          <w:sz w:val="24"/>
          <w:szCs w:val="24"/>
        </w:rPr>
        <w:t xml:space="preserve"> lub odtworzenie kopii zapasowej całego systemu operacyjnego </w:t>
      </w:r>
      <w:r w:rsidRPr="000C46D4">
        <w:rPr>
          <w:i/>
          <w:iCs/>
          <w:sz w:val="24"/>
          <w:szCs w:val="24"/>
        </w:rPr>
        <w:t>(o ile nie nastąpiło nieodwracalne uszkodzenie dysku).</w:t>
      </w:r>
    </w:p>
    <w:p w:rsidR="00D12B77" w:rsidRPr="000C46D4" w:rsidRDefault="00D12B77" w:rsidP="00A56C05">
      <w:pPr>
        <w:numPr>
          <w:ilvl w:val="0"/>
          <w:numId w:val="27"/>
        </w:numPr>
        <w:tabs>
          <w:tab w:val="left" w:pos="284"/>
        </w:tabs>
        <w:ind w:left="284" w:hanging="284"/>
        <w:jc w:val="both"/>
      </w:pPr>
      <w:r w:rsidRPr="000C46D4">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0C46D4">
        <w:rPr>
          <w:i/>
          <w:iCs/>
          <w:sz w:val="24"/>
          <w:szCs w:val="24"/>
        </w:rPr>
        <w:t xml:space="preserve"> </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Wykonawca udziela rękojmi na przedmiot umowy, zgodnie z zapisami kodeksu cywilnego.</w:t>
      </w:r>
    </w:p>
    <w:p w:rsidR="00D12B77" w:rsidRPr="000C46D4" w:rsidRDefault="00D12B77" w:rsidP="00A56C05">
      <w:pPr>
        <w:tabs>
          <w:tab w:val="left" w:pos="284"/>
        </w:tabs>
        <w:ind w:left="284" w:hanging="284"/>
        <w:jc w:val="center"/>
        <w:rPr>
          <w:b/>
        </w:rPr>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6</w:t>
      </w:r>
    </w:p>
    <w:p w:rsidR="00D12B77" w:rsidRPr="000C46D4" w:rsidRDefault="00D12B77" w:rsidP="00A56C05">
      <w:pPr>
        <w:pStyle w:val="Nagwek7"/>
        <w:tabs>
          <w:tab w:val="left" w:pos="284"/>
        </w:tabs>
        <w:spacing w:before="0" w:after="0"/>
        <w:ind w:left="284" w:hanging="284"/>
        <w:jc w:val="center"/>
        <w:rPr>
          <w:rFonts w:ascii="Times New Roman" w:hAnsi="Times New Roman"/>
          <w:b/>
        </w:rPr>
      </w:pPr>
      <w:r w:rsidRPr="000C46D4">
        <w:rPr>
          <w:rFonts w:ascii="Times New Roman" w:hAnsi="Times New Roman"/>
          <w:b/>
        </w:rPr>
        <w:t>Odstąpienie od umowy</w:t>
      </w:r>
    </w:p>
    <w:p w:rsidR="00D12B77" w:rsidRPr="000C46D4" w:rsidRDefault="00D12B77" w:rsidP="00A56C05">
      <w:pPr>
        <w:shd w:val="clear" w:color="auto" w:fill="FFFFFF"/>
        <w:tabs>
          <w:tab w:val="left" w:pos="284"/>
        </w:tabs>
        <w:ind w:left="284" w:hanging="284"/>
        <w:jc w:val="both"/>
      </w:pPr>
      <w:r w:rsidRPr="000C46D4">
        <w:rPr>
          <w:spacing w:val="-3"/>
        </w:rPr>
        <w:t>1.</w:t>
      </w:r>
      <w:r w:rsidRPr="000C46D4">
        <w:rPr>
          <w:spacing w:val="-3"/>
        </w:rPr>
        <w:tab/>
        <w:t>Zamawiający może od umowy odstąpić w przypadku:</w:t>
      </w:r>
    </w:p>
    <w:p w:rsidR="00D12B77" w:rsidRPr="000C46D4" w:rsidRDefault="00D12B77" w:rsidP="00A56C05">
      <w:pPr>
        <w:numPr>
          <w:ilvl w:val="1"/>
          <w:numId w:val="23"/>
        </w:numPr>
        <w:shd w:val="clear" w:color="auto" w:fill="FFFFFF"/>
        <w:tabs>
          <w:tab w:val="left" w:pos="284"/>
        </w:tabs>
        <w:ind w:left="284" w:hanging="284"/>
        <w:jc w:val="both"/>
      </w:pPr>
      <w:r w:rsidRPr="000C46D4">
        <w:rPr>
          <w:spacing w:val="-2"/>
        </w:rPr>
        <w:t>zajęcia majątku Wykonawcy przez uprawniony organ w celu zabezpieczenia lub egzekucji, jakiegokolwiek rozporządzenia majątkiem przez Wykonawcę, które może utrudnić lub uniemożliwić ewentualne zaspokojenie wierzyciela</w:t>
      </w:r>
      <w:r w:rsidRPr="000C46D4">
        <w:t>,</w:t>
      </w:r>
    </w:p>
    <w:p w:rsidR="00D12B77" w:rsidRPr="000C46D4" w:rsidRDefault="00D12B77" w:rsidP="00A56C05">
      <w:pPr>
        <w:numPr>
          <w:ilvl w:val="1"/>
          <w:numId w:val="23"/>
        </w:numPr>
        <w:shd w:val="clear" w:color="auto" w:fill="FFFFFF"/>
        <w:tabs>
          <w:tab w:val="left" w:pos="284"/>
        </w:tabs>
        <w:ind w:left="284" w:hanging="284"/>
        <w:jc w:val="both"/>
        <w:rPr>
          <w:spacing w:val="-2"/>
        </w:rPr>
      </w:pPr>
      <w:r w:rsidRPr="000C46D4">
        <w:rPr>
          <w:spacing w:val="-4"/>
        </w:rPr>
        <w:t>przystąpienia przez Wykonawcę do likwidacji firmy,</w:t>
      </w:r>
    </w:p>
    <w:p w:rsidR="00D12B77" w:rsidRPr="000C46D4" w:rsidRDefault="00D12B77" w:rsidP="00A56C05">
      <w:pPr>
        <w:numPr>
          <w:ilvl w:val="1"/>
          <w:numId w:val="23"/>
        </w:numPr>
        <w:shd w:val="clear" w:color="auto" w:fill="FFFFFF"/>
        <w:tabs>
          <w:tab w:val="left" w:pos="284"/>
        </w:tabs>
        <w:ind w:left="284" w:hanging="284"/>
        <w:jc w:val="both"/>
      </w:pPr>
      <w:r w:rsidRPr="000C46D4">
        <w:rPr>
          <w:spacing w:val="-2"/>
        </w:rPr>
        <w:t>w przypadku gdy Wykonawca nie zrealizował dostawy na warunkach niniejszej umowy w terminie określonym w § 2 i mimo pisemnego wezwania Zamawiającego nie zrealizował  dostawy w ciągu 14 dni od daty otrzymania wezwania,</w:t>
      </w:r>
    </w:p>
    <w:p w:rsidR="00D12B77" w:rsidRPr="000C46D4" w:rsidRDefault="00D12B77" w:rsidP="00A56C05">
      <w:pPr>
        <w:numPr>
          <w:ilvl w:val="1"/>
          <w:numId w:val="23"/>
        </w:numPr>
        <w:shd w:val="clear" w:color="auto" w:fill="FFFFFF"/>
        <w:tabs>
          <w:tab w:val="left" w:pos="284"/>
        </w:tabs>
        <w:ind w:left="284" w:hanging="284"/>
        <w:jc w:val="both"/>
      </w:pPr>
      <w:r w:rsidRPr="000C46D4">
        <w:rPr>
          <w:spacing w:val="-2"/>
        </w:rPr>
        <w:t>w przypadkach określonych w art. 145 ustawy prawo zamówień publicznych,</w:t>
      </w:r>
    </w:p>
    <w:p w:rsidR="00D12B77" w:rsidRPr="000C46D4" w:rsidRDefault="00D12B77" w:rsidP="00A56C05">
      <w:pPr>
        <w:numPr>
          <w:ilvl w:val="1"/>
          <w:numId w:val="23"/>
        </w:numPr>
        <w:shd w:val="clear" w:color="auto" w:fill="FFFFFF"/>
        <w:tabs>
          <w:tab w:val="left" w:pos="284"/>
        </w:tabs>
        <w:ind w:left="284" w:hanging="284"/>
      </w:pPr>
      <w:r w:rsidRPr="000C46D4">
        <w:rPr>
          <w:spacing w:val="-2"/>
        </w:rPr>
        <w:t>w przypadku, gdy pomimo zaistnienia okoliczności określonych w § 3 pkt. 7 niniejsza umowa nie została zmieniona.</w:t>
      </w:r>
    </w:p>
    <w:p w:rsidR="00D12B77" w:rsidRPr="000C46D4" w:rsidRDefault="00D12B77" w:rsidP="00A56C05">
      <w:pPr>
        <w:shd w:val="clear" w:color="auto" w:fill="FFFFFF"/>
        <w:tabs>
          <w:tab w:val="left" w:pos="284"/>
        </w:tabs>
        <w:ind w:left="284" w:hanging="284"/>
        <w:jc w:val="both"/>
      </w:pPr>
      <w:r w:rsidRPr="000C46D4">
        <w:rPr>
          <w:spacing w:val="-3"/>
        </w:rPr>
        <w:t>2.</w:t>
      </w:r>
      <w:r w:rsidRPr="000C46D4">
        <w:rPr>
          <w:spacing w:val="-3"/>
        </w:rPr>
        <w:tab/>
        <w:t>Wykonawca może od umowy odstąpić, gdy Zamawiający odmawia bez uzasadnienia przyjęcia przedmiotu umowy.</w:t>
      </w:r>
    </w:p>
    <w:p w:rsidR="00D12B77" w:rsidRPr="000C46D4" w:rsidRDefault="00D12B77" w:rsidP="00A56C05">
      <w:pPr>
        <w:numPr>
          <w:ilvl w:val="0"/>
          <w:numId w:val="25"/>
        </w:numPr>
        <w:shd w:val="clear" w:color="auto" w:fill="FFFFFF"/>
        <w:tabs>
          <w:tab w:val="left" w:pos="284"/>
        </w:tabs>
        <w:ind w:left="284" w:hanging="284"/>
        <w:jc w:val="both"/>
        <w:rPr>
          <w:spacing w:val="-3"/>
        </w:rPr>
      </w:pPr>
      <w:r w:rsidRPr="000C46D4">
        <w:rPr>
          <w:spacing w:val="-2"/>
        </w:rPr>
        <w:t>Odstąpienie następuje poprzez pisemne oświadczenie jednej ze stron.</w:t>
      </w:r>
      <w:r w:rsidRPr="000C46D4">
        <w:rPr>
          <w:spacing w:val="-3"/>
        </w:rPr>
        <w:t xml:space="preserve"> Oświadczenie może być złożone bezpośrednio w siedzibie drugiej strony bądź przesłane listem poleconym za zwrotnym potwierdzeniem odbioru.</w:t>
      </w:r>
    </w:p>
    <w:p w:rsidR="00D12B77" w:rsidRPr="000C46D4" w:rsidRDefault="00D12B77" w:rsidP="00A56C05">
      <w:pPr>
        <w:tabs>
          <w:tab w:val="left" w:pos="284"/>
        </w:tabs>
        <w:ind w:left="284" w:hanging="284"/>
        <w:jc w:val="center"/>
        <w:rPr>
          <w:b/>
        </w:rPr>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7</w:t>
      </w:r>
    </w:p>
    <w:p w:rsidR="00D12B77" w:rsidRPr="000C46D4" w:rsidRDefault="00D12B77" w:rsidP="00A56C05">
      <w:pPr>
        <w:pStyle w:val="Nagwek6"/>
        <w:tabs>
          <w:tab w:val="left" w:pos="284"/>
        </w:tabs>
        <w:spacing w:before="0" w:after="0"/>
        <w:jc w:val="center"/>
        <w:rPr>
          <w:rFonts w:ascii="Times New Roman" w:eastAsia="Arial Unicode MS" w:hAnsi="Times New Roman"/>
          <w:iCs/>
          <w:sz w:val="24"/>
          <w:szCs w:val="24"/>
        </w:rPr>
      </w:pPr>
      <w:r w:rsidRPr="000C46D4">
        <w:rPr>
          <w:rFonts w:ascii="Times New Roman" w:hAnsi="Times New Roman"/>
          <w:sz w:val="24"/>
          <w:szCs w:val="24"/>
        </w:rPr>
        <w:t>Kary umowne</w:t>
      </w:r>
    </w:p>
    <w:p w:rsidR="00D12B77" w:rsidRPr="000C46D4" w:rsidRDefault="00D12B77" w:rsidP="00A56C05">
      <w:pPr>
        <w:numPr>
          <w:ilvl w:val="0"/>
          <w:numId w:val="19"/>
        </w:numPr>
        <w:tabs>
          <w:tab w:val="clear" w:pos="283"/>
          <w:tab w:val="left" w:pos="284"/>
        </w:tabs>
        <w:ind w:left="284" w:hanging="284"/>
        <w:jc w:val="both"/>
      </w:pPr>
      <w:r w:rsidRPr="000C46D4">
        <w:t>W razie wystąpienia zwłoki w przekazaniu przedmiotu umowy Wykonawca zapłaci Zamawiającemu karę umowną w wysokości 0,5 % wynagrodzenia umownego brutto za każdy dzień zwłoki - maksymalnie 15% wynagrodzenia umownego brutto.</w:t>
      </w:r>
    </w:p>
    <w:p w:rsidR="00D12B77" w:rsidRPr="000C46D4" w:rsidRDefault="00D12B77" w:rsidP="00A56C05">
      <w:pPr>
        <w:numPr>
          <w:ilvl w:val="0"/>
          <w:numId w:val="19"/>
        </w:numPr>
        <w:ind w:left="284" w:hanging="284"/>
        <w:jc w:val="both"/>
      </w:pPr>
      <w:r w:rsidRPr="000C46D4">
        <w:t>W razie przekroczenia terminu skutecznej naprawy określonego w § 5 pkt 6, Wykonawca zapłaci Zamawiającemu karę umowną w wysokości 0,5 % wynagrodzenia umownego brutto za każdy dzień opóźnienia - maksymalnie 15% wynagrodzenia umownego brutto.</w:t>
      </w:r>
    </w:p>
    <w:p w:rsidR="00D12B77" w:rsidRPr="000C46D4" w:rsidRDefault="00D12B77" w:rsidP="00A56C05">
      <w:pPr>
        <w:numPr>
          <w:ilvl w:val="0"/>
          <w:numId w:val="19"/>
        </w:numPr>
        <w:tabs>
          <w:tab w:val="clear" w:pos="283"/>
          <w:tab w:val="left" w:pos="284"/>
        </w:tabs>
        <w:ind w:left="284" w:hanging="284"/>
        <w:jc w:val="both"/>
      </w:pPr>
      <w:r w:rsidRPr="000C46D4">
        <w:t>W razie odstąpienia od umowy z przyczyn leżących po stronie Wykonawcy, w tym określonych w § 6 pkt 1 lit. a) do c) i e) niniejszej umowy, Wykonawca zapłaci Zamawiającemu karę umowną w wysokości 15% wynagrodzenia umownego brutto.</w:t>
      </w:r>
    </w:p>
    <w:p w:rsidR="00D12B77" w:rsidRPr="000C46D4" w:rsidRDefault="00D12B77" w:rsidP="00A56C05">
      <w:pPr>
        <w:numPr>
          <w:ilvl w:val="0"/>
          <w:numId w:val="19"/>
        </w:numPr>
        <w:tabs>
          <w:tab w:val="clear" w:pos="283"/>
          <w:tab w:val="left" w:pos="284"/>
        </w:tabs>
        <w:ind w:left="284" w:hanging="284"/>
        <w:jc w:val="both"/>
      </w:pPr>
      <w:r w:rsidRPr="000C46D4">
        <w:lastRenderedPageBreak/>
        <w:t>W razie nieuzasadnionej zwłoki w dokonywaniu przez Zamawiającego odbioru przedmiotu umowy dostarczonego na warunkach opisanych w umowie Zamawiający zapłaci Wykonawcy karę umowną w wysokości 0,5% wynagrodzenia umownego brutto za każdy dzień zwłoki - maksymalnie 15% wynagrodzenia umownego brutto.</w:t>
      </w:r>
    </w:p>
    <w:p w:rsidR="00D12B77" w:rsidRPr="000C46D4" w:rsidRDefault="00D12B77" w:rsidP="009A4D2C">
      <w:pPr>
        <w:pStyle w:val="Akapitzlist"/>
        <w:numPr>
          <w:ilvl w:val="0"/>
          <w:numId w:val="19"/>
        </w:numPr>
        <w:ind w:left="284" w:hanging="284"/>
        <w:jc w:val="both"/>
      </w:pPr>
      <w:r w:rsidRPr="000C46D4">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D46856" w:rsidRPr="000C46D4" w:rsidRDefault="00D46856" w:rsidP="009A4D2C">
      <w:pPr>
        <w:pStyle w:val="Akapitzlist"/>
        <w:numPr>
          <w:ilvl w:val="0"/>
          <w:numId w:val="19"/>
        </w:numPr>
        <w:ind w:left="284" w:hanging="284"/>
        <w:jc w:val="both"/>
      </w:pPr>
      <w:r w:rsidRPr="000C46D4">
        <w:t>Kara umowna będzie płatna w ciągu 14 dni od daty:</w:t>
      </w:r>
    </w:p>
    <w:p w:rsidR="00D46856" w:rsidRPr="000C46D4" w:rsidRDefault="00D46856" w:rsidP="009A4D2C">
      <w:pPr>
        <w:pStyle w:val="Tekstpodstawowy"/>
        <w:numPr>
          <w:ilvl w:val="0"/>
          <w:numId w:val="30"/>
        </w:numPr>
        <w:spacing w:line="240" w:lineRule="auto"/>
        <w:ind w:left="567" w:hanging="283"/>
        <w:rPr>
          <w:szCs w:val="24"/>
        </w:rPr>
      </w:pPr>
      <w:r w:rsidRPr="000C46D4">
        <w:rPr>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D46856" w:rsidRPr="000C46D4" w:rsidRDefault="00D46856" w:rsidP="009A4D2C">
      <w:pPr>
        <w:pStyle w:val="Tekstpodstawowy"/>
        <w:numPr>
          <w:ilvl w:val="0"/>
          <w:numId w:val="30"/>
        </w:numPr>
        <w:spacing w:line="240" w:lineRule="auto"/>
        <w:ind w:left="567" w:hanging="283"/>
        <w:rPr>
          <w:szCs w:val="24"/>
        </w:rPr>
      </w:pPr>
      <w:r w:rsidRPr="000C46D4">
        <w:rPr>
          <w:szCs w:val="24"/>
        </w:rPr>
        <w:t>doręczenia drugiej stronie pisemnego powiadomienia o odstąpieniu od umowy – w przypadkach określonych w pkt 3 i 5 niniejszego paragrafu.</w:t>
      </w:r>
    </w:p>
    <w:p w:rsidR="00D12B77" w:rsidRPr="000C46D4" w:rsidRDefault="00D12B77" w:rsidP="009A4D2C">
      <w:pPr>
        <w:numPr>
          <w:ilvl w:val="0"/>
          <w:numId w:val="19"/>
        </w:numPr>
        <w:ind w:left="284" w:hanging="284"/>
        <w:jc w:val="both"/>
      </w:pPr>
      <w:r w:rsidRPr="000C46D4">
        <w:t>Strony mogą dochodzić na zasadach ogólnych odszkodowania, jeśli szkoda przewyższa wysokość kary umownej.</w:t>
      </w:r>
    </w:p>
    <w:p w:rsidR="00A56C05" w:rsidRPr="000C46D4" w:rsidRDefault="00A56C05" w:rsidP="00A56C05">
      <w:pPr>
        <w:tabs>
          <w:tab w:val="left" w:pos="284"/>
        </w:tabs>
        <w:rPr>
          <w:b/>
        </w:rPr>
      </w:pPr>
    </w:p>
    <w:p w:rsidR="00A56C05" w:rsidRPr="000C46D4" w:rsidRDefault="00A56C05" w:rsidP="00A56C05">
      <w:pPr>
        <w:tabs>
          <w:tab w:val="left" w:pos="284"/>
        </w:tabs>
        <w:jc w:val="center"/>
      </w:pPr>
      <w:r w:rsidRPr="000C46D4">
        <w:rPr>
          <w:b/>
        </w:rPr>
        <w:sym w:font="Courier New" w:char="00A7"/>
      </w:r>
      <w:r w:rsidRPr="000C46D4">
        <w:rPr>
          <w:b/>
        </w:rPr>
        <w:t xml:space="preserve"> 8</w:t>
      </w:r>
    </w:p>
    <w:p w:rsidR="00A56C05" w:rsidRPr="000C46D4" w:rsidRDefault="006C4D63" w:rsidP="00A56C05">
      <w:pPr>
        <w:tabs>
          <w:tab w:val="left" w:pos="0"/>
        </w:tabs>
        <w:jc w:val="center"/>
        <w:rPr>
          <w:b/>
        </w:rPr>
      </w:pPr>
      <w:r w:rsidRPr="000C46D4">
        <w:rPr>
          <w:b/>
        </w:rPr>
        <w:t>Przetwarzanie danych osobowych</w:t>
      </w:r>
    </w:p>
    <w:p w:rsidR="00A56C05" w:rsidRPr="000C46D4" w:rsidRDefault="00A56C05" w:rsidP="00A56C05">
      <w:pPr>
        <w:pStyle w:val="Akapitzlist"/>
        <w:numPr>
          <w:ilvl w:val="0"/>
          <w:numId w:val="28"/>
        </w:numPr>
        <w:tabs>
          <w:tab w:val="left" w:pos="426"/>
        </w:tabs>
        <w:ind w:left="426" w:hanging="426"/>
        <w:rPr>
          <w:b/>
        </w:rPr>
      </w:pPr>
      <w:r w:rsidRPr="000C46D4">
        <w:rPr>
          <w:b/>
        </w:rPr>
        <w:t>Powierzenie przetwarzania danych osobowych</w:t>
      </w:r>
    </w:p>
    <w:p w:rsidR="00A56C05" w:rsidRPr="000C46D4" w:rsidRDefault="00A56C05" w:rsidP="00A56C05">
      <w:pPr>
        <w:pStyle w:val="Akapitzlist"/>
        <w:numPr>
          <w:ilvl w:val="1"/>
          <w:numId w:val="28"/>
        </w:numPr>
        <w:tabs>
          <w:tab w:val="left" w:pos="426"/>
        </w:tabs>
        <w:ind w:left="426" w:hanging="426"/>
        <w:jc w:val="both"/>
      </w:pPr>
      <w:r w:rsidRPr="000C46D4">
        <w:t>Zamawiający jako administrator powierza Wykonawcy jako podmiotowi przetwarzającemu, w trybie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Rozporządzenie dane osobowe: imiona i nazwiska pracowników Zamawiającego, ich numery telefonu i adresy e-mail, ……………………………/inne - wymienić jakie/ do przetwarzania na zasadach określonych w niniejszym paragrafie umowie, w celu prawidłowego wykonywania usług objętych umową.</w:t>
      </w:r>
    </w:p>
    <w:p w:rsidR="00A56C05" w:rsidRPr="000C46D4" w:rsidRDefault="00A56C05" w:rsidP="00A56C05">
      <w:pPr>
        <w:pStyle w:val="Akapitzlist"/>
        <w:numPr>
          <w:ilvl w:val="1"/>
          <w:numId w:val="28"/>
        </w:numPr>
        <w:tabs>
          <w:tab w:val="left" w:pos="426"/>
        </w:tabs>
        <w:ind w:left="426" w:hanging="426"/>
        <w:jc w:val="both"/>
      </w:pPr>
      <w:r w:rsidRPr="000C46D4">
        <w:t>Podmiot przetwarzający zobowiązuje się przetwarzać powierzone mu dane osobowe zgodnie z niniejszą umową, Rozporządzeniem oraz z innymi przepisami prawa powszechnie obowiązującego, które chronią prawa osób, których dane dotyczą.</w:t>
      </w:r>
    </w:p>
    <w:p w:rsidR="00A56C05" w:rsidRPr="000C46D4" w:rsidRDefault="00A56C05" w:rsidP="00A56C05">
      <w:pPr>
        <w:pStyle w:val="Akapitzlist"/>
        <w:numPr>
          <w:ilvl w:val="1"/>
          <w:numId w:val="28"/>
        </w:numPr>
        <w:tabs>
          <w:tab w:val="left" w:pos="426"/>
        </w:tabs>
        <w:ind w:left="426" w:hanging="426"/>
        <w:jc w:val="both"/>
      </w:pPr>
      <w:r w:rsidRPr="000C46D4">
        <w:t>Podmiot przetwarzający oświadcza, iż stosuje środki bezpieczeństwa spełniające wymogi Rozporządzenia oraz innych przepisów powszechnie obowiązujących.</w:t>
      </w:r>
    </w:p>
    <w:p w:rsidR="00A56C05" w:rsidRPr="000C46D4" w:rsidRDefault="00A56C05" w:rsidP="00A56C05">
      <w:pPr>
        <w:pStyle w:val="Akapitzlist"/>
        <w:numPr>
          <w:ilvl w:val="0"/>
          <w:numId w:val="28"/>
        </w:numPr>
        <w:tabs>
          <w:tab w:val="left" w:pos="0"/>
          <w:tab w:val="left" w:pos="426"/>
        </w:tabs>
        <w:ind w:left="426" w:hanging="426"/>
        <w:rPr>
          <w:b/>
        </w:rPr>
      </w:pPr>
      <w:r w:rsidRPr="000C46D4">
        <w:rPr>
          <w:b/>
        </w:rPr>
        <w:t>Zakres i cel przetwarzania danych</w:t>
      </w:r>
    </w:p>
    <w:p w:rsidR="00A56C05" w:rsidRPr="000C46D4" w:rsidRDefault="00A56C05" w:rsidP="00A56C05">
      <w:pPr>
        <w:pStyle w:val="Akapitzlist"/>
        <w:numPr>
          <w:ilvl w:val="1"/>
          <w:numId w:val="28"/>
        </w:numPr>
        <w:tabs>
          <w:tab w:val="left" w:pos="426"/>
        </w:tabs>
        <w:ind w:left="426" w:hanging="426"/>
        <w:jc w:val="both"/>
      </w:pPr>
      <w:r w:rsidRPr="000C46D4">
        <w:t xml:space="preserve">Podmiot przetwarzający będzie przetwarzał, powierzone mu na podstawie umowy dane odpowiednio ……………, kontrahentów Administratora, pracowników Administratora oraz podmiotów współpracujących z Administratorem. </w:t>
      </w:r>
    </w:p>
    <w:p w:rsidR="00A56C05" w:rsidRPr="000C46D4" w:rsidRDefault="00A56C05" w:rsidP="00A56C05">
      <w:pPr>
        <w:pStyle w:val="Akapitzlist"/>
        <w:numPr>
          <w:ilvl w:val="1"/>
          <w:numId w:val="28"/>
        </w:numPr>
        <w:tabs>
          <w:tab w:val="left" w:pos="426"/>
        </w:tabs>
        <w:ind w:left="426" w:hanging="426"/>
        <w:jc w:val="both"/>
        <w:rPr>
          <w:i/>
        </w:rPr>
      </w:pPr>
      <w:r w:rsidRPr="000C46D4">
        <w:t>Powierzone przez Administratora danych dane osobowe będą przetwarzane przez Podmiot przetwarzający wyłącznie w celu wykonania łączącej strony umowy.</w:t>
      </w:r>
    </w:p>
    <w:p w:rsidR="00A56C05" w:rsidRPr="000C46D4" w:rsidRDefault="00A56C05" w:rsidP="00A56C05">
      <w:pPr>
        <w:pStyle w:val="Akapitzlist"/>
        <w:numPr>
          <w:ilvl w:val="1"/>
          <w:numId w:val="28"/>
        </w:numPr>
        <w:tabs>
          <w:tab w:val="left" w:pos="426"/>
        </w:tabs>
        <w:ind w:left="426" w:hanging="426"/>
        <w:jc w:val="both"/>
        <w:rPr>
          <w:i/>
        </w:rPr>
      </w:pPr>
      <w:r w:rsidRPr="000C46D4">
        <w:t>Przetwarzający nie może przetwarzać danych osobowych w innym celu niż jest to wskazane w ust. 2.2. powyżej.</w:t>
      </w:r>
    </w:p>
    <w:p w:rsidR="00A56C05" w:rsidRPr="000C46D4" w:rsidRDefault="00A56C05" w:rsidP="00A56C05">
      <w:pPr>
        <w:pStyle w:val="Akapitzlist"/>
        <w:numPr>
          <w:ilvl w:val="0"/>
          <w:numId w:val="28"/>
        </w:numPr>
        <w:tabs>
          <w:tab w:val="left" w:pos="426"/>
        </w:tabs>
        <w:ind w:left="426" w:hanging="426"/>
        <w:rPr>
          <w:b/>
        </w:rPr>
      </w:pPr>
      <w:r w:rsidRPr="000C46D4">
        <w:rPr>
          <w:b/>
        </w:rPr>
        <w:t xml:space="preserve">Obowiązki podmiotu przetwarzającego </w:t>
      </w:r>
    </w:p>
    <w:p w:rsidR="00A56C05" w:rsidRPr="000C46D4" w:rsidRDefault="00A56C05" w:rsidP="00A56C05">
      <w:pPr>
        <w:pStyle w:val="Akapitzlist"/>
        <w:numPr>
          <w:ilvl w:val="1"/>
          <w:numId w:val="28"/>
        </w:numPr>
        <w:tabs>
          <w:tab w:val="left" w:pos="426"/>
        </w:tabs>
        <w:ind w:left="426" w:hanging="426"/>
        <w:jc w:val="both"/>
      </w:pPr>
      <w:r w:rsidRPr="000C46D4">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A56C05" w:rsidRPr="000C46D4" w:rsidRDefault="00A56C05" w:rsidP="00A56C05">
      <w:pPr>
        <w:pStyle w:val="Akapitzlist"/>
        <w:numPr>
          <w:ilvl w:val="1"/>
          <w:numId w:val="28"/>
        </w:numPr>
        <w:tabs>
          <w:tab w:val="left" w:pos="426"/>
        </w:tabs>
        <w:ind w:left="426" w:hanging="426"/>
        <w:jc w:val="both"/>
      </w:pPr>
      <w:r w:rsidRPr="000C46D4">
        <w:t>Podmiot przetwarzający dołoży należytej staranności przy przetwarzaniu powierzonych danych osobowych.</w:t>
      </w:r>
    </w:p>
    <w:p w:rsidR="00A56C05" w:rsidRPr="000C46D4" w:rsidRDefault="00A56C05" w:rsidP="00A56C05">
      <w:pPr>
        <w:pStyle w:val="Akapitzlist"/>
        <w:numPr>
          <w:ilvl w:val="1"/>
          <w:numId w:val="28"/>
        </w:numPr>
        <w:tabs>
          <w:tab w:val="left" w:pos="426"/>
        </w:tabs>
        <w:ind w:left="426" w:hanging="426"/>
        <w:jc w:val="both"/>
      </w:pPr>
      <w:r w:rsidRPr="000C46D4">
        <w:lastRenderedPageBreak/>
        <w:t xml:space="preserve">Podmiot przetwarzający nada upoważnienia do przetwarzania danych osobowych wszystkim osobom, które będą przetwarzały powierzone dane w celu realizacji niniejszej umowy.  </w:t>
      </w:r>
    </w:p>
    <w:p w:rsidR="00A56C05" w:rsidRPr="000C46D4" w:rsidRDefault="00A56C05" w:rsidP="00A56C05">
      <w:pPr>
        <w:pStyle w:val="Akapitzlist"/>
        <w:numPr>
          <w:ilvl w:val="1"/>
          <w:numId w:val="28"/>
        </w:numPr>
        <w:tabs>
          <w:tab w:val="left" w:pos="426"/>
        </w:tabs>
        <w:ind w:left="426" w:hanging="426"/>
        <w:jc w:val="both"/>
      </w:pPr>
      <w:r w:rsidRPr="000C46D4">
        <w:t>Podmiot przetwarzający zobowiązuje się dochować starań w celu zachowania w tajemnicy (o której mowa w art. 28 ust 3 pkt b Rozporządzenia) przetwarzanych danych przez osoby, które upoważnia do przetwarzania danych osobowych w celu realizacji niniejszej umowy, zarówno w trakcie realizacji umowy, jak i po jej ustaniu/rozwiązaniu/wypowiedzeniu.</w:t>
      </w:r>
    </w:p>
    <w:p w:rsidR="00A56C05" w:rsidRPr="000C46D4" w:rsidRDefault="00A56C05" w:rsidP="00A56C05">
      <w:pPr>
        <w:pStyle w:val="Akapitzlist"/>
        <w:numPr>
          <w:ilvl w:val="1"/>
          <w:numId w:val="28"/>
        </w:numPr>
        <w:tabs>
          <w:tab w:val="left" w:pos="426"/>
        </w:tabs>
        <w:ind w:left="426" w:hanging="426"/>
        <w:jc w:val="both"/>
      </w:pPr>
      <w:r w:rsidRPr="000C46D4">
        <w:t>Podmiot przetwarzający po zakończeniu świadczenia usług związanych z przetwarzaniem usuwa lub zwraca Administratorowi wszelkie dane osobowe oraz usuwa wszelkie ich istniejące kopie, chyba że obowiązujące przepisy nakazują przechowywanie danych osobowych.</w:t>
      </w:r>
    </w:p>
    <w:p w:rsidR="00A56C05" w:rsidRPr="000C46D4" w:rsidRDefault="00A56C05" w:rsidP="00A56C05">
      <w:pPr>
        <w:pStyle w:val="Akapitzlist"/>
        <w:numPr>
          <w:ilvl w:val="1"/>
          <w:numId w:val="28"/>
        </w:numPr>
        <w:tabs>
          <w:tab w:val="left" w:pos="426"/>
        </w:tabs>
        <w:ind w:left="426" w:hanging="426"/>
        <w:jc w:val="both"/>
      </w:pPr>
      <w:r w:rsidRPr="000C46D4">
        <w:t xml:space="preserve">Podmiot przetwarzający, uwzględniając charakter przetwarzania oraz dostępne mu informacje, pomaga Administratorowi wywiązać się z obowiązków określonych w art. 32-36 Rozporządzenia. </w:t>
      </w:r>
    </w:p>
    <w:p w:rsidR="00A56C05" w:rsidRPr="000C46D4" w:rsidRDefault="00A56C05" w:rsidP="00A56C05">
      <w:pPr>
        <w:pStyle w:val="Akapitzlist"/>
        <w:numPr>
          <w:ilvl w:val="1"/>
          <w:numId w:val="28"/>
        </w:numPr>
        <w:tabs>
          <w:tab w:val="left" w:pos="426"/>
        </w:tabs>
        <w:ind w:left="426" w:hanging="426"/>
        <w:jc w:val="both"/>
      </w:pPr>
      <w:r w:rsidRPr="000C46D4">
        <w:t>Podmiot przetwarzający, biorąc pod uwagę charakter przetwarzania, w miarę możliwości pomaga Administratorowi, poprzez odpowiednie środki techniczne i organizacyjne wywiązać się z obowiązku odpowiadania na żądania osoby, której dane dotyczą, w zakresie wykonywania jej praw określonych w rozdziale III Rozporządzenia.</w:t>
      </w:r>
    </w:p>
    <w:p w:rsidR="00A56C05" w:rsidRPr="000C46D4" w:rsidRDefault="00A56C05" w:rsidP="00A56C05">
      <w:pPr>
        <w:pStyle w:val="Akapitzlist"/>
        <w:numPr>
          <w:ilvl w:val="1"/>
          <w:numId w:val="28"/>
        </w:numPr>
        <w:tabs>
          <w:tab w:val="left" w:pos="426"/>
        </w:tabs>
        <w:ind w:left="426" w:hanging="426"/>
        <w:jc w:val="both"/>
        <w:rPr>
          <w:color w:val="000000"/>
        </w:rPr>
      </w:pPr>
      <w:r w:rsidRPr="000C46D4">
        <w:rPr>
          <w:color w:val="000000"/>
        </w:rPr>
        <w:t xml:space="preserve">Podmiot przetwarzający jest odpowiedzialny za udostępnienie lub wykorzystanie danych osobowych niezgodnie z treścią umowy, w tym niezgodnie z celem powierzenia przetwarzania danych i obowiązującymi przepisami, a w szczególności za udostępnienie powierzonych do przetwarzania danych osobowych osobom nieupoważnionym. Podmiot przetwarzający odpowiedzialny jest w tym przypadku za wszelkie szkody poniesione przez osoby trzecie i Administratora. Odpowiedzialność podmiotu przetwarzającego obejmuje także zwrot na rzecz Administratora pełnej wysokości nałożonych na niego odszkodowań, grzywien i kar administracyjnych. </w:t>
      </w:r>
    </w:p>
    <w:p w:rsidR="00A56C05" w:rsidRPr="000C46D4" w:rsidRDefault="00A56C05" w:rsidP="00A56C05">
      <w:pPr>
        <w:pStyle w:val="Akapitzlist"/>
        <w:numPr>
          <w:ilvl w:val="0"/>
          <w:numId w:val="28"/>
        </w:numPr>
        <w:tabs>
          <w:tab w:val="left" w:pos="426"/>
        </w:tabs>
        <w:ind w:left="426" w:hanging="426"/>
        <w:rPr>
          <w:b/>
        </w:rPr>
      </w:pPr>
      <w:r w:rsidRPr="000C46D4">
        <w:rPr>
          <w:b/>
        </w:rPr>
        <w:t>Prawo kontroli</w:t>
      </w:r>
    </w:p>
    <w:p w:rsidR="00A56C05" w:rsidRPr="000C46D4" w:rsidRDefault="00A56C05" w:rsidP="00A56C05">
      <w:pPr>
        <w:pStyle w:val="Akapitzlist"/>
        <w:numPr>
          <w:ilvl w:val="1"/>
          <w:numId w:val="28"/>
        </w:numPr>
        <w:tabs>
          <w:tab w:val="left" w:pos="426"/>
        </w:tabs>
        <w:ind w:left="426" w:hanging="426"/>
        <w:jc w:val="both"/>
      </w:pPr>
      <w:r w:rsidRPr="000C46D4">
        <w:t>Administrator zgodnie z art. 28 ust. 3 pkt h) Rozporządzenia ma prawo kontroli, czy środki zastosowane przez Podmiot przetwarzający przy przetwarzaniu i zabezpieczeniu powierzonych danych osobowych spełniają postanowienia umowy. Administrator danych realizować będzie prawo kontroli w godzinach pracy Podmiotu przetwarzającego i z minimum 3-dniowym uprzedzeniem.</w:t>
      </w:r>
    </w:p>
    <w:p w:rsidR="00A56C05" w:rsidRPr="000C46D4" w:rsidRDefault="00A56C05" w:rsidP="00A56C05">
      <w:pPr>
        <w:pStyle w:val="Akapitzlist"/>
        <w:numPr>
          <w:ilvl w:val="1"/>
          <w:numId w:val="28"/>
        </w:numPr>
        <w:tabs>
          <w:tab w:val="left" w:pos="426"/>
        </w:tabs>
        <w:ind w:left="426" w:hanging="426"/>
        <w:jc w:val="both"/>
      </w:pPr>
      <w:r w:rsidRPr="000C46D4">
        <w:t>Podmiot przetwarzający usunie stwierdzone podczas kontroli uchybienia w terminie wskazanym przez Administratora danych nie dłuższym niż 5 dni roboczych.</w:t>
      </w:r>
    </w:p>
    <w:p w:rsidR="00A56C05" w:rsidRPr="000C46D4" w:rsidRDefault="00A56C05" w:rsidP="00A56C05">
      <w:pPr>
        <w:pStyle w:val="Akapitzlist"/>
        <w:numPr>
          <w:ilvl w:val="1"/>
          <w:numId w:val="28"/>
        </w:numPr>
        <w:tabs>
          <w:tab w:val="left" w:pos="426"/>
        </w:tabs>
        <w:ind w:left="426" w:hanging="426"/>
        <w:jc w:val="both"/>
      </w:pPr>
      <w:r w:rsidRPr="000C46D4">
        <w:t xml:space="preserve">Podmiot przetwarzający udostępnia Administratorowi wszelkie informacje niezbędne do wykazania spełnienia obowiązków określonych w art. 28 Rozporządzenia. </w:t>
      </w:r>
    </w:p>
    <w:p w:rsidR="00A56C05" w:rsidRPr="000C46D4" w:rsidRDefault="00A56C05" w:rsidP="00A56C05">
      <w:pPr>
        <w:pStyle w:val="Akapitzlist"/>
        <w:numPr>
          <w:ilvl w:val="0"/>
          <w:numId w:val="28"/>
        </w:numPr>
        <w:tabs>
          <w:tab w:val="left" w:pos="426"/>
        </w:tabs>
        <w:ind w:left="426" w:hanging="426"/>
        <w:rPr>
          <w:b/>
        </w:rPr>
      </w:pPr>
      <w:r w:rsidRPr="000C46D4">
        <w:rPr>
          <w:b/>
        </w:rPr>
        <w:t>Dalsze powierzenie danych do przetwarzania</w:t>
      </w:r>
    </w:p>
    <w:p w:rsidR="00A56C05" w:rsidRPr="000C46D4" w:rsidRDefault="00A56C05" w:rsidP="00A56C05">
      <w:pPr>
        <w:pStyle w:val="Akapitzlist"/>
        <w:numPr>
          <w:ilvl w:val="1"/>
          <w:numId w:val="28"/>
        </w:numPr>
        <w:tabs>
          <w:tab w:val="left" w:pos="426"/>
        </w:tabs>
        <w:ind w:left="426" w:hanging="426"/>
        <w:jc w:val="both"/>
      </w:pPr>
      <w:r w:rsidRPr="000C46D4">
        <w:t>Podmiot przetwarzający może powierzyć dane osobowe objęte niniejszą umową do dalszego przetwarzania podwykonawcom (</w:t>
      </w:r>
      <w:proofErr w:type="spellStart"/>
      <w:r w:rsidRPr="000C46D4">
        <w:t>subprocesorom</w:t>
      </w:r>
      <w:proofErr w:type="spellEnd"/>
      <w:r w:rsidRPr="000C46D4">
        <w:t>) w celu wykonania umowy, jednakże wyłącznie po uzyskaniu każdorazowo pisemnej zgody pod rygorem nieważności Administratora.</w:t>
      </w:r>
    </w:p>
    <w:p w:rsidR="00A56C05" w:rsidRPr="000C46D4" w:rsidRDefault="00A56C05" w:rsidP="00A56C05">
      <w:pPr>
        <w:pStyle w:val="Akapitzlist"/>
        <w:numPr>
          <w:ilvl w:val="1"/>
          <w:numId w:val="28"/>
        </w:numPr>
        <w:tabs>
          <w:tab w:val="left" w:pos="426"/>
        </w:tabs>
        <w:ind w:left="426" w:hanging="426"/>
        <w:jc w:val="both"/>
      </w:pPr>
      <w:r w:rsidRPr="000C46D4">
        <w:t>Podwykonawca(</w:t>
      </w:r>
      <w:proofErr w:type="spellStart"/>
      <w:r w:rsidRPr="000C46D4">
        <w:t>subprocesor</w:t>
      </w:r>
      <w:proofErr w:type="spellEnd"/>
      <w:r w:rsidRPr="000C46D4">
        <w:t xml:space="preserve">) powinien spełniać te same gwarancje i obowiązki jakie zostały nałożone na Podmiot przetwarzający w niniejszej Umowie. </w:t>
      </w:r>
    </w:p>
    <w:p w:rsidR="00A56C05" w:rsidRPr="000C46D4" w:rsidRDefault="00A56C05" w:rsidP="00A56C05">
      <w:pPr>
        <w:pStyle w:val="Akapitzlist"/>
        <w:numPr>
          <w:ilvl w:val="1"/>
          <w:numId w:val="28"/>
        </w:numPr>
        <w:tabs>
          <w:tab w:val="left" w:pos="426"/>
        </w:tabs>
        <w:ind w:left="426" w:hanging="426"/>
        <w:jc w:val="both"/>
      </w:pPr>
      <w:r w:rsidRPr="000C46D4">
        <w:t xml:space="preserve">Administratorowi będą przysługiwały uprawnienia wynikające z umowy </w:t>
      </w:r>
      <w:proofErr w:type="spellStart"/>
      <w:r w:rsidRPr="000C46D4">
        <w:t>podpowierzenia</w:t>
      </w:r>
      <w:proofErr w:type="spellEnd"/>
      <w:r w:rsidRPr="000C46D4">
        <w:t xml:space="preserve"> bezpośrednio wobec podwykonawcy (</w:t>
      </w:r>
      <w:proofErr w:type="spellStart"/>
      <w:r w:rsidRPr="000C46D4">
        <w:t>subprocesora</w:t>
      </w:r>
      <w:proofErr w:type="spellEnd"/>
      <w:r w:rsidRPr="000C46D4">
        <w:t>).</w:t>
      </w:r>
    </w:p>
    <w:p w:rsidR="00A56C05" w:rsidRPr="000C46D4" w:rsidRDefault="00A56C05" w:rsidP="00A56C05">
      <w:pPr>
        <w:pStyle w:val="Akapitzlist"/>
        <w:numPr>
          <w:ilvl w:val="0"/>
          <w:numId w:val="28"/>
        </w:numPr>
        <w:tabs>
          <w:tab w:val="left" w:pos="426"/>
        </w:tabs>
        <w:ind w:left="426" w:hanging="426"/>
        <w:rPr>
          <w:b/>
        </w:rPr>
      </w:pPr>
      <w:r w:rsidRPr="000C46D4">
        <w:rPr>
          <w:b/>
        </w:rPr>
        <w:t>Zasady zachowania poufności</w:t>
      </w:r>
    </w:p>
    <w:p w:rsidR="00A56C05" w:rsidRPr="000C46D4" w:rsidRDefault="00A56C05" w:rsidP="00A56C05">
      <w:pPr>
        <w:pStyle w:val="Akapitzlist"/>
        <w:numPr>
          <w:ilvl w:val="1"/>
          <w:numId w:val="28"/>
        </w:numPr>
        <w:tabs>
          <w:tab w:val="left" w:pos="426"/>
        </w:tabs>
        <w:ind w:left="426" w:hanging="426"/>
        <w:jc w:val="both"/>
      </w:pPr>
      <w:r w:rsidRPr="000C46D4">
        <w:t xml:space="preserve">Podmiot przetwarzający zobowiązuje się do zachowania w tajemnicy wszelkich informacji, danych, materiałów, dokumentów i danych osobowych otrzymanych od Administratora i od współpracujących z nim osób oraz danych uzyskanych w jakikolwiek </w:t>
      </w:r>
      <w:r w:rsidRPr="000C46D4">
        <w:lastRenderedPageBreak/>
        <w:t>inny sposób, zamierzony czy przypadkowy w formie ustnej, pisemnej lub elektronicznej („dane poufne”).</w:t>
      </w:r>
    </w:p>
    <w:p w:rsidR="00A56C05" w:rsidRPr="000C46D4" w:rsidRDefault="00A56C05" w:rsidP="00A56C05">
      <w:pPr>
        <w:pStyle w:val="Akapitzlist"/>
        <w:numPr>
          <w:ilvl w:val="1"/>
          <w:numId w:val="28"/>
        </w:numPr>
        <w:tabs>
          <w:tab w:val="left" w:pos="426"/>
        </w:tabs>
        <w:ind w:left="426" w:hanging="426"/>
        <w:jc w:val="both"/>
      </w:pPr>
      <w:r w:rsidRPr="000C46D4">
        <w:t>Podmiot przetwarzający oświadcza, że w związku ze zobowiązaniem do zachowania w tajemnicy danych poufnych nie będą one wykorzystywane, ujawniane ani udostępniane bez pisemnej zgody pod rygorem nieważności Administratora danych w innym celu niż wykonanie, chyba że konieczność ujawnienia posiadanych informacji wynika z obowiązujących przepisów prawa.</w:t>
      </w:r>
    </w:p>
    <w:p w:rsidR="00A56C05" w:rsidRPr="000C46D4" w:rsidRDefault="00A56C05" w:rsidP="00A56C05">
      <w:pPr>
        <w:pStyle w:val="Akapitzlist"/>
        <w:numPr>
          <w:ilvl w:val="0"/>
          <w:numId w:val="28"/>
        </w:numPr>
        <w:tabs>
          <w:tab w:val="left" w:pos="426"/>
        </w:tabs>
        <w:ind w:left="426" w:hanging="426"/>
        <w:rPr>
          <w:b/>
        </w:rPr>
      </w:pPr>
      <w:r w:rsidRPr="000C46D4">
        <w:rPr>
          <w:b/>
        </w:rPr>
        <w:t>Zasady informowania</w:t>
      </w:r>
    </w:p>
    <w:p w:rsidR="00A56C05" w:rsidRPr="000C46D4" w:rsidRDefault="00A56C05" w:rsidP="00A56C05">
      <w:pPr>
        <w:pStyle w:val="Akapitzlist"/>
        <w:numPr>
          <w:ilvl w:val="1"/>
          <w:numId w:val="28"/>
        </w:numPr>
        <w:tabs>
          <w:tab w:val="left" w:pos="426"/>
          <w:tab w:val="left" w:pos="567"/>
        </w:tabs>
        <w:suppressAutoHyphens/>
        <w:ind w:left="426" w:hanging="426"/>
        <w:jc w:val="both"/>
      </w:pPr>
      <w:r w:rsidRPr="000C46D4">
        <w:t xml:space="preserve">Przetwarzający niezwłocznie nie później niż w ciągu 72 godzin poinformuje Powierzającego o: </w:t>
      </w:r>
    </w:p>
    <w:p w:rsidR="00A56C05" w:rsidRPr="000C46D4" w:rsidRDefault="00A56C05" w:rsidP="00A56C05">
      <w:pPr>
        <w:numPr>
          <w:ilvl w:val="0"/>
          <w:numId w:val="29"/>
        </w:numPr>
        <w:tabs>
          <w:tab w:val="left" w:pos="426"/>
        </w:tabs>
        <w:suppressAutoHyphens/>
        <w:ind w:left="426" w:hanging="426"/>
        <w:jc w:val="both"/>
      </w:pPr>
      <w:r w:rsidRPr="000C46D4">
        <w:t>wszelkich przypadkach naruszenia bezpieczeństwa powierzonych danych osobowych lub ich niewłaściwego wykorzystania lub wykorzystania ich w niewłaściwym celu</w:t>
      </w:r>
    </w:p>
    <w:p w:rsidR="00A56C05" w:rsidRPr="000C46D4" w:rsidRDefault="00A56C05" w:rsidP="00A56C05">
      <w:pPr>
        <w:numPr>
          <w:ilvl w:val="0"/>
          <w:numId w:val="29"/>
        </w:numPr>
        <w:tabs>
          <w:tab w:val="left" w:pos="426"/>
        </w:tabs>
        <w:suppressAutoHyphens/>
        <w:ind w:left="426" w:hanging="426"/>
        <w:jc w:val="both"/>
      </w:pPr>
      <w:r w:rsidRPr="000C46D4">
        <w:t xml:space="preserve">wszelkich czynnościach z własnym udziałem w sprawach dotyczących ochrony powierzonych danych osobowych prowadzonych w szczególności przez </w:t>
      </w:r>
      <w:r w:rsidR="009A680C" w:rsidRPr="000C46D4">
        <w:t xml:space="preserve">Prezesa Urzędu </w:t>
      </w:r>
      <w:r w:rsidRPr="000C46D4">
        <w:t xml:space="preserve">Ochrony Danych Osobowych, Policję lub sąd , ZUS, Urząd Skarbowy, PIP </w:t>
      </w:r>
      <w:r w:rsidRPr="000C46D4">
        <w:rPr>
          <w:rFonts w:eastAsia="MS UI Gothic"/>
        </w:rPr>
        <w:t> </w:t>
      </w:r>
    </w:p>
    <w:p w:rsidR="00A56C05" w:rsidRPr="000C46D4" w:rsidRDefault="00A56C05" w:rsidP="00A56C05">
      <w:pPr>
        <w:pStyle w:val="Akapitzlist"/>
        <w:numPr>
          <w:ilvl w:val="1"/>
          <w:numId w:val="28"/>
        </w:numPr>
        <w:tabs>
          <w:tab w:val="left" w:pos="426"/>
          <w:tab w:val="left" w:pos="720"/>
        </w:tabs>
        <w:suppressAutoHyphens/>
        <w:ind w:left="426" w:hanging="426"/>
        <w:jc w:val="both"/>
      </w:pPr>
      <w:r w:rsidRPr="000C46D4">
        <w:t xml:space="preserve">Przetwarzający udziela Powierzającemu, na każde jego żądanie, informację na temat przetwarzania powierzonych danych osobowych. </w:t>
      </w:r>
    </w:p>
    <w:p w:rsidR="00A56C05" w:rsidRPr="000C46D4" w:rsidRDefault="00A56C05" w:rsidP="00A56C05">
      <w:pPr>
        <w:pStyle w:val="Akapitzlist"/>
        <w:tabs>
          <w:tab w:val="left" w:pos="426"/>
          <w:tab w:val="left" w:pos="720"/>
        </w:tabs>
        <w:suppressAutoHyphens/>
        <w:ind w:left="426" w:hanging="426"/>
        <w:jc w:val="both"/>
      </w:pPr>
    </w:p>
    <w:p w:rsidR="00D12B77" w:rsidRPr="000C46D4" w:rsidRDefault="00D12B77" w:rsidP="00A56C05">
      <w:pPr>
        <w:tabs>
          <w:tab w:val="left" w:pos="284"/>
        </w:tabs>
        <w:ind w:left="284" w:hanging="284"/>
        <w:jc w:val="center"/>
      </w:pPr>
      <w:r w:rsidRPr="000C46D4">
        <w:rPr>
          <w:b/>
        </w:rPr>
        <w:sym w:font="Courier New" w:char="00A7"/>
      </w:r>
      <w:r w:rsidRPr="000C46D4">
        <w:rPr>
          <w:b/>
        </w:rPr>
        <w:t xml:space="preserve"> </w:t>
      </w:r>
      <w:r w:rsidR="00A56C05" w:rsidRPr="000C46D4">
        <w:rPr>
          <w:b/>
        </w:rPr>
        <w:t>9</w:t>
      </w:r>
    </w:p>
    <w:p w:rsidR="00D12B77" w:rsidRPr="000C46D4" w:rsidRDefault="00D12B77" w:rsidP="00A56C05">
      <w:pPr>
        <w:pStyle w:val="Nagwek6"/>
        <w:tabs>
          <w:tab w:val="left" w:pos="284"/>
        </w:tabs>
        <w:spacing w:before="0" w:after="0"/>
        <w:jc w:val="center"/>
        <w:rPr>
          <w:rFonts w:ascii="Times New Roman" w:eastAsia="Arial Unicode MS" w:hAnsi="Times New Roman"/>
          <w:i/>
          <w:sz w:val="24"/>
          <w:szCs w:val="24"/>
        </w:rPr>
      </w:pPr>
      <w:r w:rsidRPr="000C46D4">
        <w:rPr>
          <w:rFonts w:ascii="Times New Roman" w:hAnsi="Times New Roman"/>
          <w:sz w:val="24"/>
          <w:szCs w:val="24"/>
        </w:rPr>
        <w:t>Postanowienia końcowe</w:t>
      </w:r>
    </w:p>
    <w:p w:rsidR="00D12B77" w:rsidRPr="000C46D4" w:rsidRDefault="00D12B77" w:rsidP="00A56C05">
      <w:pPr>
        <w:tabs>
          <w:tab w:val="left" w:pos="284"/>
        </w:tabs>
        <w:suppressAutoHyphens/>
        <w:ind w:left="284" w:hanging="284"/>
        <w:jc w:val="both"/>
        <w:rPr>
          <w:bCs/>
          <w:iCs/>
        </w:rPr>
      </w:pPr>
      <w:r w:rsidRPr="000C46D4">
        <w:rPr>
          <w:bCs/>
          <w:iCs/>
        </w:rPr>
        <w:t>1.</w:t>
      </w:r>
      <w:r w:rsidRPr="000C46D4">
        <w:rPr>
          <w:bCs/>
          <w:iCs/>
        </w:rPr>
        <w:tab/>
        <w:t xml:space="preserve">W sprawach nie uregulowanych niniejszą umową mają zastosowanie przepisy ustawy z dnia 29 stycznia 2004r. Prawo zamówień publicznych oraz odpowiednio przepisy kodeksu cywilnego i innych właściwych przepisów dotyczących zamówień publicznych, finansów publicznych oraz uczelni państwowych. </w:t>
      </w:r>
    </w:p>
    <w:p w:rsidR="00D12B77" w:rsidRPr="000C46D4" w:rsidRDefault="00D12B77" w:rsidP="00A56C05">
      <w:pPr>
        <w:pStyle w:val="Zawartoramki"/>
        <w:tabs>
          <w:tab w:val="left" w:pos="284"/>
        </w:tabs>
        <w:spacing w:line="240" w:lineRule="auto"/>
        <w:ind w:left="284" w:hanging="284"/>
        <w:jc w:val="both"/>
        <w:rPr>
          <w:szCs w:val="24"/>
        </w:rPr>
      </w:pPr>
      <w:r w:rsidRPr="000C46D4">
        <w:rPr>
          <w:szCs w:val="24"/>
        </w:rPr>
        <w:t>2.</w:t>
      </w:r>
      <w:r w:rsidRPr="000C46D4">
        <w:rPr>
          <w:szCs w:val="24"/>
        </w:rPr>
        <w:tab/>
        <w:t xml:space="preserve">Ewentualne spory wynikłe na tle realizacji niniejszej umowy strony poddają pod rozstrzygnięcie właściwemu rzeczowo </w:t>
      </w:r>
      <w:r w:rsidRPr="000C46D4">
        <w:rPr>
          <w:iCs/>
          <w:szCs w:val="24"/>
        </w:rPr>
        <w:t>s</w:t>
      </w:r>
      <w:r w:rsidRPr="000C46D4">
        <w:rPr>
          <w:szCs w:val="24"/>
        </w:rPr>
        <w:t xml:space="preserve">ądowi powszechnemu w Częstochowie. </w:t>
      </w:r>
    </w:p>
    <w:p w:rsidR="00D12B77" w:rsidRPr="000C46D4" w:rsidRDefault="00D12B77" w:rsidP="00A56C05">
      <w:pPr>
        <w:pStyle w:val="Zawartoramki"/>
        <w:tabs>
          <w:tab w:val="left" w:pos="284"/>
        </w:tabs>
        <w:spacing w:line="240" w:lineRule="auto"/>
        <w:ind w:left="284" w:hanging="284"/>
        <w:jc w:val="both"/>
        <w:rPr>
          <w:szCs w:val="24"/>
        </w:rPr>
      </w:pPr>
      <w:r w:rsidRPr="000C46D4">
        <w:rPr>
          <w:bCs w:val="0"/>
          <w:szCs w:val="24"/>
        </w:rPr>
        <w:t>3.</w:t>
      </w:r>
      <w:r w:rsidRPr="000C46D4">
        <w:rPr>
          <w:bCs w:val="0"/>
          <w:szCs w:val="24"/>
        </w:rPr>
        <w:tab/>
        <w:t>Zmiany niniejszej umowy wymagają formy pisemnej pod rygorem nieważności.</w:t>
      </w:r>
    </w:p>
    <w:p w:rsidR="00D12B77" w:rsidRPr="000C46D4" w:rsidRDefault="00D12B77" w:rsidP="00A56C05">
      <w:pPr>
        <w:pStyle w:val="Lista3"/>
        <w:numPr>
          <w:ilvl w:val="0"/>
          <w:numId w:val="25"/>
        </w:numPr>
        <w:ind w:left="284" w:hanging="284"/>
        <w:jc w:val="both"/>
      </w:pPr>
      <w:r w:rsidRPr="000C46D4">
        <w:t>Umowę sporządzono w 3 jednobrzmiących egzemplarzach, z których 2 otrzymuje Zamawiający, a 1 Wykonawca.</w:t>
      </w:r>
    </w:p>
    <w:p w:rsidR="00D12B77" w:rsidRPr="000C46D4" w:rsidRDefault="00D12B77" w:rsidP="00A56C05">
      <w:pPr>
        <w:pStyle w:val="Nagwek1"/>
        <w:numPr>
          <w:ilvl w:val="0"/>
          <w:numId w:val="22"/>
        </w:numPr>
        <w:suppressAutoHyphens/>
        <w:spacing w:before="0" w:after="0"/>
        <w:ind w:firstLine="284"/>
        <w:jc w:val="both"/>
        <w:rPr>
          <w:rFonts w:ascii="Times New Roman" w:hAnsi="Times New Roman"/>
          <w:iCs/>
          <w:sz w:val="24"/>
          <w:szCs w:val="24"/>
        </w:rPr>
      </w:pPr>
      <w:r w:rsidRPr="000C46D4">
        <w:rPr>
          <w:rFonts w:ascii="Times New Roman" w:hAnsi="Times New Roman"/>
          <w:sz w:val="24"/>
          <w:szCs w:val="24"/>
        </w:rPr>
        <w:t>Wykonawca</w:t>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t>Zamawiający</w:t>
      </w:r>
    </w:p>
    <w:p w:rsidR="00D12B77" w:rsidRPr="000C46D4" w:rsidRDefault="00D12B77" w:rsidP="00A56C05"/>
    <w:p w:rsidR="00D12B77" w:rsidRPr="000C46D4" w:rsidRDefault="00D12B77" w:rsidP="00A56C05"/>
    <w:p w:rsidR="002F798A" w:rsidRPr="000C46D4" w:rsidRDefault="002F798A" w:rsidP="00A56C05"/>
    <w:sectPr w:rsidR="002F798A" w:rsidRPr="000C46D4"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3DF8" w:rsidRDefault="00F93DF8" w:rsidP="00A11516">
      <w:r>
        <w:separator/>
      </w:r>
    </w:p>
  </w:endnote>
  <w:endnote w:type="continuationSeparator" w:id="0">
    <w:p w:rsidR="00F93DF8" w:rsidRDefault="00F93DF8"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UI Gothic">
    <w:panose1 w:val="020B0600070205080204"/>
    <w:charset w:val="80"/>
    <w:family w:val="swiss"/>
    <w:pitch w:val="variable"/>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7E2F" w:rsidRDefault="002E7E2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7E2F" w:rsidRDefault="002E7E2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3DF8" w:rsidRDefault="00F93DF8" w:rsidP="00A11516">
      <w:r>
        <w:separator/>
      </w:r>
    </w:p>
  </w:footnote>
  <w:footnote w:type="continuationSeparator" w:id="0">
    <w:p w:rsidR="00F93DF8" w:rsidRDefault="00F93DF8"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7E2F" w:rsidRDefault="002E7E2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7E2F" w:rsidRDefault="002E7E2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8"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9"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0" w15:restartNumberingAfterBreak="0">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7ED0942"/>
    <w:multiLevelType w:val="hybridMultilevel"/>
    <w:tmpl w:val="8E96B604"/>
    <w:lvl w:ilvl="0" w:tplc="346A22DC">
      <w:start w:val="1"/>
      <w:numFmt w:val="lowerLetter"/>
      <w:lvlText w:val="%1)"/>
      <w:lvlJc w:val="left"/>
      <w:pPr>
        <w:ind w:left="720" w:hanging="360"/>
      </w:pPr>
      <w:rPr>
        <w:rFonts w:hint="default"/>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9"/>
    <w:lvlOverride w:ilvl="0">
      <w:startOverride w:val="1"/>
    </w:lvlOverride>
  </w:num>
  <w:num w:numId="2">
    <w:abstractNumId w:val="13"/>
    <w:lvlOverride w:ilvl="0">
      <w:startOverride w:val="1"/>
    </w:lvlOverride>
  </w:num>
  <w:num w:numId="3">
    <w:abstractNumId w:val="14"/>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8"/>
  </w:num>
  <w:num w:numId="25">
    <w:abstractNumId w:val="10"/>
  </w:num>
  <w:num w:numId="26">
    <w:abstractNumId w:val="15"/>
  </w:num>
  <w:num w:numId="27">
    <w:abstractNumId w:val="17"/>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67"/>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93DF8"/>
    <w:rsid w:val="00025980"/>
    <w:rsid w:val="000350A7"/>
    <w:rsid w:val="0008790F"/>
    <w:rsid w:val="000C46D4"/>
    <w:rsid w:val="000E22F3"/>
    <w:rsid w:val="00102B6F"/>
    <w:rsid w:val="00142819"/>
    <w:rsid w:val="001C0FCA"/>
    <w:rsid w:val="00203486"/>
    <w:rsid w:val="00236EF6"/>
    <w:rsid w:val="00254625"/>
    <w:rsid w:val="00264353"/>
    <w:rsid w:val="002A2586"/>
    <w:rsid w:val="002C7834"/>
    <w:rsid w:val="002D7E88"/>
    <w:rsid w:val="002E7E2F"/>
    <w:rsid w:val="002F798A"/>
    <w:rsid w:val="0039638F"/>
    <w:rsid w:val="003A24A5"/>
    <w:rsid w:val="004349CE"/>
    <w:rsid w:val="004447E9"/>
    <w:rsid w:val="00444A8B"/>
    <w:rsid w:val="00477720"/>
    <w:rsid w:val="004D0BD1"/>
    <w:rsid w:val="004D114B"/>
    <w:rsid w:val="004E5397"/>
    <w:rsid w:val="0051409C"/>
    <w:rsid w:val="00546438"/>
    <w:rsid w:val="00546AB9"/>
    <w:rsid w:val="005918FA"/>
    <w:rsid w:val="005F6A85"/>
    <w:rsid w:val="006221F8"/>
    <w:rsid w:val="00693CB8"/>
    <w:rsid w:val="006C4D63"/>
    <w:rsid w:val="0078603E"/>
    <w:rsid w:val="007F3CEF"/>
    <w:rsid w:val="00874DC2"/>
    <w:rsid w:val="008F581C"/>
    <w:rsid w:val="00974326"/>
    <w:rsid w:val="009A4D2C"/>
    <w:rsid w:val="009A680C"/>
    <w:rsid w:val="009B0E2D"/>
    <w:rsid w:val="00A11516"/>
    <w:rsid w:val="00A37269"/>
    <w:rsid w:val="00A46870"/>
    <w:rsid w:val="00A56C05"/>
    <w:rsid w:val="00A80BDC"/>
    <w:rsid w:val="00A86522"/>
    <w:rsid w:val="00B302B7"/>
    <w:rsid w:val="00B6428C"/>
    <w:rsid w:val="00B66EF7"/>
    <w:rsid w:val="00B736E1"/>
    <w:rsid w:val="00B82EF4"/>
    <w:rsid w:val="00B9390E"/>
    <w:rsid w:val="00C5118D"/>
    <w:rsid w:val="00D12B77"/>
    <w:rsid w:val="00D322D3"/>
    <w:rsid w:val="00D46856"/>
    <w:rsid w:val="00D96F3F"/>
    <w:rsid w:val="00DC0C85"/>
    <w:rsid w:val="00EE2ADB"/>
    <w:rsid w:val="00F86BC8"/>
    <w:rsid w:val="00F93DF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DEDCFD"/>
  <w15:chartTrackingRefBased/>
  <w15:docId w15:val="{FDAADCF8-24C9-4C68-857F-6BBA2DC0F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6</Pages>
  <Words>2215</Words>
  <Characters>15395</Characters>
  <Application>Microsoft Office Word</Application>
  <DocSecurity>0</DocSecurity>
  <Lines>128</Lines>
  <Paragraphs>35</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17575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2020-01-10T09:16:00Z</cp:lastPrinted>
  <dcterms:created xsi:type="dcterms:W3CDTF">2020-01-10T09:17:00Z</dcterms:created>
  <dcterms:modified xsi:type="dcterms:W3CDTF">2020-01-10T09:17:00Z</dcterms:modified>
</cp:coreProperties>
</file>