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586495" w:rsidRPr="00586495">
        <w:rPr>
          <w:rFonts w:ascii="Tahoma" w:hAnsi="Tahoma" w:cs="Tahoma"/>
          <w:b/>
          <w:sz w:val="16"/>
          <w:szCs w:val="16"/>
        </w:rPr>
        <w:t>ZP/DK-46/19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586495" w:rsidRPr="00586495">
        <w:rPr>
          <w:rFonts w:ascii="Tahoma" w:hAnsi="Tahoma" w:cs="Tahoma"/>
          <w:b/>
          <w:sz w:val="16"/>
          <w:szCs w:val="16"/>
        </w:rPr>
        <w:t>Dostawa przełączników sieciowych dla Miejskiej Sieci Kom</w:t>
      </w:r>
      <w:r w:rsidR="00851682">
        <w:rPr>
          <w:rFonts w:ascii="Tahoma" w:hAnsi="Tahoma" w:cs="Tahoma"/>
          <w:b/>
          <w:sz w:val="16"/>
          <w:szCs w:val="16"/>
        </w:rPr>
        <w:t>p</w:t>
      </w:r>
      <w:bookmarkStart w:id="0" w:name="_GoBack"/>
      <w:bookmarkEnd w:id="0"/>
      <w:r w:rsidR="00586495" w:rsidRPr="00586495">
        <w:rPr>
          <w:rFonts w:ascii="Tahoma" w:hAnsi="Tahoma" w:cs="Tahoma"/>
          <w:b/>
          <w:sz w:val="16"/>
          <w:szCs w:val="16"/>
        </w:rPr>
        <w:t xml:space="preserve">uterowej </w:t>
      </w:r>
      <w:proofErr w:type="spellStart"/>
      <w:r w:rsidR="00586495" w:rsidRPr="00586495">
        <w:rPr>
          <w:rFonts w:ascii="Tahoma" w:hAnsi="Tahoma" w:cs="Tahoma"/>
          <w:b/>
          <w:sz w:val="16"/>
          <w:szCs w:val="16"/>
        </w:rPr>
        <w:t>CzestMAN</w:t>
      </w:r>
      <w:proofErr w:type="spellEnd"/>
      <w:r w:rsidR="00586495" w:rsidRPr="00586495">
        <w:rPr>
          <w:rFonts w:ascii="Tahoma" w:hAnsi="Tahoma" w:cs="Tahoma"/>
          <w:b/>
          <w:sz w:val="16"/>
          <w:szCs w:val="16"/>
        </w:rPr>
        <w:t xml:space="preserve">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lastRenderedPageBreak/>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6C4D63" w:rsidP="00A56C05">
      <w:pPr>
        <w:tabs>
          <w:tab w:val="left" w:pos="0"/>
        </w:tabs>
        <w:jc w:val="center"/>
        <w:rPr>
          <w:rFonts w:ascii="Tahoma" w:hAnsi="Tahoma" w:cs="Tahoma"/>
          <w:b/>
          <w:sz w:val="16"/>
          <w:szCs w:val="16"/>
        </w:rPr>
      </w:pPr>
      <w:r w:rsidRPr="006C4D63">
        <w:rPr>
          <w:rFonts w:ascii="Tahoma" w:hAnsi="Tahoma" w:cs="Tahoma"/>
          <w:b/>
          <w:sz w:val="16"/>
          <w:szCs w:val="16"/>
        </w:rPr>
        <w:t>Przetwarzanie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D5D" w:rsidRDefault="00F73D5D" w:rsidP="00A11516">
      <w:r>
        <w:separator/>
      </w:r>
    </w:p>
  </w:endnote>
  <w:endnote w:type="continuationSeparator" w:id="0">
    <w:p w:rsidR="00F73D5D" w:rsidRDefault="00F73D5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95" w:rsidRDefault="00586495">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95" w:rsidRDefault="0058649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D5D" w:rsidRDefault="00F73D5D" w:rsidP="00A11516">
      <w:r>
        <w:separator/>
      </w:r>
    </w:p>
  </w:footnote>
  <w:footnote w:type="continuationSeparator" w:id="0">
    <w:p w:rsidR="00F73D5D" w:rsidRDefault="00F73D5D"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95" w:rsidRDefault="0058649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495" w:rsidRDefault="0058649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3D5D"/>
    <w:rsid w:val="00025980"/>
    <w:rsid w:val="000350A7"/>
    <w:rsid w:val="0008790F"/>
    <w:rsid w:val="000E22F3"/>
    <w:rsid w:val="00102B6F"/>
    <w:rsid w:val="00142819"/>
    <w:rsid w:val="001C0FCA"/>
    <w:rsid w:val="00203486"/>
    <w:rsid w:val="00236EF6"/>
    <w:rsid w:val="00254625"/>
    <w:rsid w:val="00264353"/>
    <w:rsid w:val="002A2586"/>
    <w:rsid w:val="002D7E88"/>
    <w:rsid w:val="002F798A"/>
    <w:rsid w:val="0039638F"/>
    <w:rsid w:val="003A24A5"/>
    <w:rsid w:val="004349CE"/>
    <w:rsid w:val="004447E9"/>
    <w:rsid w:val="00444A8B"/>
    <w:rsid w:val="004D0BD1"/>
    <w:rsid w:val="004D114B"/>
    <w:rsid w:val="004E5397"/>
    <w:rsid w:val="0051409C"/>
    <w:rsid w:val="00546AB9"/>
    <w:rsid w:val="00586495"/>
    <w:rsid w:val="005918FA"/>
    <w:rsid w:val="006221F8"/>
    <w:rsid w:val="00693CB8"/>
    <w:rsid w:val="006C4D63"/>
    <w:rsid w:val="0078603E"/>
    <w:rsid w:val="00851682"/>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73D5D"/>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574B1"/>
  <w15:chartTrackingRefBased/>
  <w15:docId w15:val="{9D9883E7-8DD0-409A-AE09-CCF96EDD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2402</Words>
  <Characters>16609</Characters>
  <Application>Microsoft Office Word</Application>
  <DocSecurity>0</DocSecurity>
  <Lines>138</Lines>
  <Paragraphs>37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2019-12-09T13:51:00Z</cp:lastPrinted>
  <dcterms:created xsi:type="dcterms:W3CDTF">2019-12-09T13:51:00Z</dcterms:created>
  <dcterms:modified xsi:type="dcterms:W3CDTF">2019-12-09T13:51:00Z</dcterms:modified>
</cp:coreProperties>
</file>