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5C28" w:rsidRDefault="00185C28" w:rsidP="00940EC0">
      <w:pPr>
        <w:pStyle w:val="Tekstpodstawowy3"/>
        <w:jc w:val="right"/>
        <w:rPr>
          <w:rFonts w:cs="Arial"/>
          <w:sz w:val="22"/>
          <w:szCs w:val="22"/>
        </w:rPr>
      </w:pPr>
      <w:r>
        <w:rPr>
          <w:b/>
          <w:noProof/>
          <w:color w:val="FF0000"/>
          <w:sz w:val="22"/>
          <w:szCs w:val="22"/>
        </w:rPr>
        <w:drawing>
          <wp:inline distT="0" distB="0" distL="0" distR="0">
            <wp:extent cx="5760720" cy="721328"/>
            <wp:effectExtent l="0" t="0" r="0" b="3175"/>
            <wp:docPr id="1" name="Obraz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213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5C28" w:rsidRDefault="00185C28" w:rsidP="00940EC0">
      <w:pPr>
        <w:pStyle w:val="Tekstpodstawowy3"/>
        <w:jc w:val="right"/>
        <w:rPr>
          <w:rFonts w:cs="Arial"/>
          <w:sz w:val="22"/>
          <w:szCs w:val="22"/>
        </w:rPr>
      </w:pPr>
    </w:p>
    <w:p w:rsidR="00940EC0" w:rsidRPr="007E0329" w:rsidRDefault="00940EC0" w:rsidP="00940EC0">
      <w:pPr>
        <w:pStyle w:val="Tekstpodstawowy3"/>
        <w:jc w:val="right"/>
        <w:rPr>
          <w:rFonts w:cs="Arial"/>
          <w:sz w:val="22"/>
          <w:szCs w:val="22"/>
        </w:rPr>
      </w:pPr>
      <w:r w:rsidRPr="007E0329">
        <w:rPr>
          <w:rFonts w:cs="Arial"/>
          <w:sz w:val="22"/>
          <w:szCs w:val="22"/>
        </w:rPr>
        <w:t xml:space="preserve">załącznik nr 6 do SIWZ </w:t>
      </w:r>
    </w:p>
    <w:p w:rsidR="00940EC0" w:rsidRPr="007E0329" w:rsidRDefault="00940EC0" w:rsidP="00940EC0">
      <w:pPr>
        <w:jc w:val="center"/>
        <w:rPr>
          <w:rFonts w:ascii="Arial" w:hAnsi="Arial" w:cs="Arial"/>
          <w:b/>
          <w:i/>
          <w:sz w:val="22"/>
          <w:szCs w:val="22"/>
        </w:rPr>
      </w:pPr>
    </w:p>
    <w:p w:rsidR="00940EC0" w:rsidRPr="007E0329" w:rsidRDefault="00940EC0" w:rsidP="00940EC0">
      <w:pPr>
        <w:jc w:val="center"/>
        <w:rPr>
          <w:rFonts w:ascii="Arial" w:hAnsi="Arial" w:cs="Arial"/>
          <w:b/>
          <w:i/>
          <w:sz w:val="22"/>
          <w:szCs w:val="22"/>
        </w:rPr>
      </w:pPr>
      <w:r w:rsidRPr="007E0329">
        <w:rPr>
          <w:rFonts w:ascii="Arial" w:hAnsi="Arial" w:cs="Arial"/>
          <w:b/>
          <w:i/>
          <w:sz w:val="22"/>
          <w:szCs w:val="22"/>
        </w:rPr>
        <w:t>Istotne postanowienia umowy</w:t>
      </w:r>
    </w:p>
    <w:p w:rsidR="00940EC0" w:rsidRPr="007E0329" w:rsidRDefault="00940EC0" w:rsidP="00940EC0">
      <w:pPr>
        <w:jc w:val="center"/>
        <w:rPr>
          <w:rFonts w:ascii="Arial" w:hAnsi="Arial" w:cs="Arial"/>
          <w:b/>
          <w:sz w:val="22"/>
          <w:szCs w:val="22"/>
        </w:rPr>
      </w:pPr>
    </w:p>
    <w:p w:rsidR="00940EC0" w:rsidRPr="007E0329" w:rsidRDefault="00940EC0" w:rsidP="00940EC0">
      <w:pPr>
        <w:rPr>
          <w:rFonts w:ascii="Arial" w:hAnsi="Arial" w:cs="Arial"/>
          <w:sz w:val="22"/>
          <w:szCs w:val="22"/>
        </w:rPr>
      </w:pPr>
      <w:r w:rsidRPr="007E0329">
        <w:rPr>
          <w:rFonts w:ascii="Arial" w:hAnsi="Arial" w:cs="Arial"/>
          <w:sz w:val="22"/>
          <w:szCs w:val="22"/>
        </w:rPr>
        <w:t>Zawarta ........................... 2019 r.  pomiędzy:</w:t>
      </w:r>
    </w:p>
    <w:p w:rsidR="00940EC0" w:rsidRPr="00896F23" w:rsidRDefault="00940EC0" w:rsidP="00940EC0">
      <w:pPr>
        <w:rPr>
          <w:rFonts w:ascii="Arial" w:hAnsi="Arial" w:cs="Arial"/>
          <w:color w:val="FF0000"/>
          <w:sz w:val="22"/>
          <w:szCs w:val="22"/>
        </w:rPr>
      </w:pPr>
    </w:p>
    <w:p w:rsidR="00940EC0" w:rsidRPr="007E0329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7E0329">
        <w:rPr>
          <w:rFonts w:ascii="Arial" w:hAnsi="Arial" w:cs="Arial"/>
          <w:b/>
          <w:sz w:val="22"/>
          <w:szCs w:val="22"/>
        </w:rPr>
        <w:t xml:space="preserve">Uniwersytetem im. Adama Mickiewicza w </w:t>
      </w:r>
      <w:proofErr w:type="spellStart"/>
      <w:r w:rsidRPr="007E0329">
        <w:rPr>
          <w:rFonts w:ascii="Arial" w:hAnsi="Arial" w:cs="Arial"/>
          <w:b/>
          <w:sz w:val="22"/>
          <w:szCs w:val="22"/>
        </w:rPr>
        <w:t>Poznaniu,ul</w:t>
      </w:r>
      <w:proofErr w:type="spellEnd"/>
      <w:r w:rsidRPr="007E0329">
        <w:rPr>
          <w:rFonts w:ascii="Arial" w:hAnsi="Arial" w:cs="Arial"/>
          <w:b/>
          <w:sz w:val="22"/>
          <w:szCs w:val="22"/>
        </w:rPr>
        <w:t xml:space="preserve">. H. Wieniawskiego 1, 61-712 Poznań, </w:t>
      </w:r>
      <w:r w:rsidRPr="007E0329">
        <w:rPr>
          <w:rFonts w:ascii="Arial" w:hAnsi="Arial" w:cs="Arial"/>
          <w:sz w:val="22"/>
          <w:szCs w:val="22"/>
        </w:rPr>
        <w:t>posiadającym NIP:777-00-06-350, zwanym dalej „Zamawiającym” reprezentowanym przez:</w:t>
      </w:r>
    </w:p>
    <w:p w:rsidR="00940EC0" w:rsidRPr="007E0329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7E0329">
        <w:rPr>
          <w:rFonts w:ascii="Arial" w:hAnsi="Arial" w:cs="Arial"/>
          <w:sz w:val="22"/>
          <w:szCs w:val="22"/>
        </w:rPr>
        <w:t>..............................</w:t>
      </w:r>
    </w:p>
    <w:p w:rsidR="00940EC0" w:rsidRPr="007E0329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7E0329">
        <w:rPr>
          <w:rFonts w:ascii="Arial" w:hAnsi="Arial" w:cs="Arial"/>
          <w:sz w:val="22"/>
          <w:szCs w:val="22"/>
        </w:rPr>
        <w:t>przy kontrasygnacie Kwestora – …………………………….</w:t>
      </w:r>
    </w:p>
    <w:p w:rsidR="00940EC0" w:rsidRPr="007E0329" w:rsidRDefault="00940EC0" w:rsidP="00940EC0">
      <w:pPr>
        <w:rPr>
          <w:rFonts w:ascii="Arial" w:hAnsi="Arial" w:cs="Arial"/>
          <w:sz w:val="22"/>
          <w:szCs w:val="22"/>
        </w:rPr>
      </w:pPr>
    </w:p>
    <w:p w:rsidR="00940EC0" w:rsidRPr="007E0329" w:rsidRDefault="00940EC0" w:rsidP="00940EC0">
      <w:pPr>
        <w:rPr>
          <w:rFonts w:ascii="Arial" w:hAnsi="Arial" w:cs="Arial"/>
          <w:sz w:val="22"/>
          <w:szCs w:val="22"/>
        </w:rPr>
      </w:pPr>
      <w:r w:rsidRPr="007E0329">
        <w:rPr>
          <w:rFonts w:ascii="Arial" w:hAnsi="Arial" w:cs="Arial"/>
          <w:sz w:val="22"/>
          <w:szCs w:val="22"/>
        </w:rPr>
        <w:t>a</w:t>
      </w:r>
    </w:p>
    <w:p w:rsidR="00940EC0" w:rsidRPr="007E0329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7E0329">
        <w:rPr>
          <w:rFonts w:ascii="Arial" w:hAnsi="Arial" w:cs="Arial"/>
          <w:sz w:val="22"/>
          <w:szCs w:val="22"/>
        </w:rPr>
        <w:t>firmą ....................................................................</w:t>
      </w:r>
    </w:p>
    <w:p w:rsidR="00940EC0" w:rsidRPr="007E0329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7E0329">
        <w:rPr>
          <w:rFonts w:ascii="Arial" w:hAnsi="Arial" w:cs="Arial"/>
          <w:sz w:val="22"/>
          <w:szCs w:val="22"/>
        </w:rPr>
        <w:t>reprezentowaną  przez:</w:t>
      </w:r>
    </w:p>
    <w:p w:rsidR="00940EC0" w:rsidRPr="007E0329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7E0329">
        <w:rPr>
          <w:rFonts w:ascii="Arial" w:hAnsi="Arial" w:cs="Arial"/>
          <w:sz w:val="22"/>
          <w:szCs w:val="22"/>
        </w:rPr>
        <w:t>.....................................................</w:t>
      </w:r>
    </w:p>
    <w:p w:rsidR="00940EC0" w:rsidRPr="007E0329" w:rsidRDefault="00940EC0" w:rsidP="00940EC0">
      <w:pPr>
        <w:jc w:val="both"/>
        <w:rPr>
          <w:rFonts w:ascii="Arial" w:hAnsi="Arial" w:cs="Arial"/>
          <w:sz w:val="22"/>
          <w:szCs w:val="22"/>
        </w:rPr>
      </w:pPr>
      <w:r w:rsidRPr="007E0329">
        <w:rPr>
          <w:rFonts w:ascii="Arial" w:hAnsi="Arial" w:cs="Arial"/>
          <w:sz w:val="22"/>
          <w:szCs w:val="22"/>
        </w:rPr>
        <w:t>zwaną dalej „Wykonawcą”</w:t>
      </w:r>
    </w:p>
    <w:p w:rsidR="00FC295C" w:rsidRPr="007E0329" w:rsidRDefault="002F10DE" w:rsidP="00940EC0">
      <w:pPr>
        <w:pStyle w:val="Nagwek5"/>
        <w:ind w:left="0"/>
        <w:jc w:val="right"/>
        <w:rPr>
          <w:rFonts w:cs="Arial"/>
          <w:bCs w:val="0"/>
          <w:sz w:val="20"/>
          <w:szCs w:val="20"/>
        </w:rPr>
      </w:pPr>
      <w:r w:rsidRPr="007E0329">
        <w:tab/>
      </w:r>
    </w:p>
    <w:p w:rsidR="00FC295C" w:rsidRPr="007E0329" w:rsidRDefault="00FC295C" w:rsidP="00FC295C">
      <w:pPr>
        <w:jc w:val="both"/>
        <w:rPr>
          <w:rFonts w:ascii="Arial" w:hAnsi="Arial" w:cs="Arial"/>
          <w:sz w:val="22"/>
          <w:szCs w:val="22"/>
        </w:rPr>
      </w:pPr>
      <w:r w:rsidRPr="007E0329">
        <w:rPr>
          <w:rFonts w:ascii="Arial" w:hAnsi="Arial" w:cs="Arial"/>
          <w:sz w:val="22"/>
          <w:szCs w:val="22"/>
        </w:rPr>
        <w:t>W wyniku postępowania o udzielenie zamówienia publicznego prowadzonego w trybie przetargu nieograniczonego została zawarta umowa następującej treści:</w:t>
      </w:r>
    </w:p>
    <w:p w:rsidR="00FC295C" w:rsidRPr="007E0329" w:rsidRDefault="00FC295C" w:rsidP="00FC295C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FC295C" w:rsidRPr="007E0329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7E0329">
        <w:rPr>
          <w:rFonts w:ascii="Arial" w:hAnsi="Arial" w:cs="Arial"/>
          <w:b/>
          <w:bCs/>
          <w:sz w:val="22"/>
          <w:szCs w:val="22"/>
        </w:rPr>
        <w:sym w:font="Arial" w:char="00A7"/>
      </w:r>
      <w:r w:rsidR="00E616B5" w:rsidRPr="007E0329">
        <w:rPr>
          <w:rFonts w:ascii="Arial" w:hAnsi="Arial" w:cs="Arial"/>
          <w:b/>
          <w:bCs/>
          <w:sz w:val="22"/>
          <w:szCs w:val="22"/>
        </w:rPr>
        <w:t xml:space="preserve">1. </w:t>
      </w:r>
      <w:r w:rsidRPr="007E0329">
        <w:rPr>
          <w:rFonts w:ascii="Arial" w:hAnsi="Arial" w:cs="Arial"/>
          <w:b/>
          <w:bCs/>
          <w:sz w:val="22"/>
          <w:szCs w:val="22"/>
        </w:rPr>
        <w:t>PRZEDMIOT UMOWY</w:t>
      </w:r>
    </w:p>
    <w:p w:rsidR="00FC295C" w:rsidRPr="00896F23" w:rsidRDefault="00FC295C" w:rsidP="00FC295C">
      <w:pPr>
        <w:rPr>
          <w:rFonts w:ascii="Arial" w:hAnsi="Arial" w:cs="Arial"/>
          <w:b/>
          <w:bCs/>
          <w:color w:val="FF0000"/>
          <w:sz w:val="22"/>
          <w:szCs w:val="22"/>
        </w:rPr>
      </w:pPr>
      <w:r w:rsidRPr="00896F23">
        <w:rPr>
          <w:rFonts w:ascii="Arial" w:hAnsi="Arial" w:cs="Arial"/>
          <w:b/>
          <w:bCs/>
          <w:color w:val="FF0000"/>
          <w:sz w:val="22"/>
          <w:szCs w:val="22"/>
        </w:rPr>
        <w:tab/>
      </w:r>
      <w:r w:rsidRPr="00896F23">
        <w:rPr>
          <w:rFonts w:ascii="Arial" w:hAnsi="Arial" w:cs="Arial"/>
          <w:b/>
          <w:bCs/>
          <w:color w:val="FF0000"/>
          <w:sz w:val="22"/>
          <w:szCs w:val="22"/>
        </w:rPr>
        <w:tab/>
      </w:r>
    </w:p>
    <w:p w:rsidR="00FC295C" w:rsidRPr="00896F23" w:rsidRDefault="00A224B3" w:rsidP="00FC295C">
      <w:pPr>
        <w:jc w:val="both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b/>
          <w:sz w:val="22"/>
          <w:szCs w:val="20"/>
        </w:rPr>
        <w:t>D</w:t>
      </w:r>
      <w:r w:rsidRPr="00D4644C">
        <w:rPr>
          <w:rFonts w:ascii="Arial" w:hAnsi="Arial" w:cs="Arial"/>
          <w:b/>
          <w:sz w:val="22"/>
          <w:szCs w:val="20"/>
        </w:rPr>
        <w:t>ostawa sprzętu komputerowego i audiowizualnego</w:t>
      </w:r>
      <w:r w:rsidRPr="00D4644C">
        <w:rPr>
          <w:rFonts w:ascii="Arial" w:hAnsi="Arial" w:cs="Arial"/>
          <w:b/>
          <w:sz w:val="22"/>
          <w:szCs w:val="22"/>
        </w:rPr>
        <w:t xml:space="preserve"> dla Instytutu Filologii Polskiej UAM.</w:t>
      </w:r>
    </w:p>
    <w:p w:rsidR="001B7D7B" w:rsidRDefault="001B7D7B" w:rsidP="00FC295C">
      <w:pPr>
        <w:jc w:val="both"/>
        <w:rPr>
          <w:rFonts w:ascii="Arial" w:hAnsi="Arial" w:cs="Arial"/>
          <w:color w:val="FF0000"/>
          <w:sz w:val="22"/>
          <w:szCs w:val="22"/>
        </w:rPr>
      </w:pPr>
    </w:p>
    <w:p w:rsidR="00FC295C" w:rsidRPr="00896F23" w:rsidRDefault="00FC295C" w:rsidP="004C401B">
      <w:pPr>
        <w:jc w:val="both"/>
        <w:rPr>
          <w:rFonts w:ascii="Arial" w:hAnsi="Arial" w:cs="Arial"/>
          <w:color w:val="FF0000"/>
          <w:sz w:val="22"/>
          <w:szCs w:val="22"/>
        </w:rPr>
      </w:pPr>
      <w:r w:rsidRPr="00C635D4">
        <w:rPr>
          <w:rFonts w:ascii="Arial" w:hAnsi="Arial" w:cs="Arial"/>
          <w:sz w:val="22"/>
          <w:szCs w:val="22"/>
        </w:rPr>
        <w:t>Zgodnie z ofertą Wykonawcy z dnia ………….</w:t>
      </w:r>
      <w:r w:rsidR="00C635D4">
        <w:rPr>
          <w:rFonts w:ascii="Arial" w:hAnsi="Arial" w:cs="Arial"/>
          <w:sz w:val="22"/>
          <w:szCs w:val="22"/>
        </w:rPr>
        <w:t>.....</w:t>
      </w:r>
      <w:r w:rsidRPr="00C635D4">
        <w:rPr>
          <w:rFonts w:ascii="Arial" w:hAnsi="Arial" w:cs="Arial"/>
          <w:sz w:val="22"/>
          <w:szCs w:val="22"/>
        </w:rPr>
        <w:t xml:space="preserve"> r., złożoną w przetargu nieograniczonym nr</w:t>
      </w:r>
      <w:r w:rsidRPr="00896F23">
        <w:rPr>
          <w:rFonts w:ascii="Arial" w:hAnsi="Arial" w:cs="Arial"/>
          <w:color w:val="FF0000"/>
          <w:sz w:val="22"/>
          <w:szCs w:val="22"/>
        </w:rPr>
        <w:t> </w:t>
      </w:r>
      <w:r w:rsidR="004C401B" w:rsidRPr="00A224B3">
        <w:rPr>
          <w:rFonts w:ascii="Arial" w:hAnsi="Arial" w:cs="Arial"/>
          <w:sz w:val="22"/>
          <w:szCs w:val="22"/>
        </w:rPr>
        <w:t>ZP/</w:t>
      </w:r>
      <w:r w:rsidR="00276CD5" w:rsidRPr="00A224B3">
        <w:rPr>
          <w:rFonts w:ascii="Arial" w:hAnsi="Arial" w:cs="Arial"/>
          <w:sz w:val="22"/>
          <w:szCs w:val="22"/>
        </w:rPr>
        <w:t>3</w:t>
      </w:r>
      <w:r w:rsidR="00A224B3" w:rsidRPr="00896F23">
        <w:rPr>
          <w:rFonts w:ascii="Arial" w:hAnsi="Arial" w:cs="Arial"/>
          <w:sz w:val="22"/>
          <w:szCs w:val="22"/>
        </w:rPr>
        <w:t>286</w:t>
      </w:r>
      <w:r w:rsidR="004C401B" w:rsidRPr="00A224B3">
        <w:rPr>
          <w:rFonts w:ascii="Arial" w:hAnsi="Arial" w:cs="Arial"/>
          <w:sz w:val="22"/>
          <w:szCs w:val="22"/>
        </w:rPr>
        <w:t>/D/1</w:t>
      </w:r>
      <w:r w:rsidR="004E51E8" w:rsidRPr="00A224B3">
        <w:rPr>
          <w:rFonts w:ascii="Arial" w:hAnsi="Arial" w:cs="Arial"/>
          <w:sz w:val="22"/>
          <w:szCs w:val="22"/>
        </w:rPr>
        <w:t>9</w:t>
      </w:r>
      <w:r w:rsidRPr="00A224B3">
        <w:rPr>
          <w:rFonts w:ascii="Arial" w:hAnsi="Arial" w:cs="Arial"/>
          <w:sz w:val="22"/>
          <w:szCs w:val="22"/>
        </w:rPr>
        <w:t xml:space="preserve"> oraz wymogami określonymi w SIWZ nr </w:t>
      </w:r>
      <w:r w:rsidR="004C401B" w:rsidRPr="00A224B3">
        <w:rPr>
          <w:rFonts w:ascii="Arial" w:hAnsi="Arial" w:cs="Arial"/>
          <w:sz w:val="22"/>
          <w:szCs w:val="22"/>
        </w:rPr>
        <w:t>ZP/</w:t>
      </w:r>
      <w:r w:rsidR="00276CD5" w:rsidRPr="00A224B3">
        <w:rPr>
          <w:rFonts w:ascii="Arial" w:hAnsi="Arial" w:cs="Arial"/>
          <w:sz w:val="22"/>
          <w:szCs w:val="22"/>
        </w:rPr>
        <w:t>3</w:t>
      </w:r>
      <w:r w:rsidR="00A224B3" w:rsidRPr="00896F23">
        <w:rPr>
          <w:rFonts w:ascii="Arial" w:hAnsi="Arial" w:cs="Arial"/>
          <w:sz w:val="22"/>
          <w:szCs w:val="22"/>
        </w:rPr>
        <w:t>286</w:t>
      </w:r>
      <w:r w:rsidR="004C401B" w:rsidRPr="00A224B3">
        <w:rPr>
          <w:rFonts w:ascii="Arial" w:hAnsi="Arial" w:cs="Arial"/>
          <w:sz w:val="22"/>
          <w:szCs w:val="22"/>
        </w:rPr>
        <w:t>/D/1</w:t>
      </w:r>
      <w:r w:rsidR="004E51E8" w:rsidRPr="00A224B3">
        <w:rPr>
          <w:rFonts w:ascii="Arial" w:hAnsi="Arial" w:cs="Arial"/>
          <w:sz w:val="22"/>
          <w:szCs w:val="22"/>
        </w:rPr>
        <w:t>9</w:t>
      </w:r>
      <w:r w:rsidRPr="00A224B3">
        <w:rPr>
          <w:rFonts w:ascii="Arial" w:hAnsi="Arial" w:cs="Arial"/>
          <w:sz w:val="22"/>
          <w:szCs w:val="22"/>
        </w:rPr>
        <w:t>oraz formularzem cenowym stanowiącym załącznik  nr 1 do niniejszej umowy.</w:t>
      </w:r>
    </w:p>
    <w:p w:rsidR="00FC295C" w:rsidRDefault="00FC295C" w:rsidP="00FC295C">
      <w:pPr>
        <w:tabs>
          <w:tab w:val="left" w:pos="709"/>
        </w:tabs>
        <w:jc w:val="both"/>
        <w:rPr>
          <w:rFonts w:ascii="Arial" w:hAnsi="Arial" w:cs="Arial"/>
          <w:caps/>
          <w:color w:val="FF0000"/>
          <w:sz w:val="22"/>
          <w:szCs w:val="22"/>
        </w:rPr>
      </w:pPr>
    </w:p>
    <w:p w:rsidR="00CE68A6" w:rsidRDefault="00CE68A6" w:rsidP="00CE68A6">
      <w:pPr>
        <w:suppressAutoHyphens/>
        <w:jc w:val="both"/>
        <w:rPr>
          <w:rFonts w:ascii="Arial" w:hAnsi="Arial" w:cs="Arial"/>
          <w:sz w:val="22"/>
          <w:szCs w:val="22"/>
        </w:rPr>
      </w:pPr>
      <w:r w:rsidRPr="004E61A6">
        <w:rPr>
          <w:rFonts w:ascii="Arial" w:hAnsi="Arial" w:cs="Arial"/>
          <w:bCs/>
          <w:sz w:val="22"/>
          <w:szCs w:val="22"/>
        </w:rPr>
        <w:t>Z</w:t>
      </w:r>
      <w:r w:rsidRPr="004E61A6">
        <w:rPr>
          <w:rFonts w:ascii="Arial" w:hAnsi="Arial" w:cs="Arial"/>
          <w:sz w:val="22"/>
          <w:szCs w:val="22"/>
        </w:rPr>
        <w:t xml:space="preserve">amówienie jest współfinansowane ze środków Unii Europejskiej, </w:t>
      </w:r>
      <w:r w:rsidRPr="000630D7">
        <w:rPr>
          <w:rFonts w:ascii="Arial" w:hAnsi="Arial" w:cs="Arial"/>
          <w:b/>
          <w:sz w:val="22"/>
          <w:szCs w:val="20"/>
        </w:rPr>
        <w:t>projekt: "Profesjonalizm - personalizacja - praktyka. Program kształcenia studentów specjalności nauczycielskiej na kierunku Filologia polska UAM", nr umowy: POWR.03.01.00-00-KN05/18-00</w:t>
      </w:r>
    </w:p>
    <w:p w:rsidR="00CE68A6" w:rsidRDefault="00CE68A6" w:rsidP="00FC295C">
      <w:pPr>
        <w:tabs>
          <w:tab w:val="left" w:pos="709"/>
        </w:tabs>
        <w:jc w:val="both"/>
        <w:rPr>
          <w:rFonts w:ascii="Arial" w:hAnsi="Arial" w:cs="Arial"/>
          <w:caps/>
          <w:color w:val="FF0000"/>
          <w:sz w:val="22"/>
          <w:szCs w:val="22"/>
        </w:rPr>
      </w:pPr>
    </w:p>
    <w:p w:rsidR="00FC295C" w:rsidRDefault="00FC295C" w:rsidP="00FC295C">
      <w:pPr>
        <w:tabs>
          <w:tab w:val="left" w:pos="709"/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7E0329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7E0329">
        <w:rPr>
          <w:rFonts w:ascii="Arial" w:hAnsi="Arial" w:cs="Arial"/>
          <w:b/>
          <w:bCs/>
          <w:sz w:val="22"/>
          <w:szCs w:val="22"/>
        </w:rPr>
        <w:t xml:space="preserve"> 2.CAŁKOWITA WARTOŚĆ UMOWY</w:t>
      </w:r>
    </w:p>
    <w:p w:rsidR="00772A21" w:rsidRDefault="00772A21" w:rsidP="00FC295C">
      <w:pPr>
        <w:tabs>
          <w:tab w:val="left" w:pos="709"/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:rsidR="008E45B7" w:rsidRPr="00FA0205" w:rsidRDefault="002158A9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/>
          <w:sz w:val="22"/>
          <w:szCs w:val="22"/>
        </w:rPr>
      </w:pPr>
      <w:r w:rsidRPr="00FA0205">
        <w:rPr>
          <w:rFonts w:ascii="Arial" w:hAnsi="Arial" w:cs="Arial"/>
          <w:b/>
          <w:sz w:val="22"/>
          <w:szCs w:val="22"/>
          <w:u w:val="single"/>
        </w:rPr>
        <w:t>Cena brutto:</w:t>
      </w:r>
      <w:r w:rsidRPr="00FA0205">
        <w:rPr>
          <w:rFonts w:ascii="Arial" w:hAnsi="Arial" w:cs="Arial"/>
          <w:b/>
          <w:sz w:val="22"/>
          <w:szCs w:val="22"/>
        </w:rPr>
        <w:t xml:space="preserve"> …………………………PLN  </w:t>
      </w:r>
    </w:p>
    <w:p w:rsidR="008E45B7" w:rsidRPr="00FA0205" w:rsidRDefault="002158A9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FA0205">
        <w:rPr>
          <w:rFonts w:ascii="Arial" w:hAnsi="Arial" w:cs="Arial"/>
          <w:sz w:val="22"/>
          <w:szCs w:val="22"/>
        </w:rPr>
        <w:t>słownie: ………………………………………</w:t>
      </w:r>
    </w:p>
    <w:p w:rsidR="008E45B7" w:rsidRPr="00FA0205" w:rsidRDefault="002158A9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FA0205">
        <w:rPr>
          <w:rFonts w:ascii="Arial" w:hAnsi="Arial" w:cs="Arial"/>
          <w:bCs/>
          <w:sz w:val="22"/>
          <w:szCs w:val="22"/>
        </w:rPr>
        <w:t>Cena netto : ………………………. PLN</w:t>
      </w:r>
    </w:p>
    <w:p w:rsidR="008E45B7" w:rsidRPr="00FA0205" w:rsidRDefault="00F7209C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FA0205">
        <w:rPr>
          <w:rFonts w:ascii="Arial" w:hAnsi="Arial" w:cs="Arial"/>
          <w:bCs/>
          <w:sz w:val="22"/>
          <w:szCs w:val="22"/>
        </w:rPr>
        <w:t>słownie: ……………………………………………………………… zł</w:t>
      </w:r>
    </w:p>
    <w:p w:rsidR="00F7209C" w:rsidRDefault="00F7209C" w:rsidP="00F7209C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</w:p>
    <w:p w:rsidR="00F7209C" w:rsidRPr="003229CF" w:rsidRDefault="00F7209C" w:rsidP="00F7209C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3229CF">
        <w:rPr>
          <w:rFonts w:ascii="Arial" w:hAnsi="Arial" w:cs="Arial"/>
          <w:sz w:val="22"/>
          <w:szCs w:val="22"/>
        </w:rPr>
        <w:t>Umowa zawiera podatek VAT w wysokości ………….</w:t>
      </w:r>
    </w:p>
    <w:p w:rsidR="003229CF" w:rsidRPr="003229CF" w:rsidRDefault="003229CF" w:rsidP="003229CF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color w:val="C00000"/>
          <w:sz w:val="22"/>
          <w:szCs w:val="22"/>
        </w:rPr>
      </w:pPr>
    </w:p>
    <w:p w:rsidR="00772A21" w:rsidRPr="003229CF" w:rsidRDefault="00772A21" w:rsidP="00772A21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3229CF">
        <w:rPr>
          <w:rFonts w:ascii="Arial" w:hAnsi="Arial" w:cs="Arial"/>
          <w:sz w:val="22"/>
          <w:szCs w:val="22"/>
        </w:rPr>
        <w:t>Ubezpieczenie, transport, instalacja</w:t>
      </w:r>
      <w:r w:rsidR="00DD2F95" w:rsidRPr="003229CF">
        <w:rPr>
          <w:rFonts w:ascii="Arial" w:hAnsi="Arial" w:cs="Arial"/>
          <w:sz w:val="22"/>
          <w:szCs w:val="22"/>
        </w:rPr>
        <w:t>,</w:t>
      </w:r>
      <w:r w:rsidRPr="003229CF">
        <w:rPr>
          <w:rFonts w:ascii="Arial" w:hAnsi="Arial" w:cs="Arial"/>
          <w:sz w:val="22"/>
          <w:szCs w:val="22"/>
        </w:rPr>
        <w:t xml:space="preserve"> uruchomienie, opakowanie, znakowanie, dokumentacja użytkownika zawarte są w cenie.</w:t>
      </w:r>
    </w:p>
    <w:p w:rsidR="00772A21" w:rsidRPr="003229CF" w:rsidRDefault="00772A21" w:rsidP="00772A21">
      <w:pPr>
        <w:tabs>
          <w:tab w:val="left" w:pos="851"/>
        </w:tabs>
        <w:ind w:right="-1"/>
        <w:jc w:val="both"/>
        <w:rPr>
          <w:rFonts w:ascii="Arial" w:hAnsi="Arial" w:cs="Arial"/>
          <w:color w:val="00B050"/>
          <w:sz w:val="22"/>
          <w:szCs w:val="22"/>
        </w:rPr>
      </w:pPr>
    </w:p>
    <w:p w:rsidR="0023016E" w:rsidRPr="003229CF" w:rsidRDefault="00772A21" w:rsidP="0023016E">
      <w:pPr>
        <w:jc w:val="both"/>
        <w:rPr>
          <w:rFonts w:ascii="Arial" w:hAnsi="Arial" w:cs="Arial"/>
          <w:sz w:val="22"/>
          <w:szCs w:val="22"/>
        </w:rPr>
      </w:pPr>
      <w:r w:rsidRPr="003229CF">
        <w:rPr>
          <w:rFonts w:ascii="Arial" w:hAnsi="Arial" w:cs="Arial"/>
          <w:sz w:val="22"/>
          <w:szCs w:val="22"/>
        </w:rPr>
        <w:t xml:space="preserve">Wykonawca zobowiązuje się zastosować stawkę 0% podatku VAT pod warunkiem otrzymania od Zamawiającego, będącego placówką oświatową zamówienia, które będzie potwierdzone przez właściwy organ nadzorujący Zamawiającego zgodnie z art. 83 ust. 14 </w:t>
      </w:r>
      <w:r w:rsidRPr="003229CF">
        <w:rPr>
          <w:rFonts w:ascii="Arial" w:hAnsi="Arial" w:cs="Arial"/>
          <w:sz w:val="22"/>
          <w:szCs w:val="22"/>
        </w:rPr>
        <w:lastRenderedPageBreak/>
        <w:t xml:space="preserve">pkt 1 w związku z art. 83 ust.1 pkt 26 </w:t>
      </w:r>
      <w:proofErr w:type="spellStart"/>
      <w:r w:rsidRPr="003229CF">
        <w:rPr>
          <w:rFonts w:ascii="Arial" w:hAnsi="Arial" w:cs="Arial"/>
          <w:sz w:val="22"/>
          <w:szCs w:val="22"/>
        </w:rPr>
        <w:t>lit.a</w:t>
      </w:r>
      <w:proofErr w:type="spellEnd"/>
      <w:r w:rsidRPr="003229CF">
        <w:rPr>
          <w:rFonts w:ascii="Arial" w:hAnsi="Arial" w:cs="Arial"/>
          <w:sz w:val="22"/>
          <w:szCs w:val="22"/>
        </w:rPr>
        <w:t xml:space="preserve">) ustawy z dnia 11 marca 2004 r. o podatku od towarów i usług (tekst jednolity Dz.U.  z 2018 r , poz. 2174 z </w:t>
      </w:r>
      <w:proofErr w:type="spellStart"/>
      <w:r w:rsidRPr="003229CF">
        <w:rPr>
          <w:rFonts w:ascii="Arial" w:hAnsi="Arial" w:cs="Arial"/>
          <w:sz w:val="22"/>
          <w:szCs w:val="22"/>
        </w:rPr>
        <w:t>późn</w:t>
      </w:r>
      <w:proofErr w:type="spellEnd"/>
      <w:r w:rsidRPr="003229CF">
        <w:rPr>
          <w:rFonts w:ascii="Arial" w:hAnsi="Arial" w:cs="Arial"/>
          <w:sz w:val="22"/>
          <w:szCs w:val="22"/>
        </w:rPr>
        <w:t xml:space="preserve">. zm.)  - </w:t>
      </w:r>
    </w:p>
    <w:p w:rsidR="0023016E" w:rsidRPr="003229CF" w:rsidRDefault="0023016E" w:rsidP="0023016E">
      <w:pPr>
        <w:jc w:val="both"/>
        <w:rPr>
          <w:rFonts w:ascii="Arial" w:hAnsi="Arial" w:cs="Arial"/>
          <w:b/>
          <w:sz w:val="22"/>
          <w:szCs w:val="22"/>
        </w:rPr>
      </w:pPr>
      <w:r w:rsidRPr="003229CF">
        <w:rPr>
          <w:rFonts w:ascii="Arial" w:hAnsi="Arial" w:cs="Arial"/>
          <w:sz w:val="22"/>
          <w:szCs w:val="22"/>
        </w:rPr>
        <w:t>dotyczy:</w:t>
      </w:r>
      <w:r w:rsidRPr="003229CF">
        <w:rPr>
          <w:rFonts w:ascii="Arial" w:hAnsi="Arial" w:cs="Arial"/>
          <w:b/>
          <w:sz w:val="22"/>
          <w:szCs w:val="22"/>
        </w:rPr>
        <w:t xml:space="preserve"> poz. 1 pkt a) i b) z opisu przedmiotu zamówienia Załącznik A do SIWZ.</w:t>
      </w:r>
    </w:p>
    <w:p w:rsidR="00772A21" w:rsidRPr="003229CF" w:rsidRDefault="00772A21" w:rsidP="0023016E">
      <w:pPr>
        <w:jc w:val="both"/>
        <w:rPr>
          <w:rFonts w:ascii="Arial" w:hAnsi="Arial" w:cs="Arial"/>
          <w:color w:val="00B050"/>
          <w:sz w:val="22"/>
          <w:szCs w:val="22"/>
        </w:rPr>
      </w:pPr>
    </w:p>
    <w:p w:rsidR="00772A21" w:rsidRPr="003229CF" w:rsidRDefault="00772A21" w:rsidP="00772A21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3229CF">
        <w:rPr>
          <w:rFonts w:ascii="Arial" w:hAnsi="Arial" w:cs="Arial"/>
          <w:sz w:val="22"/>
          <w:szCs w:val="22"/>
        </w:rPr>
        <w:t>W przypadku zmiany obowiązujących na terenie Rzeczypospolitej Polskiej przepisów dotyczących wysokości stawek podatku od towarów i usług (VAT) w zakresie obejmującym przedmiot niniejszej umowy,  obie strony zobowiązują się do odpowiedniej zmiany umowy w tym zakresie.</w:t>
      </w:r>
    </w:p>
    <w:p w:rsidR="00772A21" w:rsidRPr="003229CF" w:rsidRDefault="00772A21" w:rsidP="00772A21">
      <w:pPr>
        <w:suppressAutoHyphens/>
        <w:jc w:val="both"/>
        <w:rPr>
          <w:rFonts w:ascii="Arial" w:hAnsi="Arial" w:cs="Arial"/>
          <w:bCs/>
          <w:color w:val="00B050"/>
          <w:sz w:val="22"/>
          <w:szCs w:val="22"/>
        </w:rPr>
      </w:pPr>
    </w:p>
    <w:p w:rsidR="00FC295C" w:rsidRPr="00A224B3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A224B3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A224B3">
        <w:rPr>
          <w:rFonts w:ascii="Arial" w:hAnsi="Arial" w:cs="Arial"/>
          <w:b/>
          <w:bCs/>
          <w:sz w:val="22"/>
          <w:szCs w:val="22"/>
        </w:rPr>
        <w:t xml:space="preserve">  3.</w:t>
      </w:r>
      <w:r w:rsidRPr="00A224B3">
        <w:rPr>
          <w:rFonts w:ascii="Arial" w:hAnsi="Arial" w:cs="Arial"/>
          <w:b/>
          <w:bCs/>
          <w:sz w:val="22"/>
          <w:szCs w:val="22"/>
        </w:rPr>
        <w:tab/>
        <w:t>TERMIN DOSTAWY.</w:t>
      </w:r>
    </w:p>
    <w:p w:rsidR="00FC295C" w:rsidRPr="007E0329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:rsidR="008E45B7" w:rsidRDefault="00FC295C">
      <w:pPr>
        <w:ind w:left="284" w:hanging="284"/>
        <w:jc w:val="both"/>
        <w:rPr>
          <w:rFonts w:ascii="Arial" w:hAnsi="Arial" w:cs="Arial"/>
          <w:b/>
          <w:sz w:val="22"/>
          <w:szCs w:val="22"/>
        </w:rPr>
      </w:pPr>
      <w:r w:rsidRPr="008F1823">
        <w:rPr>
          <w:rFonts w:ascii="Arial" w:hAnsi="Arial" w:cs="Arial"/>
          <w:sz w:val="22"/>
          <w:szCs w:val="22"/>
        </w:rPr>
        <w:t>1. Przedmiot zamówienia będzie dostarczony do miejsc</w:t>
      </w:r>
      <w:r w:rsidR="00392E0D" w:rsidRPr="008F1823">
        <w:rPr>
          <w:rFonts w:ascii="Arial" w:hAnsi="Arial" w:cs="Arial"/>
          <w:sz w:val="22"/>
          <w:szCs w:val="22"/>
        </w:rPr>
        <w:t>a</w:t>
      </w:r>
      <w:r w:rsidR="00FA0205">
        <w:rPr>
          <w:rFonts w:ascii="Arial" w:hAnsi="Arial" w:cs="Arial"/>
          <w:sz w:val="22"/>
          <w:szCs w:val="22"/>
        </w:rPr>
        <w:t xml:space="preserve"> </w:t>
      </w:r>
      <w:r w:rsidR="002939AB" w:rsidRPr="008F1823">
        <w:rPr>
          <w:rFonts w:ascii="Arial" w:hAnsi="Arial" w:cs="Arial"/>
          <w:sz w:val="22"/>
          <w:szCs w:val="22"/>
        </w:rPr>
        <w:t>dostawy</w:t>
      </w:r>
      <w:r w:rsidRPr="008F1823">
        <w:rPr>
          <w:rFonts w:ascii="Arial" w:hAnsi="Arial" w:cs="Arial"/>
          <w:sz w:val="22"/>
          <w:szCs w:val="22"/>
        </w:rPr>
        <w:t xml:space="preserve"> (wskazan</w:t>
      </w:r>
      <w:r w:rsidR="00392E0D" w:rsidRPr="008F1823">
        <w:rPr>
          <w:rFonts w:ascii="Arial" w:hAnsi="Arial" w:cs="Arial"/>
          <w:sz w:val="22"/>
          <w:szCs w:val="22"/>
        </w:rPr>
        <w:t>ego</w:t>
      </w:r>
      <w:r w:rsidRPr="008F1823">
        <w:rPr>
          <w:rFonts w:ascii="Arial" w:hAnsi="Arial" w:cs="Arial"/>
          <w:sz w:val="22"/>
          <w:szCs w:val="22"/>
        </w:rPr>
        <w:t xml:space="preserve"> w ust. 5) w terminie nie dłuższym niż: ………  dni od daty zawarcia umowy</w:t>
      </w:r>
      <w:r w:rsidR="00FA0205">
        <w:rPr>
          <w:rFonts w:ascii="Arial" w:hAnsi="Arial" w:cs="Arial"/>
          <w:sz w:val="22"/>
          <w:szCs w:val="22"/>
        </w:rPr>
        <w:t xml:space="preserve"> </w:t>
      </w:r>
      <w:r w:rsidR="0023016E">
        <w:rPr>
          <w:rFonts w:ascii="Arial" w:hAnsi="Arial" w:cs="Arial"/>
          <w:sz w:val="22"/>
          <w:szCs w:val="22"/>
        </w:rPr>
        <w:t xml:space="preserve">albo </w:t>
      </w:r>
      <w:r w:rsidR="002939AB" w:rsidRPr="008F1823">
        <w:rPr>
          <w:rFonts w:ascii="Arial" w:hAnsi="Arial" w:cs="Arial"/>
          <w:sz w:val="22"/>
          <w:szCs w:val="22"/>
        </w:rPr>
        <w:t xml:space="preserve">zawarcia umowy </w:t>
      </w:r>
      <w:r w:rsidR="0023016E">
        <w:rPr>
          <w:rFonts w:ascii="Arial" w:hAnsi="Arial" w:cs="Arial"/>
          <w:sz w:val="22"/>
          <w:szCs w:val="22"/>
        </w:rPr>
        <w:br/>
      </w:r>
      <w:r w:rsidRPr="008F1823">
        <w:rPr>
          <w:rFonts w:ascii="Arial" w:hAnsi="Arial" w:cs="Arial"/>
          <w:sz w:val="22"/>
          <w:szCs w:val="22"/>
        </w:rPr>
        <w:t xml:space="preserve">i otrzymania przez Wykonawcę odpowiedniego zamówienia wraz z potwierdzeniem właściwego organu nadzorującego Zamawiającego zgodnie z art. 83 ust. 14 pkt 1 w związku z art. 83 ust.1 pkt 26 </w:t>
      </w:r>
      <w:proofErr w:type="spellStart"/>
      <w:r w:rsidRPr="008F1823">
        <w:rPr>
          <w:rFonts w:ascii="Arial" w:hAnsi="Arial" w:cs="Arial"/>
          <w:sz w:val="22"/>
          <w:szCs w:val="22"/>
        </w:rPr>
        <w:t>lit.a</w:t>
      </w:r>
      <w:proofErr w:type="spellEnd"/>
      <w:r w:rsidRPr="008F1823">
        <w:rPr>
          <w:rFonts w:ascii="Arial" w:hAnsi="Arial" w:cs="Arial"/>
          <w:sz w:val="22"/>
          <w:szCs w:val="22"/>
        </w:rPr>
        <w:t>) ustawy z dnia 11 marca 2004 r. o podatku od towarów i usług (tekst jednolity Dz.U. z 201</w:t>
      </w:r>
      <w:r w:rsidR="001B7D7B" w:rsidRPr="008F1823">
        <w:rPr>
          <w:rFonts w:ascii="Arial" w:hAnsi="Arial" w:cs="Arial"/>
          <w:sz w:val="22"/>
          <w:szCs w:val="22"/>
        </w:rPr>
        <w:t>8</w:t>
      </w:r>
      <w:r w:rsidRPr="008F1823">
        <w:rPr>
          <w:rFonts w:ascii="Arial" w:hAnsi="Arial" w:cs="Arial"/>
          <w:sz w:val="22"/>
          <w:szCs w:val="22"/>
        </w:rPr>
        <w:t>r</w:t>
      </w:r>
      <w:r w:rsidR="00135F26" w:rsidRPr="008F1823">
        <w:rPr>
          <w:rFonts w:ascii="Arial" w:hAnsi="Arial" w:cs="Arial"/>
          <w:sz w:val="22"/>
          <w:szCs w:val="22"/>
        </w:rPr>
        <w:t>.</w:t>
      </w:r>
      <w:r w:rsidRPr="008F1823">
        <w:rPr>
          <w:rFonts w:ascii="Arial" w:hAnsi="Arial" w:cs="Arial"/>
          <w:sz w:val="22"/>
          <w:szCs w:val="22"/>
        </w:rPr>
        <w:t xml:space="preserve"> poz. </w:t>
      </w:r>
      <w:r w:rsidR="001B7D7B" w:rsidRPr="008F1823">
        <w:rPr>
          <w:rFonts w:ascii="Arial" w:hAnsi="Arial" w:cs="Arial"/>
          <w:sz w:val="22"/>
          <w:szCs w:val="22"/>
        </w:rPr>
        <w:t>2174</w:t>
      </w:r>
      <w:r w:rsidRPr="008F1823">
        <w:rPr>
          <w:rFonts w:ascii="Arial" w:hAnsi="Arial" w:cs="Arial"/>
          <w:sz w:val="22"/>
          <w:szCs w:val="22"/>
        </w:rPr>
        <w:t xml:space="preserve"> z </w:t>
      </w:r>
      <w:proofErr w:type="spellStart"/>
      <w:r w:rsidRPr="008F1823">
        <w:rPr>
          <w:rFonts w:ascii="Arial" w:hAnsi="Arial" w:cs="Arial"/>
          <w:sz w:val="22"/>
          <w:szCs w:val="22"/>
        </w:rPr>
        <w:t>późn</w:t>
      </w:r>
      <w:proofErr w:type="spellEnd"/>
      <w:r w:rsidRPr="008F1823">
        <w:rPr>
          <w:rFonts w:ascii="Arial" w:hAnsi="Arial" w:cs="Arial"/>
          <w:sz w:val="22"/>
          <w:szCs w:val="22"/>
        </w:rPr>
        <w:t>. zm.)</w:t>
      </w:r>
      <w:r w:rsidR="0023016E">
        <w:rPr>
          <w:rFonts w:ascii="Arial" w:hAnsi="Arial" w:cs="Arial"/>
          <w:sz w:val="22"/>
          <w:szCs w:val="22"/>
        </w:rPr>
        <w:t xml:space="preserve"> - </w:t>
      </w:r>
      <w:r w:rsidR="0023016E" w:rsidRPr="00772A21">
        <w:rPr>
          <w:rFonts w:ascii="Arial" w:hAnsi="Arial" w:cs="Arial"/>
          <w:sz w:val="22"/>
          <w:szCs w:val="22"/>
        </w:rPr>
        <w:t>dotyczy:</w:t>
      </w:r>
      <w:r w:rsidR="0023016E" w:rsidRPr="00772A21">
        <w:rPr>
          <w:rFonts w:ascii="Arial" w:hAnsi="Arial" w:cs="Arial"/>
          <w:b/>
          <w:sz w:val="22"/>
          <w:szCs w:val="22"/>
        </w:rPr>
        <w:t xml:space="preserve"> poz. 1</w:t>
      </w:r>
      <w:r w:rsidR="0023016E" w:rsidRPr="008F1823">
        <w:rPr>
          <w:rFonts w:ascii="Arial" w:hAnsi="Arial" w:cs="Arial"/>
          <w:b/>
          <w:sz w:val="22"/>
          <w:szCs w:val="22"/>
        </w:rPr>
        <w:t xml:space="preserve"> pkt a) i b)</w:t>
      </w:r>
      <w:r w:rsidR="0023016E">
        <w:rPr>
          <w:rFonts w:ascii="Arial" w:hAnsi="Arial" w:cs="Arial"/>
          <w:b/>
          <w:sz w:val="22"/>
          <w:szCs w:val="22"/>
        </w:rPr>
        <w:t xml:space="preserve"> z opisu przedmiotu zamówienia Załącznik A do SIWZ</w:t>
      </w:r>
      <w:r w:rsidR="0023016E" w:rsidRPr="00772A21">
        <w:rPr>
          <w:rFonts w:ascii="Arial" w:hAnsi="Arial" w:cs="Arial"/>
          <w:b/>
          <w:sz w:val="22"/>
          <w:szCs w:val="22"/>
        </w:rPr>
        <w:t>.</w:t>
      </w:r>
    </w:p>
    <w:p w:rsidR="00FC295C" w:rsidRPr="00A224B3" w:rsidRDefault="00FC295C" w:rsidP="00FC295C">
      <w:pPr>
        <w:tabs>
          <w:tab w:val="num" w:pos="284"/>
        </w:tabs>
        <w:ind w:left="284" w:right="-1" w:hanging="284"/>
        <w:jc w:val="both"/>
        <w:outlineLvl w:val="0"/>
        <w:rPr>
          <w:rFonts w:ascii="Arial" w:hAnsi="Arial" w:cs="Arial"/>
          <w:sz w:val="22"/>
          <w:szCs w:val="22"/>
        </w:rPr>
      </w:pPr>
      <w:r w:rsidRPr="00A224B3">
        <w:rPr>
          <w:rFonts w:ascii="Arial" w:hAnsi="Arial" w:cs="Arial"/>
          <w:sz w:val="22"/>
          <w:szCs w:val="22"/>
        </w:rPr>
        <w:t xml:space="preserve">2. Wykonawca dostarczy przedmiot umowy na własny koszt i ryzyko </w:t>
      </w:r>
      <w:r w:rsidR="002939AB" w:rsidRPr="00A224B3">
        <w:rPr>
          <w:rFonts w:ascii="Arial" w:hAnsi="Arial" w:cs="Arial"/>
          <w:sz w:val="22"/>
          <w:szCs w:val="22"/>
        </w:rPr>
        <w:t>do</w:t>
      </w:r>
      <w:r w:rsidRPr="00A224B3">
        <w:rPr>
          <w:rFonts w:ascii="Arial" w:hAnsi="Arial" w:cs="Arial"/>
          <w:sz w:val="22"/>
          <w:szCs w:val="22"/>
        </w:rPr>
        <w:t xml:space="preserve"> miejsc</w:t>
      </w:r>
      <w:r w:rsidR="001C25B5">
        <w:rPr>
          <w:rFonts w:ascii="Arial" w:hAnsi="Arial" w:cs="Arial"/>
          <w:sz w:val="22"/>
          <w:szCs w:val="22"/>
        </w:rPr>
        <w:t xml:space="preserve"> </w:t>
      </w:r>
      <w:r w:rsidR="00341B43" w:rsidRPr="00A224B3">
        <w:rPr>
          <w:rFonts w:ascii="Arial" w:hAnsi="Arial" w:cs="Arial"/>
          <w:sz w:val="22"/>
          <w:szCs w:val="22"/>
        </w:rPr>
        <w:t xml:space="preserve">dostawy </w:t>
      </w:r>
      <w:r w:rsidR="002939AB" w:rsidRPr="00A224B3">
        <w:rPr>
          <w:rFonts w:ascii="Arial" w:hAnsi="Arial" w:cs="Arial"/>
          <w:sz w:val="22"/>
          <w:szCs w:val="22"/>
        </w:rPr>
        <w:t>wskazan</w:t>
      </w:r>
      <w:r w:rsidR="00341B43" w:rsidRPr="00A224B3">
        <w:rPr>
          <w:rFonts w:ascii="Arial" w:hAnsi="Arial" w:cs="Arial"/>
          <w:sz w:val="22"/>
          <w:szCs w:val="22"/>
        </w:rPr>
        <w:t>ych</w:t>
      </w:r>
      <w:r w:rsidR="002939AB" w:rsidRPr="00A224B3">
        <w:rPr>
          <w:rFonts w:ascii="Arial" w:hAnsi="Arial" w:cs="Arial"/>
          <w:sz w:val="22"/>
          <w:szCs w:val="22"/>
        </w:rPr>
        <w:t xml:space="preserve"> w ust. 5</w:t>
      </w:r>
      <w:r w:rsidR="00A224B3">
        <w:rPr>
          <w:rFonts w:ascii="Arial" w:hAnsi="Arial" w:cs="Arial"/>
          <w:sz w:val="22"/>
          <w:szCs w:val="22"/>
        </w:rPr>
        <w:t>.</w:t>
      </w:r>
    </w:p>
    <w:p w:rsidR="00341B43" w:rsidRPr="008F1823" w:rsidRDefault="00FC295C" w:rsidP="00341B43">
      <w:pPr>
        <w:pStyle w:val="Tekstpodstawowywcity2"/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8F1823">
        <w:rPr>
          <w:rFonts w:ascii="Arial" w:hAnsi="Arial" w:cs="Arial"/>
          <w:sz w:val="22"/>
          <w:szCs w:val="22"/>
        </w:rPr>
        <w:t>3</w:t>
      </w:r>
      <w:r w:rsidR="002939AB" w:rsidRPr="008F1823">
        <w:rPr>
          <w:rFonts w:ascii="Arial" w:eastAsia="Calibri" w:hAnsi="Arial" w:cs="Arial"/>
          <w:sz w:val="22"/>
          <w:szCs w:val="22"/>
          <w:lang w:eastAsia="ar-SA"/>
        </w:rPr>
        <w:t xml:space="preserve"> Po dostawie przedmiotu zamówienia do miejsca użytkowania obie strony podpiszą  protokół  odbioru w 3 egzemplarzach. Protokół ten będzie opatrzony datą, numerem niniejszej umowy, informacją o otrzymaniu  przez użytkownika karty gwarancyjnej i dokumentacji użytkownika, będzie zawierać specyfikację sprzętu, wszystkie warunki gwarancji i serwisu z § 5 umowy oraz numer  kontaktowy do Wykonawcy na wypadek awarii i podpis użytkownika.</w:t>
      </w:r>
      <w:r w:rsidR="00341B43" w:rsidRPr="008F1823">
        <w:rPr>
          <w:rFonts w:ascii="Arial" w:hAnsi="Arial" w:cs="Arial"/>
          <w:sz w:val="22"/>
          <w:szCs w:val="22"/>
        </w:rPr>
        <w:t xml:space="preserve"> Jeżeli w trakcie odbioru stwierdzone zostaną wady, to Zamawiającemu przysługuje prawo odmowy odbioru do czasu usunięcia wad.</w:t>
      </w:r>
    </w:p>
    <w:p w:rsidR="002939AB" w:rsidRPr="008F1823" w:rsidRDefault="002939AB" w:rsidP="00A3132B">
      <w:pPr>
        <w:tabs>
          <w:tab w:val="num" w:pos="0"/>
          <w:tab w:val="num" w:pos="284"/>
        </w:tabs>
        <w:ind w:left="284" w:hanging="284"/>
        <w:jc w:val="both"/>
        <w:outlineLvl w:val="0"/>
        <w:rPr>
          <w:rFonts w:ascii="Arial" w:hAnsi="Arial" w:cs="Arial"/>
          <w:sz w:val="22"/>
          <w:szCs w:val="22"/>
        </w:rPr>
      </w:pPr>
      <w:r w:rsidRPr="008F1823">
        <w:rPr>
          <w:rFonts w:ascii="Arial" w:hAnsi="Arial" w:cs="Arial"/>
          <w:sz w:val="22"/>
          <w:szCs w:val="22"/>
        </w:rPr>
        <w:t xml:space="preserve">4. Jeden egzemplarz protokołu Wykonawca przekaże użytkownikowi, drugi Wykonawca dostarczy w ciągu 2 dni roboczych od daty podpisania do </w:t>
      </w:r>
      <w:r w:rsidR="00392E0D" w:rsidRPr="00392E0D">
        <w:rPr>
          <w:rFonts w:ascii="Arial" w:hAnsi="Arial" w:cs="Arial"/>
          <w:sz w:val="22"/>
          <w:szCs w:val="22"/>
        </w:rPr>
        <w:t>Sekcji Zakupów</w:t>
      </w:r>
      <w:r w:rsidRPr="008F1823">
        <w:rPr>
          <w:rFonts w:ascii="Arial" w:hAnsi="Arial" w:cs="Arial"/>
          <w:sz w:val="22"/>
          <w:szCs w:val="22"/>
        </w:rPr>
        <w:t xml:space="preserve"> UAM na ul. U</w:t>
      </w:r>
      <w:r w:rsidR="00392E0D" w:rsidRPr="008F1823">
        <w:rPr>
          <w:rFonts w:ascii="Arial" w:hAnsi="Arial" w:cs="Arial"/>
          <w:sz w:val="22"/>
          <w:szCs w:val="22"/>
        </w:rPr>
        <w:t>niwersytetu Poznańskiego 8</w:t>
      </w:r>
      <w:r w:rsidRPr="008F1823">
        <w:rPr>
          <w:rFonts w:ascii="Arial" w:hAnsi="Arial" w:cs="Arial"/>
          <w:sz w:val="22"/>
          <w:szCs w:val="22"/>
        </w:rPr>
        <w:t>, pok. 4.123, 61-614 Poznań, a trzeci zachowuje dla siebie.</w:t>
      </w:r>
    </w:p>
    <w:p w:rsidR="00FC295C" w:rsidRPr="008F1823" w:rsidRDefault="00FC295C" w:rsidP="002939AB">
      <w:pPr>
        <w:tabs>
          <w:tab w:val="num" w:pos="0"/>
          <w:tab w:val="num" w:pos="284"/>
        </w:tabs>
        <w:ind w:left="284" w:right="-1" w:hanging="284"/>
        <w:jc w:val="both"/>
        <w:outlineLvl w:val="0"/>
        <w:rPr>
          <w:rFonts w:ascii="Arial" w:hAnsi="Arial" w:cs="Arial"/>
          <w:sz w:val="22"/>
          <w:szCs w:val="22"/>
        </w:rPr>
      </w:pPr>
      <w:r w:rsidRPr="008F1823">
        <w:rPr>
          <w:rFonts w:ascii="Arial" w:hAnsi="Arial" w:cs="Arial"/>
          <w:sz w:val="22"/>
          <w:szCs w:val="22"/>
        </w:rPr>
        <w:t>5. Wykonawca zobowiązuje się do powiadomienia Zamawiającego o wysyłce przedmiotu umowy nie później niż 3 dni robocze przed planowanym terminem dostawy.</w:t>
      </w:r>
    </w:p>
    <w:p w:rsidR="00FC295C" w:rsidRPr="008F1823" w:rsidRDefault="002939AB" w:rsidP="004E51E8">
      <w:pPr>
        <w:tabs>
          <w:tab w:val="num" w:pos="284"/>
          <w:tab w:val="left" w:pos="851"/>
        </w:tabs>
        <w:ind w:left="284" w:right="-1" w:hanging="284"/>
        <w:outlineLvl w:val="0"/>
        <w:rPr>
          <w:rFonts w:ascii="Arial" w:hAnsi="Arial" w:cs="Arial"/>
          <w:bCs/>
          <w:sz w:val="22"/>
          <w:szCs w:val="22"/>
        </w:rPr>
      </w:pPr>
      <w:r w:rsidRPr="008F1823">
        <w:rPr>
          <w:rFonts w:ascii="Arial" w:hAnsi="Arial" w:cs="Arial"/>
          <w:bCs/>
          <w:sz w:val="22"/>
          <w:szCs w:val="22"/>
        </w:rPr>
        <w:t>Miejsca dostawy i o</w:t>
      </w:r>
      <w:r w:rsidR="00FC295C" w:rsidRPr="008F1823">
        <w:rPr>
          <w:rFonts w:ascii="Arial" w:hAnsi="Arial" w:cs="Arial"/>
          <w:bCs/>
          <w:sz w:val="22"/>
          <w:szCs w:val="22"/>
        </w:rPr>
        <w:t>soby uprawnione do kontak</w:t>
      </w:r>
      <w:r w:rsidR="004E51E8" w:rsidRPr="008F1823">
        <w:rPr>
          <w:rFonts w:ascii="Arial" w:hAnsi="Arial" w:cs="Arial"/>
          <w:bCs/>
          <w:sz w:val="22"/>
          <w:szCs w:val="22"/>
        </w:rPr>
        <w:t>tu z Wykonawcą i odbioru sprzęt</w:t>
      </w:r>
      <w:r w:rsidR="00EC0AD7" w:rsidRPr="008F1823">
        <w:rPr>
          <w:rFonts w:ascii="Arial" w:hAnsi="Arial" w:cs="Arial"/>
          <w:bCs/>
          <w:sz w:val="22"/>
          <w:szCs w:val="22"/>
        </w:rPr>
        <w:t>u</w:t>
      </w:r>
      <w:r w:rsidRPr="008F1823">
        <w:rPr>
          <w:rFonts w:ascii="Arial" w:hAnsi="Arial" w:cs="Arial"/>
          <w:bCs/>
          <w:sz w:val="22"/>
          <w:szCs w:val="22"/>
        </w:rPr>
        <w:t>(Użytkownicy):</w:t>
      </w:r>
    </w:p>
    <w:p w:rsidR="00FC295C" w:rsidRDefault="00FC295C" w:rsidP="00FC295C">
      <w:pPr>
        <w:tabs>
          <w:tab w:val="num" w:pos="0"/>
          <w:tab w:val="left" w:pos="851"/>
        </w:tabs>
        <w:ind w:right="-1"/>
        <w:jc w:val="both"/>
        <w:outlineLvl w:val="0"/>
        <w:rPr>
          <w:rFonts w:ascii="Arial" w:hAnsi="Arial" w:cs="Arial"/>
          <w:bCs/>
          <w:sz w:val="22"/>
          <w:szCs w:val="22"/>
        </w:rPr>
      </w:pPr>
      <w:r w:rsidRPr="008F1823">
        <w:rPr>
          <w:rFonts w:ascii="Arial" w:hAnsi="Arial" w:cs="Arial"/>
          <w:bCs/>
          <w:sz w:val="22"/>
          <w:szCs w:val="22"/>
        </w:rPr>
        <w:t xml:space="preserve">     ……………………………..</w:t>
      </w:r>
    </w:p>
    <w:p w:rsidR="00755023" w:rsidRDefault="00755023" w:rsidP="00FC295C">
      <w:pPr>
        <w:tabs>
          <w:tab w:val="num" w:pos="0"/>
          <w:tab w:val="left" w:pos="851"/>
        </w:tabs>
        <w:ind w:right="-1"/>
        <w:jc w:val="both"/>
        <w:outlineLvl w:val="0"/>
        <w:rPr>
          <w:rFonts w:ascii="Arial" w:hAnsi="Arial" w:cs="Arial"/>
          <w:bCs/>
          <w:sz w:val="22"/>
          <w:szCs w:val="22"/>
        </w:rPr>
      </w:pPr>
    </w:p>
    <w:p w:rsidR="00FC295C" w:rsidRPr="00A224B3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A224B3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A224B3">
        <w:rPr>
          <w:rFonts w:ascii="Arial" w:hAnsi="Arial" w:cs="Arial"/>
          <w:b/>
          <w:bCs/>
          <w:sz w:val="22"/>
          <w:szCs w:val="22"/>
        </w:rPr>
        <w:t xml:space="preserve"> 4.WYMAGANE DOKUMENTY DOSTAWY</w:t>
      </w:r>
    </w:p>
    <w:p w:rsidR="00FC295C" w:rsidRPr="00A224B3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:rsidR="00FC295C" w:rsidRPr="00A224B3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  <w:r w:rsidRPr="00A224B3">
        <w:rPr>
          <w:rFonts w:ascii="Arial" w:hAnsi="Arial" w:cs="Arial"/>
          <w:bCs/>
          <w:sz w:val="22"/>
          <w:szCs w:val="22"/>
        </w:rPr>
        <w:t>Oryginał faktury VAT, protokół odbioru.</w:t>
      </w:r>
    </w:p>
    <w:p w:rsidR="00FC295C" w:rsidRPr="00A224B3" w:rsidRDefault="00FC295C" w:rsidP="00FC295C">
      <w:pPr>
        <w:jc w:val="both"/>
        <w:rPr>
          <w:rFonts w:ascii="Arial" w:hAnsi="Arial" w:cs="Arial"/>
          <w:b/>
          <w:sz w:val="22"/>
          <w:szCs w:val="22"/>
          <w:lang w:eastAsia="ar-SA"/>
        </w:rPr>
      </w:pPr>
      <w:r w:rsidRPr="00A224B3">
        <w:rPr>
          <w:rFonts w:ascii="Arial" w:hAnsi="Arial" w:cs="Arial"/>
          <w:sz w:val="22"/>
          <w:szCs w:val="22"/>
          <w:lang w:eastAsia="ar-SA"/>
        </w:rPr>
        <w:t xml:space="preserve">Faktura zostanie wystawiona na: </w:t>
      </w:r>
      <w:r w:rsidRPr="00A224B3">
        <w:rPr>
          <w:rFonts w:ascii="Arial" w:hAnsi="Arial" w:cs="Arial"/>
          <w:b/>
          <w:sz w:val="22"/>
          <w:szCs w:val="22"/>
        </w:rPr>
        <w:t>Uniwersytet im. Adama Mickiewicza w Poznaniu, ul. Wieniawskiego 1, 61-712 Poznań</w:t>
      </w:r>
      <w:r w:rsidRPr="00A224B3">
        <w:rPr>
          <w:rFonts w:ascii="Arial" w:hAnsi="Arial" w:cs="Arial"/>
          <w:b/>
          <w:sz w:val="22"/>
          <w:szCs w:val="22"/>
          <w:lang w:eastAsia="ar-SA"/>
        </w:rPr>
        <w:t>.</w:t>
      </w:r>
    </w:p>
    <w:p w:rsidR="002939AB" w:rsidRPr="00A224B3" w:rsidRDefault="00FC295C" w:rsidP="002939AB">
      <w:pPr>
        <w:jc w:val="both"/>
        <w:rPr>
          <w:rFonts w:ascii="Arial" w:hAnsi="Arial" w:cs="Arial"/>
          <w:sz w:val="22"/>
          <w:szCs w:val="22"/>
          <w:lang w:eastAsia="ar-SA"/>
        </w:rPr>
      </w:pPr>
      <w:r w:rsidRPr="00A224B3">
        <w:rPr>
          <w:rFonts w:ascii="Arial" w:hAnsi="Arial" w:cs="Arial"/>
          <w:sz w:val="22"/>
          <w:szCs w:val="22"/>
          <w:lang w:eastAsia="ar-SA"/>
        </w:rPr>
        <w:t xml:space="preserve">Faktura musi być opatrzona symbolem sprawy </w:t>
      </w:r>
      <w:r w:rsidR="004C401B" w:rsidRPr="00A224B3">
        <w:rPr>
          <w:rFonts w:ascii="Arial" w:hAnsi="Arial" w:cs="Arial"/>
          <w:sz w:val="22"/>
          <w:szCs w:val="22"/>
        </w:rPr>
        <w:t>ZP/</w:t>
      </w:r>
      <w:r w:rsidR="00F42F17" w:rsidRPr="00A224B3">
        <w:rPr>
          <w:rFonts w:ascii="Arial" w:hAnsi="Arial" w:cs="Arial"/>
          <w:sz w:val="22"/>
          <w:szCs w:val="22"/>
        </w:rPr>
        <w:t>3</w:t>
      </w:r>
      <w:r w:rsidR="00A224B3" w:rsidRPr="00896F23">
        <w:rPr>
          <w:rFonts w:ascii="Arial" w:hAnsi="Arial" w:cs="Arial"/>
          <w:sz w:val="22"/>
          <w:szCs w:val="22"/>
        </w:rPr>
        <w:t>286</w:t>
      </w:r>
      <w:r w:rsidR="004C401B" w:rsidRPr="00A224B3">
        <w:rPr>
          <w:rFonts w:ascii="Arial" w:hAnsi="Arial" w:cs="Arial"/>
          <w:sz w:val="22"/>
          <w:szCs w:val="22"/>
        </w:rPr>
        <w:t>/D/1</w:t>
      </w:r>
      <w:r w:rsidR="00FA25B5" w:rsidRPr="00A224B3">
        <w:rPr>
          <w:rFonts w:ascii="Arial" w:hAnsi="Arial" w:cs="Arial"/>
          <w:sz w:val="22"/>
          <w:szCs w:val="22"/>
        </w:rPr>
        <w:t>9</w:t>
      </w:r>
      <w:r w:rsidR="00EC0AD7" w:rsidRPr="00A224B3">
        <w:rPr>
          <w:rFonts w:ascii="Arial" w:hAnsi="Arial" w:cs="Arial"/>
          <w:sz w:val="22"/>
          <w:szCs w:val="22"/>
        </w:rPr>
        <w:t>,</w:t>
      </w:r>
      <w:r w:rsidR="00E51874" w:rsidRPr="00A224B3">
        <w:rPr>
          <w:rFonts w:ascii="Arial" w:hAnsi="Arial" w:cs="Arial"/>
          <w:sz w:val="22"/>
          <w:szCs w:val="22"/>
          <w:lang w:eastAsia="ar-SA"/>
        </w:rPr>
        <w:t xml:space="preserve">numerem umowy </w:t>
      </w:r>
      <w:r w:rsidR="004C401B" w:rsidRPr="00A224B3">
        <w:rPr>
          <w:rFonts w:ascii="Arial" w:hAnsi="Arial" w:cs="Arial"/>
          <w:b/>
          <w:sz w:val="22"/>
          <w:szCs w:val="22"/>
          <w:lang w:eastAsia="ar-SA"/>
        </w:rPr>
        <w:t>……………</w:t>
      </w:r>
      <w:r w:rsidR="00E51874" w:rsidRPr="00A224B3">
        <w:rPr>
          <w:rFonts w:ascii="Arial" w:hAnsi="Arial" w:cs="Arial"/>
          <w:sz w:val="22"/>
          <w:szCs w:val="22"/>
          <w:lang w:eastAsia="ar-SA"/>
        </w:rPr>
        <w:t xml:space="preserve"> , </w:t>
      </w:r>
      <w:r w:rsidR="002939AB" w:rsidRPr="00A224B3">
        <w:rPr>
          <w:rFonts w:ascii="Arial" w:hAnsi="Arial" w:cs="Arial"/>
          <w:sz w:val="22"/>
          <w:szCs w:val="22"/>
          <w:lang w:eastAsia="ar-SA"/>
        </w:rPr>
        <w:t>oraz nazw</w:t>
      </w:r>
      <w:r w:rsidR="00EC0AD7" w:rsidRPr="00A224B3">
        <w:rPr>
          <w:rFonts w:ascii="Arial" w:hAnsi="Arial" w:cs="Arial"/>
          <w:sz w:val="22"/>
          <w:szCs w:val="22"/>
          <w:lang w:eastAsia="ar-SA"/>
        </w:rPr>
        <w:t>ą</w:t>
      </w:r>
      <w:r w:rsidR="002939AB" w:rsidRPr="00A224B3">
        <w:rPr>
          <w:rFonts w:ascii="Arial" w:hAnsi="Arial" w:cs="Arial"/>
          <w:sz w:val="22"/>
          <w:szCs w:val="22"/>
          <w:lang w:eastAsia="ar-SA"/>
        </w:rPr>
        <w:t xml:space="preserve"> jednostki, dla której dostarczony został przedmiot umowy.</w:t>
      </w:r>
    </w:p>
    <w:p w:rsidR="00FC295C" w:rsidRPr="00A224B3" w:rsidRDefault="00FC295C" w:rsidP="002939AB">
      <w:pPr>
        <w:jc w:val="both"/>
        <w:rPr>
          <w:rFonts w:ascii="Arial" w:hAnsi="Arial" w:cs="Arial"/>
          <w:bCs/>
          <w:sz w:val="22"/>
          <w:szCs w:val="22"/>
        </w:rPr>
      </w:pPr>
    </w:p>
    <w:p w:rsidR="00FC295C" w:rsidRPr="00A224B3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A224B3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A224B3">
        <w:rPr>
          <w:rFonts w:ascii="Arial" w:hAnsi="Arial" w:cs="Arial"/>
          <w:b/>
          <w:bCs/>
          <w:sz w:val="22"/>
          <w:szCs w:val="22"/>
        </w:rPr>
        <w:t xml:space="preserve"> 5.GWARANCJA I SERWIS</w:t>
      </w:r>
    </w:p>
    <w:p w:rsidR="00FC295C" w:rsidRPr="00896F23" w:rsidRDefault="00FC295C" w:rsidP="00FC295C">
      <w:pPr>
        <w:tabs>
          <w:tab w:val="left" w:pos="851"/>
        </w:tabs>
        <w:ind w:right="-1"/>
        <w:rPr>
          <w:rFonts w:ascii="Arial" w:hAnsi="Arial" w:cs="Arial"/>
          <w:bCs/>
          <w:color w:val="FF0000"/>
          <w:sz w:val="22"/>
          <w:szCs w:val="22"/>
        </w:rPr>
      </w:pPr>
    </w:p>
    <w:p w:rsidR="00EA3128" w:rsidRPr="00592AB4" w:rsidRDefault="00FC295C" w:rsidP="00592AB4">
      <w:pPr>
        <w:pStyle w:val="Tekstpodstawowywcity2"/>
        <w:numPr>
          <w:ilvl w:val="0"/>
          <w:numId w:val="45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A664F8">
        <w:rPr>
          <w:rFonts w:ascii="Arial" w:hAnsi="Arial" w:cs="Arial"/>
          <w:sz w:val="22"/>
          <w:szCs w:val="22"/>
        </w:rPr>
        <w:t xml:space="preserve">Gwarancja </w:t>
      </w:r>
      <w:r w:rsidR="0023016E" w:rsidRPr="00592AB4">
        <w:rPr>
          <w:rFonts w:ascii="Arial" w:hAnsi="Arial" w:cs="Arial"/>
          <w:sz w:val="22"/>
          <w:szCs w:val="22"/>
        </w:rPr>
        <w:t xml:space="preserve">dla poszczególnych pozycji przedmiotu umowy </w:t>
      </w:r>
      <w:r w:rsidRPr="00592AB4">
        <w:rPr>
          <w:rFonts w:ascii="Arial" w:hAnsi="Arial" w:cs="Arial"/>
          <w:sz w:val="22"/>
          <w:szCs w:val="22"/>
        </w:rPr>
        <w:t>wynosi</w:t>
      </w:r>
      <w:r w:rsidR="0023016E" w:rsidRPr="00592AB4">
        <w:rPr>
          <w:rFonts w:ascii="Arial" w:hAnsi="Arial" w:cs="Arial"/>
          <w:sz w:val="22"/>
          <w:szCs w:val="22"/>
        </w:rPr>
        <w:t xml:space="preserve">: </w:t>
      </w:r>
      <w:r w:rsidR="0023016E" w:rsidRPr="00592AB4">
        <w:rPr>
          <w:rFonts w:ascii="Arial" w:hAnsi="Arial" w:cs="Arial"/>
          <w:sz w:val="22"/>
          <w:szCs w:val="22"/>
        </w:rPr>
        <w:br/>
        <w:t>a) dla</w:t>
      </w:r>
      <w:r w:rsidR="00EA3128" w:rsidRPr="00592AB4">
        <w:rPr>
          <w:rFonts w:ascii="Arial" w:hAnsi="Arial" w:cs="Arial"/>
          <w:sz w:val="22"/>
          <w:szCs w:val="22"/>
        </w:rPr>
        <w:t xml:space="preserve"> monitora - ………</w:t>
      </w:r>
      <w:r w:rsidR="00592AB4">
        <w:rPr>
          <w:rFonts w:ascii="Arial" w:hAnsi="Arial" w:cs="Arial"/>
          <w:sz w:val="22"/>
          <w:szCs w:val="22"/>
        </w:rPr>
        <w:t>lat</w:t>
      </w:r>
      <w:r w:rsidRPr="00592AB4">
        <w:rPr>
          <w:rFonts w:ascii="Arial" w:hAnsi="Arial" w:cs="Arial"/>
          <w:sz w:val="22"/>
          <w:szCs w:val="22"/>
        </w:rPr>
        <w:t xml:space="preserve"> od daty podpisania protokołu odbioru bez zastrzeżeń</w:t>
      </w:r>
      <w:r w:rsidR="0023016E" w:rsidRPr="00592AB4">
        <w:rPr>
          <w:rFonts w:ascii="Arial" w:hAnsi="Arial" w:cs="Arial"/>
          <w:sz w:val="22"/>
          <w:szCs w:val="22"/>
        </w:rPr>
        <w:t>,</w:t>
      </w:r>
    </w:p>
    <w:p w:rsidR="00EA3128" w:rsidRPr="00592AB4" w:rsidRDefault="00EA3128" w:rsidP="00592AB4">
      <w:pPr>
        <w:pStyle w:val="Tekstpodstawowywcity2"/>
        <w:tabs>
          <w:tab w:val="left" w:pos="284"/>
        </w:tabs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 w:rsidRPr="00592AB4">
        <w:rPr>
          <w:rFonts w:ascii="Arial" w:hAnsi="Arial" w:cs="Arial"/>
          <w:sz w:val="22"/>
          <w:szCs w:val="22"/>
        </w:rPr>
        <w:t xml:space="preserve">b) dla zestawu komputerowego stacjonarnego - …… </w:t>
      </w:r>
      <w:r w:rsidR="00592AB4">
        <w:rPr>
          <w:rFonts w:ascii="Arial" w:hAnsi="Arial" w:cs="Arial"/>
          <w:sz w:val="22"/>
          <w:szCs w:val="22"/>
        </w:rPr>
        <w:t>lat</w:t>
      </w:r>
      <w:r w:rsidRPr="00592AB4">
        <w:rPr>
          <w:rFonts w:ascii="Arial" w:hAnsi="Arial" w:cs="Arial"/>
          <w:sz w:val="22"/>
          <w:szCs w:val="22"/>
        </w:rPr>
        <w:t xml:space="preserve"> od daty podpisania protokołu odbioru bez zastrzeżeń,</w:t>
      </w:r>
    </w:p>
    <w:p w:rsidR="00EA3128" w:rsidRPr="00592AB4" w:rsidRDefault="00EA3128" w:rsidP="00592AB4">
      <w:pPr>
        <w:pStyle w:val="Tekstpodstawowywcity2"/>
        <w:tabs>
          <w:tab w:val="left" w:pos="284"/>
        </w:tabs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 w:rsidRPr="00592AB4">
        <w:rPr>
          <w:rFonts w:ascii="Arial" w:hAnsi="Arial" w:cs="Arial"/>
          <w:sz w:val="22"/>
          <w:szCs w:val="22"/>
        </w:rPr>
        <w:t>c) dla uchwytu ściennego -……. miesiące od daty podpisania protokołu odbioru bez zastrzeżeń,</w:t>
      </w:r>
    </w:p>
    <w:p w:rsidR="00EA3128" w:rsidRPr="00592AB4" w:rsidRDefault="00EA3128" w:rsidP="00EA3128">
      <w:pPr>
        <w:pStyle w:val="Tekstpodstawowywcity2"/>
        <w:tabs>
          <w:tab w:val="left" w:pos="284"/>
        </w:tabs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 w:rsidRPr="00592AB4">
        <w:rPr>
          <w:rFonts w:ascii="Arial" w:hAnsi="Arial" w:cs="Arial"/>
          <w:sz w:val="22"/>
          <w:szCs w:val="22"/>
        </w:rPr>
        <w:t xml:space="preserve">d) dla kamery -…… </w:t>
      </w:r>
      <w:r w:rsidR="00592AB4">
        <w:rPr>
          <w:rFonts w:ascii="Arial" w:hAnsi="Arial" w:cs="Arial"/>
          <w:sz w:val="22"/>
          <w:szCs w:val="22"/>
        </w:rPr>
        <w:t>lat</w:t>
      </w:r>
      <w:r w:rsidRPr="00592AB4">
        <w:rPr>
          <w:rFonts w:ascii="Arial" w:hAnsi="Arial" w:cs="Arial"/>
          <w:sz w:val="22"/>
          <w:szCs w:val="22"/>
        </w:rPr>
        <w:t xml:space="preserve"> od daty podpisania protokołu odbioru bez zastrzeżeń,</w:t>
      </w:r>
    </w:p>
    <w:p w:rsidR="00EA3128" w:rsidRPr="00592AB4" w:rsidRDefault="00EA3128" w:rsidP="00592AB4">
      <w:pPr>
        <w:pStyle w:val="Tekstpodstawowywcity2"/>
        <w:tabs>
          <w:tab w:val="left" w:pos="284"/>
        </w:tabs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 w:rsidRPr="00592AB4">
        <w:rPr>
          <w:rFonts w:ascii="Arial" w:hAnsi="Arial" w:cs="Arial"/>
          <w:sz w:val="22"/>
          <w:szCs w:val="22"/>
        </w:rPr>
        <w:t>e) dla torby na kamerę - …… miesiące od daty podpisania protokołu odbioru bez zastrzeżeń,</w:t>
      </w:r>
    </w:p>
    <w:p w:rsidR="00EA3128" w:rsidRPr="00592AB4" w:rsidRDefault="00EA3128" w:rsidP="00EA3128">
      <w:pPr>
        <w:pStyle w:val="Tekstpodstawowywcity2"/>
        <w:tabs>
          <w:tab w:val="left" w:pos="284"/>
        </w:tabs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 w:rsidRPr="00592AB4">
        <w:rPr>
          <w:rFonts w:ascii="Arial" w:hAnsi="Arial" w:cs="Arial"/>
          <w:sz w:val="22"/>
          <w:szCs w:val="22"/>
        </w:rPr>
        <w:t>f) dla laptopa - …… miesiące od daty podpisania protokołu odbioru bez zastrzeżeń,</w:t>
      </w:r>
    </w:p>
    <w:p w:rsidR="00EA3128" w:rsidRPr="00592AB4" w:rsidRDefault="00EA3128" w:rsidP="00EA3128">
      <w:pPr>
        <w:pStyle w:val="Tekstpodstawowywcity2"/>
        <w:tabs>
          <w:tab w:val="left" w:pos="284"/>
        </w:tabs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 w:rsidRPr="00592AB4">
        <w:rPr>
          <w:rFonts w:ascii="Arial" w:hAnsi="Arial" w:cs="Arial"/>
          <w:sz w:val="22"/>
          <w:szCs w:val="22"/>
        </w:rPr>
        <w:lastRenderedPageBreak/>
        <w:t>g) dla etui - …… miesiące od daty podpisania protokołu odbioru bez zastrzeżeń,</w:t>
      </w:r>
    </w:p>
    <w:p w:rsidR="00EA3128" w:rsidRPr="00592AB4" w:rsidRDefault="00592AB4" w:rsidP="00EA3128">
      <w:pPr>
        <w:pStyle w:val="Tekstpodstawowywcity2"/>
        <w:tabs>
          <w:tab w:val="left" w:pos="284"/>
        </w:tabs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h</w:t>
      </w:r>
      <w:r w:rsidR="00EA3128" w:rsidRPr="00592AB4">
        <w:rPr>
          <w:rFonts w:ascii="Arial" w:hAnsi="Arial" w:cs="Arial"/>
          <w:sz w:val="22"/>
          <w:szCs w:val="22"/>
        </w:rPr>
        <w:t>) dla mikrofonu zewnętrznego do kamer - …… miesiące od daty podpisania protokołu odbioru bez zastrzeżeń,</w:t>
      </w:r>
    </w:p>
    <w:p w:rsidR="00EA3128" w:rsidRPr="00592AB4" w:rsidRDefault="00592AB4" w:rsidP="00592AB4">
      <w:pPr>
        <w:pStyle w:val="Tekstpodstawowywcity2"/>
        <w:tabs>
          <w:tab w:val="left" w:pos="284"/>
        </w:tabs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</w:t>
      </w:r>
      <w:r w:rsidR="00EA3128" w:rsidRPr="00592AB4">
        <w:rPr>
          <w:rFonts w:ascii="Arial" w:hAnsi="Arial" w:cs="Arial"/>
          <w:sz w:val="22"/>
          <w:szCs w:val="22"/>
        </w:rPr>
        <w:t xml:space="preserve">) dla statywu do kamery z torbą(pokrowcem) do przenoszenia - …… </w:t>
      </w:r>
      <w:r>
        <w:rPr>
          <w:rFonts w:ascii="Arial" w:hAnsi="Arial" w:cs="Arial"/>
          <w:sz w:val="22"/>
          <w:szCs w:val="22"/>
        </w:rPr>
        <w:t>lat</w:t>
      </w:r>
      <w:r w:rsidR="00EA3128" w:rsidRPr="00592AB4">
        <w:rPr>
          <w:rFonts w:ascii="Arial" w:hAnsi="Arial" w:cs="Arial"/>
          <w:sz w:val="22"/>
          <w:szCs w:val="22"/>
        </w:rPr>
        <w:t xml:space="preserve"> od daty podpisania protokołu odbioru bez zastrzeżeń.</w:t>
      </w:r>
    </w:p>
    <w:p w:rsidR="00FC295C" w:rsidRPr="00A224B3" w:rsidRDefault="00FC295C" w:rsidP="00592AB4">
      <w:pPr>
        <w:pStyle w:val="Tekstpodstawowywcity2"/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A224B3">
        <w:rPr>
          <w:rFonts w:ascii="Arial" w:hAnsi="Arial" w:cs="Arial"/>
          <w:sz w:val="22"/>
          <w:szCs w:val="22"/>
        </w:rPr>
        <w:t xml:space="preserve">2. Gwarancja obejmuje koszt części i serwisu. </w:t>
      </w:r>
    </w:p>
    <w:p w:rsidR="00FC295C" w:rsidRPr="00A224B3" w:rsidRDefault="00FC295C" w:rsidP="00EC0AD7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A224B3">
        <w:rPr>
          <w:rFonts w:ascii="Arial" w:hAnsi="Arial" w:cs="Arial"/>
          <w:sz w:val="22"/>
          <w:szCs w:val="22"/>
        </w:rPr>
        <w:t>3. Serwis gwarancyjny w miejscu użytkowania urządzeń za pośrednictwem Wykonawcy. W przypadku konieczności naprawy poza siedzibą Zamawiającego koszty transportu urządzeń oraz ryzyko utraty lub uszkodzenia urządzeń ponosi Wykonawca.</w:t>
      </w:r>
    </w:p>
    <w:p w:rsidR="00FC295C" w:rsidRPr="00A224B3" w:rsidRDefault="00FC295C" w:rsidP="00EC0AD7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A224B3">
        <w:rPr>
          <w:rFonts w:ascii="Arial" w:hAnsi="Arial" w:cs="Arial"/>
          <w:sz w:val="22"/>
          <w:szCs w:val="22"/>
        </w:rPr>
        <w:t>4. Czas reakcji  serwisu od chwili zgłoszenia awarii – do ……(zgodnie z opisem w zał. nr A).</w:t>
      </w:r>
    </w:p>
    <w:p w:rsidR="00FC295C" w:rsidRPr="00A224B3" w:rsidRDefault="00FC295C" w:rsidP="00EC0AD7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A224B3">
        <w:rPr>
          <w:rFonts w:ascii="Arial" w:hAnsi="Arial" w:cs="Arial"/>
          <w:sz w:val="22"/>
          <w:szCs w:val="22"/>
        </w:rPr>
        <w:t>5. Czas naprawy od momentu powiadomienia o awarii – do …..(zgodnie z opisem w zał. nr A).</w:t>
      </w:r>
    </w:p>
    <w:p w:rsidR="00FC295C" w:rsidRPr="00A224B3" w:rsidRDefault="00FA25B5" w:rsidP="00EC0AD7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A224B3">
        <w:rPr>
          <w:rFonts w:ascii="Arial" w:hAnsi="Arial" w:cs="Arial"/>
          <w:sz w:val="22"/>
          <w:szCs w:val="22"/>
        </w:rPr>
        <w:t>6</w:t>
      </w:r>
      <w:r w:rsidR="00FC295C" w:rsidRPr="00A224B3">
        <w:rPr>
          <w:rFonts w:ascii="Arial" w:hAnsi="Arial" w:cs="Arial"/>
          <w:sz w:val="22"/>
          <w:szCs w:val="22"/>
        </w:rPr>
        <w:t xml:space="preserve">. Wszelkie informacje dotyczące gwarancji i zgłaszania awarii będą zawarte w karcie  gwarancyjnej dostarczonej użytkownikowi. </w:t>
      </w:r>
    </w:p>
    <w:p w:rsidR="00FC295C" w:rsidRPr="00A224B3" w:rsidRDefault="00FA25B5" w:rsidP="00EC0AD7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A224B3">
        <w:rPr>
          <w:rFonts w:ascii="Arial" w:hAnsi="Arial" w:cs="Arial"/>
          <w:sz w:val="22"/>
          <w:szCs w:val="22"/>
        </w:rPr>
        <w:t>7</w:t>
      </w:r>
      <w:r w:rsidR="00FC295C" w:rsidRPr="00A224B3">
        <w:rPr>
          <w:rFonts w:ascii="Arial" w:hAnsi="Arial" w:cs="Arial"/>
          <w:sz w:val="22"/>
          <w:szCs w:val="22"/>
        </w:rPr>
        <w:t>. Postanowienia zawarte w karcie gwarancyjnej niezgodne z niniejszą umową są nieważne.</w:t>
      </w:r>
    </w:p>
    <w:p w:rsidR="00FC295C" w:rsidRPr="00A224B3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:rsidR="00FC295C" w:rsidRPr="00642B91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642B91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642B91">
        <w:rPr>
          <w:rFonts w:ascii="Arial" w:hAnsi="Arial" w:cs="Arial"/>
          <w:b/>
          <w:bCs/>
          <w:sz w:val="22"/>
          <w:szCs w:val="22"/>
        </w:rPr>
        <w:t xml:space="preserve"> 6.WARUNKI PŁATNOŚCI</w:t>
      </w:r>
    </w:p>
    <w:p w:rsidR="00984ACB" w:rsidRPr="00642B91" w:rsidRDefault="00984ACB" w:rsidP="00FC295C">
      <w:pPr>
        <w:pStyle w:val="Tekstpodstawowywcity"/>
        <w:ind w:left="284" w:hanging="284"/>
        <w:rPr>
          <w:bCs/>
          <w:sz w:val="22"/>
          <w:szCs w:val="22"/>
        </w:rPr>
      </w:pPr>
    </w:p>
    <w:p w:rsidR="008E45B7" w:rsidRPr="00642B91" w:rsidRDefault="00984ACB">
      <w:pPr>
        <w:pStyle w:val="Tekstpodstawowy3"/>
        <w:ind w:left="360" w:hanging="360"/>
        <w:jc w:val="both"/>
        <w:rPr>
          <w:sz w:val="20"/>
        </w:rPr>
      </w:pPr>
      <w:r w:rsidRPr="00642B91">
        <w:rPr>
          <w:rFonts w:cs="Arial"/>
          <w:sz w:val="22"/>
          <w:szCs w:val="22"/>
        </w:rPr>
        <w:t>1.</w:t>
      </w:r>
      <w:r w:rsidRPr="00642B91">
        <w:rPr>
          <w:sz w:val="14"/>
          <w:szCs w:val="14"/>
        </w:rPr>
        <w:t>   </w:t>
      </w:r>
      <w:r w:rsidRPr="00642B91">
        <w:rPr>
          <w:rFonts w:cs="Arial"/>
          <w:sz w:val="21"/>
          <w:szCs w:val="21"/>
        </w:rPr>
        <w:t xml:space="preserve">Strony ustalają, że zapłata należności nastąpi </w:t>
      </w:r>
      <w:r w:rsidRPr="00642B91">
        <w:rPr>
          <w:rFonts w:cs="Arial"/>
          <w:sz w:val="22"/>
          <w:szCs w:val="22"/>
        </w:rPr>
        <w:t xml:space="preserve">po prawidłowym wykonaniu przez Wykonawcę przedmiotu umowy, o którym mowa w § 1, przelewem na właściwe konto Wykonawcy o numerze wskazanym na prawidłowo wystawionej fakturze (wymagane spełnienie warunku wskazanego w ust. </w:t>
      </w:r>
      <w:r w:rsidR="00C22893" w:rsidRPr="00642B91">
        <w:rPr>
          <w:rFonts w:cs="Arial"/>
          <w:sz w:val="22"/>
          <w:szCs w:val="22"/>
        </w:rPr>
        <w:t>2</w:t>
      </w:r>
      <w:r w:rsidRPr="00642B91">
        <w:rPr>
          <w:rFonts w:cs="Arial"/>
          <w:sz w:val="22"/>
          <w:szCs w:val="22"/>
        </w:rPr>
        <w:t xml:space="preserve">), w terminie </w:t>
      </w:r>
      <w:r w:rsidR="00C22893" w:rsidRPr="00642B91">
        <w:rPr>
          <w:rFonts w:cs="Arial"/>
          <w:sz w:val="22"/>
          <w:szCs w:val="22"/>
        </w:rPr>
        <w:t>……….</w:t>
      </w:r>
      <w:r w:rsidRPr="00642B91">
        <w:rPr>
          <w:rFonts w:cs="Arial"/>
          <w:sz w:val="22"/>
          <w:szCs w:val="22"/>
        </w:rPr>
        <w:t xml:space="preserve"> dni od daty </w:t>
      </w:r>
      <w:r w:rsidR="002158A9" w:rsidRPr="00642B91">
        <w:rPr>
          <w:rFonts w:cs="Arial"/>
          <w:sz w:val="22"/>
        </w:rPr>
        <w:t>dostarczenia protokołu odbioru do Sekcji Zakupów UAM (jeśli oryginał prawidłowo wystawionej faktury zostanie przekazany do Sekcji Zakupów UAM później niż protokół odbioru termin płatności biegnie od tej późniejszej daty)</w:t>
      </w:r>
      <w:r w:rsidR="007D6BE0">
        <w:rPr>
          <w:rFonts w:cs="Arial"/>
          <w:sz w:val="22"/>
          <w:szCs w:val="22"/>
        </w:rPr>
        <w:t>.</w:t>
      </w:r>
      <w:r w:rsidRPr="00642B91">
        <w:rPr>
          <w:rFonts w:cs="Arial"/>
          <w:sz w:val="22"/>
          <w:szCs w:val="22"/>
        </w:rPr>
        <w:t xml:space="preserve"> </w:t>
      </w:r>
      <w:r w:rsidR="007D6BE0">
        <w:rPr>
          <w:rFonts w:cs="Arial"/>
          <w:sz w:val="22"/>
          <w:szCs w:val="22"/>
        </w:rPr>
        <w:t xml:space="preserve">W </w:t>
      </w:r>
      <w:r w:rsidRPr="00642B91">
        <w:rPr>
          <w:rFonts w:cs="Arial"/>
          <w:sz w:val="22"/>
          <w:szCs w:val="22"/>
        </w:rPr>
        <w:t>przypadku, gdy przedłożenie protokołu odbioru bez zastrzeżeń lub podanie prawidłow</w:t>
      </w:r>
      <w:bookmarkStart w:id="0" w:name="_GoBack"/>
      <w:bookmarkEnd w:id="0"/>
      <w:r w:rsidRPr="00642B91">
        <w:rPr>
          <w:rFonts w:cs="Arial"/>
          <w:sz w:val="22"/>
          <w:szCs w:val="22"/>
        </w:rPr>
        <w:t xml:space="preserve">ego rachunku, o którym mowa w ust. </w:t>
      </w:r>
      <w:r w:rsidR="00820DDE" w:rsidRPr="00642B91">
        <w:rPr>
          <w:rFonts w:cs="Arial"/>
          <w:sz w:val="22"/>
          <w:szCs w:val="22"/>
        </w:rPr>
        <w:t>2</w:t>
      </w:r>
      <w:r w:rsidRPr="00642B91">
        <w:rPr>
          <w:rFonts w:cs="Arial"/>
          <w:sz w:val="22"/>
          <w:szCs w:val="22"/>
        </w:rPr>
        <w:t>, lub złożenie koniecznej korekty faktury, nastąpi w dacie późniejszej niż pierwotne przedłożenie faktury, termin zapłaty biegnie od daty najpóźniejszej, tj. daty spełnienia ostatniego z wymogów płatności.</w:t>
      </w:r>
    </w:p>
    <w:p w:rsidR="008E45B7" w:rsidRPr="00642B91" w:rsidRDefault="002158A9">
      <w:pPr>
        <w:pStyle w:val="Akapitzlist"/>
        <w:spacing w:after="0" w:line="240" w:lineRule="auto"/>
        <w:ind w:left="360" w:hanging="360"/>
        <w:contextualSpacing/>
        <w:jc w:val="both"/>
        <w:rPr>
          <w:sz w:val="20"/>
          <w:szCs w:val="20"/>
        </w:rPr>
      </w:pPr>
      <w:r w:rsidRPr="00642B91">
        <w:rPr>
          <w:rFonts w:ascii="Arial" w:hAnsi="Arial" w:cs="Arial"/>
        </w:rPr>
        <w:t>2.</w:t>
      </w:r>
      <w:r w:rsidRPr="00642B91">
        <w:rPr>
          <w:sz w:val="14"/>
          <w:szCs w:val="14"/>
        </w:rPr>
        <w:t>   </w:t>
      </w:r>
      <w:r w:rsidRPr="00642B91">
        <w:rPr>
          <w:rFonts w:ascii="Arial" w:hAnsi="Arial" w:cs="Arial"/>
        </w:rPr>
        <w:t>Płatność dokonywana przez Zamawiającego może nastąpić wyłącznie na rachunek Wykonawcy zgłoszony do US oraz znajdujący się w Wykazie podmiotów zarejestrowanych jako podatnicy VAT, niezarejestrowanych oraz wykreślonych i przywróconych do rejestru VAT (</w:t>
      </w:r>
      <w:hyperlink r:id="rId10" w:history="1">
        <w:r w:rsidRPr="00642B91">
          <w:rPr>
            <w:rStyle w:val="Hipercze"/>
            <w:rFonts w:ascii="Arial" w:hAnsi="Arial" w:cs="Arial"/>
            <w:color w:val="auto"/>
          </w:rPr>
          <w:t>https://www.podatki.gov.pl/wykaz-podatnikow-vat-wyszukiwarka</w:t>
        </w:r>
      </w:hyperlink>
      <w:r w:rsidRPr="00642B91">
        <w:rPr>
          <w:rFonts w:ascii="Arial" w:hAnsi="Arial" w:cs="Arial"/>
        </w:rPr>
        <w:t xml:space="preserve">). W przypadku, gdy Wykonawca nie poda takiego rachunku Zamawiający nie pozostaje w opóźnieniu w zapłacie i nie jest zobowiązany do zapłaty odsetek za opóźnienie, a płatność zostanie zrealizowana dopiero po podaniu właściwego rachunku bankowego tj. takiego, na który będzie możliwe dokonanie płatności z uwzględnieniem mechanizmu podzielonej płatności, zgodnie z zapisami ust. 2. </w:t>
      </w:r>
    </w:p>
    <w:p w:rsidR="008E45B7" w:rsidRPr="00642B91" w:rsidRDefault="002158A9">
      <w:pPr>
        <w:pStyle w:val="Tekstpodstawowy3"/>
        <w:rPr>
          <w:rFonts w:cs="Arial"/>
          <w:sz w:val="22"/>
          <w:szCs w:val="22"/>
        </w:rPr>
      </w:pPr>
      <w:r w:rsidRPr="00642B91">
        <w:rPr>
          <w:rFonts w:cs="Arial"/>
          <w:sz w:val="22"/>
          <w:szCs w:val="22"/>
        </w:rPr>
        <w:t>3.</w:t>
      </w:r>
      <w:r w:rsidRPr="00642B91">
        <w:rPr>
          <w:sz w:val="14"/>
          <w:szCs w:val="14"/>
        </w:rPr>
        <w:t xml:space="preserve">    </w:t>
      </w:r>
      <w:r w:rsidRPr="00642B91">
        <w:rPr>
          <w:rFonts w:cs="Arial"/>
          <w:sz w:val="22"/>
          <w:szCs w:val="22"/>
        </w:rPr>
        <w:t>Za dzień zapłaty uważany będzie dzień obciążenia rachunku Zamawiającego.</w:t>
      </w:r>
    </w:p>
    <w:p w:rsidR="001C25B5" w:rsidRPr="00642B91" w:rsidRDefault="00642B91">
      <w:pPr>
        <w:pStyle w:val="Tekstpodstawowy3"/>
        <w:rPr>
          <w:sz w:val="20"/>
        </w:rPr>
      </w:pPr>
      <w:r w:rsidRPr="00642B91">
        <w:rPr>
          <w:rFonts w:cs="Arial"/>
          <w:sz w:val="22"/>
          <w:szCs w:val="22"/>
        </w:rPr>
        <w:t>4. Z zastrzeżeniem ustępów powyżej, w przypadku opóźnienia</w:t>
      </w:r>
      <w:r w:rsidR="001C25B5" w:rsidRPr="00642B91">
        <w:rPr>
          <w:rFonts w:cs="Arial"/>
          <w:sz w:val="22"/>
          <w:szCs w:val="22"/>
        </w:rPr>
        <w:t xml:space="preserve"> w zapłacie </w:t>
      </w:r>
      <w:proofErr w:type="spellStart"/>
      <w:r w:rsidR="001C25B5" w:rsidRPr="00642B91">
        <w:rPr>
          <w:rFonts w:cs="Arial"/>
          <w:sz w:val="22"/>
          <w:szCs w:val="22"/>
        </w:rPr>
        <w:t>Zamawiaj</w:t>
      </w:r>
      <w:r w:rsidRPr="00642B91">
        <w:rPr>
          <w:rFonts w:cs="Arial"/>
          <w:sz w:val="22"/>
          <w:szCs w:val="22"/>
        </w:rPr>
        <w:t>acy</w:t>
      </w:r>
      <w:proofErr w:type="spellEnd"/>
      <w:r>
        <w:rPr>
          <w:rFonts w:cs="Arial"/>
          <w:sz w:val="22"/>
          <w:szCs w:val="22"/>
        </w:rPr>
        <w:t>.</w:t>
      </w:r>
      <w:r w:rsidRPr="00642B91">
        <w:rPr>
          <w:rFonts w:cs="Arial"/>
          <w:sz w:val="22"/>
          <w:szCs w:val="22"/>
        </w:rPr>
        <w:t xml:space="preserve"> zapłaci odsetki ustawowe za opóźnienie.</w:t>
      </w:r>
    </w:p>
    <w:p w:rsidR="00984ACB" w:rsidRPr="00642B91" w:rsidRDefault="00984ACB" w:rsidP="00FC295C">
      <w:pPr>
        <w:pStyle w:val="Tekstpodstawowywcity"/>
        <w:ind w:left="284" w:hanging="284"/>
        <w:rPr>
          <w:bCs/>
          <w:sz w:val="22"/>
          <w:szCs w:val="22"/>
        </w:rPr>
      </w:pPr>
    </w:p>
    <w:p w:rsidR="00FC295C" w:rsidRPr="00755023" w:rsidRDefault="00FC295C" w:rsidP="00FC295C">
      <w:pPr>
        <w:tabs>
          <w:tab w:val="left" w:pos="851"/>
        </w:tabs>
        <w:jc w:val="both"/>
        <w:rPr>
          <w:rFonts w:ascii="Arial" w:hAnsi="Arial"/>
          <w:b/>
          <w:bCs/>
          <w:sz w:val="22"/>
          <w:szCs w:val="22"/>
        </w:rPr>
      </w:pPr>
      <w:r w:rsidRPr="00755023">
        <w:rPr>
          <w:rFonts w:ascii="Arial" w:hAnsi="Arial"/>
          <w:b/>
          <w:bCs/>
          <w:sz w:val="22"/>
          <w:szCs w:val="22"/>
        </w:rPr>
        <w:sym w:font="Arial" w:char="00A7"/>
      </w:r>
      <w:r w:rsidRPr="00755023">
        <w:rPr>
          <w:rFonts w:ascii="Arial" w:hAnsi="Arial"/>
          <w:b/>
          <w:bCs/>
          <w:sz w:val="22"/>
          <w:szCs w:val="22"/>
        </w:rPr>
        <w:t xml:space="preserve"> 7. KARY UMOWNE</w:t>
      </w:r>
    </w:p>
    <w:p w:rsidR="00FC295C" w:rsidRPr="00A224B3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/>
          <w:b/>
          <w:bCs/>
          <w:sz w:val="22"/>
          <w:szCs w:val="22"/>
        </w:rPr>
      </w:pPr>
      <w:r w:rsidRPr="00A224B3">
        <w:rPr>
          <w:rFonts w:ascii="Arial" w:hAnsi="Arial"/>
          <w:b/>
          <w:bCs/>
          <w:sz w:val="22"/>
          <w:szCs w:val="22"/>
        </w:rPr>
        <w:tab/>
      </w:r>
    </w:p>
    <w:p w:rsidR="00233504" w:rsidRPr="00A224B3" w:rsidRDefault="00233504" w:rsidP="00233504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A224B3">
        <w:rPr>
          <w:rFonts w:ascii="Arial" w:hAnsi="Arial" w:cs="Arial"/>
          <w:sz w:val="22"/>
          <w:szCs w:val="22"/>
        </w:rPr>
        <w:t>1. Wykonawca zapłaci Zamawiającemu karę umowną:</w:t>
      </w:r>
    </w:p>
    <w:p w:rsidR="001B7D7B" w:rsidRPr="008F1823" w:rsidRDefault="00233504" w:rsidP="001B7D7B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8F1823">
        <w:rPr>
          <w:rFonts w:ascii="Arial" w:hAnsi="Arial" w:cs="Arial"/>
          <w:sz w:val="22"/>
          <w:szCs w:val="22"/>
        </w:rPr>
        <w:t>a) za odstąpienie od umowy przez którąkolwiek ze stron</w:t>
      </w:r>
      <w:r w:rsidR="001B7D7B" w:rsidRPr="008F1823">
        <w:rPr>
          <w:rFonts w:ascii="Arial" w:hAnsi="Arial" w:cs="Arial"/>
          <w:sz w:val="22"/>
          <w:szCs w:val="22"/>
        </w:rPr>
        <w:t xml:space="preserve">, z przyczyn nie leżących po stronie  Zamawiającego – w wysokości odpowiednio 10% łącznej wartości wynagrodzenia Wykonawcy, określonej w § 2 umowy, </w:t>
      </w:r>
    </w:p>
    <w:p w:rsidR="001B7D7B" w:rsidRPr="008F1823" w:rsidRDefault="001B7D7B" w:rsidP="001B7D7B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8F1823">
        <w:rPr>
          <w:rFonts w:ascii="Arial" w:hAnsi="Arial" w:cs="Arial"/>
          <w:sz w:val="22"/>
          <w:szCs w:val="22"/>
        </w:rPr>
        <w:t>b) za opóźnienie w wykonaniu przedmiotu umowy - w wysokości 1% łącznej wartości wynagrodzenia Wykonawcy określone</w:t>
      </w:r>
      <w:r w:rsidR="004D25D0" w:rsidRPr="008F1823">
        <w:rPr>
          <w:rFonts w:ascii="Arial" w:hAnsi="Arial" w:cs="Arial"/>
          <w:sz w:val="22"/>
          <w:szCs w:val="22"/>
        </w:rPr>
        <w:t>go</w:t>
      </w:r>
      <w:r w:rsidRPr="008F1823">
        <w:rPr>
          <w:rFonts w:ascii="Arial" w:hAnsi="Arial" w:cs="Arial"/>
          <w:sz w:val="22"/>
          <w:szCs w:val="22"/>
        </w:rPr>
        <w:t xml:space="preserve"> w  §2, za każdy dzień opóźnienia w jego realizacji licząc od terminu wskazanego w § 3 ust</w:t>
      </w:r>
      <w:r w:rsidR="00853C9F" w:rsidRPr="008F1823">
        <w:rPr>
          <w:rFonts w:ascii="Arial" w:hAnsi="Arial" w:cs="Arial"/>
          <w:sz w:val="22"/>
          <w:szCs w:val="22"/>
        </w:rPr>
        <w:t>.</w:t>
      </w:r>
      <w:r w:rsidRPr="008F1823">
        <w:rPr>
          <w:rFonts w:ascii="Arial" w:hAnsi="Arial" w:cs="Arial"/>
          <w:sz w:val="22"/>
          <w:szCs w:val="22"/>
        </w:rPr>
        <w:t xml:space="preserve"> 1 umowy,</w:t>
      </w:r>
      <w:r w:rsidRPr="008F1823">
        <w:rPr>
          <w:rFonts w:ascii="Arial" w:hAnsi="Arial" w:cs="Arial"/>
          <w:bCs/>
          <w:sz w:val="22"/>
          <w:szCs w:val="22"/>
        </w:rPr>
        <w:t xml:space="preserve"> za wyjątkiem winy Zamawiającego,</w:t>
      </w:r>
    </w:p>
    <w:p w:rsidR="001B7D7B" w:rsidRPr="008F1823" w:rsidRDefault="001B7D7B" w:rsidP="001B7D7B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8F1823">
        <w:rPr>
          <w:rFonts w:ascii="Arial" w:hAnsi="Arial" w:cs="Arial"/>
          <w:sz w:val="22"/>
          <w:szCs w:val="22"/>
        </w:rPr>
        <w:t>c) za opóźnienie w wykonaniu obowiązków gwarancyjnych -  w wysokości 0,2% wartości danej pozycji, określonej w </w:t>
      </w:r>
      <w:r w:rsidR="005429F3">
        <w:rPr>
          <w:rFonts w:ascii="Arial" w:hAnsi="Arial" w:cs="Arial"/>
          <w:sz w:val="22"/>
          <w:szCs w:val="22"/>
        </w:rPr>
        <w:t xml:space="preserve"> formularzu cenowym</w:t>
      </w:r>
      <w:r w:rsidRPr="008F1823">
        <w:rPr>
          <w:rFonts w:ascii="Arial" w:hAnsi="Arial" w:cs="Arial"/>
          <w:sz w:val="22"/>
          <w:szCs w:val="22"/>
        </w:rPr>
        <w:t xml:space="preserve">,  za każdy dzień opóźnienia licząc od terminu wskazanego zgodnie z § 5, za wyjątkiem winy </w:t>
      </w:r>
      <w:r w:rsidR="00853C9F" w:rsidRPr="008F1823">
        <w:rPr>
          <w:rFonts w:ascii="Arial" w:hAnsi="Arial" w:cs="Arial"/>
          <w:sz w:val="22"/>
          <w:szCs w:val="22"/>
        </w:rPr>
        <w:t>Z</w:t>
      </w:r>
      <w:r w:rsidRPr="008F1823">
        <w:rPr>
          <w:rFonts w:ascii="Arial" w:hAnsi="Arial" w:cs="Arial"/>
          <w:sz w:val="22"/>
          <w:szCs w:val="22"/>
        </w:rPr>
        <w:t>amawiającego.</w:t>
      </w:r>
    </w:p>
    <w:p w:rsidR="001B7D7B" w:rsidRPr="008F1823" w:rsidRDefault="001B7D7B" w:rsidP="001B7D7B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8F1823">
        <w:rPr>
          <w:rFonts w:ascii="Arial" w:hAnsi="Arial" w:cs="Arial"/>
          <w:sz w:val="22"/>
          <w:szCs w:val="22"/>
        </w:rPr>
        <w:lastRenderedPageBreak/>
        <w:t>2. Wysokość kary umownej naliczonej na podstawie ust. 1 pkt b) za opóźnienie w wykonaniu</w:t>
      </w:r>
      <w:r w:rsidR="004D25D0" w:rsidRPr="008F1823">
        <w:rPr>
          <w:rFonts w:ascii="Arial" w:hAnsi="Arial" w:cs="Arial"/>
          <w:sz w:val="22"/>
          <w:szCs w:val="22"/>
        </w:rPr>
        <w:t xml:space="preserve"> przedmiotu umowy</w:t>
      </w:r>
      <w:r w:rsidRPr="008F1823">
        <w:rPr>
          <w:rFonts w:ascii="Arial" w:hAnsi="Arial" w:cs="Arial"/>
          <w:sz w:val="22"/>
          <w:szCs w:val="22"/>
        </w:rPr>
        <w:t>, nie może przekroczyć 50% łącznej wartości wynagrodzenia Wykonawcy</w:t>
      </w:r>
      <w:r w:rsidR="007D6BE0">
        <w:rPr>
          <w:rFonts w:ascii="Arial" w:hAnsi="Arial" w:cs="Arial"/>
          <w:sz w:val="22"/>
          <w:szCs w:val="22"/>
        </w:rPr>
        <w:t xml:space="preserve"> </w:t>
      </w:r>
      <w:r w:rsidRPr="008F1823">
        <w:rPr>
          <w:rFonts w:ascii="Arial" w:hAnsi="Arial" w:cs="Arial"/>
          <w:sz w:val="22"/>
          <w:szCs w:val="22"/>
        </w:rPr>
        <w:t>określonej w § 2.</w:t>
      </w:r>
    </w:p>
    <w:p w:rsidR="001B7D7B" w:rsidRPr="008F1823" w:rsidRDefault="001B7D7B" w:rsidP="00FA25B5">
      <w:pPr>
        <w:tabs>
          <w:tab w:val="left" w:pos="851"/>
        </w:tabs>
        <w:ind w:left="284" w:right="-1" w:hanging="284"/>
        <w:contextualSpacing/>
        <w:jc w:val="both"/>
        <w:rPr>
          <w:rFonts w:ascii="Arial" w:hAnsi="Arial" w:cs="Arial"/>
          <w:bCs/>
          <w:sz w:val="22"/>
          <w:szCs w:val="22"/>
        </w:rPr>
      </w:pPr>
      <w:r w:rsidRPr="008F1823">
        <w:rPr>
          <w:rFonts w:ascii="Arial" w:hAnsi="Arial" w:cs="Arial"/>
          <w:bCs/>
          <w:sz w:val="22"/>
          <w:szCs w:val="22"/>
        </w:rPr>
        <w:t xml:space="preserve">3. </w:t>
      </w:r>
      <w:r w:rsidRPr="008F1823">
        <w:rPr>
          <w:rFonts w:ascii="Arial" w:hAnsi="Arial" w:cs="Arial"/>
          <w:sz w:val="22"/>
          <w:szCs w:val="22"/>
        </w:rPr>
        <w:t>Jeżeli kara umowna nie pokrywa poniesionej szkody Zamawiający może dochodzić odszkodowania przewyższającego  wysokość zastrzeżonej kary umownej na zasadach ogólnych.</w:t>
      </w:r>
    </w:p>
    <w:p w:rsidR="001B7D7B" w:rsidRPr="008F1823" w:rsidRDefault="001B7D7B" w:rsidP="001B7D7B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8F1823">
        <w:rPr>
          <w:rFonts w:ascii="Arial" w:hAnsi="Arial" w:cs="Arial"/>
          <w:sz w:val="22"/>
          <w:szCs w:val="22"/>
        </w:rPr>
        <w:t>4. Strony ustalają, że w razie naliczenia kar umownych zgodnie z ust. 1, Zamawiający potrąci je w pierwszej kolejności z należności Wykonawcy wynikającej z wystawionej faktury.</w:t>
      </w:r>
    </w:p>
    <w:p w:rsidR="001B7D7B" w:rsidRPr="008F1823" w:rsidRDefault="001B7D7B" w:rsidP="001B7D7B">
      <w:pPr>
        <w:ind w:left="284" w:hanging="284"/>
        <w:jc w:val="both"/>
        <w:rPr>
          <w:rFonts w:ascii="Arial" w:hAnsi="Arial" w:cs="Arial"/>
          <w:sz w:val="22"/>
          <w:szCs w:val="22"/>
        </w:rPr>
      </w:pPr>
      <w:r w:rsidRPr="008F1823">
        <w:rPr>
          <w:rFonts w:ascii="Arial" w:hAnsi="Arial" w:cs="Arial"/>
          <w:sz w:val="22"/>
          <w:szCs w:val="22"/>
        </w:rPr>
        <w:t>5. Wykonawca zobowiązuje się do zwrotu Zamawiającemu, na pierwsze żądanie, kwoty stanowiącej równowartość całości pokrytych przez Zamawiającego roszczeń właściwych organów skarbowych oraz wszelkie związane z tym wydatki i opłaty, włączając w to koszty postępowania sądowego lub administracyjnego oraz koszty pomocy prawnej, w przypadku gdy organy skarbowe zgłoszą jakiekolwiek roszczenia pod adresem Zamawiającego, z tytułu realizacji niniejszej Umowy, w szczególności z tytułu solidarnej odpowiedzialności, o której mowa wart. 105 a ust. 1 ustawy z dnia 11 marca 2004 r. o podatku od towarów i usług (</w:t>
      </w:r>
      <w:proofErr w:type="spellStart"/>
      <w:r w:rsidRPr="008F1823">
        <w:rPr>
          <w:rFonts w:ascii="Arial" w:hAnsi="Arial" w:cs="Arial"/>
          <w:sz w:val="22"/>
          <w:szCs w:val="22"/>
        </w:rPr>
        <w:t>t.j</w:t>
      </w:r>
      <w:proofErr w:type="spellEnd"/>
      <w:r w:rsidRPr="008F1823">
        <w:rPr>
          <w:rFonts w:ascii="Arial" w:hAnsi="Arial" w:cs="Arial"/>
          <w:sz w:val="22"/>
          <w:szCs w:val="22"/>
        </w:rPr>
        <w:t xml:space="preserve">.: Dz.U. z 2018 r , poz. 2174 z </w:t>
      </w:r>
      <w:proofErr w:type="spellStart"/>
      <w:r w:rsidRPr="008F1823">
        <w:rPr>
          <w:rFonts w:ascii="Arial" w:hAnsi="Arial" w:cs="Arial"/>
          <w:sz w:val="22"/>
          <w:szCs w:val="22"/>
        </w:rPr>
        <w:t>późn</w:t>
      </w:r>
      <w:proofErr w:type="spellEnd"/>
      <w:r w:rsidRPr="008F1823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8F1823">
        <w:rPr>
          <w:rFonts w:ascii="Arial" w:hAnsi="Arial" w:cs="Arial"/>
          <w:sz w:val="22"/>
          <w:szCs w:val="22"/>
        </w:rPr>
        <w:t>zm</w:t>
      </w:r>
      <w:proofErr w:type="spellEnd"/>
      <w:r w:rsidRPr="008F1823">
        <w:rPr>
          <w:rFonts w:ascii="Arial" w:hAnsi="Arial" w:cs="Arial"/>
          <w:sz w:val="22"/>
          <w:szCs w:val="22"/>
        </w:rPr>
        <w:t>). Zwrot ww. kwot zostanie dokonany na podstawie noty księgowej wystawionej przez Zamawiającego, zawierającej w szczególności termin zapłaty oraz numer rachunku bankowego. Wykonawca wyraża zgodę na potrącenie ww. należności z należnego mu wynagrodzenia.</w:t>
      </w:r>
    </w:p>
    <w:p w:rsidR="00FC295C" w:rsidRPr="008F1823" w:rsidRDefault="00FC295C" w:rsidP="001B7D7B">
      <w:pPr>
        <w:ind w:left="284" w:hanging="284"/>
        <w:jc w:val="both"/>
        <w:rPr>
          <w:rFonts w:ascii="Arial" w:hAnsi="Arial" w:cs="Arial"/>
          <w:bCs/>
          <w:sz w:val="22"/>
          <w:szCs w:val="22"/>
        </w:rPr>
      </w:pPr>
    </w:p>
    <w:p w:rsidR="00FC295C" w:rsidRPr="00790483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790483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790483">
        <w:rPr>
          <w:rFonts w:ascii="Arial" w:hAnsi="Arial" w:cs="Arial"/>
          <w:b/>
          <w:bCs/>
          <w:sz w:val="22"/>
          <w:szCs w:val="22"/>
        </w:rPr>
        <w:t xml:space="preserve"> 8.</w:t>
      </w:r>
      <w:r w:rsidR="00A3132B" w:rsidRPr="00790483">
        <w:rPr>
          <w:rFonts w:ascii="Arial" w:hAnsi="Arial" w:cs="Arial"/>
          <w:b/>
          <w:bCs/>
          <w:sz w:val="22"/>
          <w:szCs w:val="22"/>
        </w:rPr>
        <w:t xml:space="preserve"> S</w:t>
      </w:r>
      <w:r w:rsidRPr="00790483">
        <w:rPr>
          <w:rFonts w:ascii="Arial" w:hAnsi="Arial" w:cs="Arial"/>
          <w:b/>
          <w:bCs/>
          <w:sz w:val="22"/>
          <w:szCs w:val="22"/>
        </w:rPr>
        <w:t>IŁA WYŻSZA</w:t>
      </w:r>
    </w:p>
    <w:p w:rsidR="00FC295C" w:rsidRPr="007E0329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:rsidR="00FC295C" w:rsidRPr="007E0329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  <w:r w:rsidRPr="007E0329">
        <w:rPr>
          <w:rFonts w:ascii="Arial" w:hAnsi="Arial" w:cs="Arial"/>
          <w:bCs/>
          <w:sz w:val="22"/>
          <w:szCs w:val="22"/>
        </w:rPr>
        <w:t>Strony umowy nie są odpowiedzialne za skutki wynikające z działania siły wyższej.</w:t>
      </w:r>
    </w:p>
    <w:p w:rsidR="00E51874" w:rsidRPr="007E0329" w:rsidRDefault="00E51874" w:rsidP="00FC295C">
      <w:pPr>
        <w:ind w:left="540" w:right="-1" w:hanging="540"/>
        <w:jc w:val="both"/>
        <w:rPr>
          <w:rFonts w:ascii="Arial" w:hAnsi="Arial" w:cs="Arial"/>
          <w:bCs/>
          <w:sz w:val="22"/>
          <w:szCs w:val="22"/>
        </w:rPr>
      </w:pPr>
    </w:p>
    <w:p w:rsidR="00FC295C" w:rsidRPr="007E0329" w:rsidRDefault="00FC295C" w:rsidP="00FC295C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  <w:r w:rsidRPr="007E0329">
        <w:rPr>
          <w:rFonts w:ascii="Arial" w:hAnsi="Arial" w:cs="Arial"/>
          <w:b/>
          <w:bCs/>
          <w:sz w:val="22"/>
          <w:szCs w:val="22"/>
        </w:rPr>
        <w:t>§ 9. ZMIANY W UMOWIE</w:t>
      </w:r>
    </w:p>
    <w:p w:rsidR="00FC295C" w:rsidRPr="007E0329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:rsidR="00167A2B" w:rsidRPr="00A224B3" w:rsidRDefault="00167A2B" w:rsidP="00167A2B">
      <w:pPr>
        <w:pStyle w:val="Tekstpodstawowy"/>
        <w:jc w:val="both"/>
        <w:rPr>
          <w:rFonts w:ascii="Arial" w:hAnsi="Arial" w:cs="Arial"/>
          <w:b w:val="0"/>
          <w:sz w:val="22"/>
          <w:szCs w:val="22"/>
        </w:rPr>
      </w:pPr>
      <w:r w:rsidRPr="00A224B3">
        <w:rPr>
          <w:rFonts w:ascii="Arial" w:hAnsi="Arial" w:cs="Arial"/>
          <w:b w:val="0"/>
          <w:sz w:val="22"/>
          <w:szCs w:val="22"/>
        </w:rPr>
        <w:t>Postanowienia niniejszej umowy nie mogą być zmienione w stosunku do treści oferty, na podstawie której dokonano wyboru Wykonawcy, z wyjątkiem przypadków określonych poniżej:</w:t>
      </w:r>
    </w:p>
    <w:p w:rsidR="00167A2B" w:rsidRPr="00A224B3" w:rsidRDefault="00167A2B" w:rsidP="00167A2B">
      <w:pPr>
        <w:pStyle w:val="Tekstpodstawowy"/>
        <w:jc w:val="both"/>
        <w:rPr>
          <w:rFonts w:ascii="Arial" w:hAnsi="Arial" w:cs="Arial"/>
          <w:b w:val="0"/>
          <w:sz w:val="22"/>
          <w:szCs w:val="22"/>
        </w:rPr>
      </w:pPr>
      <w:r w:rsidRPr="00A224B3">
        <w:rPr>
          <w:rFonts w:ascii="Arial" w:hAnsi="Arial" w:cs="Arial"/>
          <w:sz w:val="22"/>
          <w:szCs w:val="22"/>
        </w:rPr>
        <w:t>-</w:t>
      </w:r>
      <w:r w:rsidRPr="00A224B3">
        <w:rPr>
          <w:rFonts w:ascii="Arial" w:hAnsi="Arial" w:cs="Arial"/>
          <w:b w:val="0"/>
          <w:sz w:val="22"/>
          <w:szCs w:val="22"/>
        </w:rPr>
        <w:t xml:space="preserve">  w sytuacji gdy pojawi się nowy model a produkcja obecnego zostanie zaprzestana istnieje  możliwość zastąpienia przedmiotu umowy w tym zakresie innym modelem o parametrach nie gorszych od wskazanych w ofercie Wykonawcy lub SIWZ, </w:t>
      </w:r>
      <w:r w:rsidR="0048162B" w:rsidRPr="00A224B3">
        <w:rPr>
          <w:rFonts w:ascii="Arial" w:hAnsi="Arial" w:cs="Arial"/>
          <w:b w:val="0"/>
          <w:sz w:val="22"/>
          <w:szCs w:val="22"/>
        </w:rPr>
        <w:t>przy zachowaniu ceny wskazanej w formularzu cenowym i</w:t>
      </w:r>
      <w:r w:rsidR="00FA25B5" w:rsidRPr="00A224B3">
        <w:rPr>
          <w:rFonts w:ascii="Arial" w:hAnsi="Arial" w:cs="Arial"/>
          <w:b w:val="0"/>
          <w:sz w:val="22"/>
          <w:szCs w:val="22"/>
        </w:rPr>
        <w:t xml:space="preserve"> § 2 niniejszej umowy,</w:t>
      </w:r>
    </w:p>
    <w:p w:rsidR="00167A2B" w:rsidRPr="00A224B3" w:rsidRDefault="00167A2B" w:rsidP="00167A2B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A224B3">
        <w:rPr>
          <w:rFonts w:ascii="Arial" w:hAnsi="Arial" w:cs="Arial"/>
          <w:b/>
          <w:sz w:val="22"/>
          <w:szCs w:val="22"/>
        </w:rPr>
        <w:t xml:space="preserve">- </w:t>
      </w:r>
      <w:r w:rsidRPr="00A224B3">
        <w:rPr>
          <w:rFonts w:ascii="Arial" w:hAnsi="Arial" w:cs="Arial"/>
          <w:sz w:val="22"/>
          <w:szCs w:val="22"/>
        </w:rPr>
        <w:t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Wykonawcę,</w:t>
      </w:r>
    </w:p>
    <w:p w:rsidR="00167A2B" w:rsidRPr="00A224B3" w:rsidRDefault="00167A2B" w:rsidP="00167A2B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A224B3">
        <w:rPr>
          <w:rFonts w:ascii="Arial" w:hAnsi="Arial" w:cs="Arial"/>
          <w:b/>
          <w:sz w:val="22"/>
          <w:szCs w:val="22"/>
        </w:rPr>
        <w:t>-</w:t>
      </w:r>
      <w:r w:rsidRPr="00A224B3">
        <w:rPr>
          <w:rFonts w:ascii="Arial" w:hAnsi="Arial" w:cs="Arial"/>
          <w:sz w:val="22"/>
          <w:szCs w:val="22"/>
        </w:rPr>
        <w:t xml:space="preserve">  w przypadku innej zmiany przepisów, gdy nakładają one obowiązek zmiany sposobu realizacji  przedmiotu umowy, umowa może być zmieniona w odpowiednim zakresie, także w zakresie terminu realizacji jeżeli nie ma możliwości realizacji umowy zgodnie ze zmienionymi przepisami  w dotychczasowym terminie, </w:t>
      </w:r>
    </w:p>
    <w:p w:rsidR="00167A2B" w:rsidRPr="00A224B3" w:rsidRDefault="00167A2B" w:rsidP="00167A2B">
      <w:pPr>
        <w:pStyle w:val="Tekstpodstawowywcity2"/>
        <w:spacing w:line="240" w:lineRule="auto"/>
        <w:ind w:left="0"/>
        <w:jc w:val="both"/>
        <w:rPr>
          <w:rFonts w:ascii="Arial" w:hAnsi="Arial" w:cs="Arial"/>
          <w:sz w:val="22"/>
          <w:szCs w:val="22"/>
        </w:rPr>
      </w:pPr>
      <w:r w:rsidRPr="00A224B3">
        <w:rPr>
          <w:rFonts w:ascii="Arial" w:hAnsi="Arial" w:cs="Arial"/>
          <w:b/>
          <w:sz w:val="22"/>
          <w:szCs w:val="22"/>
        </w:rPr>
        <w:t>-</w:t>
      </w:r>
      <w:r w:rsidRPr="00A224B3">
        <w:rPr>
          <w:rFonts w:ascii="Arial" w:hAnsi="Arial" w:cs="Arial"/>
          <w:sz w:val="22"/>
          <w:szCs w:val="22"/>
        </w:rPr>
        <w:t xml:space="preserve"> w innych przypadkach wskazanych w art. 144 ustawy </w:t>
      </w:r>
      <w:proofErr w:type="spellStart"/>
      <w:r w:rsidRPr="00A224B3">
        <w:rPr>
          <w:rFonts w:ascii="Arial" w:hAnsi="Arial" w:cs="Arial"/>
          <w:sz w:val="22"/>
          <w:szCs w:val="22"/>
        </w:rPr>
        <w:t>Pzp</w:t>
      </w:r>
      <w:proofErr w:type="spellEnd"/>
      <w:r w:rsidRPr="00A224B3">
        <w:rPr>
          <w:rFonts w:ascii="Arial" w:hAnsi="Arial" w:cs="Arial"/>
          <w:sz w:val="22"/>
          <w:szCs w:val="22"/>
        </w:rPr>
        <w:t>.</w:t>
      </w:r>
    </w:p>
    <w:p w:rsidR="00167A2B" w:rsidRPr="00A224B3" w:rsidRDefault="00167A2B" w:rsidP="00167A2B">
      <w:pPr>
        <w:pStyle w:val="Tekstpodstawowy"/>
        <w:jc w:val="both"/>
        <w:rPr>
          <w:rFonts w:ascii="Arial" w:hAnsi="Arial" w:cs="Arial"/>
          <w:b w:val="0"/>
          <w:sz w:val="22"/>
          <w:szCs w:val="22"/>
        </w:rPr>
      </w:pPr>
      <w:r w:rsidRPr="00A224B3">
        <w:rPr>
          <w:rFonts w:ascii="Arial" w:hAnsi="Arial" w:cs="Arial"/>
          <w:b w:val="0"/>
          <w:sz w:val="22"/>
          <w:szCs w:val="22"/>
        </w:rPr>
        <w:t>Zmiana umowy może nastąpić wyłącznie po uzgodnieniu z Wykonawcą, na podstawie pisemnego aneksu podpisanego przez obie strony, pod rygorem nieważności.</w:t>
      </w:r>
    </w:p>
    <w:p w:rsidR="00FC295C" w:rsidRPr="00896F23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color w:val="FF0000"/>
          <w:sz w:val="22"/>
          <w:szCs w:val="22"/>
        </w:rPr>
      </w:pPr>
    </w:p>
    <w:p w:rsidR="00FC295C" w:rsidRPr="007E0329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7E0329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7E0329">
        <w:rPr>
          <w:rFonts w:ascii="Arial" w:hAnsi="Arial" w:cs="Arial"/>
          <w:b/>
          <w:bCs/>
          <w:sz w:val="22"/>
          <w:szCs w:val="22"/>
        </w:rPr>
        <w:t xml:space="preserve"> 10.</w:t>
      </w:r>
      <w:r w:rsidRPr="007E0329">
        <w:rPr>
          <w:rFonts w:ascii="Arial" w:hAnsi="Arial" w:cs="Arial"/>
          <w:b/>
          <w:bCs/>
          <w:sz w:val="22"/>
          <w:szCs w:val="22"/>
        </w:rPr>
        <w:tab/>
        <w:t>ODSTĄPIENIE OD UMOWY</w:t>
      </w:r>
    </w:p>
    <w:p w:rsidR="00FC295C" w:rsidRPr="00896F23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:rsidR="00FC295C" w:rsidRPr="007E0329" w:rsidRDefault="00FC295C" w:rsidP="00FC295C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  <w:r w:rsidRPr="007E0329">
        <w:rPr>
          <w:rFonts w:ascii="Arial" w:hAnsi="Arial" w:cs="Arial"/>
          <w:bCs/>
          <w:sz w:val="22"/>
          <w:szCs w:val="22"/>
        </w:rPr>
        <w:t xml:space="preserve">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powzięcia wiadomości o tych okolicznościach. </w:t>
      </w:r>
    </w:p>
    <w:p w:rsidR="00FC295C" w:rsidRPr="007E0329" w:rsidRDefault="00FC295C" w:rsidP="00FC295C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  <w:r w:rsidRPr="007E0329">
        <w:rPr>
          <w:rFonts w:ascii="Arial" w:hAnsi="Arial" w:cs="Arial"/>
          <w:bCs/>
          <w:sz w:val="22"/>
          <w:szCs w:val="22"/>
        </w:rPr>
        <w:t>W takim wypadku Wykonawca może żądać jedynie wynagrodzenia należnego mu z tytułu wykonania części umowy.</w:t>
      </w:r>
    </w:p>
    <w:p w:rsidR="00FC295C" w:rsidRPr="007E0329" w:rsidRDefault="00FC295C" w:rsidP="00FC295C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</w:p>
    <w:p w:rsidR="00D93BFA" w:rsidRPr="007E0329" w:rsidRDefault="00D93BFA" w:rsidP="00D93BFA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7E0329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7E0329">
        <w:rPr>
          <w:rFonts w:ascii="Arial" w:hAnsi="Arial" w:cs="Arial"/>
          <w:b/>
          <w:bCs/>
          <w:sz w:val="22"/>
          <w:szCs w:val="22"/>
        </w:rPr>
        <w:t xml:space="preserve"> 11.</w:t>
      </w:r>
      <w:r w:rsidRPr="007E0329">
        <w:rPr>
          <w:rFonts w:ascii="Arial" w:hAnsi="Arial" w:cs="Arial"/>
          <w:b/>
          <w:bCs/>
          <w:sz w:val="22"/>
          <w:szCs w:val="22"/>
        </w:rPr>
        <w:tab/>
        <w:t>PRZETWARZANIE DANYCH OSOBOWYCH</w:t>
      </w:r>
    </w:p>
    <w:p w:rsidR="00D93BFA" w:rsidRPr="007E0329" w:rsidRDefault="00D93BFA" w:rsidP="00D93BFA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:rsidR="00167A2B" w:rsidRPr="007E0329" w:rsidRDefault="00167A2B" w:rsidP="00DC46C6">
      <w:pPr>
        <w:pStyle w:val="Akapitzlist"/>
        <w:numPr>
          <w:ilvl w:val="0"/>
          <w:numId w:val="43"/>
        </w:numPr>
        <w:suppressAutoHyphens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7E0329">
        <w:rPr>
          <w:rFonts w:ascii="Arial" w:hAnsi="Arial" w:cs="Arial"/>
        </w:rPr>
        <w:t>Wykonawca i Zamawiający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z późniejszymi zmianami (Dz. U. z 2018 r. poz.1000) lub innymi przepisami prawa polskiego, a w szczególności zobowiązują się jako podmiot przetwarzający do przestrzegania obowiązków wynikających z art. 28 i nast. wspomnianego rozporządzenia.</w:t>
      </w:r>
    </w:p>
    <w:p w:rsidR="00167A2B" w:rsidRPr="007E0329" w:rsidRDefault="00167A2B" w:rsidP="00DC46C6">
      <w:pPr>
        <w:pStyle w:val="Akapitzlist"/>
        <w:numPr>
          <w:ilvl w:val="0"/>
          <w:numId w:val="43"/>
        </w:numPr>
        <w:suppressAutoHyphens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7E0329">
        <w:rPr>
          <w:rFonts w:ascii="Arial" w:hAnsi="Arial" w:cs="Arial"/>
        </w:rPr>
        <w:t>Na podstawie niniejszej umowy Wykonawca powierza Zamawiającemu przetwarzanie (w szczególności zbieranie, utrwalanie, organizowanie, przechowywanie, modyfikowanie, wykorzystywanie, przesyłanie, usuwanie, niszczenie) następujących kategorii danych osobowych: imię i nazwisko, funkcja lub stanowisko osób reprezentujących Wykonawcę, imię i nazwisko osób wykonujących prace w ramach realizacji przedmiotu umowy, jeżeli przekazanie tych danych będzie konieczne w związku z realizacją przedmiotu umowy oraz imię i nazwisko, adres e-mail lub numer telefonu osób wskazanych do kontaktu w związku z realizacją przedmiotu umowy. Charakter przetwarzania danych dotyczy przetwarzania danych osobowych w formie papierowej i przy wykorzystaniu systemów informatycznych.</w:t>
      </w:r>
    </w:p>
    <w:p w:rsidR="00167A2B" w:rsidRPr="007E0329" w:rsidRDefault="00167A2B" w:rsidP="00DC46C6">
      <w:pPr>
        <w:pStyle w:val="Akapitzlist"/>
        <w:numPr>
          <w:ilvl w:val="0"/>
          <w:numId w:val="43"/>
        </w:numPr>
        <w:suppressAutoHyphens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7E0329">
        <w:rPr>
          <w:rFonts w:ascii="Arial" w:hAnsi="Arial" w:cs="Arial"/>
        </w:rPr>
        <w:t>Na podstawie niniejszej umowy Zamawiający powierza Wykonawcy przetwarzanie (w szczególności zbieranie, utrwalanie, organizowanie, przechowywanie, modyfikowanie, wykorzystywanie, przesyłanie, usuwanie, niszczenie) następujących kategorii danych osobowych: imię i nazwisko, tytuł zawodowy, stopień naukowy lub tytuł naukowy, funkcja lub stanowisko osób reprezentujących Zamawiającego, osób kontrasygnujących umowę, osób parafujących umowę oraz osób wskazanych do kontaktu w związku z realizacją przedmiotu umowy, a także adres e-mail lub numer telefonu osób wskazanych do kontaktu. Charakter przetwarzania danych dotyczy przetwarzania danych osobowych w formie papierowej i przy wykorzystaniu systemów informatycznych.</w:t>
      </w:r>
    </w:p>
    <w:p w:rsidR="00167A2B" w:rsidRPr="007E0329" w:rsidRDefault="00167A2B" w:rsidP="00DC46C6">
      <w:pPr>
        <w:pStyle w:val="Akapitzlist"/>
        <w:numPr>
          <w:ilvl w:val="0"/>
          <w:numId w:val="43"/>
        </w:numPr>
        <w:suppressAutoHyphens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7E0329">
        <w:rPr>
          <w:rFonts w:ascii="Arial" w:hAnsi="Arial" w:cs="Arial"/>
        </w:rPr>
        <w:t xml:space="preserve">Wykonawca zobowiązuje się do zapoznania swoich współpracowników (niezależnie od podstawy prawnej współpracy) oraz podmiotów, za pośrednictwem, których realizować będzie niniejszą umowę z zasadami i procedurami związanymi z ochroną danych osobowych, w zakresie, w jakim te zasady i procedury będą miały wpływ na realizację umowy.  </w:t>
      </w:r>
    </w:p>
    <w:p w:rsidR="00167A2B" w:rsidRPr="007E0329" w:rsidRDefault="00167A2B" w:rsidP="00DC46C6">
      <w:pPr>
        <w:pStyle w:val="Akapitzlist"/>
        <w:numPr>
          <w:ilvl w:val="0"/>
          <w:numId w:val="43"/>
        </w:numPr>
        <w:suppressAutoHyphens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7E0329">
        <w:rPr>
          <w:rFonts w:ascii="Arial" w:hAnsi="Arial" w:cs="Arial"/>
        </w:rPr>
        <w:t xml:space="preserve">Strona przetwarzająca powierzone dane w zakresie i dla realizacji niniejszej umowy  przetwarza je zgodnie z poleceniem drugiej strony (administratora danych) i jest uprawniona do upoważnienia poszczególnych osób do przetwarzania tych danych w takim zakresie. Jednocześnie podmiot przetwarzający zapewni, by osoby upoważnione do przetwarzania danych osobowych zobowiązane były  do zachowania tajemnicy lub by podlegały odpowiedniemu ustawowemu obowiązkowi zachowania tajemnicy. </w:t>
      </w:r>
    </w:p>
    <w:p w:rsidR="00167A2B" w:rsidRPr="007E0329" w:rsidRDefault="00167A2B" w:rsidP="00DC46C6">
      <w:pPr>
        <w:pStyle w:val="Akapitzlist"/>
        <w:numPr>
          <w:ilvl w:val="0"/>
          <w:numId w:val="43"/>
        </w:numPr>
        <w:suppressAutoHyphens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7E0329">
        <w:rPr>
          <w:rFonts w:ascii="Arial" w:hAnsi="Arial" w:cs="Arial"/>
        </w:rPr>
        <w:t xml:space="preserve">Strona, której powierzono przetwarzanie danych po stwierdzeniu naruszenia ochrony danych osobowych, bez zbędnej zwłoki zgłasza je drugiej stronie (administratorowi), nie później niż w ciągu 36 godzin, zgodnie z obowiązującymi wymogami. </w:t>
      </w:r>
    </w:p>
    <w:p w:rsidR="00167A2B" w:rsidRPr="007E0329" w:rsidRDefault="00167A2B" w:rsidP="00DC46C6">
      <w:pPr>
        <w:pStyle w:val="Akapitzlist"/>
        <w:numPr>
          <w:ilvl w:val="0"/>
          <w:numId w:val="43"/>
        </w:numPr>
        <w:suppressAutoHyphens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7E0329">
        <w:rPr>
          <w:rFonts w:ascii="Arial" w:hAnsi="Arial" w:cs="Arial"/>
        </w:rPr>
        <w:t>Wykonawca i Zamawiający oświadczają, że dane osobowe, o których mowa w ust. 2 – 3,  zostaną wykorzystane w celu wykonania umowy, jak również w celu wypełniania ciążących na administratorze danych obowiązków prawnych, w szczególności wystawiania i przechowywania faktur i dokumentów księgowych oraz realizacji zobowiązań podatkowych, a ponadto w celu obsługi, dochodzenia i obrony w razie zaistnienia wzajemnych roszczeń wynikających z umowy.</w:t>
      </w:r>
    </w:p>
    <w:p w:rsidR="00167A2B" w:rsidRPr="007E0329" w:rsidRDefault="00167A2B" w:rsidP="00DC46C6">
      <w:pPr>
        <w:pStyle w:val="Akapitzlist"/>
        <w:numPr>
          <w:ilvl w:val="0"/>
          <w:numId w:val="43"/>
        </w:numPr>
        <w:suppressAutoHyphens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7E0329">
        <w:rPr>
          <w:rFonts w:ascii="Arial" w:hAnsi="Arial" w:cs="Arial"/>
        </w:rPr>
        <w:t xml:space="preserve"> Dane osobowe będą przetwarzane w okresie obowiązywania umowy, a następnie po jej zakończeniu w okresie wskazanym w przepisach prawa powszechnie obowiązującego lub zgodnie z kryteriami w nich wyznaczonymi oraz przez czas niezbędny do zabezpieczenia </w:t>
      </w:r>
      <w:r w:rsidRPr="007E0329">
        <w:rPr>
          <w:rFonts w:ascii="Arial" w:hAnsi="Arial" w:cs="Arial"/>
        </w:rPr>
        <w:lastRenderedPageBreak/>
        <w:t>informacji na wypadek prawnej potrzeby wykazania faktów albo zabezpieczenia lub dochodzenia roszczeń. Niezwłocznie po upływie powyższego okresu Wykonawca i Zamawiający zobowiązują się do przekazania lub trwałego zniszczenia  we własnym zakresie (zgodnie z decyzją administratora) ewentualnych dokumentów, ich kopii lub nośników zawierających dane osobowe, o których mowa w ust. 2 – 3.</w:t>
      </w:r>
    </w:p>
    <w:p w:rsidR="00167A2B" w:rsidRPr="007E0329" w:rsidRDefault="00167A2B" w:rsidP="00DC46C6">
      <w:pPr>
        <w:pStyle w:val="Akapitzlist"/>
        <w:numPr>
          <w:ilvl w:val="0"/>
          <w:numId w:val="43"/>
        </w:numPr>
        <w:suppressAutoHyphens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7E0329">
        <w:rPr>
          <w:rFonts w:ascii="Arial" w:hAnsi="Arial" w:cs="Arial"/>
        </w:rPr>
        <w:t>Odpowiednio każda ze stron jako administrator zobowiązuje się i oświadcza, że będzie wypełniała obowiązki informacyjne przewidziane w art. 13 lub 14 RODO wobec osób fizycznych, od których dane osobowe bezpośrednio lub pośrednio pozyskała w celu realizacji przedmiotu umowy, a druga strona zobowiązuje się do współpracy w zakresie wykonania tego obowiązku.</w:t>
      </w:r>
    </w:p>
    <w:p w:rsidR="00D93BFA" w:rsidRPr="007E0329" w:rsidRDefault="00D93BFA" w:rsidP="00D93BFA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:rsidR="00D93BFA" w:rsidRPr="007E0329" w:rsidRDefault="00D93BFA" w:rsidP="00D93BFA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7E0329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7E0329">
        <w:rPr>
          <w:rFonts w:ascii="Arial" w:hAnsi="Arial" w:cs="Arial"/>
          <w:b/>
          <w:bCs/>
          <w:sz w:val="22"/>
          <w:szCs w:val="22"/>
        </w:rPr>
        <w:t xml:space="preserve"> 12.</w:t>
      </w:r>
      <w:r w:rsidRPr="007E0329">
        <w:rPr>
          <w:rFonts w:ascii="Arial" w:hAnsi="Arial" w:cs="Arial"/>
          <w:b/>
          <w:bCs/>
          <w:sz w:val="22"/>
          <w:szCs w:val="22"/>
        </w:rPr>
        <w:tab/>
        <w:t>POSTANOWIENIA OGÓLNE</w:t>
      </w:r>
    </w:p>
    <w:p w:rsidR="00FC295C" w:rsidRPr="00896F23" w:rsidRDefault="00FC295C" w:rsidP="00FC295C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:rsidR="00FC295C" w:rsidRPr="007E0329" w:rsidRDefault="00FC295C" w:rsidP="00FC295C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sz w:val="22"/>
          <w:szCs w:val="22"/>
        </w:rPr>
      </w:pPr>
      <w:r w:rsidRPr="007E0329">
        <w:rPr>
          <w:rFonts w:ascii="Arial" w:hAnsi="Arial" w:cs="Arial"/>
          <w:sz w:val="22"/>
          <w:szCs w:val="22"/>
        </w:rPr>
        <w:t>1. W sprawach nie uregulowanych niniejszą umową stosuje się przepisy ustawy z dnia 23 kwietnia 1964 r. - Kodeks Cywilny, jeżeli przepisy ustawy Prawo zamówień publicznych nie stanowią inaczej.</w:t>
      </w:r>
    </w:p>
    <w:p w:rsidR="00FC295C" w:rsidRPr="007E0329" w:rsidRDefault="00FC295C" w:rsidP="00FC295C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/>
          <w:sz w:val="22"/>
          <w:szCs w:val="22"/>
        </w:rPr>
      </w:pPr>
      <w:r w:rsidRPr="007E0329">
        <w:rPr>
          <w:rFonts w:ascii="Arial" w:hAnsi="Arial" w:cs="Arial"/>
          <w:sz w:val="22"/>
          <w:szCs w:val="22"/>
        </w:rPr>
        <w:t xml:space="preserve">2. Wszelkie spory wynikające z umowy lub w związku z nią, a które nie mogą być załatwione </w:t>
      </w:r>
      <w:r w:rsidRPr="007E0329">
        <w:rPr>
          <w:rFonts w:ascii="Arial" w:hAnsi="Arial" w:cs="Arial"/>
          <w:sz w:val="22"/>
          <w:szCs w:val="22"/>
        </w:rPr>
        <w:br/>
        <w:t>w sposób polubowny, będzie rozstrzygał sąd powszechny właściwy rzeczowo i miejscowo dla siedziby Zamawiającego.</w:t>
      </w:r>
    </w:p>
    <w:p w:rsidR="00FC295C" w:rsidRPr="007E0329" w:rsidRDefault="00FC295C" w:rsidP="00FC295C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  <w:r w:rsidRPr="007E0329">
        <w:rPr>
          <w:rFonts w:ascii="Arial" w:hAnsi="Arial" w:cs="Arial"/>
          <w:sz w:val="22"/>
          <w:szCs w:val="22"/>
        </w:rPr>
        <w:t xml:space="preserve">3.  </w:t>
      </w:r>
      <w:r w:rsidRPr="007E0329">
        <w:rPr>
          <w:rFonts w:ascii="Arial" w:hAnsi="Arial" w:cs="Arial"/>
          <w:bCs/>
          <w:sz w:val="22"/>
          <w:szCs w:val="22"/>
        </w:rPr>
        <w:t>Umowę sporządzono w 2 egzemplarzach, po jednym dla każdej ze stron.</w:t>
      </w:r>
    </w:p>
    <w:p w:rsidR="00FC295C" w:rsidRPr="007E0329" w:rsidRDefault="00FC295C" w:rsidP="00FC295C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  <w:r w:rsidRPr="007E0329">
        <w:rPr>
          <w:rFonts w:ascii="Arial" w:hAnsi="Arial" w:cs="Arial"/>
          <w:bCs/>
          <w:sz w:val="22"/>
          <w:szCs w:val="22"/>
        </w:rPr>
        <w:t>4.  Wymienion</w:t>
      </w:r>
      <w:r w:rsidR="00F23E8D" w:rsidRPr="007E0329">
        <w:rPr>
          <w:rFonts w:ascii="Arial" w:hAnsi="Arial" w:cs="Arial"/>
          <w:bCs/>
          <w:sz w:val="22"/>
          <w:szCs w:val="22"/>
        </w:rPr>
        <w:t>e</w:t>
      </w:r>
      <w:r w:rsidRPr="007E0329">
        <w:rPr>
          <w:rFonts w:ascii="Arial" w:hAnsi="Arial" w:cs="Arial"/>
          <w:bCs/>
          <w:sz w:val="22"/>
          <w:szCs w:val="22"/>
        </w:rPr>
        <w:t xml:space="preserve"> w umowie załącznik</w:t>
      </w:r>
      <w:r w:rsidR="00F23E8D" w:rsidRPr="007E0329">
        <w:rPr>
          <w:rFonts w:ascii="Arial" w:hAnsi="Arial" w:cs="Arial"/>
          <w:bCs/>
          <w:sz w:val="22"/>
          <w:szCs w:val="22"/>
        </w:rPr>
        <w:t>i</w:t>
      </w:r>
      <w:r w:rsidR="007D6BE0">
        <w:rPr>
          <w:rFonts w:ascii="Arial" w:hAnsi="Arial" w:cs="Arial"/>
          <w:bCs/>
          <w:sz w:val="22"/>
          <w:szCs w:val="22"/>
        </w:rPr>
        <w:t xml:space="preserve"> </w:t>
      </w:r>
      <w:r w:rsidRPr="007E0329">
        <w:rPr>
          <w:rFonts w:ascii="Arial" w:hAnsi="Arial" w:cs="Arial"/>
          <w:bCs/>
          <w:sz w:val="22"/>
          <w:szCs w:val="22"/>
        </w:rPr>
        <w:t>stanowi</w:t>
      </w:r>
      <w:r w:rsidR="00F23E8D" w:rsidRPr="007E0329">
        <w:rPr>
          <w:rFonts w:ascii="Arial" w:hAnsi="Arial" w:cs="Arial"/>
          <w:bCs/>
          <w:sz w:val="22"/>
          <w:szCs w:val="22"/>
        </w:rPr>
        <w:t>ą</w:t>
      </w:r>
      <w:r w:rsidRPr="007E0329">
        <w:rPr>
          <w:rFonts w:ascii="Arial" w:hAnsi="Arial" w:cs="Arial"/>
          <w:bCs/>
          <w:sz w:val="22"/>
          <w:szCs w:val="22"/>
        </w:rPr>
        <w:t xml:space="preserve"> integralną część umowy</w:t>
      </w:r>
      <w:r w:rsidR="00F23E8D" w:rsidRPr="007E0329">
        <w:rPr>
          <w:rFonts w:ascii="Arial" w:hAnsi="Arial" w:cs="Arial"/>
          <w:bCs/>
          <w:sz w:val="22"/>
          <w:szCs w:val="22"/>
        </w:rPr>
        <w:t>.</w:t>
      </w:r>
    </w:p>
    <w:p w:rsidR="00FC295C" w:rsidRPr="007E0329" w:rsidRDefault="00FC295C" w:rsidP="00FC295C">
      <w:pPr>
        <w:tabs>
          <w:tab w:val="left" w:pos="851"/>
        </w:tabs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7E0329">
        <w:rPr>
          <w:rFonts w:ascii="Arial" w:hAnsi="Arial" w:cs="Arial"/>
          <w:bCs/>
          <w:sz w:val="22"/>
          <w:szCs w:val="22"/>
        </w:rPr>
        <w:t>5.  Umowa wchodzi w życie z datą jej zawarcia.</w:t>
      </w:r>
    </w:p>
    <w:p w:rsidR="00FC295C" w:rsidRPr="007E0329" w:rsidRDefault="00FC295C" w:rsidP="00FC295C">
      <w:pPr>
        <w:pStyle w:val="Tekstblokowy"/>
        <w:rPr>
          <w:szCs w:val="22"/>
        </w:rPr>
      </w:pPr>
    </w:p>
    <w:tbl>
      <w:tblPr>
        <w:tblW w:w="97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9"/>
        <w:gridCol w:w="4889"/>
      </w:tblGrid>
      <w:tr w:rsidR="007E0329" w:rsidRPr="007E0329" w:rsidTr="00CA6D1B">
        <w:tc>
          <w:tcPr>
            <w:tcW w:w="4889" w:type="dxa"/>
          </w:tcPr>
          <w:p w:rsidR="00FC295C" w:rsidRPr="007E0329" w:rsidRDefault="00FC295C" w:rsidP="00A3132B">
            <w:pPr>
              <w:tabs>
                <w:tab w:val="left" w:pos="851"/>
              </w:tabs>
              <w:rPr>
                <w:rFonts w:ascii="Arial" w:hAnsi="Arial"/>
                <w:bCs/>
                <w:caps/>
                <w:sz w:val="22"/>
                <w:szCs w:val="22"/>
              </w:rPr>
            </w:pPr>
            <w:r w:rsidRPr="007E0329">
              <w:rPr>
                <w:rFonts w:ascii="Arial" w:hAnsi="Arial"/>
                <w:bCs/>
                <w:caps/>
                <w:sz w:val="22"/>
                <w:szCs w:val="22"/>
              </w:rPr>
              <w:t>zamawiającY</w:t>
            </w:r>
          </w:p>
        </w:tc>
        <w:tc>
          <w:tcPr>
            <w:tcW w:w="4889" w:type="dxa"/>
          </w:tcPr>
          <w:p w:rsidR="00FC295C" w:rsidRPr="007E0329" w:rsidRDefault="00FC295C" w:rsidP="00CA6D1B">
            <w:pPr>
              <w:tabs>
                <w:tab w:val="left" w:pos="851"/>
              </w:tabs>
              <w:jc w:val="center"/>
              <w:rPr>
                <w:rFonts w:ascii="Arial" w:hAnsi="Arial"/>
                <w:bCs/>
                <w:caps/>
                <w:sz w:val="22"/>
                <w:szCs w:val="22"/>
              </w:rPr>
            </w:pPr>
            <w:r w:rsidRPr="007E0329">
              <w:rPr>
                <w:rFonts w:ascii="Arial" w:hAnsi="Arial"/>
                <w:bCs/>
                <w:caps/>
                <w:sz w:val="22"/>
                <w:szCs w:val="22"/>
              </w:rPr>
              <w:t>wykonawcA</w:t>
            </w:r>
          </w:p>
        </w:tc>
      </w:tr>
    </w:tbl>
    <w:p w:rsidR="003714FB" w:rsidRDefault="003714FB" w:rsidP="00226C6F">
      <w:pPr>
        <w:pStyle w:val="Tekstpodstawowywcity"/>
        <w:ind w:left="0"/>
        <w:jc w:val="right"/>
        <w:rPr>
          <w:rFonts w:cs="Arial"/>
          <w:b/>
          <w:sz w:val="20"/>
          <w:szCs w:val="20"/>
        </w:rPr>
      </w:pPr>
    </w:p>
    <w:sectPr w:rsidR="003714FB" w:rsidSect="00226C6F">
      <w:headerReference w:type="default" r:id="rId11"/>
      <w:footerReference w:type="even" r:id="rId12"/>
      <w:footerReference w:type="default" r:id="rId13"/>
      <w:pgSz w:w="11906" w:h="16838"/>
      <w:pgMar w:top="572" w:right="1417" w:bottom="568" w:left="1417" w:header="708" w:footer="708" w:gutter="0"/>
      <w:cols w:space="708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2925467C" w15:done="0"/>
  <w15:commentEx w15:paraId="160DCEBA" w15:done="0"/>
  <w15:commentEx w15:paraId="2AC07A95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925467C" w16cid:durableId="217654C5"/>
  <w16cid:commentId w16cid:paraId="160DCEBA" w16cid:durableId="217652FA"/>
  <w16cid:commentId w16cid:paraId="2AC07A95" w16cid:durableId="2176545E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12E4" w:rsidRDefault="003E12E4">
      <w:r>
        <w:separator/>
      </w:r>
    </w:p>
  </w:endnote>
  <w:endnote w:type="continuationSeparator" w:id="0">
    <w:p w:rsidR="003E12E4" w:rsidRDefault="003E12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E56" w:rsidRDefault="002158A9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633E5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12E4" w:rsidRDefault="003E12E4">
      <w:r>
        <w:separator/>
      </w:r>
    </w:p>
  </w:footnote>
  <w:footnote w:type="continuationSeparator" w:id="0">
    <w:p w:rsidR="003E12E4" w:rsidRDefault="003E12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E56" w:rsidRPr="00940EC0" w:rsidRDefault="00940EC0" w:rsidP="00940EC0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940EC0">
      <w:rPr>
        <w:rFonts w:ascii="Arial" w:hAnsi="Arial" w:cs="Arial"/>
        <w:i/>
        <w:sz w:val="20"/>
      </w:rPr>
      <w:t>ZP/</w:t>
    </w:r>
    <w:r w:rsidR="007E0329">
      <w:rPr>
        <w:rFonts w:ascii="Arial" w:hAnsi="Arial" w:cs="Arial"/>
        <w:i/>
        <w:sz w:val="20"/>
      </w:rPr>
      <w:t>3286</w:t>
    </w:r>
    <w:r w:rsidRPr="00940EC0">
      <w:rPr>
        <w:rFonts w:ascii="Arial" w:hAnsi="Arial" w:cs="Arial"/>
        <w:i/>
        <w:sz w:val="20"/>
      </w:rPr>
      <w:t>/D/19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2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18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3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25">
    <w:nsid w:val="3F751E1F"/>
    <w:multiLevelType w:val="hybridMultilevel"/>
    <w:tmpl w:val="3ABCA7C8"/>
    <w:lvl w:ilvl="0" w:tplc="09FA3A1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7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28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1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2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2">
    <w:nsid w:val="71627A30"/>
    <w:multiLevelType w:val="hybridMultilevel"/>
    <w:tmpl w:val="B2981A74"/>
    <w:lvl w:ilvl="0" w:tplc="4572927E">
      <w:start w:val="1"/>
      <w:numFmt w:val="decimal"/>
      <w:lvlText w:val="%1."/>
      <w:lvlJc w:val="left"/>
      <w:pPr>
        <w:ind w:left="945" w:hanging="58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44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11"/>
  </w:num>
  <w:num w:numId="4">
    <w:abstractNumId w:val="11"/>
  </w:num>
  <w:num w:numId="5">
    <w:abstractNumId w:val="9"/>
  </w:num>
  <w:num w:numId="6">
    <w:abstractNumId w:val="31"/>
  </w:num>
  <w:num w:numId="7">
    <w:abstractNumId w:val="43"/>
  </w:num>
  <w:num w:numId="8">
    <w:abstractNumId w:val="30"/>
  </w:num>
  <w:num w:numId="9">
    <w:abstractNumId w:val="30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3"/>
  </w:num>
  <w:num w:numId="11">
    <w:abstractNumId w:val="4"/>
  </w:num>
  <w:num w:numId="12">
    <w:abstractNumId w:val="38"/>
  </w:num>
  <w:num w:numId="13">
    <w:abstractNumId w:val="25"/>
  </w:num>
  <w:num w:numId="14">
    <w:abstractNumId w:val="5"/>
  </w:num>
  <w:num w:numId="15">
    <w:abstractNumId w:val="26"/>
  </w:num>
  <w:num w:numId="16">
    <w:abstractNumId w:val="14"/>
  </w:num>
  <w:num w:numId="17">
    <w:abstractNumId w:val="17"/>
  </w:num>
  <w:num w:numId="18">
    <w:abstractNumId w:val="7"/>
  </w:num>
  <w:num w:numId="19">
    <w:abstractNumId w:val="27"/>
  </w:num>
  <w:num w:numId="20">
    <w:abstractNumId w:val="24"/>
  </w:num>
  <w:num w:numId="21">
    <w:abstractNumId w:val="41"/>
  </w:num>
  <w:num w:numId="22">
    <w:abstractNumId w:val="13"/>
  </w:num>
  <w:num w:numId="23">
    <w:abstractNumId w:val="10"/>
  </w:num>
  <w:num w:numId="24">
    <w:abstractNumId w:val="39"/>
  </w:num>
  <w:num w:numId="25">
    <w:abstractNumId w:val="36"/>
  </w:num>
  <w:num w:numId="26">
    <w:abstractNumId w:val="29"/>
  </w:num>
  <w:num w:numId="27">
    <w:abstractNumId w:val="23"/>
  </w:num>
  <w:num w:numId="28">
    <w:abstractNumId w:val="37"/>
  </w:num>
  <w:num w:numId="29">
    <w:abstractNumId w:val="44"/>
  </w:num>
  <w:num w:numId="30">
    <w:abstractNumId w:val="8"/>
  </w:num>
  <w:num w:numId="31">
    <w:abstractNumId w:val="12"/>
  </w:num>
  <w:num w:numId="32">
    <w:abstractNumId w:val="35"/>
  </w:num>
  <w:num w:numId="33">
    <w:abstractNumId w:val="18"/>
  </w:num>
  <w:num w:numId="34">
    <w:abstractNumId w:val="6"/>
  </w:num>
  <w:num w:numId="35">
    <w:abstractNumId w:val="34"/>
  </w:num>
  <w:num w:numId="36">
    <w:abstractNumId w:val="40"/>
  </w:num>
  <w:num w:numId="37">
    <w:abstractNumId w:val="32"/>
  </w:num>
  <w:num w:numId="38">
    <w:abstractNumId w:val="45"/>
  </w:num>
  <w:num w:numId="39">
    <w:abstractNumId w:val="28"/>
  </w:num>
  <w:num w:numId="40">
    <w:abstractNumId w:val="16"/>
  </w:num>
  <w:num w:numId="41">
    <w:abstractNumId w:val="3"/>
  </w:num>
  <w:num w:numId="42">
    <w:abstractNumId w:val="20"/>
  </w:num>
  <w:num w:numId="43">
    <w:abstractNumId w:val="19"/>
  </w:num>
  <w:num w:numId="44">
    <w:abstractNumId w:val="21"/>
  </w:num>
  <w:num w:numId="45">
    <w:abstractNumId w:val="42"/>
  </w:num>
  <w:num w:numId="46">
    <w:abstractNumId w:val="25"/>
  </w:num>
  <w:numIdMacAtCleanup w:val="44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Marta Skorupa-Kostaszuk">
    <w15:presenceInfo w15:providerId="AD" w15:userId="S-1-5-21-3298414999-1820450430-2844026704-286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hyphenationZone w:val="425"/>
  <w:characterSpacingControl w:val="doNotCompress"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F10DE"/>
    <w:rsid w:val="00000CDD"/>
    <w:rsid w:val="000013BC"/>
    <w:rsid w:val="00002953"/>
    <w:rsid w:val="0000387D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390E"/>
    <w:rsid w:val="0006434D"/>
    <w:rsid w:val="000649F9"/>
    <w:rsid w:val="00064E2E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87C63"/>
    <w:rsid w:val="0009103A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11E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765CA"/>
    <w:rsid w:val="0018127E"/>
    <w:rsid w:val="001816A2"/>
    <w:rsid w:val="0018227F"/>
    <w:rsid w:val="00182D16"/>
    <w:rsid w:val="00182F7F"/>
    <w:rsid w:val="001841E3"/>
    <w:rsid w:val="00184AF4"/>
    <w:rsid w:val="00184BB6"/>
    <w:rsid w:val="001851FC"/>
    <w:rsid w:val="0018554A"/>
    <w:rsid w:val="001859A8"/>
    <w:rsid w:val="00185C2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5B5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3BE"/>
    <w:rsid w:val="001E4597"/>
    <w:rsid w:val="001E4DCA"/>
    <w:rsid w:val="001E5AC7"/>
    <w:rsid w:val="001E5F56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6088"/>
    <w:rsid w:val="002075F0"/>
    <w:rsid w:val="00211B59"/>
    <w:rsid w:val="002122BB"/>
    <w:rsid w:val="00212A60"/>
    <w:rsid w:val="0021313C"/>
    <w:rsid w:val="00214176"/>
    <w:rsid w:val="002142D1"/>
    <w:rsid w:val="00214421"/>
    <w:rsid w:val="0021494B"/>
    <w:rsid w:val="002158A9"/>
    <w:rsid w:val="00215D18"/>
    <w:rsid w:val="0021689F"/>
    <w:rsid w:val="002170EC"/>
    <w:rsid w:val="002210C3"/>
    <w:rsid w:val="0022221B"/>
    <w:rsid w:val="00223A60"/>
    <w:rsid w:val="002245B3"/>
    <w:rsid w:val="00226C6F"/>
    <w:rsid w:val="0022759F"/>
    <w:rsid w:val="0023016E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5AB"/>
    <w:rsid w:val="002706B2"/>
    <w:rsid w:val="00270D55"/>
    <w:rsid w:val="00270D6C"/>
    <w:rsid w:val="00272987"/>
    <w:rsid w:val="00272AB1"/>
    <w:rsid w:val="00272B1E"/>
    <w:rsid w:val="00273380"/>
    <w:rsid w:val="002744C1"/>
    <w:rsid w:val="00276579"/>
    <w:rsid w:val="00276CD5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29CF"/>
    <w:rsid w:val="003247B6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1B43"/>
    <w:rsid w:val="00342F58"/>
    <w:rsid w:val="003434C3"/>
    <w:rsid w:val="00343888"/>
    <w:rsid w:val="003448CF"/>
    <w:rsid w:val="00345184"/>
    <w:rsid w:val="00345A78"/>
    <w:rsid w:val="00345C1F"/>
    <w:rsid w:val="00347CEA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6021"/>
    <w:rsid w:val="00380A9C"/>
    <w:rsid w:val="00380E3C"/>
    <w:rsid w:val="003820EB"/>
    <w:rsid w:val="00386B67"/>
    <w:rsid w:val="00387BFB"/>
    <w:rsid w:val="00392E0D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7803"/>
    <w:rsid w:val="003D1603"/>
    <w:rsid w:val="003D2A05"/>
    <w:rsid w:val="003D4B16"/>
    <w:rsid w:val="003D53C7"/>
    <w:rsid w:val="003D6F40"/>
    <w:rsid w:val="003D73EB"/>
    <w:rsid w:val="003D7DC3"/>
    <w:rsid w:val="003E073B"/>
    <w:rsid w:val="003E0B0F"/>
    <w:rsid w:val="003E12E4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4A2"/>
    <w:rsid w:val="003F4D8D"/>
    <w:rsid w:val="003F5879"/>
    <w:rsid w:val="003F63F2"/>
    <w:rsid w:val="003F6DBF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0AB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4EA0"/>
    <w:rsid w:val="00486090"/>
    <w:rsid w:val="00486EB7"/>
    <w:rsid w:val="004875C5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557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5D0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1E8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4F8F"/>
    <w:rsid w:val="00515E95"/>
    <w:rsid w:val="00516101"/>
    <w:rsid w:val="005169D2"/>
    <w:rsid w:val="00516D2A"/>
    <w:rsid w:val="0051738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9F3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4223"/>
    <w:rsid w:val="005851A1"/>
    <w:rsid w:val="005867D7"/>
    <w:rsid w:val="00590A8F"/>
    <w:rsid w:val="0059121B"/>
    <w:rsid w:val="00591603"/>
    <w:rsid w:val="00592AB4"/>
    <w:rsid w:val="0059539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AC8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4098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5512"/>
    <w:rsid w:val="0063620A"/>
    <w:rsid w:val="0063679B"/>
    <w:rsid w:val="006369AD"/>
    <w:rsid w:val="006376DD"/>
    <w:rsid w:val="006401ED"/>
    <w:rsid w:val="00641E6A"/>
    <w:rsid w:val="0064227D"/>
    <w:rsid w:val="00642B91"/>
    <w:rsid w:val="00643AF1"/>
    <w:rsid w:val="00643BD6"/>
    <w:rsid w:val="00647C15"/>
    <w:rsid w:val="006504B4"/>
    <w:rsid w:val="00651158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E50"/>
    <w:rsid w:val="006F0829"/>
    <w:rsid w:val="006F0A38"/>
    <w:rsid w:val="006F1B0F"/>
    <w:rsid w:val="006F3A8C"/>
    <w:rsid w:val="006F3EF1"/>
    <w:rsid w:val="006F6852"/>
    <w:rsid w:val="006F7787"/>
    <w:rsid w:val="006F7D8B"/>
    <w:rsid w:val="00700F20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55023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2A21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90483"/>
    <w:rsid w:val="00791801"/>
    <w:rsid w:val="00792A36"/>
    <w:rsid w:val="00793DE7"/>
    <w:rsid w:val="00794875"/>
    <w:rsid w:val="00797495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D2B58"/>
    <w:rsid w:val="007D3DDC"/>
    <w:rsid w:val="007D6BE0"/>
    <w:rsid w:val="007D7B8A"/>
    <w:rsid w:val="007D7CD2"/>
    <w:rsid w:val="007E005A"/>
    <w:rsid w:val="007E0329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3E7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B1"/>
    <w:rsid w:val="0081722F"/>
    <w:rsid w:val="00820DDE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716F"/>
    <w:rsid w:val="0084758F"/>
    <w:rsid w:val="00852D6C"/>
    <w:rsid w:val="00853C9F"/>
    <w:rsid w:val="00853CE9"/>
    <w:rsid w:val="00853DC0"/>
    <w:rsid w:val="00854BBE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49D4"/>
    <w:rsid w:val="00885DC2"/>
    <w:rsid w:val="00886CE4"/>
    <w:rsid w:val="00891403"/>
    <w:rsid w:val="00891549"/>
    <w:rsid w:val="00891869"/>
    <w:rsid w:val="008921A1"/>
    <w:rsid w:val="00894359"/>
    <w:rsid w:val="0089561E"/>
    <w:rsid w:val="00896F23"/>
    <w:rsid w:val="008A07B4"/>
    <w:rsid w:val="008A0B1E"/>
    <w:rsid w:val="008A57FC"/>
    <w:rsid w:val="008A5A12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5676"/>
    <w:rsid w:val="008C6B41"/>
    <w:rsid w:val="008C6BB8"/>
    <w:rsid w:val="008C7EDF"/>
    <w:rsid w:val="008D03A2"/>
    <w:rsid w:val="008D06D8"/>
    <w:rsid w:val="008D35C2"/>
    <w:rsid w:val="008D3ECF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5B7"/>
    <w:rsid w:val="008E4E15"/>
    <w:rsid w:val="008E4F66"/>
    <w:rsid w:val="008E53D1"/>
    <w:rsid w:val="008E6C02"/>
    <w:rsid w:val="008E6C38"/>
    <w:rsid w:val="008E6E85"/>
    <w:rsid w:val="008F01C0"/>
    <w:rsid w:val="008F09E1"/>
    <w:rsid w:val="008F162B"/>
    <w:rsid w:val="008F1823"/>
    <w:rsid w:val="008F2FD7"/>
    <w:rsid w:val="008F45EF"/>
    <w:rsid w:val="008F5851"/>
    <w:rsid w:val="008F7CAE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1B78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0EC0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91C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ACB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4B3"/>
    <w:rsid w:val="00A22814"/>
    <w:rsid w:val="00A22958"/>
    <w:rsid w:val="00A235EE"/>
    <w:rsid w:val="00A243F4"/>
    <w:rsid w:val="00A266A9"/>
    <w:rsid w:val="00A2676B"/>
    <w:rsid w:val="00A27ED2"/>
    <w:rsid w:val="00A30BCF"/>
    <w:rsid w:val="00A3132B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4F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4C4F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1CD1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1105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58E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C95"/>
    <w:rsid w:val="00BA532C"/>
    <w:rsid w:val="00BB04FA"/>
    <w:rsid w:val="00BB0FAF"/>
    <w:rsid w:val="00BB107C"/>
    <w:rsid w:val="00BB14CD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5C35"/>
    <w:rsid w:val="00BC65FA"/>
    <w:rsid w:val="00BC6EE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893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1213"/>
    <w:rsid w:val="00C61DA9"/>
    <w:rsid w:val="00C635D4"/>
    <w:rsid w:val="00C63921"/>
    <w:rsid w:val="00C63D99"/>
    <w:rsid w:val="00C6780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B01AB"/>
    <w:rsid w:val="00CB0203"/>
    <w:rsid w:val="00CB04F1"/>
    <w:rsid w:val="00CB1062"/>
    <w:rsid w:val="00CB1F39"/>
    <w:rsid w:val="00CB3BE5"/>
    <w:rsid w:val="00CB6592"/>
    <w:rsid w:val="00CB681B"/>
    <w:rsid w:val="00CB73B3"/>
    <w:rsid w:val="00CB7B35"/>
    <w:rsid w:val="00CC0C2B"/>
    <w:rsid w:val="00CC0EB7"/>
    <w:rsid w:val="00CC1642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E68A6"/>
    <w:rsid w:val="00CF060A"/>
    <w:rsid w:val="00CF1C88"/>
    <w:rsid w:val="00CF1EDD"/>
    <w:rsid w:val="00CF200F"/>
    <w:rsid w:val="00CF3342"/>
    <w:rsid w:val="00CF3C67"/>
    <w:rsid w:val="00CF3CFB"/>
    <w:rsid w:val="00CF55E4"/>
    <w:rsid w:val="00CF5776"/>
    <w:rsid w:val="00CF7DF7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5B5D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075"/>
    <w:rsid w:val="00DA58D5"/>
    <w:rsid w:val="00DA5D16"/>
    <w:rsid w:val="00DA79D5"/>
    <w:rsid w:val="00DB0513"/>
    <w:rsid w:val="00DB1AA4"/>
    <w:rsid w:val="00DB1FBD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2F95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5A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16B5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3128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0AD7"/>
    <w:rsid w:val="00EC1D28"/>
    <w:rsid w:val="00EC357A"/>
    <w:rsid w:val="00EC393B"/>
    <w:rsid w:val="00EC3AB5"/>
    <w:rsid w:val="00EC43F7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EF3"/>
    <w:rsid w:val="00EE64A5"/>
    <w:rsid w:val="00EF38A2"/>
    <w:rsid w:val="00EF3AE1"/>
    <w:rsid w:val="00EF5CC9"/>
    <w:rsid w:val="00EF752A"/>
    <w:rsid w:val="00EF7636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BF3"/>
    <w:rsid w:val="00F23E8D"/>
    <w:rsid w:val="00F24188"/>
    <w:rsid w:val="00F27526"/>
    <w:rsid w:val="00F27E39"/>
    <w:rsid w:val="00F3024D"/>
    <w:rsid w:val="00F31552"/>
    <w:rsid w:val="00F3361A"/>
    <w:rsid w:val="00F33B17"/>
    <w:rsid w:val="00F3431A"/>
    <w:rsid w:val="00F349C9"/>
    <w:rsid w:val="00F34B3E"/>
    <w:rsid w:val="00F35266"/>
    <w:rsid w:val="00F36439"/>
    <w:rsid w:val="00F36C94"/>
    <w:rsid w:val="00F40888"/>
    <w:rsid w:val="00F42F17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061D"/>
    <w:rsid w:val="00F7209C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057E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205"/>
    <w:rsid w:val="00FA0CEE"/>
    <w:rsid w:val="00FA24E8"/>
    <w:rsid w:val="00FA25B5"/>
    <w:rsid w:val="00FA5810"/>
    <w:rsid w:val="00FA67AA"/>
    <w:rsid w:val="00FA6F21"/>
    <w:rsid w:val="00FA70E0"/>
    <w:rsid w:val="00FA7632"/>
    <w:rsid w:val="00FB1882"/>
    <w:rsid w:val="00FB1947"/>
    <w:rsid w:val="00FB421F"/>
    <w:rsid w:val="00FB4DE8"/>
    <w:rsid w:val="00FB4E97"/>
    <w:rsid w:val="00FB5C9E"/>
    <w:rsid w:val="00FB70AF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0BE1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Plain Text" w:uiPriority="99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semiHidden/>
    <w:unhideWhenUsed/>
    <w:rsid w:val="00341B4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341B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341B43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341B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41B4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Plain Text" w:uiPriority="99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semiHidden/>
    <w:unhideWhenUsed/>
    <w:rsid w:val="00341B4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341B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341B43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341B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41B4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1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microsoft.com/office/2011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microsoft.com/office/2016/09/relationships/commentsIds" Target="commentsIds.xml"/><Relationship Id="rId2" Type="http://schemas.openxmlformats.org/officeDocument/2006/relationships/numbering" Target="numbering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www.podatki.gov.pl/wykaz-podatnikow-vat-wyszukiwarka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718FA8-887D-47C0-A67B-EA46D0B598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2402</Words>
  <Characters>15391</Characters>
  <Application>Microsoft Office Word</Application>
  <DocSecurity>0</DocSecurity>
  <Lines>128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Niniejsze postępowanie jest realizowane w ramach Zintegrowanego Programu Operacyjnego Rozwoju Regionalnego 2004-2006</vt:lpstr>
    </vt:vector>
  </TitlesOfParts>
  <Company>UAM</Company>
  <LinksUpToDate>false</LinksUpToDate>
  <CharactersWithSpaces>17758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Arleta Czerniak</cp:lastModifiedBy>
  <cp:revision>3</cp:revision>
  <cp:lastPrinted>2019-01-21T07:30:00Z</cp:lastPrinted>
  <dcterms:created xsi:type="dcterms:W3CDTF">2019-11-25T07:41:00Z</dcterms:created>
  <dcterms:modified xsi:type="dcterms:W3CDTF">2019-11-25T08:19:00Z</dcterms:modified>
</cp:coreProperties>
</file>