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3AA" w:rsidRDefault="00AE43AA" w:rsidP="00AE43AA">
      <w:pPr>
        <w:jc w:val="center"/>
        <w:rPr>
          <w:rFonts w:ascii="Arial" w:hAnsi="Arial" w:cs="Arial"/>
          <w:color w:val="FF0000"/>
          <w:sz w:val="18"/>
        </w:rPr>
      </w:pPr>
      <w:r>
        <w:rPr>
          <w:b/>
          <w:noProof/>
          <w:color w:val="FF0000"/>
          <w:sz w:val="22"/>
          <w:szCs w:val="22"/>
        </w:rPr>
        <w:drawing>
          <wp:inline distT="0" distB="0" distL="0" distR="0" wp14:anchorId="5E1B006C" wp14:editId="1EF6CDE1">
            <wp:extent cx="5902325" cy="739775"/>
            <wp:effectExtent l="0" t="0" r="3175" b="3175"/>
            <wp:docPr id="1" name="Obraz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E35" w:rsidRPr="00AD46B6" w:rsidRDefault="006F03FC" w:rsidP="00CB6E35">
      <w:pPr>
        <w:ind w:left="5664" w:firstLine="708"/>
        <w:rPr>
          <w:rFonts w:ascii="Arial" w:hAnsi="Arial" w:cs="Arial"/>
          <w:sz w:val="22"/>
        </w:rPr>
      </w:pPr>
      <w:r w:rsidRPr="00DE473C">
        <w:rPr>
          <w:rFonts w:ascii="Arial" w:hAnsi="Arial" w:cs="Arial"/>
          <w:color w:val="FF0000"/>
          <w:sz w:val="18"/>
        </w:rPr>
        <w:t xml:space="preserve">   </w:t>
      </w:r>
      <w:r w:rsidR="00CB6E35" w:rsidRPr="00DE473C">
        <w:rPr>
          <w:rFonts w:ascii="Arial" w:hAnsi="Arial" w:cs="Arial"/>
          <w:color w:val="FF0000"/>
          <w:sz w:val="18"/>
        </w:rPr>
        <w:t xml:space="preserve">                 </w:t>
      </w:r>
      <w:r w:rsidRPr="00DE473C">
        <w:rPr>
          <w:rFonts w:ascii="Arial" w:hAnsi="Arial" w:cs="Arial"/>
          <w:color w:val="FF0000"/>
          <w:sz w:val="18"/>
        </w:rPr>
        <w:t xml:space="preserve"> </w:t>
      </w:r>
      <w:r w:rsidR="00CB6E35" w:rsidRPr="00AD46B6">
        <w:rPr>
          <w:rFonts w:ascii="Arial" w:hAnsi="Arial" w:cs="Arial"/>
          <w:sz w:val="22"/>
        </w:rPr>
        <w:t>Załącznik nr 1 do SIWZ</w:t>
      </w:r>
    </w:p>
    <w:p w:rsidR="006F03FC" w:rsidRPr="00AD46B6" w:rsidRDefault="006F03FC" w:rsidP="006F03FC">
      <w:pPr>
        <w:rPr>
          <w:rFonts w:ascii="Arial" w:hAnsi="Arial" w:cs="Arial"/>
          <w:sz w:val="22"/>
        </w:rPr>
      </w:pPr>
    </w:p>
    <w:p w:rsidR="006F03FC" w:rsidRPr="00AD46B6" w:rsidRDefault="006F03FC" w:rsidP="007A3F01">
      <w:pPr>
        <w:jc w:val="center"/>
        <w:rPr>
          <w:rFonts w:ascii="Arial" w:hAnsi="Arial" w:cs="Arial"/>
          <w:i/>
          <w:sz w:val="22"/>
          <w:u w:val="single"/>
        </w:rPr>
      </w:pPr>
      <w:r w:rsidRPr="00AD46B6">
        <w:rPr>
          <w:rFonts w:ascii="Arial" w:hAnsi="Arial" w:cs="Arial"/>
          <w:i/>
          <w:sz w:val="22"/>
          <w:u w:val="single"/>
        </w:rPr>
        <w:t>WZÓR</w:t>
      </w:r>
    </w:p>
    <w:p w:rsidR="006F03FC" w:rsidRPr="00AD46B6" w:rsidRDefault="006F03FC" w:rsidP="006F03FC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AD46B6">
        <w:rPr>
          <w:rFonts w:ascii="Arial" w:hAnsi="Arial" w:cs="Arial"/>
          <w:sz w:val="28"/>
        </w:rPr>
        <w:t xml:space="preserve"> </w:t>
      </w:r>
      <w:r w:rsidRPr="00AD46B6">
        <w:rPr>
          <w:rFonts w:ascii="Arial" w:hAnsi="Arial" w:cs="Arial"/>
          <w:b/>
          <w:sz w:val="28"/>
        </w:rPr>
        <w:t>FORMULARZ OFERTOWY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NAZWA WYKONAWCY</w:t>
      </w:r>
      <w:r w:rsidR="001E6D11" w:rsidRPr="00AD46B6">
        <w:rPr>
          <w:rFonts w:ascii="Arial" w:hAnsi="Arial" w:cs="Arial"/>
          <w:sz w:val="22"/>
          <w:szCs w:val="22"/>
        </w:rPr>
        <w:t xml:space="preserve"> (-ów)</w:t>
      </w:r>
      <w:r w:rsidRPr="00AD46B6">
        <w:rPr>
          <w:rFonts w:ascii="Arial" w:hAnsi="Arial" w:cs="Arial"/>
          <w:sz w:val="22"/>
          <w:szCs w:val="22"/>
        </w:rPr>
        <w:t>:.........................</w:t>
      </w:r>
      <w:r w:rsidR="00375BD0" w:rsidRPr="00AD46B6">
        <w:rPr>
          <w:rFonts w:ascii="Arial" w:hAnsi="Arial" w:cs="Arial"/>
          <w:sz w:val="22"/>
          <w:szCs w:val="22"/>
        </w:rPr>
        <w:t>........</w:t>
      </w:r>
      <w:r w:rsidRPr="00AD46B6">
        <w:rPr>
          <w:rFonts w:ascii="Arial" w:hAnsi="Arial" w:cs="Arial"/>
          <w:sz w:val="22"/>
          <w:szCs w:val="22"/>
        </w:rPr>
        <w:t>.........................................................................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ADRES WYKONAWCY</w:t>
      </w:r>
      <w:r w:rsidR="001E6D11" w:rsidRPr="00AD46B6">
        <w:rPr>
          <w:rFonts w:ascii="Arial" w:hAnsi="Arial" w:cs="Arial"/>
          <w:sz w:val="22"/>
          <w:szCs w:val="22"/>
        </w:rPr>
        <w:t xml:space="preserve"> (-ów)</w:t>
      </w:r>
      <w:r w:rsidRPr="00AD46B6">
        <w:rPr>
          <w:rFonts w:ascii="Arial" w:hAnsi="Arial" w:cs="Arial"/>
          <w:sz w:val="22"/>
          <w:szCs w:val="22"/>
        </w:rPr>
        <w:t>: ..................................................................................</w:t>
      </w:r>
      <w:r w:rsidR="00375BD0" w:rsidRPr="00AD46B6">
        <w:rPr>
          <w:rFonts w:ascii="Arial" w:hAnsi="Arial" w:cs="Arial"/>
          <w:sz w:val="22"/>
          <w:szCs w:val="22"/>
        </w:rPr>
        <w:t>........</w:t>
      </w:r>
      <w:r w:rsidRPr="00AD46B6">
        <w:rPr>
          <w:rFonts w:ascii="Arial" w:hAnsi="Arial" w:cs="Arial"/>
          <w:sz w:val="22"/>
          <w:szCs w:val="22"/>
        </w:rPr>
        <w:t>................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NR TELEFONU: ..................................................... FAX:   ..............................................</w:t>
      </w:r>
      <w:r w:rsidR="00375BD0" w:rsidRPr="00AD46B6">
        <w:rPr>
          <w:rFonts w:ascii="Arial" w:hAnsi="Arial" w:cs="Arial"/>
          <w:sz w:val="22"/>
          <w:szCs w:val="22"/>
        </w:rPr>
        <w:t>........</w:t>
      </w:r>
      <w:r w:rsidRPr="00AD46B6">
        <w:rPr>
          <w:rFonts w:ascii="Arial" w:hAnsi="Arial" w:cs="Arial"/>
          <w:sz w:val="22"/>
          <w:szCs w:val="22"/>
        </w:rPr>
        <w:t>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EMAL: .....................................................</w:t>
      </w:r>
    </w:p>
    <w:p w:rsidR="006F03FC" w:rsidRPr="00AD46B6" w:rsidRDefault="006F03FC" w:rsidP="006F03FC">
      <w:pPr>
        <w:spacing w:line="360" w:lineRule="auto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</w:t>
      </w:r>
      <w:r w:rsidR="00375BD0" w:rsidRPr="00AD46B6">
        <w:rPr>
          <w:rFonts w:ascii="Arial" w:hAnsi="Arial" w:cs="Arial"/>
          <w:sz w:val="22"/>
          <w:szCs w:val="22"/>
        </w:rPr>
        <w:t>.........</w:t>
      </w:r>
      <w:r w:rsidRPr="00AD46B6">
        <w:rPr>
          <w:rFonts w:ascii="Arial" w:hAnsi="Arial" w:cs="Arial"/>
          <w:sz w:val="22"/>
          <w:szCs w:val="22"/>
        </w:rPr>
        <w:t>..............</w:t>
      </w:r>
    </w:p>
    <w:p w:rsidR="007A3F01" w:rsidRPr="00AD46B6" w:rsidRDefault="007A3F01" w:rsidP="004C401B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p w:rsidR="00AD46B6" w:rsidRPr="00AD46B6" w:rsidRDefault="00DE0CF0" w:rsidP="00AD46B6">
      <w:pPr>
        <w:pStyle w:val="Akapitzlist"/>
        <w:spacing w:after="0" w:line="240" w:lineRule="auto"/>
        <w:ind w:left="0"/>
        <w:jc w:val="both"/>
        <w:rPr>
          <w:rFonts w:ascii="Arial" w:hAnsi="Arial" w:cs="Arial"/>
          <w:bCs/>
        </w:rPr>
      </w:pPr>
      <w:r w:rsidRPr="00AD46B6">
        <w:rPr>
          <w:rFonts w:ascii="Arial" w:hAnsi="Arial" w:cs="Arial"/>
        </w:rPr>
        <w:t>1.</w:t>
      </w:r>
      <w:r w:rsidR="002F10DE" w:rsidRPr="00AD46B6">
        <w:rPr>
          <w:rFonts w:ascii="Arial" w:hAnsi="Arial" w:cs="Arial"/>
        </w:rPr>
        <w:t xml:space="preserve"> Nawiązując do ogłoszenia w postępowaniu prowadzonym w trybie przetargu nieograniczonego</w:t>
      </w:r>
      <w:r w:rsidR="00A04E27" w:rsidRPr="00AD46B6">
        <w:rPr>
          <w:rFonts w:ascii="Arial" w:hAnsi="Arial" w:cs="Arial"/>
          <w:bCs/>
        </w:rPr>
        <w:t xml:space="preserve"> na</w:t>
      </w:r>
      <w:r w:rsidR="001E6D11" w:rsidRPr="00AD46B6">
        <w:rPr>
          <w:rFonts w:ascii="Arial" w:hAnsi="Arial" w:cs="Arial"/>
          <w:bCs/>
        </w:rPr>
        <w:t xml:space="preserve"> </w:t>
      </w:r>
    </w:p>
    <w:p w:rsidR="002F10DE" w:rsidRPr="00AD46B6" w:rsidRDefault="00AD46B6" w:rsidP="00AD46B6">
      <w:pPr>
        <w:jc w:val="both"/>
        <w:rPr>
          <w:rFonts w:ascii="Arial" w:hAnsi="Arial" w:cs="Arial"/>
          <w:b/>
          <w:sz w:val="20"/>
          <w:szCs w:val="22"/>
        </w:rPr>
      </w:pPr>
      <w:r w:rsidRPr="00AD46B6">
        <w:rPr>
          <w:rFonts w:ascii="Arial" w:hAnsi="Arial" w:cs="Arial"/>
          <w:b/>
          <w:sz w:val="22"/>
          <w:szCs w:val="20"/>
        </w:rPr>
        <w:t xml:space="preserve">dostawę sprzętu komputerowego i audiowizualnego </w:t>
      </w:r>
      <w:r w:rsidRPr="00AD46B6">
        <w:rPr>
          <w:rFonts w:ascii="Arial" w:hAnsi="Arial" w:cs="Arial"/>
          <w:b/>
          <w:sz w:val="22"/>
          <w:szCs w:val="22"/>
        </w:rPr>
        <w:t>dla Instytutu Filologii Polskiej UAM</w:t>
      </w:r>
      <w:r w:rsidR="001E6D11" w:rsidRPr="00AD46B6">
        <w:rPr>
          <w:rFonts w:ascii="Arial" w:hAnsi="Arial" w:cs="Arial"/>
          <w:b/>
          <w:bCs/>
          <w:sz w:val="22"/>
          <w:szCs w:val="28"/>
        </w:rPr>
        <w:t>,</w:t>
      </w:r>
      <w:r w:rsidR="00CC0C2B" w:rsidRPr="00AD46B6">
        <w:rPr>
          <w:rFonts w:ascii="Arial" w:hAnsi="Arial" w:cs="Arial"/>
          <w:bCs/>
          <w:sz w:val="22"/>
        </w:rPr>
        <w:t xml:space="preserve"> </w:t>
      </w:r>
      <w:r w:rsidR="00EE0735" w:rsidRPr="00AD46B6">
        <w:rPr>
          <w:rFonts w:ascii="Arial" w:hAnsi="Arial" w:cs="Arial"/>
          <w:bCs/>
          <w:sz w:val="22"/>
        </w:rPr>
        <w:t xml:space="preserve">nr </w:t>
      </w:r>
      <w:r w:rsidR="00CC0C2B" w:rsidRPr="00AD46B6">
        <w:rPr>
          <w:rFonts w:ascii="Arial" w:hAnsi="Arial" w:cs="Arial"/>
          <w:bCs/>
          <w:sz w:val="22"/>
        </w:rPr>
        <w:t>przetargu</w:t>
      </w:r>
      <w:r w:rsidR="00EE0735" w:rsidRPr="00AD46B6">
        <w:rPr>
          <w:rFonts w:ascii="Arial" w:hAnsi="Arial" w:cs="Arial"/>
          <w:bCs/>
          <w:sz w:val="22"/>
        </w:rPr>
        <w:t xml:space="preserve"> </w:t>
      </w:r>
      <w:r w:rsidR="004C401B" w:rsidRPr="00AD46B6">
        <w:rPr>
          <w:rFonts w:ascii="Arial" w:hAnsi="Arial" w:cs="Arial"/>
          <w:sz w:val="22"/>
        </w:rPr>
        <w:t>ZP/</w:t>
      </w:r>
      <w:r w:rsidRPr="00AD46B6">
        <w:rPr>
          <w:rFonts w:ascii="Arial" w:hAnsi="Arial" w:cs="Arial"/>
          <w:sz w:val="22"/>
        </w:rPr>
        <w:t>3286</w:t>
      </w:r>
      <w:r w:rsidR="004C401B" w:rsidRPr="00AD46B6">
        <w:rPr>
          <w:rFonts w:ascii="Arial" w:hAnsi="Arial" w:cs="Arial"/>
          <w:sz w:val="22"/>
        </w:rPr>
        <w:t>/D/1</w:t>
      </w:r>
      <w:r w:rsidR="001E6D11" w:rsidRPr="00AD46B6">
        <w:rPr>
          <w:rFonts w:ascii="Arial" w:hAnsi="Arial" w:cs="Arial"/>
          <w:sz w:val="22"/>
        </w:rPr>
        <w:t>9</w:t>
      </w:r>
      <w:r w:rsidR="004C401B" w:rsidRPr="00AD46B6">
        <w:rPr>
          <w:rFonts w:ascii="Arial" w:hAnsi="Arial" w:cs="Arial"/>
          <w:sz w:val="22"/>
        </w:rPr>
        <w:t xml:space="preserve"> </w:t>
      </w:r>
      <w:r w:rsidR="002F10DE" w:rsidRPr="00AD46B6">
        <w:rPr>
          <w:rFonts w:ascii="Arial" w:hAnsi="Arial" w:cs="Arial"/>
          <w:sz w:val="22"/>
        </w:rPr>
        <w:t>zgodnie z wymaganiami określonymi w SIWZ oświadczamy, iż</w:t>
      </w:r>
      <w:r w:rsidR="00826669" w:rsidRPr="00AD46B6">
        <w:rPr>
          <w:rFonts w:ascii="Arial" w:hAnsi="Arial" w:cs="Arial"/>
          <w:sz w:val="22"/>
        </w:rPr>
        <w:t xml:space="preserve"> oferujemy wykonanie przedmiotu zamówienia </w:t>
      </w:r>
      <w:r w:rsidR="00826669" w:rsidRPr="00AD46B6">
        <w:rPr>
          <w:rFonts w:ascii="Arial" w:hAnsi="Arial" w:cs="Arial"/>
          <w:bCs/>
          <w:sz w:val="22"/>
        </w:rPr>
        <w:t>za cenę</w:t>
      </w:r>
      <w:r w:rsidR="001E6D11" w:rsidRPr="00AD46B6">
        <w:rPr>
          <w:rFonts w:ascii="Arial" w:hAnsi="Arial" w:cs="Arial"/>
          <w:sz w:val="22"/>
        </w:rPr>
        <w:t>:</w:t>
      </w:r>
    </w:p>
    <w:p w:rsidR="00EB33B1" w:rsidRDefault="00EB33B1" w:rsidP="00EB33B1">
      <w:pPr>
        <w:spacing w:line="360" w:lineRule="auto"/>
        <w:ind w:right="-1"/>
        <w:jc w:val="both"/>
        <w:rPr>
          <w:rFonts w:ascii="Arial" w:hAnsi="Arial" w:cs="Arial"/>
          <w:sz w:val="18"/>
          <w:szCs w:val="18"/>
        </w:rPr>
      </w:pPr>
    </w:p>
    <w:p w:rsidR="00EB33B1" w:rsidRPr="00EB33B1" w:rsidRDefault="00EB33B1" w:rsidP="00EB33B1">
      <w:pPr>
        <w:spacing w:line="360" w:lineRule="auto"/>
        <w:ind w:right="-1"/>
        <w:jc w:val="both"/>
        <w:rPr>
          <w:rFonts w:ascii="Arial" w:hAnsi="Arial" w:cs="Arial"/>
          <w:bCs/>
          <w:color w:val="C00000"/>
          <w:sz w:val="22"/>
          <w:szCs w:val="22"/>
        </w:rPr>
      </w:pPr>
      <w:r w:rsidRPr="00EB33B1">
        <w:rPr>
          <w:rFonts w:ascii="Arial" w:hAnsi="Arial" w:cs="Arial"/>
          <w:color w:val="C00000"/>
          <w:sz w:val="22"/>
          <w:szCs w:val="22"/>
        </w:rPr>
        <w:t xml:space="preserve">Oferujemy wykonanie przedmiotu zamówienia </w:t>
      </w:r>
      <w:r w:rsidRPr="00EB33B1">
        <w:rPr>
          <w:rFonts w:ascii="Arial" w:hAnsi="Arial" w:cs="Arial"/>
          <w:bCs/>
          <w:color w:val="C00000"/>
          <w:sz w:val="22"/>
          <w:szCs w:val="22"/>
        </w:rPr>
        <w:t>za cenę:</w:t>
      </w:r>
    </w:p>
    <w:p w:rsidR="00EB33B1" w:rsidRPr="00EB33B1" w:rsidRDefault="00EB33B1" w:rsidP="00EB33B1">
      <w:pPr>
        <w:spacing w:line="360" w:lineRule="auto"/>
        <w:ind w:right="-1"/>
        <w:jc w:val="both"/>
        <w:rPr>
          <w:rFonts w:ascii="Arial" w:hAnsi="Arial" w:cs="Arial"/>
          <w:b/>
          <w:bCs/>
          <w:color w:val="C00000"/>
          <w:sz w:val="22"/>
          <w:szCs w:val="22"/>
        </w:rPr>
      </w:pPr>
      <w:r w:rsidRPr="00EB33B1">
        <w:rPr>
          <w:rFonts w:ascii="Arial" w:hAnsi="Arial" w:cs="Arial"/>
          <w:b/>
          <w:bCs/>
          <w:color w:val="C00000"/>
          <w:sz w:val="22"/>
          <w:szCs w:val="22"/>
        </w:rPr>
        <w:t>Razem  brutto:    ................</w:t>
      </w:r>
      <w:r>
        <w:rPr>
          <w:rFonts w:ascii="Arial" w:hAnsi="Arial" w:cs="Arial"/>
          <w:b/>
          <w:bCs/>
          <w:color w:val="C00000"/>
          <w:sz w:val="22"/>
          <w:szCs w:val="22"/>
        </w:rPr>
        <w:t>................</w:t>
      </w:r>
      <w:r w:rsidRPr="00EB33B1">
        <w:rPr>
          <w:rFonts w:ascii="Arial" w:hAnsi="Arial" w:cs="Arial"/>
          <w:b/>
          <w:bCs/>
          <w:color w:val="C00000"/>
          <w:sz w:val="22"/>
          <w:szCs w:val="22"/>
        </w:rPr>
        <w:t>............</w:t>
      </w:r>
      <w:r>
        <w:rPr>
          <w:rFonts w:ascii="Arial" w:hAnsi="Arial" w:cs="Arial"/>
          <w:b/>
          <w:bCs/>
          <w:color w:val="C00000"/>
          <w:sz w:val="22"/>
          <w:szCs w:val="22"/>
        </w:rPr>
        <w:t xml:space="preserve"> </w:t>
      </w:r>
      <w:r w:rsidRPr="00EB33B1">
        <w:rPr>
          <w:rFonts w:ascii="Arial" w:hAnsi="Arial" w:cs="Arial"/>
          <w:b/>
          <w:bCs/>
          <w:color w:val="C00000"/>
          <w:sz w:val="22"/>
          <w:szCs w:val="22"/>
        </w:rPr>
        <w:t>zł,</w:t>
      </w:r>
    </w:p>
    <w:p w:rsidR="00EB33B1" w:rsidRPr="00EB33B1" w:rsidRDefault="00EB33B1" w:rsidP="00EB33B1">
      <w:pPr>
        <w:spacing w:line="360" w:lineRule="auto"/>
        <w:ind w:left="284" w:right="-1" w:hanging="284"/>
        <w:jc w:val="both"/>
        <w:rPr>
          <w:rFonts w:ascii="Arial" w:hAnsi="Arial" w:cs="Arial"/>
          <w:bCs/>
          <w:color w:val="C00000"/>
          <w:sz w:val="22"/>
          <w:szCs w:val="22"/>
        </w:rPr>
      </w:pPr>
      <w:r w:rsidRPr="00EB33B1">
        <w:rPr>
          <w:rFonts w:ascii="Arial" w:hAnsi="Arial" w:cs="Arial"/>
          <w:bCs/>
          <w:color w:val="C00000"/>
          <w:sz w:val="22"/>
          <w:szCs w:val="22"/>
        </w:rPr>
        <w:t>słownie...................................................................................................................................zł</w:t>
      </w:r>
    </w:p>
    <w:p w:rsidR="00EB33B1" w:rsidRPr="00EB33B1" w:rsidRDefault="00EB33B1" w:rsidP="00EB33B1">
      <w:pPr>
        <w:spacing w:line="360" w:lineRule="auto"/>
        <w:ind w:left="284" w:right="-1" w:hanging="284"/>
        <w:jc w:val="both"/>
        <w:rPr>
          <w:rFonts w:ascii="Arial" w:hAnsi="Arial" w:cs="Arial"/>
          <w:b/>
          <w:bCs/>
          <w:color w:val="C00000"/>
          <w:sz w:val="22"/>
          <w:szCs w:val="22"/>
        </w:rPr>
      </w:pPr>
      <w:r w:rsidRPr="00EB33B1">
        <w:rPr>
          <w:rFonts w:ascii="Arial" w:hAnsi="Arial" w:cs="Arial"/>
          <w:b/>
          <w:bCs/>
          <w:color w:val="C00000"/>
          <w:sz w:val="22"/>
          <w:szCs w:val="22"/>
        </w:rPr>
        <w:t>netto : ………………………. zł</w:t>
      </w:r>
    </w:p>
    <w:p w:rsidR="00EB33B1" w:rsidRPr="00EB33B1" w:rsidRDefault="00EB33B1" w:rsidP="00EB33B1">
      <w:pPr>
        <w:spacing w:line="360" w:lineRule="auto"/>
        <w:ind w:left="284" w:right="-1" w:hanging="284"/>
        <w:jc w:val="both"/>
        <w:rPr>
          <w:rFonts w:ascii="Arial" w:hAnsi="Arial" w:cs="Arial"/>
          <w:bCs/>
          <w:color w:val="C00000"/>
          <w:sz w:val="22"/>
          <w:szCs w:val="22"/>
        </w:rPr>
      </w:pPr>
      <w:r w:rsidRPr="00EB33B1">
        <w:rPr>
          <w:rFonts w:ascii="Arial" w:hAnsi="Arial" w:cs="Arial"/>
          <w:bCs/>
          <w:color w:val="C00000"/>
          <w:sz w:val="22"/>
          <w:szCs w:val="22"/>
        </w:rPr>
        <w:t>słownie: ……………………………………………………………… zł</w:t>
      </w:r>
    </w:p>
    <w:p w:rsidR="00EB33B1" w:rsidRDefault="00EB33B1" w:rsidP="00EB33B1">
      <w:pPr>
        <w:jc w:val="both"/>
        <w:rPr>
          <w:rFonts w:ascii="Arial" w:hAnsi="Arial" w:cs="Arial"/>
          <w:b/>
          <w:sz w:val="20"/>
          <w:szCs w:val="20"/>
        </w:rPr>
      </w:pPr>
    </w:p>
    <w:p w:rsidR="00F55600" w:rsidRPr="00AD46B6" w:rsidRDefault="00F55600" w:rsidP="00F556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sz w:val="22"/>
          <w:szCs w:val="22"/>
        </w:rPr>
        <w:t>stawka podatku VAT …………….</w:t>
      </w:r>
    </w:p>
    <w:p w:rsidR="00EB33B1" w:rsidRDefault="00EB33B1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F55600" w:rsidRPr="00AD46B6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Termin realizacji zamówienia</w:t>
      </w:r>
      <w:r w:rsidRPr="00AD46B6">
        <w:rPr>
          <w:rFonts w:ascii="Arial" w:hAnsi="Arial" w:cs="Arial"/>
          <w:sz w:val="22"/>
          <w:szCs w:val="22"/>
        </w:rPr>
        <w:t xml:space="preserve">:  ………  dni  </w:t>
      </w:r>
    </w:p>
    <w:p w:rsidR="00F55600" w:rsidRPr="00AD46B6" w:rsidRDefault="00F55600" w:rsidP="00F55600">
      <w:pPr>
        <w:tabs>
          <w:tab w:val="left" w:pos="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Termin płatności</w:t>
      </w:r>
      <w:r w:rsidRPr="00AD46B6">
        <w:rPr>
          <w:rFonts w:ascii="Arial" w:hAnsi="Arial" w:cs="Arial"/>
          <w:sz w:val="22"/>
          <w:szCs w:val="22"/>
        </w:rPr>
        <w:t>:…………………………dni</w:t>
      </w:r>
    </w:p>
    <w:p w:rsidR="00ED2BAB" w:rsidRDefault="00F55600" w:rsidP="00ED2BAB">
      <w:pPr>
        <w:spacing w:line="360" w:lineRule="auto"/>
        <w:ind w:right="-1"/>
        <w:rPr>
          <w:rFonts w:ascii="Arial" w:hAnsi="Arial" w:cs="Arial"/>
          <w:sz w:val="22"/>
          <w:szCs w:val="22"/>
        </w:rPr>
      </w:pPr>
      <w:r w:rsidRPr="00AD46B6">
        <w:rPr>
          <w:rFonts w:ascii="Arial" w:hAnsi="Arial" w:cs="Arial"/>
          <w:b/>
          <w:sz w:val="22"/>
          <w:szCs w:val="22"/>
        </w:rPr>
        <w:t>Okres gwarancji*:</w:t>
      </w:r>
      <w:r w:rsidRPr="00AD46B6">
        <w:rPr>
          <w:rFonts w:ascii="Arial" w:hAnsi="Arial" w:cs="Arial"/>
          <w:sz w:val="22"/>
          <w:szCs w:val="22"/>
        </w:rPr>
        <w:t xml:space="preserve"> </w:t>
      </w:r>
    </w:p>
    <w:p w:rsidR="00ED2BAB" w:rsidRPr="00592AB4" w:rsidRDefault="00ED2BAB" w:rsidP="00ED2BAB">
      <w:pPr>
        <w:ind w:right="-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592AB4">
        <w:rPr>
          <w:rFonts w:ascii="Arial" w:hAnsi="Arial" w:cs="Arial"/>
          <w:sz w:val="22"/>
          <w:szCs w:val="22"/>
        </w:rPr>
        <w:t xml:space="preserve">a) dla monitora - ……… </w:t>
      </w:r>
      <w:r>
        <w:rPr>
          <w:rFonts w:ascii="Arial" w:hAnsi="Arial" w:cs="Arial"/>
          <w:sz w:val="22"/>
          <w:szCs w:val="22"/>
        </w:rPr>
        <w:t>lat</w:t>
      </w:r>
      <w:r w:rsidRPr="00592AB4">
        <w:rPr>
          <w:rFonts w:ascii="Arial" w:hAnsi="Arial" w:cs="Arial"/>
          <w:sz w:val="22"/>
          <w:szCs w:val="22"/>
        </w:rPr>
        <w:t xml:space="preserve"> od daty podpisania protokołu odbioru bez zastrzeżeń,</w:t>
      </w:r>
    </w:p>
    <w:p w:rsidR="00ED2BAB" w:rsidRPr="00592AB4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 xml:space="preserve">b) dla zestawu komputerowego stacjonarnego - …… </w:t>
      </w:r>
      <w:r>
        <w:rPr>
          <w:rFonts w:ascii="Arial" w:hAnsi="Arial" w:cs="Arial"/>
          <w:sz w:val="22"/>
          <w:szCs w:val="22"/>
        </w:rPr>
        <w:t>lat</w:t>
      </w:r>
      <w:r w:rsidRPr="00592AB4">
        <w:rPr>
          <w:rFonts w:ascii="Arial" w:hAnsi="Arial" w:cs="Arial"/>
          <w:sz w:val="22"/>
          <w:szCs w:val="22"/>
        </w:rPr>
        <w:t xml:space="preserve"> od daty podpisania protokołu odbioru bez zastrzeżeń,</w:t>
      </w:r>
    </w:p>
    <w:p w:rsidR="00ED2BAB" w:rsidRPr="00592AB4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>c) dla uchwytu ściennego -……. miesiące od daty podpisania protokołu odbioru bez zastrzeżeń,</w:t>
      </w:r>
    </w:p>
    <w:p w:rsidR="00ED2BAB" w:rsidRPr="00592AB4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 xml:space="preserve">d) dla kamery -…… </w:t>
      </w:r>
      <w:r>
        <w:rPr>
          <w:rFonts w:ascii="Arial" w:hAnsi="Arial" w:cs="Arial"/>
          <w:sz w:val="22"/>
          <w:szCs w:val="22"/>
        </w:rPr>
        <w:t>lat</w:t>
      </w:r>
      <w:r w:rsidRPr="00592AB4">
        <w:rPr>
          <w:rFonts w:ascii="Arial" w:hAnsi="Arial" w:cs="Arial"/>
          <w:sz w:val="22"/>
          <w:szCs w:val="22"/>
        </w:rPr>
        <w:t xml:space="preserve"> od daty podpisania protokołu odbioru bez zastrzeżeń,</w:t>
      </w:r>
    </w:p>
    <w:p w:rsidR="00ED2BAB" w:rsidRPr="00592AB4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>e) dla torby na kamerę - …… miesiące od daty podpisania protokołu odbioru bez zastrzeżeń,</w:t>
      </w:r>
    </w:p>
    <w:p w:rsidR="00ED2BAB" w:rsidRPr="00592AB4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>f) dla laptopa - …… miesiące od daty podpisania protokołu odbioru bez zastrzeżeń,</w:t>
      </w:r>
    </w:p>
    <w:p w:rsidR="00ED2BAB" w:rsidRPr="00592AB4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 w:rsidRPr="00592AB4">
        <w:rPr>
          <w:rFonts w:ascii="Arial" w:hAnsi="Arial" w:cs="Arial"/>
          <w:sz w:val="22"/>
          <w:szCs w:val="22"/>
        </w:rPr>
        <w:t>g) dla etui - …… miesiące od daty podpisania protokołu odbioru bez zastrzeżeń,</w:t>
      </w:r>
    </w:p>
    <w:p w:rsidR="00ED2BAB" w:rsidRPr="00592AB4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</w:t>
      </w:r>
      <w:r w:rsidRPr="00592AB4">
        <w:rPr>
          <w:rFonts w:ascii="Arial" w:hAnsi="Arial" w:cs="Arial"/>
          <w:sz w:val="22"/>
          <w:szCs w:val="22"/>
        </w:rPr>
        <w:t>) dla mikrofonu zewnętrznego do kamer - …… miesiące od daty podpisania protokołu odbioru bez zastrzeżeń,</w:t>
      </w:r>
    </w:p>
    <w:p w:rsidR="00ED2BAB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592AB4">
        <w:rPr>
          <w:rFonts w:ascii="Arial" w:hAnsi="Arial" w:cs="Arial"/>
          <w:sz w:val="22"/>
          <w:szCs w:val="22"/>
        </w:rPr>
        <w:t xml:space="preserve">) dla statywu do kamery z torbą(pokrowcem) do przenoszenia - …… </w:t>
      </w:r>
      <w:r>
        <w:rPr>
          <w:rFonts w:ascii="Arial" w:hAnsi="Arial" w:cs="Arial"/>
          <w:sz w:val="22"/>
          <w:szCs w:val="22"/>
        </w:rPr>
        <w:t>lat</w:t>
      </w:r>
      <w:r w:rsidRPr="00592AB4">
        <w:rPr>
          <w:rFonts w:ascii="Arial" w:hAnsi="Arial" w:cs="Arial"/>
          <w:sz w:val="22"/>
          <w:szCs w:val="22"/>
        </w:rPr>
        <w:t xml:space="preserve"> od daty podpisania p</w:t>
      </w:r>
      <w:r>
        <w:rPr>
          <w:rFonts w:ascii="Arial" w:hAnsi="Arial" w:cs="Arial"/>
          <w:sz w:val="22"/>
          <w:szCs w:val="22"/>
        </w:rPr>
        <w:t>rotokołu odbioru bez zastrzeżeń,</w:t>
      </w:r>
    </w:p>
    <w:p w:rsidR="00ED2BAB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……………………………………………………………….</w:t>
      </w:r>
    </w:p>
    <w:p w:rsidR="00ED2BAB" w:rsidRPr="00592AB4" w:rsidRDefault="00ED2BAB" w:rsidP="00ED2BAB">
      <w:pPr>
        <w:pStyle w:val="Tekstpodstawowywcity2"/>
        <w:tabs>
          <w:tab w:val="left" w:pos="284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………………………………………………………………..</w:t>
      </w:r>
    </w:p>
    <w:p w:rsidR="00F55600" w:rsidRPr="00AD46B6" w:rsidRDefault="00F55600" w:rsidP="00F55600">
      <w:pPr>
        <w:pStyle w:val="Tekstpodstawowywcity"/>
        <w:tabs>
          <w:tab w:val="left" w:pos="6663"/>
        </w:tabs>
        <w:ind w:left="0"/>
        <w:rPr>
          <w:rFonts w:cs="Arial"/>
          <w:sz w:val="20"/>
          <w:szCs w:val="22"/>
        </w:rPr>
      </w:pPr>
      <w:r w:rsidRPr="00AD46B6">
        <w:rPr>
          <w:rFonts w:cs="Arial"/>
          <w:sz w:val="20"/>
          <w:szCs w:val="22"/>
        </w:rPr>
        <w:t xml:space="preserve"> *(Proszę wpisać okresy gwarancji dla wszystkich pozycji dla których gwarancja jest wymagana)</w:t>
      </w:r>
    </w:p>
    <w:p w:rsidR="00ED2BAB" w:rsidRDefault="00ED2BAB" w:rsidP="00F55600">
      <w:pPr>
        <w:spacing w:line="360" w:lineRule="auto"/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:rsidR="00810E4B" w:rsidRDefault="00810E4B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5A21D4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EB33B1" w:rsidRDefault="00EB33B1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EB33B1" w:rsidRPr="005A21D4" w:rsidRDefault="00EB33B1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030F8E" w:rsidRPr="005A21D4" w:rsidRDefault="00030F8E" w:rsidP="00810E4B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:rsidR="00C60DDA" w:rsidRPr="005A21D4" w:rsidRDefault="00483E76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900DF5" w:rsidRPr="005A21D4" w:rsidRDefault="00900DF5" w:rsidP="00483E76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Pr="005A21D4" w:rsidRDefault="00483E76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3. 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900DF5" w:rsidRPr="005A21D4" w:rsidRDefault="00900DF5" w:rsidP="00483E76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:rsidR="00C60DDA" w:rsidRPr="005A21D4" w:rsidRDefault="00483E76" w:rsidP="00483E76">
      <w:pPr>
        <w:ind w:left="284" w:hanging="284"/>
        <w:jc w:val="both"/>
        <w:rPr>
          <w:rFonts w:ascii="Arial" w:hAnsi="Arial" w:cs="Arial"/>
          <w:sz w:val="22"/>
        </w:rPr>
      </w:pPr>
      <w:r w:rsidRPr="005A21D4">
        <w:rPr>
          <w:rFonts w:ascii="Arial" w:hAnsi="Arial" w:cs="Arial"/>
          <w:sz w:val="22"/>
        </w:rPr>
        <w:t xml:space="preserve">4. </w:t>
      </w:r>
      <w:r w:rsidR="00C60DDA" w:rsidRPr="005A21D4">
        <w:rPr>
          <w:rFonts w:ascii="Arial" w:hAnsi="Arial" w:cs="Arial"/>
          <w:sz w:val="22"/>
        </w:rPr>
        <w:t>Oświadczamy, że zapoznaliśmy się z istotnymi postanowieniami umowy, które zostały zawarte w Specyfikacji Istotnych Warunków Zamówienia i zobowiązujemy się w przypadku wyboru naszej oferty do zawarcia umowy na zawartych tam warunkach w miejscu i terminie wyznaczonym przez Zamawiającego.</w:t>
      </w:r>
    </w:p>
    <w:p w:rsidR="00900DF5" w:rsidRPr="005A21D4" w:rsidRDefault="00900DF5" w:rsidP="00483E76">
      <w:pPr>
        <w:ind w:left="284" w:hanging="284"/>
        <w:jc w:val="both"/>
        <w:rPr>
          <w:rFonts w:ascii="Arial" w:hAnsi="Arial" w:cs="Arial"/>
          <w:sz w:val="20"/>
          <w:szCs w:val="22"/>
        </w:rPr>
      </w:pPr>
    </w:p>
    <w:p w:rsidR="00C60DDA" w:rsidRPr="005A21D4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5. 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>Oświadczamy, że czujemy się związani ofertą przez okres 6</w:t>
      </w:r>
      <w:r w:rsidR="00C60DDA" w:rsidRPr="005A21D4">
        <w:rPr>
          <w:rFonts w:ascii="Arial" w:hAnsi="Arial" w:cs="Arial"/>
          <w:bCs/>
          <w:sz w:val="22"/>
          <w:szCs w:val="22"/>
          <w:lang w:eastAsia="ar-SA"/>
        </w:rPr>
        <w:t>0 dni</w:t>
      </w:r>
      <w:r w:rsidR="00C60DDA" w:rsidRPr="005A21D4">
        <w:rPr>
          <w:rFonts w:ascii="Arial" w:hAnsi="Arial" w:cs="Arial"/>
          <w:sz w:val="22"/>
          <w:szCs w:val="22"/>
          <w:lang w:eastAsia="ar-SA"/>
        </w:rPr>
        <w:t xml:space="preserve"> od daty upływu terminu składania ofert</w:t>
      </w:r>
      <w:r w:rsidR="00C60DDA" w:rsidRPr="005A21D4">
        <w:rPr>
          <w:rFonts w:ascii="Arial" w:hAnsi="Arial" w:cs="Arial"/>
          <w:bCs/>
          <w:sz w:val="22"/>
          <w:szCs w:val="22"/>
          <w:lang w:eastAsia="ar-SA"/>
        </w:rPr>
        <w:t>.</w:t>
      </w:r>
    </w:p>
    <w:p w:rsidR="00483E76" w:rsidRPr="005A21D4" w:rsidRDefault="00483E76" w:rsidP="00483E76">
      <w:pPr>
        <w:suppressAutoHyphens/>
        <w:ind w:left="284" w:hanging="284"/>
        <w:jc w:val="both"/>
        <w:rPr>
          <w:rFonts w:ascii="Arial" w:hAnsi="Arial" w:cs="Arial"/>
          <w:bCs/>
          <w:sz w:val="22"/>
          <w:szCs w:val="22"/>
          <w:lang w:eastAsia="ar-SA"/>
        </w:rPr>
      </w:pPr>
    </w:p>
    <w:p w:rsidR="003C6F32" w:rsidRPr="005A21D4" w:rsidRDefault="00483E76" w:rsidP="00483E76">
      <w:pPr>
        <w:keepLines/>
        <w:spacing w:before="60"/>
        <w:jc w:val="both"/>
        <w:rPr>
          <w:rFonts w:ascii="Arial" w:hAnsi="Arial" w:cs="Arial"/>
          <w:b/>
        </w:rPr>
      </w:pPr>
      <w:r w:rsidRPr="005A21D4">
        <w:rPr>
          <w:rFonts w:ascii="Arial" w:hAnsi="Arial" w:cs="Arial"/>
          <w:sz w:val="22"/>
          <w:szCs w:val="22"/>
        </w:rPr>
        <w:t xml:space="preserve">6.  </w:t>
      </w:r>
      <w:r w:rsidR="003C6F32" w:rsidRPr="005A21D4">
        <w:rPr>
          <w:rFonts w:ascii="Arial" w:hAnsi="Arial" w:cs="Arial"/>
          <w:sz w:val="22"/>
          <w:szCs w:val="22"/>
        </w:rPr>
        <w:t>Numer konta bankowego, na które należy zwrócić wadium:</w:t>
      </w:r>
    </w:p>
    <w:p w:rsidR="003C6F32" w:rsidRPr="005A21D4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5A21D4">
        <w:rPr>
          <w:rFonts w:ascii="Arial" w:hAnsi="Arial" w:cs="Arial"/>
          <w:sz w:val="22"/>
          <w:szCs w:val="22"/>
        </w:rPr>
        <w:t xml:space="preserve">     ..……………………………………………………………………………………………………</w:t>
      </w:r>
    </w:p>
    <w:p w:rsidR="003C6F32" w:rsidRDefault="003C6F32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  <w:r w:rsidRPr="005A21D4">
        <w:rPr>
          <w:rFonts w:ascii="Arial" w:hAnsi="Arial" w:cs="Arial"/>
          <w:i/>
          <w:sz w:val="20"/>
          <w:szCs w:val="22"/>
        </w:rPr>
        <w:t xml:space="preserve">                              dotyczy tych Wykonawców, którzy wnoszą wadium w formie pieniężnej</w:t>
      </w:r>
    </w:p>
    <w:p w:rsidR="0057358F" w:rsidRDefault="0057358F" w:rsidP="003C6F32">
      <w:pPr>
        <w:spacing w:before="120" w:after="120"/>
        <w:ind w:left="284" w:hanging="284"/>
        <w:jc w:val="both"/>
        <w:rPr>
          <w:rFonts w:ascii="Arial" w:hAnsi="Arial" w:cs="Arial"/>
          <w:i/>
          <w:sz w:val="20"/>
          <w:szCs w:val="22"/>
        </w:rPr>
      </w:pPr>
    </w:p>
    <w:p w:rsidR="003C6F32" w:rsidRPr="00DE473C" w:rsidRDefault="003C6F32" w:rsidP="003C6F32">
      <w:pPr>
        <w:keepLines/>
        <w:spacing w:before="60"/>
        <w:ind w:left="66"/>
        <w:jc w:val="both"/>
        <w:rPr>
          <w:rFonts w:ascii="Arial" w:hAnsi="Arial" w:cs="Arial"/>
          <w:b/>
          <w:color w:val="FF0000"/>
        </w:rPr>
      </w:pPr>
    </w:p>
    <w:p w:rsidR="003C6F32" w:rsidRPr="005A21D4" w:rsidRDefault="00483E76" w:rsidP="003C6F32">
      <w:pPr>
        <w:suppressAutoHyphens/>
        <w:spacing w:before="60" w:after="6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7. </w:t>
      </w:r>
      <w:r w:rsidR="003C6F32" w:rsidRPr="005A21D4">
        <w:rPr>
          <w:rFonts w:ascii="Arial" w:hAnsi="Arial" w:cs="Arial"/>
          <w:sz w:val="22"/>
          <w:szCs w:val="22"/>
          <w:lang w:eastAsia="ar-SA"/>
        </w:rPr>
        <w:t xml:space="preserve">Zgodnie z art. 22a ustawy Prawo zamówień publicznych </w:t>
      </w:r>
      <w:r w:rsidR="003C6F32" w:rsidRPr="005A21D4">
        <w:rPr>
          <w:rFonts w:ascii="Arial" w:hAnsi="Arial" w:cs="Arial"/>
          <w:b/>
          <w:lang w:eastAsia="ar-SA"/>
        </w:rPr>
        <w:t>polegam / nie polegam*</w:t>
      </w:r>
      <w:r w:rsidR="003C6F32" w:rsidRPr="005A21D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6F32" w:rsidRPr="005A21D4">
        <w:rPr>
          <w:rFonts w:ascii="Arial" w:hAnsi="Arial" w:cs="Arial"/>
          <w:i/>
          <w:sz w:val="22"/>
          <w:szCs w:val="22"/>
          <w:lang w:eastAsia="ar-SA"/>
        </w:rPr>
        <w:t>(</w:t>
      </w:r>
      <w:r w:rsidR="003C6F32" w:rsidRPr="005A21D4">
        <w:rPr>
          <w:rFonts w:ascii="Arial" w:hAnsi="Arial" w:cs="Arial"/>
          <w:i/>
          <w:sz w:val="22"/>
          <w:szCs w:val="22"/>
          <w:u w:val="single"/>
          <w:lang w:eastAsia="ar-SA"/>
        </w:rPr>
        <w:t>niepotrzebne skreślić</w:t>
      </w:r>
      <w:r w:rsidR="003C6F32" w:rsidRPr="005A21D4">
        <w:rPr>
          <w:rFonts w:ascii="Arial" w:hAnsi="Arial" w:cs="Arial"/>
          <w:i/>
          <w:sz w:val="22"/>
          <w:szCs w:val="22"/>
          <w:lang w:eastAsia="ar-SA"/>
        </w:rPr>
        <w:t>)</w:t>
      </w:r>
      <w:r w:rsidR="003C6F32" w:rsidRPr="005A21D4">
        <w:rPr>
          <w:rFonts w:ascii="Arial" w:hAnsi="Arial" w:cs="Arial"/>
          <w:sz w:val="22"/>
          <w:szCs w:val="22"/>
          <w:lang w:eastAsia="ar-SA"/>
        </w:rPr>
        <w:t>,na zdolnościach technicznych lub zawodowych lub sytuacji finansowej lub ekonomicznej innych podmiotów, niezależnie od charakteru prawnego łączących go z nim stosunków prawnych.</w:t>
      </w:r>
    </w:p>
    <w:p w:rsidR="003C6F32" w:rsidRPr="005A21D4" w:rsidRDefault="003C6F32" w:rsidP="003C6F32">
      <w:pPr>
        <w:widowControl w:val="0"/>
        <w:suppressAutoHyphens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A21D4">
        <w:rPr>
          <w:rFonts w:ascii="Arial" w:hAnsi="Arial" w:cs="Arial"/>
          <w:i/>
          <w:sz w:val="20"/>
          <w:szCs w:val="20"/>
          <w:lang w:eastAsia="ar-SA"/>
        </w:rPr>
        <w:t xml:space="preserve">W przypadku gdy wykonawca polega na zdolnościach technicznych lub zawodowych lub sytuacji finansowej lub ekonomicznej innych podmiotów należy </w:t>
      </w:r>
      <w:r w:rsidRPr="005A21D4">
        <w:rPr>
          <w:rFonts w:ascii="Arial" w:hAnsi="Arial" w:cs="Arial"/>
          <w:i/>
          <w:sz w:val="20"/>
          <w:szCs w:val="22"/>
          <w:lang w:eastAsia="ar-SA"/>
        </w:rPr>
        <w:t xml:space="preserve">dołączyć zobowiązanie do oddania do dyspozycji Wykonawcy niezbędnych zasobów – załącznik nr </w:t>
      </w:r>
      <w:r w:rsidR="005F1926" w:rsidRPr="005A21D4">
        <w:rPr>
          <w:rFonts w:ascii="Arial" w:hAnsi="Arial" w:cs="Arial"/>
          <w:i/>
          <w:sz w:val="20"/>
          <w:szCs w:val="22"/>
          <w:lang w:eastAsia="ar-SA"/>
        </w:rPr>
        <w:t>5</w:t>
      </w:r>
      <w:r w:rsidRPr="005A21D4">
        <w:rPr>
          <w:rFonts w:ascii="Arial" w:hAnsi="Arial" w:cs="Arial"/>
          <w:i/>
          <w:sz w:val="20"/>
          <w:szCs w:val="22"/>
          <w:lang w:eastAsia="ar-SA"/>
        </w:rPr>
        <w:t xml:space="preserve"> do SIWZ.</w:t>
      </w:r>
    </w:p>
    <w:p w:rsidR="003C6F32" w:rsidRPr="005A21D4" w:rsidRDefault="003C6F32" w:rsidP="003C6F32">
      <w:pPr>
        <w:widowControl w:val="0"/>
        <w:suppressAutoHyphens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Podmiot udostępniający </w:t>
      </w:r>
      <w:r w:rsidRPr="005A21D4">
        <w:rPr>
          <w:rFonts w:ascii="Arial" w:hAnsi="Arial" w:cs="Arial"/>
          <w:b/>
          <w:sz w:val="22"/>
          <w:szCs w:val="22"/>
          <w:lang w:eastAsia="ar-SA"/>
        </w:rPr>
        <w:t xml:space="preserve">będzie brał udział / nie będzie brał udziału* </w:t>
      </w:r>
      <w:r w:rsidRPr="005A21D4">
        <w:rPr>
          <w:rFonts w:ascii="Arial" w:hAnsi="Arial" w:cs="Arial"/>
          <w:i/>
          <w:sz w:val="22"/>
          <w:szCs w:val="22"/>
          <w:lang w:eastAsia="ar-SA"/>
        </w:rPr>
        <w:t>(</w:t>
      </w:r>
      <w:r w:rsidRPr="005A21D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niepotrzebne skreślić) </w:t>
      </w:r>
      <w:r w:rsidRPr="005A21D4">
        <w:rPr>
          <w:rFonts w:ascii="Arial" w:hAnsi="Arial" w:cs="Arial"/>
          <w:sz w:val="22"/>
          <w:szCs w:val="22"/>
          <w:lang w:eastAsia="ar-SA"/>
        </w:rPr>
        <w:t xml:space="preserve"> w wykonywaniu części zamówienia.</w:t>
      </w:r>
    </w:p>
    <w:p w:rsidR="003C6F32" w:rsidRPr="005A21D4" w:rsidRDefault="00483E76" w:rsidP="003C6F3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8. </w:t>
      </w:r>
      <w:r w:rsidR="003C6F32" w:rsidRPr="005A21D4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3C6F32" w:rsidRPr="005A21D4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3C6F32" w:rsidRPr="005A21D4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3C6F32" w:rsidRPr="005A21D4" w:rsidRDefault="003C6F32" w:rsidP="003C6F32">
      <w:pPr>
        <w:keepLines/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5A21D4" w:rsidRDefault="003C6F32" w:rsidP="003C6F32">
      <w:pPr>
        <w:keepLines/>
        <w:suppressAutoHyphens/>
        <w:ind w:firstLine="426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>Podwykonawcom zostaną powierzone do wykonania następujące części zamówienia**:</w:t>
      </w:r>
    </w:p>
    <w:p w:rsidR="003C6F32" w:rsidRPr="005A21D4" w:rsidRDefault="003C6F32" w:rsidP="003C6F3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5A21D4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A21D4">
        <w:rPr>
          <w:rFonts w:ascii="Arial" w:hAnsi="Arial" w:cs="Arial"/>
          <w:i/>
          <w:sz w:val="20"/>
          <w:szCs w:val="22"/>
          <w:lang w:eastAsia="ar-SA"/>
        </w:rPr>
        <w:t xml:space="preserve">(stosowanie do art. 36b ust. 1 ustawy </w:t>
      </w:r>
      <w:proofErr w:type="spellStart"/>
      <w:r w:rsidRPr="005A21D4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5A21D4">
        <w:rPr>
          <w:rFonts w:ascii="Arial" w:hAnsi="Arial" w:cs="Arial"/>
          <w:i/>
          <w:sz w:val="20"/>
          <w:szCs w:val="22"/>
          <w:lang w:eastAsia="ar-SA"/>
        </w:rPr>
        <w:t>, jeżeli wykonawca zamierza powierzyć podwykonawcom wykonanie części zamówienia, zobowiązany jest do podania firm podwykonawców)</w:t>
      </w:r>
    </w:p>
    <w:p w:rsidR="003C6F32" w:rsidRPr="005A21D4" w:rsidRDefault="003C6F32" w:rsidP="003C6F3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3C6F32" w:rsidRPr="005A21D4" w:rsidRDefault="003C6F32" w:rsidP="003C6F3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5A21D4">
        <w:rPr>
          <w:rFonts w:ascii="Arial" w:hAnsi="Arial" w:cs="Arial"/>
          <w:sz w:val="18"/>
          <w:szCs w:val="22"/>
          <w:lang w:eastAsia="ar-SA"/>
        </w:rPr>
        <w:t>(nazwa (firma) podwykonawcy).</w:t>
      </w:r>
    </w:p>
    <w:p w:rsidR="003C6F32" w:rsidRPr="005A21D4" w:rsidRDefault="003C6F32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816438" w:rsidRPr="005A21D4" w:rsidRDefault="00816438" w:rsidP="003C6F32">
      <w:pPr>
        <w:suppressAutoHyphens/>
        <w:ind w:left="426"/>
        <w:jc w:val="both"/>
        <w:rPr>
          <w:rFonts w:ascii="Arial" w:hAnsi="Arial" w:cs="Arial"/>
          <w:i/>
          <w:sz w:val="22"/>
          <w:szCs w:val="22"/>
          <w:lang w:eastAsia="ar-SA"/>
        </w:rPr>
      </w:pPr>
    </w:p>
    <w:p w:rsidR="003C6F32" w:rsidRPr="005A21D4" w:rsidRDefault="00483E76" w:rsidP="003C6F32">
      <w:pPr>
        <w:tabs>
          <w:tab w:val="left" w:pos="284"/>
        </w:tabs>
        <w:suppressAutoHyphens/>
        <w:ind w:left="284" w:hanging="284"/>
        <w:jc w:val="both"/>
        <w:rPr>
          <w:rFonts w:ascii="Arial" w:hAnsi="Arial" w:cs="Arial"/>
          <w:sz w:val="22"/>
          <w:szCs w:val="22"/>
        </w:rPr>
      </w:pPr>
      <w:r w:rsidRPr="005A21D4">
        <w:rPr>
          <w:rFonts w:ascii="Arial" w:hAnsi="Arial" w:cs="Arial"/>
          <w:sz w:val="22"/>
          <w:szCs w:val="22"/>
        </w:rPr>
        <w:t>9.</w:t>
      </w:r>
      <w:r w:rsidR="003C6F32" w:rsidRPr="005A21D4">
        <w:rPr>
          <w:rFonts w:ascii="Arial" w:hAnsi="Arial" w:cs="Arial"/>
          <w:sz w:val="22"/>
          <w:szCs w:val="22"/>
        </w:rPr>
        <w:t xml:space="preserve"> Czy wykonawca jest mikroprzedsiębiorstwem bądź małym lub średnim przedsiębiorstwem?</w:t>
      </w:r>
    </w:p>
    <w:p w:rsidR="003C6F32" w:rsidRPr="005A21D4" w:rsidRDefault="003C6F32" w:rsidP="003C6F32">
      <w:pPr>
        <w:ind w:left="720"/>
        <w:jc w:val="both"/>
        <w:rPr>
          <w:rFonts w:ascii="Arial" w:hAnsi="Arial" w:cs="Arial"/>
          <w:sz w:val="22"/>
          <w:szCs w:val="22"/>
        </w:rPr>
      </w:pPr>
    </w:p>
    <w:p w:rsidR="003C6F32" w:rsidRPr="005A21D4" w:rsidRDefault="003C6F32" w:rsidP="003C6F32">
      <w:pPr>
        <w:ind w:left="425" w:firstLine="283"/>
        <w:jc w:val="center"/>
        <w:rPr>
          <w:rFonts w:ascii="Arial" w:hAnsi="Arial" w:cs="Arial"/>
          <w:sz w:val="22"/>
          <w:szCs w:val="22"/>
        </w:rPr>
      </w:pPr>
      <w:r w:rsidRPr="005A21D4">
        <w:rPr>
          <w:rFonts w:ascii="Arial" w:hAnsi="Arial" w:cs="Arial"/>
          <w:b/>
          <w:sz w:val="22"/>
          <w:szCs w:val="22"/>
        </w:rPr>
        <w:t xml:space="preserve">Tak / Nie * </w:t>
      </w:r>
      <w:r w:rsidRPr="005A21D4">
        <w:rPr>
          <w:rFonts w:ascii="Arial" w:hAnsi="Arial" w:cs="Arial"/>
          <w:sz w:val="22"/>
          <w:szCs w:val="22"/>
        </w:rPr>
        <w:t>(niepotrzebne skreślić)</w:t>
      </w:r>
    </w:p>
    <w:p w:rsidR="003C6F32" w:rsidRPr="005A21D4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DE473C" w:rsidRDefault="003C6F32" w:rsidP="003C6F3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3C6F32" w:rsidRDefault="003C6F32" w:rsidP="00483E76">
      <w:pPr>
        <w:pStyle w:val="Akapitzlist"/>
        <w:numPr>
          <w:ilvl w:val="0"/>
          <w:numId w:val="48"/>
        </w:numPr>
        <w:ind w:left="284" w:hanging="426"/>
        <w:jc w:val="both"/>
        <w:rPr>
          <w:rFonts w:ascii="Arial" w:hAnsi="Arial" w:cs="Arial"/>
        </w:rPr>
      </w:pPr>
      <w:r w:rsidRPr="005A21D4">
        <w:rPr>
          <w:rFonts w:ascii="Arial" w:hAnsi="Arial" w:cs="Arial"/>
        </w:rPr>
        <w:t>Oświadczam, że wypełniłem obowiązki informacyjne przewidziane w art. 13 lub art. 14 RODO</w:t>
      </w:r>
      <w:r w:rsidRPr="005A21D4">
        <w:rPr>
          <w:rFonts w:ascii="Arial" w:hAnsi="Arial" w:cs="Arial"/>
          <w:vertAlign w:val="superscript"/>
        </w:rPr>
        <w:t>1)</w:t>
      </w:r>
      <w:r w:rsidRPr="005A21D4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4B500A" w:rsidRDefault="004B500A" w:rsidP="004B500A">
      <w:pPr>
        <w:jc w:val="both"/>
        <w:rPr>
          <w:rFonts w:ascii="Arial" w:hAnsi="Arial" w:cs="Arial"/>
        </w:rPr>
      </w:pPr>
    </w:p>
    <w:p w:rsidR="004B500A" w:rsidRDefault="004B500A" w:rsidP="004B500A">
      <w:pPr>
        <w:jc w:val="both"/>
        <w:rPr>
          <w:rFonts w:ascii="Arial" w:hAnsi="Arial" w:cs="Arial"/>
        </w:rPr>
      </w:pPr>
    </w:p>
    <w:p w:rsidR="004B500A" w:rsidRDefault="004B500A" w:rsidP="004B500A">
      <w:pPr>
        <w:jc w:val="both"/>
        <w:rPr>
          <w:rFonts w:ascii="Arial" w:hAnsi="Arial" w:cs="Arial"/>
        </w:rPr>
      </w:pPr>
    </w:p>
    <w:p w:rsidR="004B500A" w:rsidRPr="004B500A" w:rsidRDefault="004B500A" w:rsidP="004B500A">
      <w:pPr>
        <w:jc w:val="both"/>
        <w:rPr>
          <w:rFonts w:ascii="Arial" w:hAnsi="Arial" w:cs="Arial"/>
        </w:rPr>
      </w:pPr>
    </w:p>
    <w:p w:rsidR="003C6F32" w:rsidRPr="005A21D4" w:rsidRDefault="003C6F32" w:rsidP="003C6F3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5A21D4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5A21D4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C6F32" w:rsidRPr="005A21D4" w:rsidRDefault="003C6F32" w:rsidP="003C6F3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3C6F32" w:rsidRPr="005A21D4" w:rsidRDefault="003C6F32" w:rsidP="003C6F3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5A21D4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3C6F32" w:rsidRPr="005A21D4" w:rsidRDefault="003C6F32" w:rsidP="003C6F32">
      <w:pPr>
        <w:ind w:left="425" w:firstLine="283"/>
        <w:jc w:val="center"/>
        <w:rPr>
          <w:rFonts w:ascii="Arial" w:hAnsi="Arial" w:cs="Arial"/>
          <w:b/>
          <w:sz w:val="22"/>
          <w:szCs w:val="22"/>
        </w:rPr>
      </w:pPr>
    </w:p>
    <w:p w:rsidR="003C6F32" w:rsidRPr="005A21D4" w:rsidRDefault="003C6F32" w:rsidP="003C6F3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>1</w:t>
      </w:r>
      <w:r w:rsidR="00483E76" w:rsidRPr="005A21D4">
        <w:rPr>
          <w:rFonts w:ascii="Arial" w:hAnsi="Arial" w:cs="Arial"/>
          <w:sz w:val="22"/>
          <w:szCs w:val="22"/>
          <w:lang w:eastAsia="ar-SA"/>
        </w:rPr>
        <w:t xml:space="preserve">1. </w:t>
      </w:r>
      <w:r w:rsidRPr="005A21D4">
        <w:rPr>
          <w:rFonts w:ascii="Arial" w:hAnsi="Arial" w:cs="Arial"/>
          <w:sz w:val="22"/>
          <w:szCs w:val="22"/>
          <w:lang w:eastAsia="ar-SA"/>
        </w:rPr>
        <w:t xml:space="preserve"> Integralną częścią oferty są:</w:t>
      </w:r>
    </w:p>
    <w:p w:rsidR="003C6F32" w:rsidRPr="005A21D4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5A21D4" w:rsidRDefault="003C6F32" w:rsidP="003C6F3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3C6F32" w:rsidRPr="005A21D4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r w:rsidRPr="005A21D4">
        <w:rPr>
          <w:rFonts w:ascii="Arial" w:hAnsi="Arial" w:cs="Arial"/>
          <w:sz w:val="22"/>
          <w:szCs w:val="22"/>
          <w:lang w:eastAsia="ar-SA"/>
        </w:rPr>
        <w:t xml:space="preserve">                                           </w:t>
      </w:r>
    </w:p>
    <w:p w:rsidR="003C6F32" w:rsidRPr="005A21D4" w:rsidRDefault="003C6F32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BD233A" w:rsidRPr="005A21D4" w:rsidRDefault="00BD233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2661D3" w:rsidRPr="005A21D4" w:rsidRDefault="002661D3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4B500A" w:rsidRDefault="004B500A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  <w:bookmarkStart w:id="0" w:name="_GoBack"/>
      <w:bookmarkEnd w:id="0"/>
    </w:p>
    <w:p w:rsidR="00900DF5" w:rsidRPr="005A21D4" w:rsidRDefault="00900DF5" w:rsidP="003C6F32">
      <w:pPr>
        <w:suppressAutoHyphens/>
        <w:ind w:firstLine="708"/>
        <w:jc w:val="both"/>
        <w:rPr>
          <w:rFonts w:ascii="Arial" w:hAnsi="Arial" w:cs="Arial"/>
          <w:sz w:val="22"/>
          <w:szCs w:val="22"/>
          <w:lang w:eastAsia="ar-SA"/>
        </w:rPr>
      </w:pPr>
    </w:p>
    <w:p w:rsidR="003C6F32" w:rsidRPr="005A21D4" w:rsidRDefault="003C6F32" w:rsidP="003C6F3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A21D4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3C6F32" w:rsidRPr="005A21D4" w:rsidRDefault="003C6F32" w:rsidP="003C6F3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5A21D4">
        <w:rPr>
          <w:rFonts w:ascii="Arial" w:hAnsi="Arial" w:cs="Arial"/>
          <w:sz w:val="18"/>
          <w:szCs w:val="18"/>
        </w:rPr>
        <w:t>* niewłaściwe skreślić</w:t>
      </w:r>
    </w:p>
    <w:p w:rsidR="003C6F32" w:rsidRPr="005A21D4" w:rsidRDefault="003C6F32" w:rsidP="003C6F32">
      <w:pPr>
        <w:rPr>
          <w:rFonts w:ascii="Arial" w:hAnsi="Arial" w:cs="Arial"/>
          <w:sz w:val="18"/>
          <w:szCs w:val="18"/>
        </w:rPr>
      </w:pPr>
      <w:r w:rsidRPr="005A21D4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5A21D4">
        <w:rPr>
          <w:rFonts w:ascii="Arial" w:hAnsi="Arial" w:cs="Arial"/>
          <w:sz w:val="18"/>
          <w:szCs w:val="18"/>
        </w:rPr>
        <w:t>wypełnić jeżeli dotyczy</w:t>
      </w:r>
    </w:p>
    <w:p w:rsidR="003C6F32" w:rsidRPr="005A21D4" w:rsidRDefault="003C6F32" w:rsidP="003C6F3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5A21D4">
        <w:rPr>
          <w:rFonts w:ascii="Arial" w:hAnsi="Arial" w:cs="Arial"/>
          <w:sz w:val="18"/>
          <w:szCs w:val="18"/>
        </w:rPr>
        <w:t xml:space="preserve">*** 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3C6F32" w:rsidRPr="005A21D4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3C6F32" w:rsidRPr="005A21D4" w:rsidRDefault="003C6F32" w:rsidP="003C6F3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C60DDA" w:rsidRPr="005A21D4" w:rsidRDefault="003C6F32" w:rsidP="002661D3">
      <w:pPr>
        <w:ind w:left="284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A21D4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A21D4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5A21D4">
        <w:rPr>
          <w:rFonts w:ascii="Arial" w:eastAsia="Calibri" w:hAnsi="Arial" w:cs="Arial"/>
          <w:sz w:val="18"/>
          <w:szCs w:val="18"/>
          <w:lang w:eastAsia="en-GB"/>
        </w:rPr>
        <w:t>.</w:t>
      </w:r>
      <w:r w:rsidR="00826669" w:rsidRPr="005A21D4">
        <w:rPr>
          <w:rFonts w:ascii="Arial" w:hAnsi="Arial" w:cs="Arial"/>
          <w:sz w:val="22"/>
          <w:szCs w:val="22"/>
        </w:rPr>
        <w:t xml:space="preserve">  </w:t>
      </w:r>
    </w:p>
    <w:sectPr w:rsidR="00C60DDA" w:rsidRPr="005A21D4" w:rsidSect="007A3F01">
      <w:headerReference w:type="default" r:id="rId10"/>
      <w:footerReference w:type="even" r:id="rId11"/>
      <w:footerReference w:type="default" r:id="rId12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ZP/</w:t>
    </w:r>
    <w:r w:rsidR="00EF779F">
      <w:rPr>
        <w:rFonts w:ascii="Arial" w:hAnsi="Arial" w:cs="Arial"/>
        <w:i/>
        <w:sz w:val="20"/>
      </w:rPr>
      <w:t>3</w:t>
    </w:r>
    <w:r w:rsidR="00AD46B6">
      <w:rPr>
        <w:rFonts w:ascii="Arial" w:hAnsi="Arial" w:cs="Arial"/>
        <w:i/>
        <w:sz w:val="20"/>
      </w:rPr>
      <w:t>286</w:t>
    </w:r>
    <w:r w:rsidRPr="006F03FC">
      <w:rPr>
        <w:rFonts w:ascii="Arial" w:hAnsi="Arial" w:cs="Arial"/>
        <w:i/>
        <w:sz w:val="20"/>
      </w:rPr>
      <w:t>/D19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7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9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5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6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9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1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2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5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6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6">
    <w:nsid w:val="71627A30"/>
    <w:multiLevelType w:val="hybridMultilevel"/>
    <w:tmpl w:val="B2981A74"/>
    <w:lvl w:ilvl="0" w:tplc="4572927E">
      <w:start w:val="1"/>
      <w:numFmt w:val="decimal"/>
      <w:lvlText w:val="%1."/>
      <w:lvlJc w:val="left"/>
      <w:pPr>
        <w:ind w:left="945" w:hanging="58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8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</w:num>
  <w:num w:numId="3">
    <w:abstractNumId w:val="12"/>
  </w:num>
  <w:num w:numId="4">
    <w:abstractNumId w:val="12"/>
  </w:num>
  <w:num w:numId="5">
    <w:abstractNumId w:val="10"/>
  </w:num>
  <w:num w:numId="6">
    <w:abstractNumId w:val="35"/>
  </w:num>
  <w:num w:numId="7">
    <w:abstractNumId w:val="47"/>
  </w:num>
  <w:num w:numId="8">
    <w:abstractNumId w:val="34"/>
  </w:num>
  <w:num w:numId="9">
    <w:abstractNumId w:val="34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7"/>
  </w:num>
  <w:num w:numId="11">
    <w:abstractNumId w:val="4"/>
  </w:num>
  <w:num w:numId="12">
    <w:abstractNumId w:val="42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0"/>
  </w:num>
  <w:num w:numId="16">
    <w:abstractNumId w:val="15"/>
  </w:num>
  <w:num w:numId="17">
    <w:abstractNumId w:val="18"/>
  </w:num>
  <w:num w:numId="18">
    <w:abstractNumId w:val="8"/>
  </w:num>
  <w:num w:numId="19">
    <w:abstractNumId w:val="31"/>
  </w:num>
  <w:num w:numId="20">
    <w:abstractNumId w:val="28"/>
  </w:num>
  <w:num w:numId="21">
    <w:abstractNumId w:val="45"/>
  </w:num>
  <w:num w:numId="22">
    <w:abstractNumId w:val="14"/>
  </w:num>
  <w:num w:numId="23">
    <w:abstractNumId w:val="11"/>
  </w:num>
  <w:num w:numId="24">
    <w:abstractNumId w:val="43"/>
  </w:num>
  <w:num w:numId="25">
    <w:abstractNumId w:val="40"/>
  </w:num>
  <w:num w:numId="26">
    <w:abstractNumId w:val="33"/>
  </w:num>
  <w:num w:numId="27">
    <w:abstractNumId w:val="27"/>
  </w:num>
  <w:num w:numId="28">
    <w:abstractNumId w:val="41"/>
  </w:num>
  <w:num w:numId="29">
    <w:abstractNumId w:val="48"/>
  </w:num>
  <w:num w:numId="30">
    <w:abstractNumId w:val="9"/>
  </w:num>
  <w:num w:numId="31">
    <w:abstractNumId w:val="13"/>
  </w:num>
  <w:num w:numId="32">
    <w:abstractNumId w:val="39"/>
  </w:num>
  <w:num w:numId="33">
    <w:abstractNumId w:val="21"/>
  </w:num>
  <w:num w:numId="34">
    <w:abstractNumId w:val="7"/>
  </w:num>
  <w:num w:numId="35">
    <w:abstractNumId w:val="38"/>
  </w:num>
  <w:num w:numId="36">
    <w:abstractNumId w:val="44"/>
  </w:num>
  <w:num w:numId="37">
    <w:abstractNumId w:val="36"/>
  </w:num>
  <w:num w:numId="38">
    <w:abstractNumId w:val="49"/>
  </w:num>
  <w:num w:numId="39">
    <w:abstractNumId w:val="32"/>
  </w:num>
  <w:num w:numId="40">
    <w:abstractNumId w:val="17"/>
  </w:num>
  <w:num w:numId="41">
    <w:abstractNumId w:val="3"/>
  </w:num>
  <w:num w:numId="42">
    <w:abstractNumId w:val="23"/>
  </w:num>
  <w:num w:numId="43">
    <w:abstractNumId w:val="22"/>
  </w:num>
  <w:num w:numId="44">
    <w:abstractNumId w:val="24"/>
  </w:num>
  <w:num w:numId="45">
    <w:abstractNumId w:val="5"/>
  </w:num>
  <w:num w:numId="46">
    <w:abstractNumId w:val="19"/>
  </w:num>
  <w:num w:numId="47">
    <w:abstractNumId w:val="26"/>
  </w:num>
  <w:num w:numId="48">
    <w:abstractNumId w:val="20"/>
  </w:num>
  <w:num w:numId="49">
    <w:abstractNumId w:val="46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0F8E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658D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0C9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500A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58F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21D4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96A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D6C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D87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46B6"/>
    <w:rsid w:val="00AD598D"/>
    <w:rsid w:val="00AD5A91"/>
    <w:rsid w:val="00AE1099"/>
    <w:rsid w:val="00AE43AA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DDA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73C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33B1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2BA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5600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0B675-11E3-4B32-95A9-A8FAE339A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764</Words>
  <Characters>5887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6638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Arleta Czerniak</cp:lastModifiedBy>
  <cp:revision>122</cp:revision>
  <cp:lastPrinted>2019-11-13T10:28:00Z</cp:lastPrinted>
  <dcterms:created xsi:type="dcterms:W3CDTF">2019-02-12T12:24:00Z</dcterms:created>
  <dcterms:modified xsi:type="dcterms:W3CDTF">2019-11-19T10:23:00Z</dcterms:modified>
</cp:coreProperties>
</file>