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3AA" w:rsidRDefault="00AE43AA" w:rsidP="00AE43AA">
      <w:pPr>
        <w:jc w:val="center"/>
        <w:rPr>
          <w:rFonts w:ascii="Arial" w:hAnsi="Arial" w:cs="Arial"/>
          <w:color w:val="FF0000"/>
          <w:sz w:val="18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5E1B006C" wp14:editId="1EF6CDE1">
            <wp:extent cx="5902325" cy="739775"/>
            <wp:effectExtent l="0" t="0" r="3175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E35" w:rsidRPr="00AD46B6" w:rsidRDefault="006F03FC" w:rsidP="00CB6E35">
      <w:pPr>
        <w:ind w:left="5664" w:firstLine="708"/>
        <w:rPr>
          <w:rFonts w:ascii="Arial" w:hAnsi="Arial" w:cs="Arial"/>
          <w:sz w:val="22"/>
        </w:rPr>
      </w:pPr>
      <w:r w:rsidRPr="00DE473C">
        <w:rPr>
          <w:rFonts w:ascii="Arial" w:hAnsi="Arial" w:cs="Arial"/>
          <w:color w:val="FF0000"/>
          <w:sz w:val="18"/>
        </w:rPr>
        <w:t xml:space="preserve">   </w:t>
      </w:r>
      <w:r w:rsidR="00CB6E35" w:rsidRPr="00DE473C">
        <w:rPr>
          <w:rFonts w:ascii="Arial" w:hAnsi="Arial" w:cs="Arial"/>
          <w:color w:val="FF0000"/>
          <w:sz w:val="18"/>
        </w:rPr>
        <w:t xml:space="preserve">                 </w:t>
      </w:r>
      <w:r w:rsidRPr="00DE473C">
        <w:rPr>
          <w:rFonts w:ascii="Arial" w:hAnsi="Arial" w:cs="Arial"/>
          <w:color w:val="FF0000"/>
          <w:sz w:val="18"/>
        </w:rPr>
        <w:t xml:space="preserve"> </w:t>
      </w:r>
      <w:r w:rsidR="00CB6E35" w:rsidRPr="00AD46B6">
        <w:rPr>
          <w:rFonts w:ascii="Arial" w:hAnsi="Arial" w:cs="Arial"/>
          <w:sz w:val="22"/>
        </w:rPr>
        <w:t>Załącznik nr 1 do SIWZ</w:t>
      </w:r>
    </w:p>
    <w:p w:rsidR="006F03FC" w:rsidRPr="00AD46B6" w:rsidRDefault="006F03FC" w:rsidP="006F03FC">
      <w:pPr>
        <w:rPr>
          <w:rFonts w:ascii="Arial" w:hAnsi="Arial" w:cs="Arial"/>
          <w:sz w:val="22"/>
        </w:rPr>
      </w:pPr>
    </w:p>
    <w:p w:rsidR="006F03FC" w:rsidRPr="00AD46B6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AD46B6">
        <w:rPr>
          <w:rFonts w:ascii="Arial" w:hAnsi="Arial" w:cs="Arial"/>
          <w:i/>
          <w:sz w:val="22"/>
          <w:u w:val="single"/>
        </w:rPr>
        <w:t>WZÓR</w:t>
      </w:r>
    </w:p>
    <w:p w:rsidR="006F03FC" w:rsidRPr="00AD46B6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D46B6">
        <w:rPr>
          <w:rFonts w:ascii="Arial" w:hAnsi="Arial" w:cs="Arial"/>
          <w:sz w:val="28"/>
        </w:rPr>
        <w:t xml:space="preserve"> </w:t>
      </w:r>
      <w:r w:rsidRPr="00AD46B6">
        <w:rPr>
          <w:rFonts w:ascii="Arial" w:hAnsi="Arial" w:cs="Arial"/>
          <w:b/>
          <w:sz w:val="28"/>
        </w:rPr>
        <w:t>FORMULARZ OFERTOWY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NAZWA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ADRES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.........</w:t>
      </w:r>
      <w:r w:rsidRPr="00AD46B6">
        <w:rPr>
          <w:rFonts w:ascii="Arial" w:hAnsi="Arial" w:cs="Arial"/>
          <w:sz w:val="22"/>
          <w:szCs w:val="22"/>
        </w:rPr>
        <w:t>..............</w:t>
      </w:r>
    </w:p>
    <w:p w:rsidR="007A3F01" w:rsidRPr="00AD46B6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AD46B6" w:rsidRPr="00AD46B6" w:rsidRDefault="00DE0CF0" w:rsidP="00AD46B6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AD46B6">
        <w:rPr>
          <w:rFonts w:ascii="Arial" w:hAnsi="Arial" w:cs="Arial"/>
        </w:rPr>
        <w:t>1.</w:t>
      </w:r>
      <w:r w:rsidR="002F10DE" w:rsidRPr="00AD46B6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AD46B6">
        <w:rPr>
          <w:rFonts w:ascii="Arial" w:hAnsi="Arial" w:cs="Arial"/>
          <w:bCs/>
        </w:rPr>
        <w:t xml:space="preserve"> na</w:t>
      </w:r>
      <w:r w:rsidR="001E6D11" w:rsidRPr="00AD46B6">
        <w:rPr>
          <w:rFonts w:ascii="Arial" w:hAnsi="Arial" w:cs="Arial"/>
          <w:bCs/>
        </w:rPr>
        <w:t xml:space="preserve"> </w:t>
      </w:r>
    </w:p>
    <w:p w:rsidR="002F10DE" w:rsidRPr="00AD46B6" w:rsidRDefault="00AD46B6" w:rsidP="00AD46B6">
      <w:pPr>
        <w:jc w:val="both"/>
        <w:rPr>
          <w:rFonts w:ascii="Arial" w:hAnsi="Arial" w:cs="Arial"/>
          <w:b/>
          <w:sz w:val="20"/>
          <w:szCs w:val="22"/>
        </w:rPr>
      </w:pPr>
      <w:r w:rsidRPr="00AD46B6">
        <w:rPr>
          <w:rFonts w:ascii="Arial" w:hAnsi="Arial" w:cs="Arial"/>
          <w:b/>
          <w:sz w:val="22"/>
          <w:szCs w:val="20"/>
        </w:rPr>
        <w:t xml:space="preserve">dostawę sprzętu komputerowego i audiowizualnego </w:t>
      </w:r>
      <w:r w:rsidRPr="00AD46B6">
        <w:rPr>
          <w:rFonts w:ascii="Arial" w:hAnsi="Arial" w:cs="Arial"/>
          <w:b/>
          <w:sz w:val="22"/>
          <w:szCs w:val="22"/>
        </w:rPr>
        <w:t>dla Instytutu Filologii Polskiej UAM</w:t>
      </w:r>
      <w:r w:rsidR="001E6D11" w:rsidRPr="00AD46B6">
        <w:rPr>
          <w:rFonts w:ascii="Arial" w:hAnsi="Arial" w:cs="Arial"/>
          <w:b/>
          <w:bCs/>
          <w:sz w:val="22"/>
          <w:szCs w:val="28"/>
        </w:rPr>
        <w:t>,</w:t>
      </w:r>
      <w:r w:rsidR="00CC0C2B" w:rsidRPr="00AD46B6">
        <w:rPr>
          <w:rFonts w:ascii="Arial" w:hAnsi="Arial" w:cs="Arial"/>
          <w:bCs/>
          <w:sz w:val="22"/>
        </w:rPr>
        <w:t xml:space="preserve"> </w:t>
      </w:r>
      <w:r w:rsidR="00EE0735" w:rsidRPr="00AD46B6">
        <w:rPr>
          <w:rFonts w:ascii="Arial" w:hAnsi="Arial" w:cs="Arial"/>
          <w:bCs/>
          <w:sz w:val="22"/>
        </w:rPr>
        <w:t xml:space="preserve">nr </w:t>
      </w:r>
      <w:r w:rsidR="00CC0C2B" w:rsidRPr="00AD46B6">
        <w:rPr>
          <w:rFonts w:ascii="Arial" w:hAnsi="Arial" w:cs="Arial"/>
          <w:bCs/>
          <w:sz w:val="22"/>
        </w:rPr>
        <w:t>przetargu</w:t>
      </w:r>
      <w:r w:rsidR="00EE0735" w:rsidRPr="00AD46B6">
        <w:rPr>
          <w:rFonts w:ascii="Arial" w:hAnsi="Arial" w:cs="Arial"/>
          <w:bCs/>
          <w:sz w:val="22"/>
        </w:rPr>
        <w:t xml:space="preserve"> </w:t>
      </w:r>
      <w:r w:rsidR="004C401B" w:rsidRPr="00AD46B6">
        <w:rPr>
          <w:rFonts w:ascii="Arial" w:hAnsi="Arial" w:cs="Arial"/>
          <w:sz w:val="22"/>
        </w:rPr>
        <w:t>ZP/</w:t>
      </w:r>
      <w:r w:rsidRPr="00AD46B6">
        <w:rPr>
          <w:rFonts w:ascii="Arial" w:hAnsi="Arial" w:cs="Arial"/>
          <w:sz w:val="22"/>
        </w:rPr>
        <w:t>3286</w:t>
      </w:r>
      <w:r w:rsidR="004C401B" w:rsidRPr="00AD46B6">
        <w:rPr>
          <w:rFonts w:ascii="Arial" w:hAnsi="Arial" w:cs="Arial"/>
          <w:sz w:val="22"/>
        </w:rPr>
        <w:t>/D/1</w:t>
      </w:r>
      <w:r w:rsidR="001E6D11" w:rsidRPr="00AD46B6">
        <w:rPr>
          <w:rFonts w:ascii="Arial" w:hAnsi="Arial" w:cs="Arial"/>
          <w:sz w:val="22"/>
        </w:rPr>
        <w:t>9</w:t>
      </w:r>
      <w:r w:rsidR="004C401B" w:rsidRPr="00AD46B6">
        <w:rPr>
          <w:rFonts w:ascii="Arial" w:hAnsi="Arial" w:cs="Arial"/>
          <w:sz w:val="22"/>
        </w:rPr>
        <w:t xml:space="preserve"> </w:t>
      </w:r>
      <w:r w:rsidR="002F10DE" w:rsidRPr="00AD46B6">
        <w:rPr>
          <w:rFonts w:ascii="Arial" w:hAnsi="Arial" w:cs="Arial"/>
          <w:sz w:val="22"/>
        </w:rPr>
        <w:t>zgodnie z wymaganiami określonymi w SIWZ oświadczamy, iż</w:t>
      </w:r>
      <w:r w:rsidR="00826669" w:rsidRPr="00AD46B6">
        <w:rPr>
          <w:rFonts w:ascii="Arial" w:hAnsi="Arial" w:cs="Arial"/>
          <w:sz w:val="22"/>
        </w:rPr>
        <w:t xml:space="preserve"> oferujemy wykonanie przedmiotu zamówienia </w:t>
      </w:r>
      <w:r w:rsidR="00826669" w:rsidRPr="00AD46B6">
        <w:rPr>
          <w:rFonts w:ascii="Arial" w:hAnsi="Arial" w:cs="Arial"/>
          <w:bCs/>
          <w:sz w:val="22"/>
        </w:rPr>
        <w:t>za cenę</w:t>
      </w:r>
      <w:r w:rsidR="001E6D11" w:rsidRPr="00AD46B6">
        <w:rPr>
          <w:rFonts w:ascii="Arial" w:hAnsi="Arial" w:cs="Arial"/>
          <w:sz w:val="22"/>
        </w:rPr>
        <w:t>:</w:t>
      </w:r>
    </w:p>
    <w:p w:rsidR="001E6D11" w:rsidRPr="00AD46B6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wybór naszej oferty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AD46B6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AD46B6">
        <w:rPr>
          <w:rFonts w:ascii="Arial" w:hAnsi="Arial" w:cs="Arial"/>
          <w:bCs/>
          <w:sz w:val="22"/>
          <w:szCs w:val="22"/>
        </w:rPr>
        <w:t>za cenę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>Razem  brutto</w:t>
      </w:r>
      <w:r w:rsidRPr="00AD46B6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Razem netto</w:t>
      </w:r>
      <w:r w:rsidRPr="00AD46B6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realizacji zamówienia</w:t>
      </w:r>
      <w:r w:rsidRPr="00AD46B6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płatności</w:t>
      </w:r>
      <w:r w:rsidRPr="00AD46B6">
        <w:rPr>
          <w:rFonts w:ascii="Arial" w:hAnsi="Arial" w:cs="Arial"/>
          <w:sz w:val="22"/>
          <w:szCs w:val="22"/>
        </w:rPr>
        <w:t>:…………………………dni</w:t>
      </w:r>
    </w:p>
    <w:p w:rsidR="00ED2BAB" w:rsidRDefault="00F55600" w:rsidP="00ED2BA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Okres gwarancji*:</w:t>
      </w:r>
      <w:r w:rsidRPr="00AD46B6">
        <w:rPr>
          <w:rFonts w:ascii="Arial" w:hAnsi="Arial" w:cs="Arial"/>
          <w:sz w:val="22"/>
          <w:szCs w:val="22"/>
        </w:rPr>
        <w:t xml:space="preserve"> </w:t>
      </w:r>
    </w:p>
    <w:p w:rsidR="00ED2BAB" w:rsidRPr="00592AB4" w:rsidRDefault="00ED2BAB" w:rsidP="00ED2BAB">
      <w:pPr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592AB4">
        <w:rPr>
          <w:rFonts w:ascii="Arial" w:hAnsi="Arial" w:cs="Arial"/>
          <w:sz w:val="22"/>
          <w:szCs w:val="22"/>
        </w:rPr>
        <w:t xml:space="preserve">a) dla monitora - ………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b) dla zestawu komputerowego stacjonarnego - 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c) dla uchwytu ściennego -…….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d) dla kamery -……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e) dla torby na kamerę - ……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f) dla laptopa - ……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g) dla etui - ……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Pr="00592AB4">
        <w:rPr>
          <w:rFonts w:ascii="Arial" w:hAnsi="Arial" w:cs="Arial"/>
          <w:sz w:val="22"/>
          <w:szCs w:val="22"/>
        </w:rPr>
        <w:t>) dla mikrofonu zewnętrznego do kamer - …… miesiące od daty podpisania protokołu odbioru bez zastrzeżeń,</w:t>
      </w:r>
    </w:p>
    <w:p w:rsidR="00ED2BAB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592AB4">
        <w:rPr>
          <w:rFonts w:ascii="Arial" w:hAnsi="Arial" w:cs="Arial"/>
          <w:sz w:val="22"/>
          <w:szCs w:val="22"/>
        </w:rPr>
        <w:t xml:space="preserve">) dla statywu do kamery z torbą(pokrowcem) do przenoszenia - 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</w:t>
      </w:r>
      <w:r>
        <w:rPr>
          <w:rFonts w:ascii="Arial" w:hAnsi="Arial" w:cs="Arial"/>
          <w:sz w:val="22"/>
          <w:szCs w:val="22"/>
        </w:rPr>
        <w:t>rotokołu odbioru bez zastrzeżeń,</w:t>
      </w:r>
    </w:p>
    <w:p w:rsidR="00ED2BAB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AD46B6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ED2BAB" w:rsidRDefault="00ED2BAB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7358F" w:rsidRDefault="0057358F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7358F" w:rsidRDefault="0057358F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7358F" w:rsidRDefault="0057358F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AD46B6" w:rsidRDefault="00F55600" w:rsidP="00ED2BAB">
      <w:pPr>
        <w:tabs>
          <w:tab w:val="left" w:pos="2461"/>
        </w:tabs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wybór naszej oferty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AD46B6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AD46B6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AD46B6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AD46B6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AD46B6">
        <w:rPr>
          <w:rFonts w:ascii="Arial" w:hAnsi="Arial" w:cs="Arial"/>
          <w:bCs/>
          <w:sz w:val="22"/>
          <w:szCs w:val="22"/>
        </w:rPr>
        <w:t>…….………….……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AD46B6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AD46B6">
        <w:rPr>
          <w:rFonts w:ascii="Arial" w:hAnsi="Arial" w:cs="Arial"/>
          <w:b w:val="0"/>
          <w:sz w:val="22"/>
          <w:szCs w:val="22"/>
        </w:rPr>
        <w:t>(netto słownie:</w:t>
      </w:r>
      <w:r w:rsidRPr="00AD46B6">
        <w:rPr>
          <w:rFonts w:ascii="Arial" w:hAnsi="Arial" w:cs="Arial"/>
          <w:sz w:val="22"/>
          <w:szCs w:val="22"/>
        </w:rPr>
        <w:t xml:space="preserve"> </w:t>
      </w:r>
      <w:r w:rsidRPr="00AD46B6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DE473C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color w:val="FF0000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 xml:space="preserve">BRUTTO na pozostałe pozycje   </w:t>
      </w:r>
      <w:r w:rsidRPr="00AD46B6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DE473C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realizacji zamówienia</w:t>
      </w:r>
      <w:r w:rsidRPr="00AD46B6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płatności</w:t>
      </w:r>
      <w:r w:rsidRPr="00AD46B6">
        <w:rPr>
          <w:rFonts w:ascii="Arial" w:hAnsi="Arial" w:cs="Arial"/>
          <w:sz w:val="22"/>
          <w:szCs w:val="22"/>
        </w:rPr>
        <w:t>:…………………………dni</w:t>
      </w:r>
    </w:p>
    <w:p w:rsidR="0057358F" w:rsidRDefault="00F55600" w:rsidP="00F556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Okres gwarancji*:</w:t>
      </w:r>
    </w:p>
    <w:p w:rsidR="0057358F" w:rsidRPr="00592AB4" w:rsidRDefault="0057358F" w:rsidP="0057358F">
      <w:pPr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592AB4">
        <w:rPr>
          <w:rFonts w:ascii="Arial" w:hAnsi="Arial" w:cs="Arial"/>
          <w:sz w:val="22"/>
          <w:szCs w:val="22"/>
        </w:rPr>
        <w:t xml:space="preserve">a) dla monitora - ………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b) dla zestawu komputerowego stacjonarnego - 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c) dla uchwytu ściennego -……. miesiące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d) dla kamery -……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e) dla torby na kamerę - …… miesiące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f) dla laptopa - …… miesiące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g) dla etui - …… miesiące od daty podpisania protokołu odbioru bez zastrzeżeń,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Pr="00592AB4">
        <w:rPr>
          <w:rFonts w:ascii="Arial" w:hAnsi="Arial" w:cs="Arial"/>
          <w:sz w:val="22"/>
          <w:szCs w:val="22"/>
        </w:rPr>
        <w:t>) dla mikrofonu zewnętrznego do kamer - …… miesiące od daty podpisania protokołu odbioru bez zastrzeżeń,</w:t>
      </w:r>
    </w:p>
    <w:p w:rsidR="0057358F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592AB4">
        <w:rPr>
          <w:rFonts w:ascii="Arial" w:hAnsi="Arial" w:cs="Arial"/>
          <w:sz w:val="22"/>
          <w:szCs w:val="22"/>
        </w:rPr>
        <w:t xml:space="preserve">) dla statywu do kamery z torbą(pokrowcem) do przenoszenia - 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</w:t>
      </w:r>
      <w:r>
        <w:rPr>
          <w:rFonts w:ascii="Arial" w:hAnsi="Arial" w:cs="Arial"/>
          <w:sz w:val="22"/>
          <w:szCs w:val="22"/>
        </w:rPr>
        <w:t>rotokołu odbioru bez zastrzeżeń,</w:t>
      </w:r>
    </w:p>
    <w:p w:rsidR="0057358F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</w:t>
      </w:r>
    </w:p>
    <w:p w:rsidR="0057358F" w:rsidRPr="00592AB4" w:rsidRDefault="0057358F" w:rsidP="0057358F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:rsidR="0057358F" w:rsidRPr="00AD46B6" w:rsidRDefault="0057358F" w:rsidP="0057358F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AD46B6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AD46B6" w:rsidRDefault="00AD46B6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F55600" w:rsidRPr="00AD46B6" w:rsidRDefault="00F55600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AD46B6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podatek od towarów i usług, który miałby obowiązek wpłacić zgodnie z obowiązującymi przepisami. </w:t>
      </w:r>
    </w:p>
    <w:p w:rsidR="00350CB0" w:rsidRPr="00DE473C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350CB0" w:rsidRPr="00DE473C" w:rsidRDefault="00350CB0" w:rsidP="00350CB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810E4B" w:rsidRPr="005A21D4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A21D4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030F8E" w:rsidRPr="005A21D4" w:rsidRDefault="00030F8E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C60DDA" w:rsidRPr="005A21D4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5A21D4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5A21D4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5A21D4">
        <w:rPr>
          <w:rFonts w:ascii="Arial" w:hAnsi="Arial" w:cs="Arial"/>
          <w:sz w:val="22"/>
        </w:rPr>
        <w:t xml:space="preserve">4. </w:t>
      </w:r>
      <w:r w:rsidR="00C60DDA" w:rsidRPr="005A21D4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5A21D4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5A21D4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5A21D4">
        <w:rPr>
          <w:rFonts w:ascii="Arial" w:hAnsi="Arial" w:cs="Arial"/>
          <w:sz w:val="22"/>
          <w:szCs w:val="22"/>
        </w:rPr>
        <w:t xml:space="preserve">6.  </w:t>
      </w:r>
      <w:r w:rsidR="003C6F32" w:rsidRPr="005A21D4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A21D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57358F" w:rsidRDefault="0057358F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</w:p>
    <w:p w:rsidR="003C6F32" w:rsidRPr="00DE473C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  <w:color w:val="FF0000"/>
        </w:rPr>
      </w:pPr>
    </w:p>
    <w:p w:rsidR="003C6F32" w:rsidRPr="005A21D4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5A21D4">
        <w:rPr>
          <w:rFonts w:ascii="Arial" w:hAnsi="Arial" w:cs="Arial"/>
          <w:b/>
          <w:lang w:eastAsia="ar-SA"/>
        </w:rPr>
        <w:t>polegam / nie polegam*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5A21D4">
        <w:rPr>
          <w:rFonts w:ascii="Arial" w:hAnsi="Arial" w:cs="Arial"/>
          <w:i/>
          <w:sz w:val="20"/>
          <w:szCs w:val="22"/>
          <w:lang w:eastAsia="ar-SA"/>
        </w:rPr>
        <w:t>5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5A21D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5A21D4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A21D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5A21D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A21D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5A21D4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5A21D4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5A21D4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5A21D4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>9.</w:t>
      </w:r>
      <w:r w:rsidR="003C6F32" w:rsidRPr="005A21D4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5A21D4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b/>
          <w:sz w:val="22"/>
          <w:szCs w:val="22"/>
        </w:rPr>
        <w:t xml:space="preserve">Tak / Nie * </w:t>
      </w:r>
      <w:r w:rsidRPr="005A21D4">
        <w:rPr>
          <w:rFonts w:ascii="Arial" w:hAnsi="Arial" w:cs="Arial"/>
          <w:sz w:val="22"/>
          <w:szCs w:val="22"/>
        </w:rPr>
        <w:t>(niepotrzebne skreślić)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DE473C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5A21D4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5A21D4">
        <w:rPr>
          <w:rFonts w:ascii="Arial" w:hAnsi="Arial" w:cs="Arial"/>
        </w:rPr>
        <w:t>Oświadczam, że wypełniłem obowiązki informacyjne przewidziane w art. 13 lub art. 14 RODO</w:t>
      </w:r>
      <w:r w:rsidRPr="005A21D4">
        <w:rPr>
          <w:rFonts w:ascii="Arial" w:hAnsi="Arial" w:cs="Arial"/>
          <w:vertAlign w:val="superscript"/>
        </w:rPr>
        <w:t>1)</w:t>
      </w:r>
      <w:r w:rsidRPr="005A21D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A21D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A21D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5A21D4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5A21D4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A21D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1</w:t>
      </w:r>
      <w:r w:rsidR="00483E76" w:rsidRPr="005A21D4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5A21D4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5A21D4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</w:rPr>
        <w:t>* niewłaściwe skreślić</w:t>
      </w:r>
    </w:p>
    <w:p w:rsidR="003C6F32" w:rsidRPr="005A21D4" w:rsidRDefault="003C6F32" w:rsidP="003C6F32">
      <w:pPr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A21D4">
        <w:rPr>
          <w:rFonts w:ascii="Arial" w:hAnsi="Arial" w:cs="Arial"/>
          <w:sz w:val="18"/>
          <w:szCs w:val="18"/>
        </w:rPr>
        <w:t>wypełnić jeżeli dotyczy</w:t>
      </w:r>
    </w:p>
    <w:p w:rsidR="003C6F32" w:rsidRPr="005A21D4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hAnsi="Arial" w:cs="Arial"/>
          <w:sz w:val="18"/>
          <w:szCs w:val="18"/>
        </w:rPr>
        <w:t xml:space="preserve">*** 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5A21D4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5A21D4">
        <w:rPr>
          <w:rFonts w:ascii="Arial" w:hAnsi="Arial" w:cs="Arial"/>
          <w:sz w:val="22"/>
          <w:szCs w:val="22"/>
        </w:rPr>
        <w:t xml:space="preserve">  </w:t>
      </w:r>
    </w:p>
    <w:sectPr w:rsidR="00C60DDA" w:rsidRPr="005A21D4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F779F">
      <w:rPr>
        <w:rFonts w:ascii="Arial" w:hAnsi="Arial" w:cs="Arial"/>
        <w:i/>
        <w:sz w:val="20"/>
      </w:rPr>
      <w:t>3</w:t>
    </w:r>
    <w:r w:rsidR="00AD46B6">
      <w:rPr>
        <w:rFonts w:ascii="Arial" w:hAnsi="Arial" w:cs="Arial"/>
        <w:i/>
        <w:sz w:val="20"/>
      </w:rPr>
      <w:t>286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1627A30"/>
    <w:multiLevelType w:val="hybridMultilevel"/>
    <w:tmpl w:val="B2981A74"/>
    <w:lvl w:ilvl="0" w:tplc="4572927E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8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7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8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9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 w:numId="49">
    <w:abstractNumId w:val="4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F8E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0C9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58F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21D4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96A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D87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46B6"/>
    <w:rsid w:val="00AD598D"/>
    <w:rsid w:val="00AD5A91"/>
    <w:rsid w:val="00AE1099"/>
    <w:rsid w:val="00AE43AA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73C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BA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600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93C69-9808-4745-903B-4A691510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1001</Words>
  <Characters>7401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113</cp:revision>
  <cp:lastPrinted>2019-11-13T10:28:00Z</cp:lastPrinted>
  <dcterms:created xsi:type="dcterms:W3CDTF">2019-02-12T12:24:00Z</dcterms:created>
  <dcterms:modified xsi:type="dcterms:W3CDTF">2019-11-13T10:28:00Z</dcterms:modified>
</cp:coreProperties>
</file>