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9400B0" w:rsidRPr="009400B0">
        <w:rPr>
          <w:rFonts w:ascii="Tahoma" w:hAnsi="Tahoma" w:cs="Tahoma"/>
          <w:b/>
          <w:sz w:val="16"/>
          <w:szCs w:val="16"/>
        </w:rPr>
        <w:t>ZP/DK-43/19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9400B0" w:rsidRPr="009400B0">
        <w:rPr>
          <w:rFonts w:ascii="Tahoma" w:hAnsi="Tahoma" w:cs="Tahoma"/>
          <w:b/>
          <w:sz w:val="16"/>
          <w:szCs w:val="16"/>
        </w:rPr>
        <w:t>Dostawa sprzętu komputerowego dla jednostek organizacyjnych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lastRenderedPageBreak/>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6C4D63" w:rsidP="00A56C05">
      <w:pPr>
        <w:tabs>
          <w:tab w:val="left" w:pos="0"/>
        </w:tabs>
        <w:jc w:val="center"/>
        <w:rPr>
          <w:rFonts w:ascii="Tahoma" w:hAnsi="Tahoma" w:cs="Tahoma"/>
          <w:b/>
          <w:sz w:val="16"/>
          <w:szCs w:val="16"/>
        </w:rPr>
      </w:pPr>
      <w:r w:rsidRPr="006C4D63">
        <w:rPr>
          <w:rFonts w:ascii="Tahoma" w:hAnsi="Tahoma" w:cs="Tahoma"/>
          <w:b/>
          <w:sz w:val="16"/>
          <w:szCs w:val="16"/>
        </w:rPr>
        <w:t>Przetwarzanie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2E8" w:rsidRDefault="008542E8" w:rsidP="00A11516">
      <w:r>
        <w:separator/>
      </w:r>
    </w:p>
  </w:endnote>
  <w:endnote w:type="continuationSeparator" w:id="0">
    <w:p w:rsidR="008542E8" w:rsidRDefault="008542E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0B0" w:rsidRDefault="009400B0">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0B0" w:rsidRDefault="009400B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2E8" w:rsidRDefault="008542E8" w:rsidP="00A11516">
      <w:r>
        <w:separator/>
      </w:r>
    </w:p>
  </w:footnote>
  <w:footnote w:type="continuationSeparator" w:id="0">
    <w:p w:rsidR="008542E8" w:rsidRDefault="008542E8"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0B0" w:rsidRDefault="009400B0">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0B0" w:rsidRDefault="009400B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42E8"/>
    <w:rsid w:val="00025980"/>
    <w:rsid w:val="000350A7"/>
    <w:rsid w:val="0008790F"/>
    <w:rsid w:val="000E22F3"/>
    <w:rsid w:val="00102B6F"/>
    <w:rsid w:val="00142819"/>
    <w:rsid w:val="001C0FCA"/>
    <w:rsid w:val="00203486"/>
    <w:rsid w:val="00236EF6"/>
    <w:rsid w:val="00254625"/>
    <w:rsid w:val="00264353"/>
    <w:rsid w:val="002A2586"/>
    <w:rsid w:val="002D7E88"/>
    <w:rsid w:val="002F798A"/>
    <w:rsid w:val="0039638F"/>
    <w:rsid w:val="003A24A5"/>
    <w:rsid w:val="004349CE"/>
    <w:rsid w:val="004447E9"/>
    <w:rsid w:val="00444A8B"/>
    <w:rsid w:val="004D0BD1"/>
    <w:rsid w:val="004D114B"/>
    <w:rsid w:val="004E5397"/>
    <w:rsid w:val="0051409C"/>
    <w:rsid w:val="00546AB9"/>
    <w:rsid w:val="005918FA"/>
    <w:rsid w:val="006221F8"/>
    <w:rsid w:val="00693CB8"/>
    <w:rsid w:val="006C4D63"/>
    <w:rsid w:val="0078603E"/>
    <w:rsid w:val="008542E8"/>
    <w:rsid w:val="00874DC2"/>
    <w:rsid w:val="008F581C"/>
    <w:rsid w:val="009400B0"/>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E29928-47D3-4CB5-AC92-2DAD53CCA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2717</Words>
  <Characters>16308</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2019-11-13T13:25:00Z</dcterms:created>
  <dcterms:modified xsi:type="dcterms:W3CDTF">2019-11-13T13:25:00Z</dcterms:modified>
</cp:coreProperties>
</file>