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3163AE" w:rsidRPr="003163AE">
        <w:rPr>
          <w:rFonts w:ascii="Tahoma" w:hAnsi="Tahoma" w:cs="Tahoma"/>
          <w:b/>
          <w:sz w:val="16"/>
          <w:szCs w:val="16"/>
        </w:rPr>
        <w:t>ZP/DK-42/19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3163AE" w:rsidRPr="003163AE">
        <w:rPr>
          <w:rFonts w:ascii="Tahoma" w:hAnsi="Tahoma" w:cs="Tahoma"/>
          <w:b/>
          <w:sz w:val="16"/>
          <w:szCs w:val="16"/>
        </w:rPr>
        <w:t>Dostawa notebooków dla Instytutu Maszyn Cieplnych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6C4D63" w:rsidP="00A56C05">
      <w:pPr>
        <w:tabs>
          <w:tab w:val="left" w:pos="0"/>
        </w:tabs>
        <w:jc w:val="center"/>
        <w:rPr>
          <w:rFonts w:ascii="Tahoma" w:hAnsi="Tahoma" w:cs="Tahoma"/>
          <w:b/>
          <w:sz w:val="16"/>
          <w:szCs w:val="16"/>
        </w:rPr>
      </w:pPr>
      <w:r w:rsidRPr="006C4D63">
        <w:rPr>
          <w:rFonts w:ascii="Tahoma" w:hAnsi="Tahoma" w:cs="Tahoma"/>
          <w:b/>
          <w:sz w:val="16"/>
          <w:szCs w:val="16"/>
        </w:rPr>
        <w:t>Przetwarzanie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A1C" w:rsidRDefault="00ED4A1C" w:rsidP="00A11516">
      <w:r>
        <w:separator/>
      </w:r>
    </w:p>
  </w:endnote>
  <w:endnote w:type="continuationSeparator" w:id="0">
    <w:p w:rsidR="00ED4A1C" w:rsidRDefault="00ED4A1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3AE" w:rsidRDefault="003163AE">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3AE" w:rsidRDefault="003163A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A1C" w:rsidRDefault="00ED4A1C" w:rsidP="00A11516">
      <w:r>
        <w:separator/>
      </w:r>
    </w:p>
  </w:footnote>
  <w:footnote w:type="continuationSeparator" w:id="0">
    <w:p w:rsidR="00ED4A1C" w:rsidRDefault="00ED4A1C"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3AE" w:rsidRDefault="003163AE">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3AE" w:rsidRDefault="003163A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A1C"/>
    <w:rsid w:val="00025980"/>
    <w:rsid w:val="000350A7"/>
    <w:rsid w:val="0008790F"/>
    <w:rsid w:val="000E22F3"/>
    <w:rsid w:val="00102B6F"/>
    <w:rsid w:val="00142819"/>
    <w:rsid w:val="001C0FCA"/>
    <w:rsid w:val="00203486"/>
    <w:rsid w:val="00236EF6"/>
    <w:rsid w:val="00254625"/>
    <w:rsid w:val="00264353"/>
    <w:rsid w:val="002A2586"/>
    <w:rsid w:val="002D7E88"/>
    <w:rsid w:val="002F798A"/>
    <w:rsid w:val="003163AE"/>
    <w:rsid w:val="0039638F"/>
    <w:rsid w:val="003A24A5"/>
    <w:rsid w:val="004349CE"/>
    <w:rsid w:val="004447E9"/>
    <w:rsid w:val="00444A8B"/>
    <w:rsid w:val="004D0BD1"/>
    <w:rsid w:val="004D114B"/>
    <w:rsid w:val="004E5397"/>
    <w:rsid w:val="0051409C"/>
    <w:rsid w:val="00546AB9"/>
    <w:rsid w:val="005918FA"/>
    <w:rsid w:val="006221F8"/>
    <w:rsid w:val="00693CB8"/>
    <w:rsid w:val="006C4D63"/>
    <w:rsid w:val="0078603E"/>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D4A1C"/>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275E06-3459-49B4-817C-0B2BA55F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2716</Words>
  <Characters>16299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2019-11-07T08:45:00Z</dcterms:created>
  <dcterms:modified xsi:type="dcterms:W3CDTF">2019-11-07T08:45:00Z</dcterms:modified>
</cp:coreProperties>
</file>