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5569F40" w14:textId="42914184" w:rsidR="00F36180" w:rsidRDefault="00F36180" w:rsidP="006331A0"/>
    <w:p w14:paraId="598B4FA6" w14:textId="507B8652" w:rsidR="006331A0" w:rsidRDefault="006331A0" w:rsidP="006331A0"/>
    <w:p w14:paraId="2DDCCAA9" w14:textId="6FF01481" w:rsidR="006331A0" w:rsidRDefault="00974357" w:rsidP="006331A0">
      <w:r>
        <w:t>Biuro Zamówień Publicznych</w:t>
      </w:r>
    </w:p>
    <w:p w14:paraId="5B838973" w14:textId="603CF8E3" w:rsidR="006331A0" w:rsidRDefault="006331A0" w:rsidP="006331A0"/>
    <w:p w14:paraId="1E24FCD3" w14:textId="2E15B877" w:rsidR="006331A0" w:rsidRDefault="006331A0" w:rsidP="006331A0">
      <w:r>
        <w:t>BZP/271/</w:t>
      </w:r>
      <w:r w:rsidR="000E2D62">
        <w:t>51</w:t>
      </w:r>
      <w:r>
        <w:t xml:space="preserve">/2019                                                                                                                        Myślenice   </w:t>
      </w:r>
      <w:r w:rsidR="000E2D62">
        <w:t>1</w:t>
      </w:r>
      <w:r w:rsidR="000E1DF6">
        <w:t>7</w:t>
      </w:r>
      <w:bookmarkStart w:id="0" w:name="_GoBack"/>
      <w:bookmarkEnd w:id="0"/>
      <w:r>
        <w:t>/</w:t>
      </w:r>
      <w:r w:rsidR="000E2D62">
        <w:t>10</w:t>
      </w:r>
      <w:r>
        <w:t>/2019</w:t>
      </w:r>
    </w:p>
    <w:p w14:paraId="31BD7809" w14:textId="57382B9C" w:rsidR="006331A0" w:rsidRDefault="006331A0" w:rsidP="006331A0"/>
    <w:p w14:paraId="02044466" w14:textId="78C0BB2B" w:rsidR="006331A0" w:rsidRDefault="006331A0" w:rsidP="006331A0"/>
    <w:p w14:paraId="14D950B8" w14:textId="6FFA6334" w:rsidR="006331A0" w:rsidRDefault="006331A0" w:rsidP="006331A0"/>
    <w:p w14:paraId="73BCC337" w14:textId="2B9A029A" w:rsidR="006331A0" w:rsidRPr="000E2D62" w:rsidRDefault="006331A0" w:rsidP="006331A0">
      <w:pPr>
        <w:rPr>
          <w:sz w:val="24"/>
          <w:szCs w:val="24"/>
        </w:rPr>
      </w:pPr>
    </w:p>
    <w:p w14:paraId="4E629DE5" w14:textId="11EE355F" w:rsidR="006331A0" w:rsidRPr="000E2D62" w:rsidRDefault="000E1DF6" w:rsidP="006331A0">
      <w:pPr>
        <w:rPr>
          <w:sz w:val="24"/>
          <w:szCs w:val="24"/>
        </w:rPr>
      </w:pPr>
      <w:r>
        <w:rPr>
          <w:sz w:val="24"/>
          <w:szCs w:val="24"/>
        </w:rPr>
        <w:t>Uzupełninie</w:t>
      </w:r>
      <w:r w:rsidR="006331A0" w:rsidRPr="000E2D62">
        <w:rPr>
          <w:sz w:val="24"/>
          <w:szCs w:val="24"/>
        </w:rPr>
        <w:t xml:space="preserve"> Zamawiającego </w:t>
      </w:r>
    </w:p>
    <w:p w14:paraId="64A87C66" w14:textId="2EB94DC4" w:rsidR="006331A0" w:rsidRPr="000E2D62" w:rsidRDefault="006331A0" w:rsidP="006331A0">
      <w:pPr>
        <w:rPr>
          <w:sz w:val="24"/>
          <w:szCs w:val="24"/>
        </w:rPr>
      </w:pPr>
    </w:p>
    <w:p w14:paraId="08486907" w14:textId="023F3751" w:rsidR="006331A0" w:rsidRDefault="000E1DF6" w:rsidP="006331A0">
      <w:pPr>
        <w:rPr>
          <w:sz w:val="24"/>
          <w:szCs w:val="24"/>
        </w:rPr>
      </w:pPr>
      <w:r>
        <w:rPr>
          <w:sz w:val="24"/>
          <w:szCs w:val="24"/>
        </w:rPr>
        <w:t xml:space="preserve">Prosimy o ujęcie w wycenie (kosztorysie ofertowym) 2 szt. </w:t>
      </w:r>
      <w:r w:rsidRPr="000E1DF6">
        <w:rPr>
          <w:sz w:val="24"/>
          <w:szCs w:val="24"/>
        </w:rPr>
        <w:t>tablic z pomiarem prędkości na dojeździe</w:t>
      </w:r>
      <w:r>
        <w:rPr>
          <w:sz w:val="24"/>
          <w:szCs w:val="24"/>
        </w:rPr>
        <w:t xml:space="preserve">, o których mowa w przedmiarze w poz. </w:t>
      </w:r>
      <w:r w:rsidRPr="000E1DF6">
        <w:rPr>
          <w:sz w:val="24"/>
          <w:szCs w:val="24"/>
        </w:rPr>
        <w:t>1.8.5</w:t>
      </w:r>
      <w:r>
        <w:rPr>
          <w:sz w:val="24"/>
          <w:szCs w:val="24"/>
        </w:rPr>
        <w:t>.</w:t>
      </w:r>
    </w:p>
    <w:p w14:paraId="4E39C3BD" w14:textId="491A4919" w:rsidR="000E1DF6" w:rsidRDefault="000E1DF6" w:rsidP="006331A0">
      <w:pPr>
        <w:rPr>
          <w:sz w:val="24"/>
          <w:szCs w:val="24"/>
        </w:rPr>
      </w:pPr>
      <w:r>
        <w:rPr>
          <w:sz w:val="24"/>
          <w:szCs w:val="24"/>
        </w:rPr>
        <w:t xml:space="preserve"> Poniżej przedstawiamy przykładowy wygląd w/w tablic i żółtych świateł .</w:t>
      </w:r>
    </w:p>
    <w:p w14:paraId="2A9B8B95" w14:textId="20B0BE0D" w:rsidR="000E1DF6" w:rsidRPr="000E1DF6" w:rsidRDefault="000E1DF6" w:rsidP="006331A0">
      <w:pPr>
        <w:rPr>
          <w:sz w:val="24"/>
          <w:szCs w:val="24"/>
        </w:rPr>
      </w:pPr>
      <w:r w:rsidRPr="000E1DF6">
        <w:drawing>
          <wp:inline distT="0" distB="0" distL="0" distR="0" wp14:anchorId="1216A740" wp14:editId="2D041996">
            <wp:extent cx="4373880" cy="4819261"/>
            <wp:effectExtent l="0" t="0" r="7620" b="63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085" cy="4862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FC3DA" w14:textId="77777777" w:rsidR="000E2D62" w:rsidRPr="000E1DF6" w:rsidRDefault="000E2D62">
      <w:pPr>
        <w:rPr>
          <w:sz w:val="24"/>
          <w:szCs w:val="24"/>
        </w:rPr>
      </w:pPr>
    </w:p>
    <w:sectPr w:rsidR="000E2D62" w:rsidRPr="000E1DF6" w:rsidSect="00E20BE5">
      <w:headerReference w:type="default" r:id="rId9"/>
      <w:footerReference w:type="default" r:id="rId10"/>
      <w:type w:val="continuous"/>
      <w:pgSz w:w="11906" w:h="16838"/>
      <w:pgMar w:top="1134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4D194" w14:textId="77777777" w:rsidR="00E076FE" w:rsidRDefault="00E076FE">
      <w:r>
        <w:separator/>
      </w:r>
    </w:p>
  </w:endnote>
  <w:endnote w:type="continuationSeparator" w:id="0">
    <w:p w14:paraId="768AC2B7" w14:textId="77777777" w:rsidR="00E076FE" w:rsidRDefault="00E07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C4BD7A" w14:textId="75218562" w:rsidR="004321B4" w:rsidRDefault="00872CF6">
    <w:pPr>
      <w:pStyle w:val="Stopka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8C77657" wp14:editId="4A45DC4E">
          <wp:simplePos x="0" y="0"/>
          <wp:positionH relativeFrom="column">
            <wp:posOffset>5630545</wp:posOffset>
          </wp:positionH>
          <wp:positionV relativeFrom="paragraph">
            <wp:posOffset>-13970</wp:posOffset>
          </wp:positionV>
          <wp:extent cx="805815" cy="464185"/>
          <wp:effectExtent l="0" t="0" r="0" b="0"/>
          <wp:wrapTight wrapText="bothSides">
            <wp:wrapPolygon edited="0">
              <wp:start x="4596" y="0"/>
              <wp:lineTo x="0" y="1773"/>
              <wp:lineTo x="0" y="15070"/>
              <wp:lineTo x="511" y="20389"/>
              <wp:lineTo x="8170" y="20389"/>
              <wp:lineTo x="20936" y="19502"/>
              <wp:lineTo x="20936" y="13297"/>
              <wp:lineTo x="7149" y="0"/>
              <wp:lineTo x="4596" y="0"/>
            </wp:wrapPolygon>
          </wp:wrapTight>
          <wp:docPr id="1" name="Obraz 3" descr="MyÅlen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MyÅlen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5815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E76580" w14:textId="732E6AFB" w:rsidR="00872CF6" w:rsidRPr="00872CF6" w:rsidRDefault="00872CF6" w:rsidP="00872CF6">
    <w:pPr>
      <w:suppressAutoHyphens w:val="0"/>
      <w:spacing w:after="160" w:line="259" w:lineRule="auto"/>
      <w:ind w:left="-426"/>
      <w:rPr>
        <w:rFonts w:eastAsia="Calibri"/>
        <w:lang w:eastAsia="en-US"/>
      </w:rPr>
    </w:pPr>
    <w:r w:rsidRPr="00872CF6">
      <w:rPr>
        <w:rFonts w:eastAsia="Calibri"/>
        <w:lang w:eastAsia="en-US"/>
      </w:rPr>
      <w:t xml:space="preserve">               Rynek 8/9, 32-400 Myślenice, tel. 12 63 92 300, info@myslenice.pl</w:t>
    </w:r>
  </w:p>
  <w:p w14:paraId="4CA5BA13" w14:textId="77777777" w:rsidR="00F36180" w:rsidRDefault="00F361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83B3BE" w14:textId="77777777" w:rsidR="00E076FE" w:rsidRDefault="00E076FE">
      <w:r>
        <w:separator/>
      </w:r>
    </w:p>
  </w:footnote>
  <w:footnote w:type="continuationSeparator" w:id="0">
    <w:p w14:paraId="300CE9DB" w14:textId="77777777" w:rsidR="00E076FE" w:rsidRDefault="00E07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2B9D65" w14:textId="2B9FA932" w:rsidR="00872CF6" w:rsidRDefault="00872CF6">
    <w:pPr>
      <w:pStyle w:val="Nagwek"/>
    </w:pPr>
    <w:r w:rsidRPr="00597BAE">
      <w:rPr>
        <w:noProof/>
      </w:rPr>
      <w:drawing>
        <wp:inline distT="0" distB="0" distL="0" distR="0" wp14:anchorId="464E3F7D" wp14:editId="30A10092">
          <wp:extent cx="5756910" cy="1265555"/>
          <wp:effectExtent l="0" t="0" r="0" b="0"/>
          <wp:docPr id="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1265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pStyle w:val="Listanumerowana41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decimal"/>
      <w:pStyle w:val="Listanumerowana31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00000005"/>
    <w:multiLevelType w:val="singleLevel"/>
    <w:tmpl w:val="00000005"/>
    <w:name w:val="WW8Num4"/>
    <w:lvl w:ilvl="0">
      <w:start w:val="1"/>
      <w:numFmt w:val="decimal"/>
      <w:pStyle w:val="Listanumerowana21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00000006"/>
    <w:multiLevelType w:val="singleLevel"/>
    <w:tmpl w:val="00000006"/>
    <w:name w:val="WW8Num5"/>
    <w:lvl w:ilvl="0">
      <w:start w:val="1"/>
      <w:numFmt w:val="bullet"/>
      <w:pStyle w:val="Listapunktowana5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00000007"/>
    <w:multiLevelType w:val="singleLevel"/>
    <w:tmpl w:val="00000007"/>
    <w:name w:val="WW8Num6"/>
    <w:lvl w:ilvl="0">
      <w:start w:val="1"/>
      <w:numFmt w:val="bullet"/>
      <w:pStyle w:val="Listapunktowana41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8"/>
    <w:multiLevelType w:val="singleLevel"/>
    <w:tmpl w:val="00000008"/>
    <w:name w:val="WW8Num7"/>
    <w:lvl w:ilvl="0">
      <w:start w:val="1"/>
      <w:numFmt w:val="bullet"/>
      <w:pStyle w:val="Listapunktowana31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9"/>
    <w:multiLevelType w:val="singleLevel"/>
    <w:tmpl w:val="00000009"/>
    <w:name w:val="WW8Num8"/>
    <w:lvl w:ilvl="0">
      <w:start w:val="1"/>
      <w:numFmt w:val="bullet"/>
      <w:pStyle w:val="Listapunktowana2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A"/>
    <w:multiLevelType w:val="singleLevel"/>
    <w:tmpl w:val="0000000A"/>
    <w:name w:val="WW8Num9"/>
    <w:lvl w:ilvl="0">
      <w:start w:val="1"/>
      <w:numFmt w:val="decimal"/>
      <w:pStyle w:val="Listanumerowana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0B"/>
    <w:multiLevelType w:val="singleLevel"/>
    <w:tmpl w:val="0000000B"/>
    <w:name w:val="WW8Num10"/>
    <w:lvl w:ilvl="0">
      <w:start w:val="1"/>
      <w:numFmt w:val="bullet"/>
      <w:pStyle w:val="Listapunktowan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C"/>
    <w:multiLevelType w:val="singleLevel"/>
    <w:tmpl w:val="0000000C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Calibri" w:hAnsi="Calibri" w:cs="Calibri"/>
        <w:sz w:val="22"/>
        <w:szCs w:val="22"/>
      </w:rPr>
    </w:lvl>
  </w:abstractNum>
  <w:abstractNum w:abstractNumId="11" w15:restartNumberingAfterBreak="0">
    <w:nsid w:val="0000000D"/>
    <w:multiLevelType w:val="singleLevel"/>
    <w:tmpl w:val="0000000D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sz w:val="22"/>
        <w:szCs w:val="22"/>
      </w:rPr>
    </w:lvl>
  </w:abstractNum>
  <w:abstractNum w:abstractNumId="12" w15:restartNumberingAfterBreak="0">
    <w:nsid w:val="0000000E"/>
    <w:multiLevelType w:val="singleLevel"/>
    <w:tmpl w:val="46464468"/>
    <w:name w:val="WW8Num21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Calibri" w:hAnsi="Calibri" w:cs="Calibri" w:hint="default"/>
        <w:b w:val="0"/>
        <w:i w:val="0"/>
        <w:color w:val="auto"/>
        <w:sz w:val="22"/>
        <w:szCs w:val="22"/>
        <w:lang w:eastAsia="en-US"/>
      </w:rPr>
    </w:lvl>
  </w:abstractNum>
  <w:abstractNum w:abstractNumId="13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2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4" w15:restartNumberingAfterBreak="0">
    <w:nsid w:val="00000010"/>
    <w:multiLevelType w:val="singleLevel"/>
    <w:tmpl w:val="00000010"/>
    <w:name w:val="WW8Num27"/>
    <w:lvl w:ilvl="0">
      <w:start w:val="1"/>
      <w:numFmt w:val="decimal"/>
      <w:lvlText w:val="%1."/>
      <w:lvlJc w:val="left"/>
      <w:pPr>
        <w:tabs>
          <w:tab w:val="num" w:pos="454"/>
        </w:tabs>
        <w:ind w:left="510" w:hanging="150"/>
      </w:pPr>
      <w:rPr>
        <w:rFonts w:ascii="Calibri" w:hAnsi="Calibri" w:cs="Calibri" w:hint="default"/>
        <w:sz w:val="22"/>
        <w:szCs w:val="22"/>
      </w:rPr>
    </w:lvl>
  </w:abstractNum>
  <w:abstractNum w:abstractNumId="15" w15:restartNumberingAfterBreak="0">
    <w:nsid w:val="00000011"/>
    <w:multiLevelType w:val="singleLevel"/>
    <w:tmpl w:val="00000011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74" w:hanging="360"/>
      </w:pPr>
      <w:rPr>
        <w:rFonts w:ascii="Symbol" w:hAnsi="Symbol" w:cs="Symbol" w:hint="default"/>
        <w:sz w:val="22"/>
        <w:szCs w:val="22"/>
      </w:rPr>
    </w:lvl>
  </w:abstractNum>
  <w:abstractNum w:abstractNumId="16" w15:restartNumberingAfterBreak="0">
    <w:nsid w:val="00000012"/>
    <w:multiLevelType w:val="singleLevel"/>
    <w:tmpl w:val="00000012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Calibri" w:hAnsi="Calibri" w:cs="Tahoma" w:hint="default"/>
        <w:sz w:val="22"/>
        <w:szCs w:val="22"/>
      </w:rPr>
    </w:lvl>
  </w:abstractNum>
  <w:abstractNum w:abstractNumId="17" w15:restartNumberingAfterBreak="0">
    <w:nsid w:val="00000013"/>
    <w:multiLevelType w:val="singleLevel"/>
    <w:tmpl w:val="00000013"/>
    <w:name w:val="WW8Num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ahoma" w:hint="default"/>
        <w:b w:val="0"/>
      </w:rPr>
    </w:lvl>
  </w:abstractNum>
  <w:abstractNum w:abstractNumId="18" w15:restartNumberingAfterBreak="0">
    <w:nsid w:val="00000014"/>
    <w:multiLevelType w:val="singleLevel"/>
    <w:tmpl w:val="0000001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Calibri" w:hAnsi="Calibri" w:cs="Calibri"/>
        <w:b w:val="0"/>
        <w:sz w:val="22"/>
        <w:szCs w:val="22"/>
      </w:rPr>
    </w:lvl>
  </w:abstractNum>
  <w:abstractNum w:abstractNumId="19" w15:restartNumberingAfterBreak="0">
    <w:nsid w:val="00000015"/>
    <w:multiLevelType w:val="singleLevel"/>
    <w:tmpl w:val="00000015"/>
    <w:name w:val="WW8Num3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multilevel"/>
    <w:tmpl w:val="16AE5A8E"/>
    <w:name w:val="WW8Num4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8Num2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13" w:hanging="113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ascii="Calibri" w:hAnsi="Calibri" w:cs="Calibri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4500" w:hanging="360"/>
      </w:pPr>
      <w:rPr>
        <w:rFonts w:ascii="Bookman Old Style" w:hAnsi="Bookman Old Style" w:cs="Bookman Old Style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00000018"/>
    <w:multiLevelType w:val="singleLevel"/>
    <w:tmpl w:val="00000018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z w:val="22"/>
        <w:szCs w:val="22"/>
      </w:rPr>
    </w:lvl>
  </w:abstractNum>
  <w:abstractNum w:abstractNumId="23" w15:restartNumberingAfterBreak="0">
    <w:nsid w:val="0000001C"/>
    <w:multiLevelType w:val="singleLevel"/>
    <w:tmpl w:val="0000001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ahoma"/>
        <w:b w:val="0"/>
      </w:rPr>
    </w:lvl>
  </w:abstractNum>
  <w:abstractNum w:abstractNumId="24" w15:restartNumberingAfterBreak="0">
    <w:nsid w:val="0BB66554"/>
    <w:multiLevelType w:val="hybridMultilevel"/>
    <w:tmpl w:val="2DC438A8"/>
    <w:name w:val="WW8Num2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EE3197E"/>
    <w:multiLevelType w:val="multilevel"/>
    <w:tmpl w:val="73BC6D1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2E22299"/>
    <w:multiLevelType w:val="hybridMultilevel"/>
    <w:tmpl w:val="E0DAA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AE2201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Calibri" w:hAnsi="Calibri" w:cs="Tahoma" w:hint="default"/>
        <w:sz w:val="22"/>
        <w:szCs w:val="22"/>
      </w:rPr>
    </w:lvl>
  </w:abstractNum>
  <w:abstractNum w:abstractNumId="29" w15:restartNumberingAfterBreak="0">
    <w:nsid w:val="557363B5"/>
    <w:multiLevelType w:val="multilevel"/>
    <w:tmpl w:val="9BC8ECB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13" w:hanging="113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ascii="Calibri" w:hAnsi="Calibri" w:cs="Calibri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4500" w:hanging="360"/>
      </w:pPr>
      <w:rPr>
        <w:rFonts w:ascii="Bookman Old Style" w:hAnsi="Bookman Old Style" w:cs="Bookman Old Style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0AF6888"/>
    <w:multiLevelType w:val="multilevel"/>
    <w:tmpl w:val="73BC6D1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 w15:restartNumberingAfterBreak="0">
    <w:nsid w:val="6FE450F4"/>
    <w:multiLevelType w:val="multilevel"/>
    <w:tmpl w:val="0415001D"/>
    <w:name w:val="WW8Num212"/>
    <w:lvl w:ilvl="0">
      <w:start w:val="1"/>
      <w:numFmt w:val="decimal"/>
      <w:pStyle w:val="Listanumerowana51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31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18"/>
  </w:num>
  <w:num w:numId="21">
    <w:abstractNumId w:val="19"/>
  </w:num>
  <w:num w:numId="22">
    <w:abstractNumId w:val="20"/>
  </w:num>
  <w:num w:numId="23">
    <w:abstractNumId w:val="21"/>
  </w:num>
  <w:num w:numId="24">
    <w:abstractNumId w:val="22"/>
  </w:num>
  <w:num w:numId="25">
    <w:abstractNumId w:val="23"/>
  </w:num>
  <w:num w:numId="26">
    <w:abstractNumId w:val="29"/>
  </w:num>
  <w:num w:numId="27">
    <w:abstractNumId w:val="24"/>
  </w:num>
  <w:num w:numId="28">
    <w:abstractNumId w:val="0"/>
  </w:num>
  <w:num w:numId="29">
    <w:abstractNumId w:val="28"/>
  </w:num>
  <w:num w:numId="30">
    <w:abstractNumId w:val="25"/>
  </w:num>
  <w:num w:numId="31">
    <w:abstractNumId w:val="26"/>
  </w:num>
  <w:num w:numId="32">
    <w:abstractNumId w:val="30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D1F"/>
    <w:rsid w:val="00036994"/>
    <w:rsid w:val="000952F8"/>
    <w:rsid w:val="000A1695"/>
    <w:rsid w:val="000E1DF6"/>
    <w:rsid w:val="000E2D62"/>
    <w:rsid w:val="001A7E11"/>
    <w:rsid w:val="001E46A4"/>
    <w:rsid w:val="002367E5"/>
    <w:rsid w:val="002432F4"/>
    <w:rsid w:val="00283CE4"/>
    <w:rsid w:val="002E2538"/>
    <w:rsid w:val="00355785"/>
    <w:rsid w:val="003770DB"/>
    <w:rsid w:val="003D00C7"/>
    <w:rsid w:val="004321B4"/>
    <w:rsid w:val="00582621"/>
    <w:rsid w:val="00624313"/>
    <w:rsid w:val="006331A0"/>
    <w:rsid w:val="00661E9E"/>
    <w:rsid w:val="00685E81"/>
    <w:rsid w:val="006A77CE"/>
    <w:rsid w:val="007461CE"/>
    <w:rsid w:val="0076105D"/>
    <w:rsid w:val="00872CF6"/>
    <w:rsid w:val="00913B38"/>
    <w:rsid w:val="00944672"/>
    <w:rsid w:val="00974357"/>
    <w:rsid w:val="009848AF"/>
    <w:rsid w:val="00984A16"/>
    <w:rsid w:val="00986B26"/>
    <w:rsid w:val="00A62E1A"/>
    <w:rsid w:val="00A63140"/>
    <w:rsid w:val="00A754F7"/>
    <w:rsid w:val="00AF5B6C"/>
    <w:rsid w:val="00B06893"/>
    <w:rsid w:val="00B06AF0"/>
    <w:rsid w:val="00BD6AF1"/>
    <w:rsid w:val="00BD7BCF"/>
    <w:rsid w:val="00C00189"/>
    <w:rsid w:val="00C1014F"/>
    <w:rsid w:val="00C11BC8"/>
    <w:rsid w:val="00C56116"/>
    <w:rsid w:val="00CD0522"/>
    <w:rsid w:val="00CE4B5A"/>
    <w:rsid w:val="00CE5C8D"/>
    <w:rsid w:val="00DA08B1"/>
    <w:rsid w:val="00DA3219"/>
    <w:rsid w:val="00E076FE"/>
    <w:rsid w:val="00E20BE5"/>
    <w:rsid w:val="00E6697C"/>
    <w:rsid w:val="00EC6279"/>
    <w:rsid w:val="00F0389C"/>
    <w:rsid w:val="00F3176B"/>
    <w:rsid w:val="00F36180"/>
    <w:rsid w:val="00F66F6A"/>
    <w:rsid w:val="00F80F3A"/>
    <w:rsid w:val="00F84D1F"/>
    <w:rsid w:val="00FB1144"/>
    <w:rsid w:val="00FC1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1D935AF0"/>
  <w15:chartTrackingRefBased/>
  <w15:docId w15:val="{4E3FEF2E-5557-4276-B0FE-C3B8E51B5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7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44"/>
    </w:rPr>
  </w:style>
  <w:style w:type="paragraph" w:styleId="Nagwek3">
    <w:name w:val="heading 3"/>
    <w:basedOn w:val="Normalny"/>
    <w:next w:val="Normalny"/>
    <w:qFormat/>
    <w:pPr>
      <w:keepNext/>
      <w:widowControl w:val="0"/>
      <w:numPr>
        <w:ilvl w:val="2"/>
        <w:numId w:val="1"/>
      </w:numPr>
      <w:tabs>
        <w:tab w:val="left" w:pos="284"/>
        <w:tab w:val="left" w:pos="4962"/>
        <w:tab w:val="left" w:pos="5103"/>
        <w:tab w:val="left" w:pos="7371"/>
      </w:tabs>
      <w:jc w:val="center"/>
      <w:outlineLvl w:val="2"/>
    </w:pPr>
    <w:rPr>
      <w:rFonts w:ascii="Arial" w:hAnsi="Arial" w:cs="Arial"/>
      <w:b/>
      <w:sz w:val="24"/>
      <w:lang w:val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b/>
      <w:sz w:val="22"/>
    </w:rPr>
  </w:style>
  <w:style w:type="paragraph" w:styleId="Nagwek7">
    <w:name w:val="heading 7"/>
    <w:basedOn w:val="Normalny"/>
    <w:next w:val="Normalny"/>
    <w:qFormat/>
    <w:pPr>
      <w:keepNext/>
      <w:spacing w:before="120"/>
      <w:outlineLvl w:val="6"/>
    </w:pPr>
    <w:rPr>
      <w:color w:val="000080"/>
      <w:sz w:val="24"/>
    </w:rPr>
  </w:style>
  <w:style w:type="paragraph" w:styleId="Nagwek8">
    <w:name w:val="heading 8"/>
    <w:basedOn w:val="Normalny"/>
    <w:next w:val="Normalny"/>
    <w:qFormat/>
    <w:pPr>
      <w:keepNext/>
      <w:spacing w:before="120"/>
      <w:outlineLvl w:val="7"/>
    </w:pPr>
    <w:rPr>
      <w:sz w:val="27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tarSymbol" w:hAnsi="StarSymbol" w:cs="StarSymbol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tarSymbol" w:hAnsi="StarSymbol" w:cs="StarSymbol"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Calibri" w:hAnsi="Calibri" w:cs="Calibri"/>
      <w:sz w:val="22"/>
      <w:szCs w:val="22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ascii="Wingdings" w:hAnsi="Wingdings" w:cs="Times New Roman" w:hint="default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Calibri" w:hAnsi="Calibri" w:cs="Calibri"/>
      <w:i w:val="0"/>
      <w:sz w:val="22"/>
      <w:szCs w:val="22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Calibri" w:eastAsia="Calibri" w:hAnsi="Calibri" w:cs="Calibri" w:hint="default"/>
      <w:b w:val="0"/>
      <w:i w:val="0"/>
      <w:color w:val="auto"/>
      <w:sz w:val="22"/>
      <w:szCs w:val="22"/>
      <w:lang w:eastAsia="en-US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Calibri" w:hAnsi="Calibri" w:cs="Calibri"/>
      <w:b w:val="0"/>
      <w:color w:val="auto"/>
      <w:sz w:val="22"/>
      <w:szCs w:val="22"/>
    </w:rPr>
  </w:style>
  <w:style w:type="character" w:customStyle="1" w:styleId="WW8Num22z1">
    <w:name w:val="WW8Num22z1"/>
  </w:style>
  <w:style w:type="character" w:customStyle="1" w:styleId="WW8Num22z2">
    <w:name w:val="WW8Num22z2"/>
    <w:rPr>
      <w:rFonts w:hint="default"/>
    </w:rPr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b w:val="0"/>
    </w:rPr>
  </w:style>
  <w:style w:type="character" w:customStyle="1" w:styleId="WW8Num25z1">
    <w:name w:val="WW8Num25z1"/>
    <w:rPr>
      <w:rFonts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  <w:rPr>
      <w:rFonts w:ascii="Wingdings" w:hAnsi="Wingdings" w:cs="Times New Roman" w:hint="default"/>
    </w:rPr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Calibri" w:hAnsi="Calibri" w:cs="Calibri" w:hint="default"/>
      <w:sz w:val="22"/>
      <w:szCs w:val="22"/>
    </w:rPr>
  </w:style>
  <w:style w:type="character" w:customStyle="1" w:styleId="WW8Num27z1">
    <w:name w:val="WW8Num27z1"/>
    <w:rPr>
      <w:rFonts w:ascii="Wingdings" w:hAnsi="Wingdings" w:cs="Times New Roman" w:hint="default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Symbol" w:hAnsi="Symbol" w:cs="Symbol" w:hint="default"/>
      <w:sz w:val="22"/>
      <w:szCs w:val="22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Calibri" w:hAnsi="Calibri" w:cs="Tahoma" w:hint="default"/>
      <w:sz w:val="22"/>
      <w:szCs w:val="22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b w:val="0"/>
    </w:rPr>
  </w:style>
  <w:style w:type="character" w:customStyle="1" w:styleId="WW8Num33z1">
    <w:name w:val="WW8Num33z1"/>
    <w:rPr>
      <w:rFonts w:hint="default"/>
    </w:rPr>
  </w:style>
  <w:style w:type="character" w:customStyle="1" w:styleId="WW8Num33z2">
    <w:name w:val="WW8Num33z2"/>
    <w:rPr>
      <w:rFonts w:ascii="Wingdings" w:hAnsi="Wingdings" w:cs="Wingdings" w:hint="default"/>
    </w:rPr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Times New Roman"/>
      <w:b w:val="0"/>
      <w:position w:val="0"/>
      <w:sz w:val="24"/>
      <w:vertAlign w:val="baseline"/>
    </w:rPr>
  </w:style>
  <w:style w:type="character" w:customStyle="1" w:styleId="WW8Num35z0">
    <w:name w:val="WW8Num35z0"/>
  </w:style>
  <w:style w:type="character" w:customStyle="1" w:styleId="WW8Num36z0">
    <w:name w:val="WW8Num36z0"/>
    <w:rPr>
      <w:rFonts w:cs="Tahoma" w:hint="default"/>
      <w:b w:val="0"/>
    </w:rPr>
  </w:style>
  <w:style w:type="character" w:customStyle="1" w:styleId="WW8Num36z1">
    <w:name w:val="WW8Num36z1"/>
  </w:style>
  <w:style w:type="character" w:customStyle="1" w:styleId="WW8Num36z2">
    <w:name w:val="WW8Num36z2"/>
    <w:rPr>
      <w:rFonts w:hint="default"/>
      <w:b/>
    </w:rPr>
  </w:style>
  <w:style w:type="character" w:customStyle="1" w:styleId="WW8Num36z3">
    <w:name w:val="WW8Num36z3"/>
    <w:rPr>
      <w:rFonts w:hint="default"/>
      <w:b w:val="0"/>
      <w:i w:val="0"/>
      <w:color w:val="auto"/>
    </w:rPr>
  </w:style>
  <w:style w:type="character" w:customStyle="1" w:styleId="WW8Num36z4">
    <w:name w:val="WW8Num36z4"/>
    <w:rPr>
      <w:rFonts w:hint="default"/>
    </w:rPr>
  </w:style>
  <w:style w:type="character" w:customStyle="1" w:styleId="WW8Num36z5">
    <w:name w:val="WW8Num36z5"/>
    <w:rPr>
      <w:rFonts w:ascii="Bookman Old Style" w:hAnsi="Bookman Old Style" w:cs="Bookman Old Style" w:hint="default"/>
    </w:rPr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Calibri" w:hAnsi="Calibri" w:cs="Calibri"/>
      <w:b w:val="0"/>
      <w:sz w:val="22"/>
      <w:szCs w:val="22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Calibri" w:hAnsi="Calibri" w:cs="Calibri" w:hint="default"/>
      <w:sz w:val="22"/>
      <w:szCs w:val="22"/>
    </w:rPr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hint="default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Calibri" w:hAnsi="Calibri" w:cs="Calibri" w:hint="default"/>
      <w:b/>
      <w:sz w:val="22"/>
      <w:szCs w:val="22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Calibri" w:hAnsi="Calibri" w:cs="Calibri" w:hint="default"/>
      <w:b/>
      <w:sz w:val="22"/>
      <w:szCs w:val="22"/>
    </w:rPr>
  </w:style>
  <w:style w:type="character" w:customStyle="1" w:styleId="WW8Num43z1">
    <w:name w:val="WW8Num43z1"/>
  </w:style>
  <w:style w:type="character" w:customStyle="1" w:styleId="WW8Num43z3">
    <w:name w:val="WW8Num43z3"/>
    <w:rPr>
      <w:rFonts w:ascii="Calibri" w:hAnsi="Calibri" w:cs="Calibri" w:hint="default"/>
      <w:b w:val="0"/>
      <w:i w:val="0"/>
      <w:color w:val="auto"/>
      <w:sz w:val="22"/>
      <w:szCs w:val="22"/>
    </w:rPr>
  </w:style>
  <w:style w:type="character" w:customStyle="1" w:styleId="WW8Num43z4">
    <w:name w:val="WW8Num43z4"/>
    <w:rPr>
      <w:rFonts w:hint="default"/>
    </w:rPr>
  </w:style>
  <w:style w:type="character" w:customStyle="1" w:styleId="WW8Num43z5">
    <w:name w:val="WW8Num43z5"/>
    <w:rPr>
      <w:rFonts w:ascii="Bookman Old Style" w:hAnsi="Bookman Old Style" w:cs="Bookman Old Style" w:hint="default"/>
    </w:rPr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hint="default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ascii="Wingdings" w:hAnsi="Wingdings" w:cs="Wingdings" w:hint="default"/>
    </w:rPr>
  </w:style>
  <w:style w:type="character" w:customStyle="1" w:styleId="WW8Num45z1">
    <w:name w:val="WW8Num45z1"/>
    <w:rPr>
      <w:rFonts w:ascii="Courier New" w:hAnsi="Courier New" w:cs="Courier New" w:hint="default"/>
    </w:rPr>
  </w:style>
  <w:style w:type="character" w:customStyle="1" w:styleId="WW8Num45z3">
    <w:name w:val="WW8Num45z3"/>
    <w:rPr>
      <w:rFonts w:ascii="Symbol" w:hAnsi="Symbol" w:cs="Symbol" w:hint="default"/>
    </w:rPr>
  </w:style>
  <w:style w:type="character" w:customStyle="1" w:styleId="WW8Num46z0">
    <w:name w:val="WW8Num46z0"/>
    <w:rPr>
      <w:rFonts w:ascii="Wingdings" w:hAnsi="Wingdings" w:cs="Wingdings" w:hint="default"/>
    </w:rPr>
  </w:style>
  <w:style w:type="character" w:customStyle="1" w:styleId="WW8Num46z1">
    <w:name w:val="WW8Num46z1"/>
    <w:rPr>
      <w:rFonts w:ascii="Courier New" w:hAnsi="Courier New" w:cs="Courier New" w:hint="default"/>
    </w:rPr>
  </w:style>
  <w:style w:type="character" w:customStyle="1" w:styleId="WW8Num46z3">
    <w:name w:val="WW8Num46z3"/>
    <w:rPr>
      <w:rFonts w:ascii="Symbol" w:hAnsi="Symbol" w:cs="Symbol" w:hint="default"/>
    </w:rPr>
  </w:style>
  <w:style w:type="character" w:customStyle="1" w:styleId="WW8Num47z0">
    <w:name w:val="WW8Num47z0"/>
    <w:rPr>
      <w:rFonts w:ascii="Calibri" w:hAnsi="Calibri" w:cs="Calibri"/>
      <w:sz w:val="22"/>
      <w:szCs w:val="22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character" w:customStyle="1" w:styleId="TekstpodstawowyZnak">
    <w:name w:val="Tekst podstawowy Znak"/>
    <w:rPr>
      <w:sz w:val="28"/>
    </w:rPr>
  </w:style>
  <w:style w:type="character" w:customStyle="1" w:styleId="Nagwek3Znak">
    <w:name w:val="Nagłówek 3 Znak"/>
    <w:rPr>
      <w:rFonts w:ascii="Arial" w:hAnsi="Arial" w:cs="Arial"/>
      <w:b/>
      <w:sz w:val="24"/>
    </w:rPr>
  </w:style>
  <w:style w:type="character" w:customStyle="1" w:styleId="StopkaZnak">
    <w:name w:val="Stopka Znak"/>
    <w:uiPriority w:val="99"/>
  </w:style>
  <w:style w:type="character" w:customStyle="1" w:styleId="standardZnak">
    <w:name w:val="standard Znak"/>
    <w:rPr>
      <w:sz w:val="24"/>
      <w:szCs w:val="24"/>
    </w:rPr>
  </w:style>
  <w:style w:type="character" w:styleId="Pogrubienie">
    <w:name w:val="Strong"/>
    <w:qFormat/>
    <w:rPr>
      <w:b/>
      <w:bCs/>
    </w:rPr>
  </w:style>
  <w:style w:type="character" w:customStyle="1" w:styleId="Tekstpodstawowy3Znak1">
    <w:name w:val="Tekst podstawowy 3 Znak1"/>
    <w:rPr>
      <w:sz w:val="24"/>
    </w:rPr>
  </w:style>
  <w:style w:type="character" w:customStyle="1" w:styleId="TekstpodstawowywcityZnak1">
    <w:name w:val="Tekst podstawowy wcięty Znak1"/>
  </w:style>
  <w:style w:type="character" w:customStyle="1" w:styleId="apple-converted-space">
    <w:name w:val="apple-converted-space"/>
  </w:style>
  <w:style w:type="character" w:customStyle="1" w:styleId="Znakiprzypiswkocowych">
    <w:name w:val="Znaki przypisów końcowych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rFonts w:eastAsia="SimSun"/>
      <w:b/>
      <w:sz w:val="32"/>
    </w:rPr>
  </w:style>
  <w:style w:type="paragraph" w:styleId="Tekstpodstawowy">
    <w:name w:val="Body Text"/>
    <w:basedOn w:val="Normalny"/>
    <w:pPr>
      <w:jc w:val="both"/>
    </w:pPr>
    <w:rPr>
      <w:sz w:val="28"/>
      <w:lang w:val="x-none"/>
    </w:rPr>
  </w:style>
  <w:style w:type="paragraph" w:styleId="Lista">
    <w:name w:val="List"/>
    <w:basedOn w:val="Normalny"/>
    <w:pPr>
      <w:ind w:left="283" w:hanging="283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b/>
      <w:sz w:val="24"/>
    </w:rPr>
  </w:style>
  <w:style w:type="paragraph" w:customStyle="1" w:styleId="Tekstpodstawowywcity21">
    <w:name w:val="Tekst podstawowy wcięty 21"/>
    <w:basedOn w:val="Normalny"/>
    <w:pPr>
      <w:ind w:left="708"/>
      <w:jc w:val="both"/>
    </w:pPr>
    <w:rPr>
      <w:rFonts w:ascii="Arial" w:hAnsi="Arial" w:cs="Arial"/>
      <w:sz w:val="24"/>
    </w:rPr>
  </w:style>
  <w:style w:type="paragraph" w:customStyle="1" w:styleId="Tekstpodstawowy31">
    <w:name w:val="Tekst podstawowy 31"/>
    <w:basedOn w:val="Normalny"/>
    <w:pPr>
      <w:jc w:val="both"/>
    </w:pPr>
    <w:rPr>
      <w:sz w:val="24"/>
    </w:rPr>
  </w:style>
  <w:style w:type="paragraph" w:customStyle="1" w:styleId="Mapadokumentu1">
    <w:name w:val="Mapa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4"/>
      <w:szCs w:val="24"/>
    </w:rPr>
  </w:style>
  <w:style w:type="paragraph" w:styleId="Adreszwrotnynakopercie">
    <w:name w:val="envelope return"/>
    <w:basedOn w:val="Normalny"/>
    <w:rPr>
      <w:rFonts w:ascii="Arial" w:hAnsi="Arial" w:cs="Arial"/>
    </w:rPr>
  </w:style>
  <w:style w:type="paragraph" w:customStyle="1" w:styleId="Data1">
    <w:name w:val="Data1"/>
    <w:basedOn w:val="Normalny"/>
    <w:next w:val="Normalny"/>
  </w:style>
  <w:style w:type="paragraph" w:styleId="HTML-adres">
    <w:name w:val="HTML Address"/>
    <w:basedOn w:val="Normalny"/>
    <w:rPr>
      <w:i/>
      <w:iCs/>
    </w:rPr>
  </w:style>
  <w:style w:type="paragraph" w:styleId="HTML-wstpniesformatowany">
    <w:name w:val="HTML Preformatted"/>
    <w:basedOn w:val="Normalny"/>
    <w:rPr>
      <w:rFonts w:ascii="Courier New" w:hAnsi="Courier New" w:cs="Courier New"/>
    </w:rPr>
  </w:style>
  <w:style w:type="paragraph" w:styleId="Indeks1">
    <w:name w:val="index 1"/>
    <w:basedOn w:val="Normalny"/>
    <w:next w:val="Normalny"/>
    <w:pPr>
      <w:ind w:left="200" w:hanging="200"/>
    </w:pPr>
  </w:style>
  <w:style w:type="paragraph" w:styleId="Indeks2">
    <w:name w:val="index 2"/>
    <w:basedOn w:val="Normalny"/>
    <w:next w:val="Normalny"/>
    <w:pPr>
      <w:ind w:left="400" w:hanging="200"/>
    </w:pPr>
  </w:style>
  <w:style w:type="paragraph" w:styleId="Indeks3">
    <w:name w:val="index 3"/>
    <w:basedOn w:val="Normalny"/>
    <w:next w:val="Normalny"/>
    <w:pPr>
      <w:ind w:left="600" w:hanging="200"/>
    </w:pPr>
  </w:style>
  <w:style w:type="paragraph" w:customStyle="1" w:styleId="Indeks41">
    <w:name w:val="Indeks 41"/>
    <w:basedOn w:val="Normalny"/>
    <w:next w:val="Normalny"/>
    <w:pPr>
      <w:ind w:left="800" w:hanging="200"/>
    </w:pPr>
  </w:style>
  <w:style w:type="paragraph" w:customStyle="1" w:styleId="Indeks51">
    <w:name w:val="Indeks 51"/>
    <w:basedOn w:val="Normalny"/>
    <w:next w:val="Normalny"/>
    <w:pPr>
      <w:ind w:left="1000" w:hanging="200"/>
    </w:pPr>
  </w:style>
  <w:style w:type="paragraph" w:customStyle="1" w:styleId="Indeks61">
    <w:name w:val="Indeks 61"/>
    <w:basedOn w:val="Normalny"/>
    <w:next w:val="Normalny"/>
    <w:pPr>
      <w:ind w:left="1200" w:hanging="200"/>
    </w:pPr>
  </w:style>
  <w:style w:type="paragraph" w:customStyle="1" w:styleId="Indeks71">
    <w:name w:val="Indeks 71"/>
    <w:basedOn w:val="Normalny"/>
    <w:next w:val="Normalny"/>
    <w:pPr>
      <w:ind w:left="1400" w:hanging="200"/>
    </w:pPr>
  </w:style>
  <w:style w:type="paragraph" w:customStyle="1" w:styleId="Indeks81">
    <w:name w:val="Indeks 81"/>
    <w:basedOn w:val="Normalny"/>
    <w:next w:val="Normalny"/>
    <w:pPr>
      <w:ind w:left="1600" w:hanging="200"/>
    </w:pPr>
  </w:style>
  <w:style w:type="paragraph" w:customStyle="1" w:styleId="Indeks91">
    <w:name w:val="Indeks 91"/>
    <w:basedOn w:val="Normalny"/>
    <w:next w:val="Normalny"/>
    <w:pPr>
      <w:ind w:left="1800" w:hanging="200"/>
    </w:pPr>
  </w:style>
  <w:style w:type="paragraph" w:customStyle="1" w:styleId="Legenda1">
    <w:name w:val="Legenda1"/>
    <w:basedOn w:val="Normalny"/>
    <w:next w:val="Normalny"/>
    <w:rPr>
      <w:b/>
      <w:bCs/>
    </w:rPr>
  </w:style>
  <w:style w:type="paragraph" w:customStyle="1" w:styleId="Lista-kontynuacja1">
    <w:name w:val="Lista - kontynuacja1"/>
    <w:basedOn w:val="Normalny"/>
    <w:pPr>
      <w:spacing w:after="120"/>
      <w:ind w:left="283"/>
    </w:pPr>
  </w:style>
  <w:style w:type="paragraph" w:customStyle="1" w:styleId="Lista-kontynuacja21">
    <w:name w:val="Lista - kontynuacja 21"/>
    <w:basedOn w:val="Normalny"/>
    <w:pPr>
      <w:spacing w:after="120"/>
      <w:ind w:left="566"/>
    </w:pPr>
  </w:style>
  <w:style w:type="paragraph" w:customStyle="1" w:styleId="Lista-kontynuacja31">
    <w:name w:val="Lista - kontynuacja 31"/>
    <w:basedOn w:val="Normalny"/>
    <w:pPr>
      <w:spacing w:after="120"/>
      <w:ind w:left="849"/>
    </w:pPr>
  </w:style>
  <w:style w:type="paragraph" w:customStyle="1" w:styleId="Lista-kontynuacja41">
    <w:name w:val="Lista - kontynuacja 41"/>
    <w:basedOn w:val="Normalny"/>
    <w:pPr>
      <w:spacing w:after="120"/>
      <w:ind w:left="1132"/>
    </w:pPr>
  </w:style>
  <w:style w:type="paragraph" w:customStyle="1" w:styleId="Lista-kontynuacja51">
    <w:name w:val="Lista - kontynuacja 51"/>
    <w:basedOn w:val="Normalny"/>
    <w:pPr>
      <w:spacing w:after="120"/>
      <w:ind w:left="1415"/>
    </w:pPr>
  </w:style>
  <w:style w:type="paragraph" w:styleId="Listapunktowana2">
    <w:name w:val="List Bullet 2"/>
    <w:basedOn w:val="Normalny"/>
    <w:pPr>
      <w:ind w:left="566" w:hanging="283"/>
    </w:pPr>
  </w:style>
  <w:style w:type="paragraph" w:styleId="Listapunktowana3">
    <w:name w:val="List Bullet 3"/>
    <w:basedOn w:val="Normalny"/>
    <w:pPr>
      <w:ind w:left="849" w:hanging="283"/>
    </w:pPr>
  </w:style>
  <w:style w:type="paragraph" w:styleId="Listapunktowana4">
    <w:name w:val="List Bullet 4"/>
    <w:basedOn w:val="Normalny"/>
    <w:pPr>
      <w:ind w:left="1132" w:hanging="283"/>
    </w:pPr>
  </w:style>
  <w:style w:type="paragraph" w:styleId="Listapunktowana5">
    <w:name w:val="List Bullet 5"/>
    <w:basedOn w:val="Normalny"/>
    <w:pPr>
      <w:ind w:left="1415" w:hanging="283"/>
    </w:pPr>
  </w:style>
  <w:style w:type="paragraph" w:customStyle="1" w:styleId="Listanumerowana1">
    <w:name w:val="Lista numerowana1"/>
    <w:basedOn w:val="Normalny"/>
    <w:pPr>
      <w:numPr>
        <w:numId w:val="10"/>
      </w:numPr>
    </w:pPr>
  </w:style>
  <w:style w:type="paragraph" w:customStyle="1" w:styleId="Listanumerowana21">
    <w:name w:val="Lista numerowana 21"/>
    <w:basedOn w:val="Normalny"/>
    <w:pPr>
      <w:numPr>
        <w:numId w:val="5"/>
      </w:numPr>
    </w:pPr>
  </w:style>
  <w:style w:type="paragraph" w:customStyle="1" w:styleId="Listanumerowana31">
    <w:name w:val="Lista numerowana 31"/>
    <w:basedOn w:val="Normalny"/>
    <w:pPr>
      <w:numPr>
        <w:numId w:val="4"/>
      </w:numPr>
    </w:pPr>
  </w:style>
  <w:style w:type="paragraph" w:customStyle="1" w:styleId="Listanumerowana41">
    <w:name w:val="Lista numerowana 41"/>
    <w:basedOn w:val="Normalny"/>
    <w:pPr>
      <w:numPr>
        <w:numId w:val="3"/>
      </w:numPr>
    </w:pPr>
  </w:style>
  <w:style w:type="paragraph" w:customStyle="1" w:styleId="Listanumerowana51">
    <w:name w:val="Lista numerowana 51"/>
    <w:basedOn w:val="Normalny"/>
    <w:pPr>
      <w:numPr>
        <w:numId w:val="2"/>
      </w:numPr>
    </w:pPr>
  </w:style>
  <w:style w:type="paragraph" w:customStyle="1" w:styleId="Listapunktowana1">
    <w:name w:val="Lista punktowana1"/>
    <w:basedOn w:val="Normalny"/>
    <w:pPr>
      <w:numPr>
        <w:numId w:val="11"/>
      </w:numPr>
    </w:pPr>
  </w:style>
  <w:style w:type="paragraph" w:customStyle="1" w:styleId="Listapunktowana21">
    <w:name w:val="Lista punktowana 21"/>
    <w:basedOn w:val="Normalny"/>
    <w:pPr>
      <w:numPr>
        <w:numId w:val="9"/>
      </w:numPr>
    </w:pPr>
  </w:style>
  <w:style w:type="paragraph" w:customStyle="1" w:styleId="Listapunktowana31">
    <w:name w:val="Lista punktowana 31"/>
    <w:basedOn w:val="Normalny"/>
    <w:pPr>
      <w:numPr>
        <w:numId w:val="8"/>
      </w:numPr>
    </w:pPr>
  </w:style>
  <w:style w:type="paragraph" w:customStyle="1" w:styleId="Listapunktowana41">
    <w:name w:val="Lista punktowana 41"/>
    <w:basedOn w:val="Normalny"/>
    <w:pPr>
      <w:numPr>
        <w:numId w:val="7"/>
      </w:numPr>
    </w:pPr>
  </w:style>
  <w:style w:type="paragraph" w:customStyle="1" w:styleId="Listapunktowana51">
    <w:name w:val="Lista punktowana 51"/>
    <w:basedOn w:val="Normalny"/>
    <w:pPr>
      <w:numPr>
        <w:numId w:val="6"/>
      </w:numPr>
    </w:pPr>
  </w:style>
  <w:style w:type="paragraph" w:styleId="Nagwekindeksu">
    <w:name w:val="index heading"/>
    <w:basedOn w:val="Normalny"/>
    <w:next w:val="Indeks1"/>
    <w:rPr>
      <w:rFonts w:ascii="Arial" w:hAnsi="Arial" w:cs="Arial"/>
      <w:b/>
      <w:bCs/>
    </w:rPr>
  </w:style>
  <w:style w:type="paragraph" w:customStyle="1" w:styleId="Nagweknotatki1">
    <w:name w:val="Nagłówek notatki1"/>
    <w:basedOn w:val="Normalny"/>
    <w:next w:val="Normalny"/>
  </w:style>
  <w:style w:type="paragraph" w:customStyle="1" w:styleId="Nagwekwiadomoci1">
    <w:name w:val="Nagłówek wiadomości1"/>
    <w:basedOn w:val="Normalny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clear" w:color="auto" w:fill="CCCCCC"/>
      <w:ind w:left="1134" w:hanging="1134"/>
    </w:pPr>
    <w:rPr>
      <w:rFonts w:ascii="Arial" w:hAnsi="Arial" w:cs="Arial"/>
      <w:sz w:val="24"/>
      <w:szCs w:val="24"/>
    </w:rPr>
  </w:style>
  <w:style w:type="paragraph" w:customStyle="1" w:styleId="Nagwekwykazurde1">
    <w:name w:val="Nagłówek wykazu źródeł1"/>
    <w:basedOn w:val="Normalny"/>
    <w:next w:val="Normalny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NormalnyWeb">
    <w:name w:val="Normal (Web)"/>
    <w:basedOn w:val="Normalny"/>
    <w:rPr>
      <w:sz w:val="24"/>
      <w:szCs w:val="24"/>
    </w:rPr>
  </w:style>
  <w:style w:type="paragraph" w:styleId="Podpis">
    <w:name w:val="Signature"/>
    <w:basedOn w:val="Normalny"/>
    <w:pPr>
      <w:ind w:left="4252"/>
    </w:pPr>
  </w:style>
  <w:style w:type="paragraph" w:styleId="Podpise-mail">
    <w:name w:val="E-mail Signature"/>
    <w:basedOn w:val="Normalny"/>
  </w:style>
  <w:style w:type="paragraph" w:styleId="Podtytu">
    <w:name w:val="Subtitle"/>
    <w:basedOn w:val="Normalny"/>
    <w:next w:val="Tekstpodstawowy"/>
    <w:qFormat/>
    <w:pPr>
      <w:spacing w:after="60"/>
      <w:jc w:val="center"/>
    </w:pPr>
    <w:rPr>
      <w:rFonts w:ascii="Arial" w:hAnsi="Arial" w:cs="Arial"/>
      <w:sz w:val="24"/>
      <w:szCs w:val="24"/>
    </w:rPr>
  </w:style>
  <w:style w:type="paragraph" w:customStyle="1" w:styleId="Spisilustracji1">
    <w:name w:val="Spis ilustracji1"/>
    <w:basedOn w:val="Normalny"/>
    <w:next w:val="Normalny"/>
  </w:style>
  <w:style w:type="paragraph" w:styleId="Spistreci1">
    <w:name w:val="toc 1"/>
    <w:basedOn w:val="Normalny"/>
    <w:next w:val="Normalny"/>
  </w:style>
  <w:style w:type="paragraph" w:styleId="Spistreci2">
    <w:name w:val="toc 2"/>
    <w:basedOn w:val="Normalny"/>
    <w:next w:val="Normalny"/>
    <w:pPr>
      <w:ind w:left="200"/>
    </w:pPr>
  </w:style>
  <w:style w:type="paragraph" w:styleId="Spistreci3">
    <w:name w:val="toc 3"/>
    <w:basedOn w:val="Normalny"/>
    <w:next w:val="Normalny"/>
    <w:pPr>
      <w:ind w:left="400"/>
    </w:pPr>
  </w:style>
  <w:style w:type="paragraph" w:styleId="Spistreci4">
    <w:name w:val="toc 4"/>
    <w:basedOn w:val="Normalny"/>
    <w:next w:val="Normalny"/>
    <w:pPr>
      <w:ind w:left="600"/>
    </w:pPr>
  </w:style>
  <w:style w:type="paragraph" w:styleId="Spistreci5">
    <w:name w:val="toc 5"/>
    <w:basedOn w:val="Normalny"/>
    <w:next w:val="Normalny"/>
    <w:pPr>
      <w:ind w:left="800"/>
    </w:pPr>
  </w:style>
  <w:style w:type="paragraph" w:styleId="Spistreci6">
    <w:name w:val="toc 6"/>
    <w:basedOn w:val="Normalny"/>
    <w:next w:val="Normalny"/>
    <w:pPr>
      <w:ind w:left="1000"/>
    </w:pPr>
  </w:style>
  <w:style w:type="paragraph" w:styleId="Spistreci7">
    <w:name w:val="toc 7"/>
    <w:basedOn w:val="Normalny"/>
    <w:next w:val="Normalny"/>
    <w:pPr>
      <w:ind w:left="1200"/>
    </w:pPr>
  </w:style>
  <w:style w:type="paragraph" w:styleId="Spistreci8">
    <w:name w:val="toc 8"/>
    <w:basedOn w:val="Normalny"/>
    <w:next w:val="Normalny"/>
    <w:pPr>
      <w:ind w:left="1400"/>
    </w:pPr>
  </w:style>
  <w:style w:type="paragraph" w:styleId="Spistreci9">
    <w:name w:val="toc 9"/>
    <w:basedOn w:val="Normalny"/>
    <w:next w:val="Normalny"/>
    <w:pPr>
      <w:ind w:left="1600"/>
    </w:pPr>
  </w:style>
  <w:style w:type="paragraph" w:customStyle="1" w:styleId="Tekstblokowy1">
    <w:name w:val="Tekst blokowy1"/>
    <w:basedOn w:val="Normalny"/>
    <w:pPr>
      <w:spacing w:after="120"/>
      <w:ind w:left="1440" w:right="1440"/>
    </w:pPr>
  </w:style>
  <w:style w:type="paragraph" w:customStyle="1" w:styleId="Tekstmakra1">
    <w:name w:val="Tekst makra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ekstpodstawowyzwciciem1">
    <w:name w:val="Tekst podstawowy z wcięciem1"/>
    <w:basedOn w:val="Tekstpodstawowy"/>
    <w:pPr>
      <w:suppressAutoHyphens w:val="0"/>
      <w:spacing w:after="120"/>
      <w:ind w:firstLine="210"/>
      <w:jc w:val="left"/>
    </w:pPr>
    <w:rPr>
      <w:sz w:val="20"/>
    </w:rPr>
  </w:style>
  <w:style w:type="paragraph" w:customStyle="1" w:styleId="Tekstpodstawowyzwciciem21">
    <w:name w:val="Tekst podstawowy z wcięciem 21"/>
    <w:basedOn w:val="Tekstpodstawowywcity"/>
    <w:pPr>
      <w:ind w:firstLine="210"/>
    </w:pPr>
  </w:style>
  <w:style w:type="paragraph" w:styleId="Tekstprzypisudolnego">
    <w:name w:val="footnote text"/>
    <w:basedOn w:val="Normalny"/>
  </w:style>
  <w:style w:type="paragraph" w:styleId="Tekstprzypisukocowego">
    <w:name w:val="endnote text"/>
    <w:basedOn w:val="Normalny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Wcicienormalne1">
    <w:name w:val="Wcięcie normalne1"/>
    <w:basedOn w:val="Normalny"/>
    <w:pPr>
      <w:ind w:left="708"/>
    </w:pPr>
  </w:style>
  <w:style w:type="paragraph" w:customStyle="1" w:styleId="Wykazrde1">
    <w:name w:val="Wykaz źródeł1"/>
    <w:basedOn w:val="Normalny"/>
    <w:next w:val="Normalny"/>
    <w:pPr>
      <w:ind w:left="200" w:hanging="200"/>
    </w:pPr>
  </w:style>
  <w:style w:type="paragraph" w:styleId="Zwrotgrzecznociowy">
    <w:name w:val="Salutation"/>
    <w:basedOn w:val="Normalny"/>
    <w:next w:val="Normalny"/>
  </w:style>
  <w:style w:type="paragraph" w:customStyle="1" w:styleId="Zwrotpoegnalny1">
    <w:name w:val="Zwrot pożegnalny1"/>
    <w:basedOn w:val="Normalny"/>
    <w:pPr>
      <w:ind w:left="4252"/>
    </w:pPr>
  </w:style>
  <w:style w:type="paragraph" w:customStyle="1" w:styleId="Zwykytekst1">
    <w:name w:val="Zwykły tekst1"/>
    <w:basedOn w:val="Normalny"/>
    <w:rPr>
      <w:rFonts w:ascii="Courier New" w:hAnsi="Courier New" w:cs="Courier New"/>
    </w:rPr>
  </w:style>
  <w:style w:type="paragraph" w:customStyle="1" w:styleId="Tekstpodstawowy22">
    <w:name w:val="Tekst podstawowy 22"/>
    <w:pPr>
      <w:widowControl w:val="0"/>
      <w:suppressAutoHyphens/>
      <w:overflowPunct w:val="0"/>
      <w:spacing w:line="100" w:lineRule="atLeast"/>
      <w:ind w:left="567" w:hanging="567"/>
    </w:pPr>
    <w:rPr>
      <w:rFonts w:ascii="Bookman Old Style" w:hAnsi="Bookman Old Style" w:cs="Bookman Old Style"/>
      <w:i/>
      <w:kern w:val="1"/>
      <w:sz w:val="24"/>
      <w:lang w:eastAsia="zh-CN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standard">
    <w:name w:val="standard"/>
    <w:basedOn w:val="Normalny"/>
    <w:pPr>
      <w:spacing w:before="100" w:after="100"/>
    </w:pPr>
    <w:rPr>
      <w:sz w:val="24"/>
      <w:szCs w:val="24"/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Standard0">
    <w:name w:val="Standard"/>
    <w:pPr>
      <w:widowControl w:val="0"/>
      <w:suppressAutoHyphens/>
      <w:textAlignment w:val="baseline"/>
    </w:pPr>
    <w:rPr>
      <w:rFonts w:eastAsia="Lucida Sans Unicode" w:cs="Tahoma"/>
      <w:color w:val="000000"/>
      <w:kern w:val="1"/>
      <w:sz w:val="24"/>
      <w:szCs w:val="24"/>
      <w:lang w:val="en-US" w:eastAsia="zh-CN" w:bidi="en-US"/>
    </w:rPr>
  </w:style>
  <w:style w:type="paragraph" w:styleId="Bezodstpw">
    <w:name w:val="No Spacing"/>
    <w:qFormat/>
    <w:pPr>
      <w:suppressAutoHyphens/>
    </w:pPr>
    <w:rPr>
      <w:lang w:eastAsia="zh-CN"/>
    </w:rPr>
  </w:style>
  <w:style w:type="paragraph" w:customStyle="1" w:styleId="Zawartoramki">
    <w:name w:val="Zawartość ramki"/>
    <w:basedOn w:val="Normaln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lewa">
    <w:name w:val="Główka lewa"/>
    <w:basedOn w:val="Normalny"/>
    <w:pPr>
      <w:suppressLineNumbers/>
      <w:tabs>
        <w:tab w:val="center" w:pos="4819"/>
        <w:tab w:val="right" w:pos="9638"/>
      </w:tabs>
    </w:pPr>
  </w:style>
  <w:style w:type="character" w:styleId="Nierozpoznanawzmianka">
    <w:name w:val="Unresolved Mention"/>
    <w:uiPriority w:val="99"/>
    <w:semiHidden/>
    <w:unhideWhenUsed/>
    <w:rsid w:val="00685E81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semiHidden/>
    <w:unhideWhenUsed/>
    <w:rsid w:val="00C11BC8"/>
    <w:rPr>
      <w:vertAlign w:val="superscript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62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5B5EE-6384-4472-B860-51C47053E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62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Powiatowy w Chrzanowie</Company>
  <LinksUpToDate>false</LinksUpToDate>
  <CharactersWithSpaces>438</CharactersWithSpaces>
  <SharedDoc>false</SharedDoc>
  <HLinks>
    <vt:vector size="6" baseType="variant">
      <vt:variant>
        <vt:i4>7798854</vt:i4>
      </vt:variant>
      <vt:variant>
        <vt:i4>0</vt:i4>
      </vt:variant>
      <vt:variant>
        <vt:i4>0</vt:i4>
      </vt:variant>
      <vt:variant>
        <vt:i4>5</vt:i4>
      </vt:variant>
      <vt:variant>
        <vt:lpwstr>mailto:bzp@myslenice.pl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subject/>
  <dc:creator>Sekcja Zamówień Publicznych</dc:creator>
  <cp:keywords/>
  <cp:lastModifiedBy>Bogdan Pacek</cp:lastModifiedBy>
  <cp:revision>2</cp:revision>
  <cp:lastPrinted>2019-04-24T11:53:00Z</cp:lastPrinted>
  <dcterms:created xsi:type="dcterms:W3CDTF">2019-10-17T09:33:00Z</dcterms:created>
  <dcterms:modified xsi:type="dcterms:W3CDTF">2019-10-17T09:33:00Z</dcterms:modified>
</cp:coreProperties>
</file>